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16EF84A0" w:rsidR="00050519" w:rsidRDefault="00050519" w:rsidP="00DD16C9">
      <w:pPr>
        <w:spacing w:before="120" w:after="120"/>
        <w:rPr>
          <w:rFonts w:asciiTheme="majorHAnsi" w:eastAsiaTheme="majorEastAsia" w:hAnsiTheme="majorHAnsi" w:cstheme="majorBidi"/>
          <w:b/>
          <w:bCs/>
          <w:sz w:val="32"/>
          <w:szCs w:val="32"/>
          <w:lang w:val="sr-Latn-CS"/>
        </w:rPr>
      </w:pPr>
    </w:p>
    <w:p w14:paraId="227FEDC3" w14:textId="10517134" w:rsidR="008041E7" w:rsidRPr="005A45A5" w:rsidRDefault="38C0B0D0" w:rsidP="00DD16C9">
      <w:pPr>
        <w:spacing w:before="120" w:after="120"/>
        <w:jc w:val="center"/>
        <w:rPr>
          <w:rFonts w:asciiTheme="majorHAnsi" w:eastAsiaTheme="majorEastAsia" w:hAnsiTheme="majorHAnsi" w:cstheme="majorBidi"/>
          <w:sz w:val="56"/>
          <w:szCs w:val="56"/>
          <w:lang w:val="sr-Cyrl-CS"/>
        </w:rPr>
      </w:pPr>
      <w:r w:rsidRPr="005A45A5">
        <w:rPr>
          <w:rFonts w:asciiTheme="majorHAnsi" w:eastAsiaTheme="majorEastAsia" w:hAnsiTheme="majorHAnsi" w:cstheme="majorBidi"/>
          <w:sz w:val="56"/>
          <w:szCs w:val="56"/>
          <w:lang w:val="sr-Cyrl-CS"/>
        </w:rPr>
        <w:t>ОСНОВНА</w:t>
      </w:r>
      <w:r w:rsidR="2541BAA2" w:rsidRPr="005A45A5">
        <w:rPr>
          <w:rFonts w:asciiTheme="majorHAnsi" w:eastAsiaTheme="majorEastAsia" w:hAnsiTheme="majorHAnsi" w:cstheme="majorBidi"/>
          <w:sz w:val="56"/>
          <w:szCs w:val="56"/>
          <w:lang w:val="sr-Cyrl-CS"/>
        </w:rPr>
        <w:t xml:space="preserve"> </w:t>
      </w:r>
      <w:r w:rsidRPr="005A45A5">
        <w:rPr>
          <w:rFonts w:asciiTheme="majorHAnsi" w:eastAsiaTheme="majorEastAsia" w:hAnsiTheme="majorHAnsi" w:cstheme="majorBidi"/>
          <w:sz w:val="56"/>
          <w:szCs w:val="56"/>
          <w:lang w:val="sr-Cyrl-CS"/>
        </w:rPr>
        <w:t>ШКОЛА „</w:t>
      </w:r>
      <w:r w:rsidR="523C44C6" w:rsidRPr="005A45A5">
        <w:rPr>
          <w:rFonts w:asciiTheme="majorHAnsi" w:eastAsiaTheme="majorEastAsia" w:hAnsiTheme="majorHAnsi" w:cstheme="majorBidi"/>
          <w:sz w:val="56"/>
          <w:szCs w:val="56"/>
          <w:lang w:val="sr-Cyrl-CS"/>
        </w:rPr>
        <w:t>ЉУБА НЕНАДОВИЋ</w:t>
      </w:r>
      <w:r w:rsidR="1ADC52F2" w:rsidRPr="005A45A5">
        <w:rPr>
          <w:rFonts w:asciiTheme="majorHAnsi" w:eastAsiaTheme="majorEastAsia" w:hAnsiTheme="majorHAnsi" w:cstheme="majorBidi"/>
          <w:sz w:val="56"/>
          <w:szCs w:val="56"/>
          <w:lang w:val="sr-Cyrl-CS"/>
        </w:rPr>
        <w:t>“</w:t>
      </w:r>
    </w:p>
    <w:p w14:paraId="32B7A3BA" w14:textId="37096FD7" w:rsidR="008041E7" w:rsidRPr="005E3B13" w:rsidRDefault="523C44C6" w:rsidP="00DD16C9">
      <w:pPr>
        <w:spacing w:before="120" w:after="120"/>
        <w:jc w:val="center"/>
        <w:rPr>
          <w:rFonts w:asciiTheme="majorHAnsi" w:eastAsiaTheme="majorEastAsia" w:hAnsiTheme="majorHAnsi" w:cstheme="majorBidi"/>
          <w:sz w:val="72"/>
          <w:szCs w:val="72"/>
          <w:lang w:val="sr-Cyrl-CS"/>
        </w:rPr>
      </w:pPr>
      <w:r w:rsidRPr="7415D6C1">
        <w:rPr>
          <w:rFonts w:asciiTheme="majorHAnsi" w:eastAsiaTheme="majorEastAsia" w:hAnsiTheme="majorHAnsi" w:cstheme="majorBidi"/>
          <w:sz w:val="72"/>
          <w:szCs w:val="72"/>
          <w:lang w:val="sr-Cyrl-CS"/>
        </w:rPr>
        <w:t>Б Е О Г Р А</w:t>
      </w:r>
      <w:r w:rsidR="0F0A170A" w:rsidRPr="7415D6C1">
        <w:rPr>
          <w:rFonts w:asciiTheme="majorHAnsi" w:eastAsiaTheme="majorEastAsia" w:hAnsiTheme="majorHAnsi" w:cstheme="majorBidi"/>
          <w:sz w:val="72"/>
          <w:szCs w:val="72"/>
          <w:lang w:val="sr-Cyrl-CS"/>
        </w:rPr>
        <w:t xml:space="preserve"> Д</w:t>
      </w:r>
      <w:r w:rsidRPr="7415D6C1">
        <w:rPr>
          <w:rFonts w:asciiTheme="majorHAnsi" w:eastAsiaTheme="majorEastAsia" w:hAnsiTheme="majorHAnsi" w:cstheme="majorBidi"/>
          <w:sz w:val="72"/>
          <w:szCs w:val="72"/>
          <w:lang w:val="sr-Cyrl-CS"/>
        </w:rPr>
        <w:t xml:space="preserve"> </w:t>
      </w:r>
    </w:p>
    <w:p w14:paraId="049F31CB" w14:textId="6EA41E80" w:rsidR="008041E7" w:rsidRDefault="008041E7" w:rsidP="00DD16C9">
      <w:pPr>
        <w:spacing w:before="120" w:after="120"/>
        <w:jc w:val="center"/>
        <w:rPr>
          <w:rFonts w:asciiTheme="majorHAnsi" w:eastAsiaTheme="majorEastAsia" w:hAnsiTheme="majorHAnsi" w:cstheme="majorBidi"/>
          <w:b/>
          <w:bCs/>
          <w:lang w:val="sr-Cyrl-CS"/>
        </w:rPr>
      </w:pPr>
    </w:p>
    <w:p w14:paraId="29330831" w14:textId="25CE04A9" w:rsidR="005A45A5" w:rsidRDefault="005A45A5" w:rsidP="00DD16C9">
      <w:pPr>
        <w:spacing w:before="120" w:after="120"/>
        <w:jc w:val="center"/>
        <w:rPr>
          <w:rFonts w:asciiTheme="majorHAnsi" w:eastAsiaTheme="majorEastAsia" w:hAnsiTheme="majorHAnsi" w:cstheme="majorBidi"/>
          <w:b/>
          <w:bCs/>
          <w:lang w:val="sr-Cyrl-CS"/>
        </w:rPr>
      </w:pPr>
    </w:p>
    <w:p w14:paraId="6B959E75" w14:textId="77777777" w:rsidR="005A45A5" w:rsidRPr="005E3B13" w:rsidRDefault="005A45A5" w:rsidP="00DD16C9">
      <w:pPr>
        <w:spacing w:before="120" w:after="120"/>
        <w:jc w:val="center"/>
        <w:rPr>
          <w:rFonts w:asciiTheme="majorHAnsi" w:eastAsiaTheme="majorEastAsia" w:hAnsiTheme="majorHAnsi" w:cstheme="majorBidi"/>
          <w:b/>
          <w:bCs/>
          <w:lang w:val="sr-Cyrl-CS"/>
        </w:rPr>
      </w:pPr>
    </w:p>
    <w:p w14:paraId="3AE76F19" w14:textId="77777777" w:rsidR="00716182" w:rsidRDefault="00716182" w:rsidP="00DD16C9">
      <w:pPr>
        <w:spacing w:before="120" w:after="120"/>
        <w:jc w:val="center"/>
        <w:rPr>
          <w:rFonts w:asciiTheme="majorHAnsi" w:eastAsiaTheme="majorEastAsia" w:hAnsiTheme="majorHAnsi" w:cstheme="majorBidi"/>
          <w:b/>
          <w:bCs/>
          <w:sz w:val="56"/>
          <w:szCs w:val="56"/>
          <w:lang w:val="sr-Cyrl-CS"/>
        </w:rPr>
      </w:pPr>
    </w:p>
    <w:p w14:paraId="48326410" w14:textId="1F708693" w:rsidR="008041E7" w:rsidRPr="005A45A5" w:rsidRDefault="523C44C6" w:rsidP="00DD16C9">
      <w:pPr>
        <w:spacing w:before="120" w:after="120"/>
        <w:jc w:val="center"/>
        <w:rPr>
          <w:rFonts w:asciiTheme="majorHAnsi" w:eastAsiaTheme="majorEastAsia" w:hAnsiTheme="majorHAnsi" w:cstheme="majorBidi"/>
          <w:b/>
          <w:bCs/>
          <w:sz w:val="56"/>
          <w:szCs w:val="56"/>
          <w:lang w:val="sr-Cyrl-CS"/>
        </w:rPr>
      </w:pPr>
      <w:r w:rsidRPr="005A45A5">
        <w:rPr>
          <w:rFonts w:asciiTheme="majorHAnsi" w:eastAsiaTheme="majorEastAsia" w:hAnsiTheme="majorHAnsi" w:cstheme="majorBidi"/>
          <w:b/>
          <w:bCs/>
          <w:sz w:val="56"/>
          <w:szCs w:val="56"/>
          <w:lang w:val="sr-Cyrl-CS"/>
        </w:rPr>
        <w:t xml:space="preserve">ИЗВЕШТАЈ О </w:t>
      </w:r>
      <w:r w:rsidR="6D774602" w:rsidRPr="005A45A5">
        <w:rPr>
          <w:rFonts w:asciiTheme="majorHAnsi" w:eastAsiaTheme="majorEastAsia" w:hAnsiTheme="majorHAnsi" w:cstheme="majorBidi"/>
          <w:b/>
          <w:bCs/>
          <w:sz w:val="56"/>
          <w:szCs w:val="56"/>
          <w:lang w:val="sr-Cyrl-CS"/>
        </w:rPr>
        <w:t xml:space="preserve">ОСТВАРИВАЊУ </w:t>
      </w:r>
    </w:p>
    <w:p w14:paraId="23A44035" w14:textId="289EA154" w:rsidR="008041E7" w:rsidRPr="005A45A5" w:rsidRDefault="6D774602" w:rsidP="00DD16C9">
      <w:pPr>
        <w:spacing w:before="120" w:after="120"/>
        <w:jc w:val="center"/>
        <w:rPr>
          <w:rFonts w:asciiTheme="majorHAnsi" w:eastAsiaTheme="majorEastAsia" w:hAnsiTheme="majorHAnsi" w:cstheme="majorBidi"/>
          <w:b/>
          <w:bCs/>
          <w:sz w:val="56"/>
          <w:szCs w:val="56"/>
          <w:lang w:val="sr-Cyrl-CS"/>
        </w:rPr>
      </w:pPr>
      <w:r w:rsidRPr="005A45A5">
        <w:rPr>
          <w:rFonts w:asciiTheme="majorHAnsi" w:eastAsiaTheme="majorEastAsia" w:hAnsiTheme="majorHAnsi" w:cstheme="majorBidi"/>
          <w:b/>
          <w:bCs/>
          <w:sz w:val="56"/>
          <w:szCs w:val="56"/>
          <w:lang w:val="sr-Cyrl-CS"/>
        </w:rPr>
        <w:t>ГОДИШЊЕГ ПЛАНА РАДА</w:t>
      </w:r>
      <w:r w:rsidR="523C44C6" w:rsidRPr="005A45A5">
        <w:rPr>
          <w:rFonts w:asciiTheme="majorHAnsi" w:eastAsiaTheme="majorEastAsia" w:hAnsiTheme="majorHAnsi" w:cstheme="majorBidi"/>
          <w:b/>
          <w:bCs/>
          <w:sz w:val="56"/>
          <w:szCs w:val="56"/>
          <w:lang w:val="sr-Cyrl-CS"/>
        </w:rPr>
        <w:t xml:space="preserve"> Ш</w:t>
      </w:r>
      <w:r w:rsidR="08BEB796" w:rsidRPr="005A45A5">
        <w:rPr>
          <w:rFonts w:asciiTheme="majorHAnsi" w:eastAsiaTheme="majorEastAsia" w:hAnsiTheme="majorHAnsi" w:cstheme="majorBidi"/>
          <w:b/>
          <w:bCs/>
          <w:sz w:val="56"/>
          <w:szCs w:val="56"/>
          <w:lang w:val="sr-Cyrl-RS"/>
        </w:rPr>
        <w:t>К</w:t>
      </w:r>
      <w:r w:rsidR="523C44C6" w:rsidRPr="005A45A5">
        <w:rPr>
          <w:rFonts w:asciiTheme="majorHAnsi" w:eastAsiaTheme="majorEastAsia" w:hAnsiTheme="majorHAnsi" w:cstheme="majorBidi"/>
          <w:b/>
          <w:bCs/>
          <w:sz w:val="56"/>
          <w:szCs w:val="56"/>
          <w:lang w:val="sr-Cyrl-CS"/>
        </w:rPr>
        <w:t>ОЛЕ</w:t>
      </w:r>
    </w:p>
    <w:p w14:paraId="7EA39335" w14:textId="5B3D9A8A" w:rsidR="008041E7" w:rsidRPr="005A45A5" w:rsidRDefault="219AEE7F" w:rsidP="00DD16C9">
      <w:pPr>
        <w:spacing w:before="120" w:after="120"/>
        <w:jc w:val="center"/>
        <w:rPr>
          <w:rFonts w:asciiTheme="majorHAnsi" w:eastAsiaTheme="majorEastAsia" w:hAnsiTheme="majorHAnsi" w:cstheme="majorBidi"/>
          <w:b/>
          <w:bCs/>
          <w:sz w:val="56"/>
          <w:szCs w:val="56"/>
          <w:lang w:val="sr-Cyrl-CS"/>
        </w:rPr>
      </w:pPr>
      <w:r w:rsidRPr="005A45A5">
        <w:rPr>
          <w:rFonts w:asciiTheme="majorHAnsi" w:eastAsiaTheme="majorEastAsia" w:hAnsiTheme="majorHAnsi" w:cstheme="majorBidi"/>
          <w:b/>
          <w:bCs/>
          <w:sz w:val="56"/>
          <w:szCs w:val="56"/>
          <w:lang w:val="sr-Cyrl-CS"/>
        </w:rPr>
        <w:t xml:space="preserve">ЗА ШКОЛСКУ </w:t>
      </w:r>
      <w:r w:rsidR="0529C1F1" w:rsidRPr="005A45A5">
        <w:rPr>
          <w:rFonts w:asciiTheme="majorHAnsi" w:eastAsiaTheme="majorEastAsia" w:hAnsiTheme="majorHAnsi" w:cstheme="majorBidi"/>
          <w:b/>
          <w:bCs/>
          <w:sz w:val="56"/>
          <w:szCs w:val="56"/>
          <w:lang w:val="sr-Cyrl-CS"/>
        </w:rPr>
        <w:t>20</w:t>
      </w:r>
      <w:r w:rsidR="0DB4304D" w:rsidRPr="005A45A5">
        <w:rPr>
          <w:rFonts w:asciiTheme="majorHAnsi" w:eastAsiaTheme="majorEastAsia" w:hAnsiTheme="majorHAnsi" w:cstheme="majorBidi"/>
          <w:b/>
          <w:bCs/>
          <w:sz w:val="56"/>
          <w:szCs w:val="56"/>
          <w:lang w:val="sr-Cyrl-CS"/>
        </w:rPr>
        <w:t>21</w:t>
      </w:r>
      <w:r w:rsidR="0529C1F1" w:rsidRPr="005A45A5">
        <w:rPr>
          <w:rFonts w:asciiTheme="majorHAnsi" w:eastAsiaTheme="majorEastAsia" w:hAnsiTheme="majorHAnsi" w:cstheme="majorBidi"/>
          <w:b/>
          <w:bCs/>
          <w:sz w:val="56"/>
          <w:szCs w:val="56"/>
          <w:lang w:val="sr-Cyrl-CS"/>
        </w:rPr>
        <w:t>/2022</w:t>
      </w:r>
      <w:r w:rsidR="0E51E9E8" w:rsidRPr="005A45A5">
        <w:rPr>
          <w:rFonts w:asciiTheme="majorHAnsi" w:eastAsiaTheme="majorEastAsia" w:hAnsiTheme="majorHAnsi" w:cstheme="majorBidi"/>
          <w:b/>
          <w:bCs/>
          <w:sz w:val="56"/>
          <w:szCs w:val="56"/>
          <w:lang w:val="sr-Cyrl-CS"/>
        </w:rPr>
        <w:t>.</w:t>
      </w:r>
      <w:r w:rsidR="523C44C6" w:rsidRPr="005A45A5">
        <w:rPr>
          <w:rFonts w:asciiTheme="majorHAnsi" w:eastAsiaTheme="majorEastAsia" w:hAnsiTheme="majorHAnsi" w:cstheme="majorBidi"/>
          <w:b/>
          <w:bCs/>
          <w:sz w:val="56"/>
          <w:szCs w:val="56"/>
          <w:lang w:val="sr-Cyrl-CS"/>
        </w:rPr>
        <w:t xml:space="preserve"> годину</w:t>
      </w:r>
    </w:p>
    <w:p w14:paraId="4B99056E" w14:textId="77777777" w:rsidR="008041E7" w:rsidRPr="005E3B13" w:rsidRDefault="008041E7" w:rsidP="00DD16C9">
      <w:pPr>
        <w:spacing w:before="120" w:after="120"/>
        <w:jc w:val="center"/>
        <w:rPr>
          <w:rFonts w:asciiTheme="majorHAnsi" w:eastAsiaTheme="majorEastAsia" w:hAnsiTheme="majorHAnsi" w:cstheme="majorBidi"/>
          <w:b/>
          <w:bCs/>
          <w:highlight w:val="yellow"/>
          <w:lang w:val="sr-Cyrl-CS"/>
        </w:rPr>
      </w:pPr>
    </w:p>
    <w:p w14:paraId="122B0D88" w14:textId="171DEE3B" w:rsidR="005A45A5" w:rsidRDefault="005A45A5" w:rsidP="00DD16C9">
      <w:pPr>
        <w:spacing w:before="120" w:after="120"/>
        <w:ind w:left="-990" w:hanging="90"/>
        <w:jc w:val="center"/>
        <w:rPr>
          <w:rFonts w:asciiTheme="majorHAnsi" w:eastAsiaTheme="majorEastAsia" w:hAnsiTheme="majorHAnsi" w:cstheme="majorBidi"/>
          <w:lang w:val="sr-Cyrl-CS"/>
        </w:rPr>
      </w:pPr>
    </w:p>
    <w:p w14:paraId="7249161C" w14:textId="77777777" w:rsidR="00716182" w:rsidRDefault="00716182" w:rsidP="00DD16C9">
      <w:pPr>
        <w:spacing w:before="120" w:after="120"/>
        <w:ind w:left="-990" w:hanging="90"/>
        <w:jc w:val="center"/>
        <w:rPr>
          <w:rFonts w:asciiTheme="majorHAnsi" w:eastAsiaTheme="majorEastAsia" w:hAnsiTheme="majorHAnsi" w:cstheme="majorBidi"/>
          <w:lang w:val="sr-Cyrl-CS"/>
        </w:rPr>
      </w:pPr>
    </w:p>
    <w:p w14:paraId="121C418E" w14:textId="5B9DE6AD" w:rsidR="005A45A5" w:rsidRDefault="005A45A5" w:rsidP="00DD16C9">
      <w:pPr>
        <w:spacing w:before="120" w:after="120"/>
        <w:ind w:left="-990" w:hanging="90"/>
        <w:jc w:val="center"/>
        <w:rPr>
          <w:rFonts w:asciiTheme="majorHAnsi" w:eastAsiaTheme="majorEastAsia" w:hAnsiTheme="majorHAnsi" w:cstheme="majorBidi"/>
          <w:lang w:val="sr-Cyrl-CS"/>
        </w:rPr>
      </w:pPr>
    </w:p>
    <w:p w14:paraId="53A75775" w14:textId="77777777" w:rsidR="00716182" w:rsidRDefault="00716182" w:rsidP="00DD16C9">
      <w:pPr>
        <w:spacing w:before="120" w:after="120"/>
        <w:ind w:left="-990" w:hanging="90"/>
        <w:jc w:val="center"/>
        <w:rPr>
          <w:rFonts w:asciiTheme="majorHAnsi" w:eastAsiaTheme="majorEastAsia" w:hAnsiTheme="majorHAnsi" w:cstheme="majorBidi"/>
          <w:lang w:val="sr-Cyrl-CS"/>
        </w:rPr>
      </w:pPr>
    </w:p>
    <w:p w14:paraId="15F4E28E" w14:textId="77777777" w:rsidR="005A45A5" w:rsidRDefault="005A45A5" w:rsidP="00DD16C9">
      <w:pPr>
        <w:spacing w:before="120" w:after="120"/>
        <w:ind w:left="-990" w:hanging="90"/>
        <w:jc w:val="center"/>
        <w:rPr>
          <w:rFonts w:asciiTheme="majorHAnsi" w:eastAsiaTheme="majorEastAsia" w:hAnsiTheme="majorHAnsi" w:cstheme="majorBidi"/>
          <w:lang w:val="sr-Cyrl-CS"/>
        </w:rPr>
      </w:pPr>
    </w:p>
    <w:p w14:paraId="52E8F9E3" w14:textId="610B9F8E" w:rsidR="00EC1EF2" w:rsidRPr="005E3B13" w:rsidRDefault="1D80CFEB" w:rsidP="00716182">
      <w:pPr>
        <w:spacing w:before="120" w:after="120"/>
        <w:ind w:left="-990" w:hanging="90"/>
        <w:jc w:val="right"/>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Извештај припремили и обрадили</w:t>
      </w:r>
      <w:r w:rsidR="4D3F1D4E" w:rsidRPr="7415D6C1">
        <w:rPr>
          <w:rFonts w:asciiTheme="majorHAnsi" w:eastAsiaTheme="majorEastAsia" w:hAnsiTheme="majorHAnsi" w:cstheme="majorBidi"/>
          <w:lang w:val="sr-Cyrl-CS"/>
        </w:rPr>
        <w:t>:</w:t>
      </w:r>
    </w:p>
    <w:p w14:paraId="5D1D944F" w14:textId="0C8F2D35" w:rsidR="00E04182" w:rsidRPr="005E3B13" w:rsidRDefault="70A06882" w:rsidP="00716182">
      <w:pPr>
        <w:spacing w:before="120" w:after="120"/>
        <w:ind w:left="-990" w:hanging="90"/>
        <w:jc w:val="right"/>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Ђуро Косић</w:t>
      </w:r>
      <w:r w:rsidR="08BEB796" w:rsidRPr="7415D6C1">
        <w:rPr>
          <w:rFonts w:asciiTheme="majorHAnsi" w:eastAsiaTheme="majorEastAsia" w:hAnsiTheme="majorHAnsi" w:cstheme="majorBidi"/>
          <w:lang w:val="sr-Cyrl-CS"/>
        </w:rPr>
        <w:t>,</w:t>
      </w:r>
      <w:r w:rsidR="4D3F1D4E" w:rsidRPr="7415D6C1">
        <w:rPr>
          <w:rFonts w:asciiTheme="majorHAnsi" w:eastAsiaTheme="majorEastAsia" w:hAnsiTheme="majorHAnsi" w:cstheme="majorBidi"/>
          <w:lang w:val="ru-RU"/>
        </w:rPr>
        <w:t xml:space="preserve"> </w:t>
      </w:r>
      <w:r w:rsidR="4D3F1D4E" w:rsidRPr="7415D6C1">
        <w:rPr>
          <w:rFonts w:asciiTheme="majorHAnsi" w:eastAsiaTheme="majorEastAsia" w:hAnsiTheme="majorHAnsi" w:cstheme="majorBidi"/>
          <w:lang w:val="sr-Cyrl-CS"/>
        </w:rPr>
        <w:t>директор</w:t>
      </w:r>
    </w:p>
    <w:p w14:paraId="1E3241FC" w14:textId="356D952C" w:rsidR="00E04182" w:rsidRPr="005E3B13" w:rsidRDefault="1B9CC3A1" w:rsidP="00716182">
      <w:pPr>
        <w:spacing w:before="120" w:after="120"/>
        <w:ind w:left="-990" w:hanging="90"/>
        <w:jc w:val="right"/>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Данијела Васиљевић</w:t>
      </w:r>
      <w:r w:rsidR="4D3F1D4E" w:rsidRPr="7415D6C1">
        <w:rPr>
          <w:rFonts w:asciiTheme="majorHAnsi" w:eastAsiaTheme="majorEastAsia" w:hAnsiTheme="majorHAnsi" w:cstheme="majorBidi"/>
          <w:lang w:val="sr-Cyrl-CS"/>
        </w:rPr>
        <w:t>, педагог</w:t>
      </w:r>
    </w:p>
    <w:p w14:paraId="2A03C81A" w14:textId="659943D1" w:rsidR="00E04182" w:rsidRPr="005E3B13" w:rsidRDefault="328359AD" w:rsidP="00716182">
      <w:pPr>
        <w:spacing w:before="120" w:after="120"/>
        <w:ind w:left="-990" w:hanging="90"/>
        <w:jc w:val="right"/>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Вања Паровић</w:t>
      </w:r>
      <w:r w:rsidR="4D3F1D4E" w:rsidRPr="7415D6C1">
        <w:rPr>
          <w:rFonts w:asciiTheme="majorHAnsi" w:eastAsiaTheme="majorEastAsia" w:hAnsiTheme="majorHAnsi" w:cstheme="majorBidi"/>
          <w:lang w:val="sr-Cyrl-CS"/>
        </w:rPr>
        <w:t>, психолог</w:t>
      </w:r>
    </w:p>
    <w:p w14:paraId="1D7CB326" w14:textId="531CE8DB" w:rsidR="00E04182" w:rsidRPr="005E3B13" w:rsidRDefault="7C683D2B" w:rsidP="00DD16C9">
      <w:pPr>
        <w:spacing w:before="120" w:after="120"/>
        <w:ind w:left="-990" w:hanging="90"/>
        <w:jc w:val="center"/>
        <w:rPr>
          <w:rFonts w:asciiTheme="majorHAnsi" w:eastAsiaTheme="majorEastAsia" w:hAnsiTheme="majorHAnsi" w:cstheme="majorBidi"/>
          <w:b/>
          <w:bCs/>
          <w:sz w:val="28"/>
          <w:szCs w:val="28"/>
          <w:lang w:val="sr-Cyrl-CS"/>
        </w:rPr>
      </w:pPr>
      <w:r w:rsidRPr="7415D6C1">
        <w:rPr>
          <w:rFonts w:asciiTheme="majorHAnsi" w:eastAsiaTheme="majorEastAsia" w:hAnsiTheme="majorHAnsi" w:cstheme="majorBidi"/>
          <w:lang w:val="sr-Cyrl-CS"/>
        </w:rPr>
        <w:t>Београд</w:t>
      </w:r>
      <w:r w:rsidR="00716182">
        <w:rPr>
          <w:rFonts w:asciiTheme="majorHAnsi" w:eastAsiaTheme="majorEastAsia" w:hAnsiTheme="majorHAnsi" w:cstheme="majorBidi"/>
          <w:lang w:val="sr-Latn-RS"/>
        </w:rPr>
        <w:t xml:space="preserve">, </w:t>
      </w:r>
      <w:r w:rsidR="02E72FB2" w:rsidRPr="7415D6C1">
        <w:rPr>
          <w:rFonts w:asciiTheme="majorHAnsi" w:eastAsiaTheme="majorEastAsia" w:hAnsiTheme="majorHAnsi" w:cstheme="majorBidi"/>
          <w:lang w:val="sr-Cyrl-CS"/>
        </w:rPr>
        <w:t>С</w:t>
      </w:r>
      <w:r w:rsidR="6D2F8B9F" w:rsidRPr="7415D6C1">
        <w:rPr>
          <w:rFonts w:asciiTheme="majorHAnsi" w:eastAsiaTheme="majorEastAsia" w:hAnsiTheme="majorHAnsi" w:cstheme="majorBidi"/>
          <w:lang w:val="sr-Cyrl-CS"/>
        </w:rPr>
        <w:t xml:space="preserve">ептембар </w:t>
      </w:r>
      <w:r w:rsidR="191B28DF" w:rsidRPr="7415D6C1">
        <w:rPr>
          <w:rFonts w:asciiTheme="majorHAnsi" w:eastAsiaTheme="majorEastAsia" w:hAnsiTheme="majorHAnsi" w:cstheme="majorBidi"/>
          <w:lang w:val="sr-Cyrl-CS"/>
        </w:rPr>
        <w:t>2022</w:t>
      </w:r>
      <w:r w:rsidR="1F32A35C" w:rsidRPr="7415D6C1">
        <w:rPr>
          <w:rFonts w:asciiTheme="majorHAnsi" w:eastAsiaTheme="majorEastAsia" w:hAnsiTheme="majorHAnsi" w:cstheme="majorBidi"/>
          <w:lang w:val="sr-Cyrl-CS"/>
        </w:rPr>
        <w:t>.</w:t>
      </w:r>
    </w:p>
    <w:p w14:paraId="4486D5CF" w14:textId="4DA46F54" w:rsidR="00E04182" w:rsidRPr="005E3B13" w:rsidRDefault="744CA510" w:rsidP="00DD16C9">
      <w:pPr>
        <w:spacing w:before="120" w:after="120"/>
        <w:rPr>
          <w:rFonts w:asciiTheme="majorHAnsi" w:eastAsiaTheme="majorEastAsia" w:hAnsiTheme="majorHAnsi" w:cstheme="majorBidi"/>
          <w:b/>
          <w:bCs/>
          <w:sz w:val="28"/>
          <w:szCs w:val="28"/>
          <w:lang w:val="sr-Cyrl-CS"/>
        </w:rPr>
      </w:pPr>
      <w:r w:rsidRPr="7415D6C1">
        <w:rPr>
          <w:rFonts w:asciiTheme="majorHAnsi" w:eastAsiaTheme="majorEastAsia" w:hAnsiTheme="majorHAnsi" w:cstheme="majorBidi"/>
          <w:b/>
          <w:bCs/>
          <w:sz w:val="28"/>
          <w:szCs w:val="28"/>
          <w:lang w:val="sr-Cyrl-CS"/>
        </w:rPr>
        <w:lastRenderedPageBreak/>
        <w:t>УВОД</w:t>
      </w:r>
    </w:p>
    <w:p w14:paraId="18B7DFB0" w14:textId="48832720" w:rsidR="00E04182" w:rsidRPr="005E3B13" w:rsidRDefault="1921B2F1" w:rsidP="00DD16C9">
      <w:pPr>
        <w:spacing w:before="120" w:after="120"/>
        <w:rPr>
          <w:rFonts w:asciiTheme="majorHAnsi" w:eastAsiaTheme="majorEastAsia" w:hAnsiTheme="majorHAnsi" w:cstheme="majorBidi"/>
          <w:color w:val="000000"/>
          <w:lang w:val="ru-RU"/>
        </w:rPr>
      </w:pPr>
      <w:r w:rsidRPr="7415D6C1">
        <w:rPr>
          <w:rFonts w:asciiTheme="majorHAnsi" w:eastAsiaTheme="majorEastAsia" w:hAnsiTheme="majorHAnsi" w:cstheme="majorBidi"/>
          <w:color w:val="000000" w:themeColor="text1"/>
          <w:lang w:val="sr-Cyrl-CS"/>
        </w:rPr>
        <w:t xml:space="preserve">Наши приоритетни задаци </w:t>
      </w:r>
      <w:r w:rsidRPr="7415D6C1">
        <w:rPr>
          <w:rFonts w:asciiTheme="majorHAnsi" w:eastAsiaTheme="majorEastAsia" w:hAnsiTheme="majorHAnsi" w:cstheme="majorBidi"/>
          <w:lang w:val="sr-Cyrl-CS"/>
        </w:rPr>
        <w:t>у протеклој школској години били су</w:t>
      </w:r>
      <w:r w:rsidRPr="7415D6C1">
        <w:rPr>
          <w:rFonts w:asciiTheme="majorHAnsi" w:eastAsiaTheme="majorEastAsia" w:hAnsiTheme="majorHAnsi" w:cstheme="majorBidi"/>
          <w:lang w:val="sr-Latn-CS"/>
        </w:rPr>
        <w:t>:</w:t>
      </w:r>
      <w:r w:rsidRPr="7415D6C1">
        <w:rPr>
          <w:rFonts w:asciiTheme="majorHAnsi" w:eastAsiaTheme="majorEastAsia" w:hAnsiTheme="majorHAnsi" w:cstheme="majorBidi"/>
          <w:color w:val="000000" w:themeColor="text1"/>
          <w:lang w:val="sr-Cyrl-CS"/>
        </w:rPr>
        <w:t xml:space="preserve"> </w:t>
      </w:r>
    </w:p>
    <w:p w14:paraId="0514B34F" w14:textId="77777777" w:rsidR="00F26F1B" w:rsidRPr="005E3B13" w:rsidRDefault="0DB68BCC" w:rsidP="00716182">
      <w:pPr>
        <w:suppressAutoHyphens w:val="0"/>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i/>
          <w:iCs/>
          <w:lang w:val="sr-Cyrl-BA"/>
        </w:rPr>
        <w:t xml:space="preserve">У области </w:t>
      </w:r>
      <w:r w:rsidRPr="7415D6C1">
        <w:rPr>
          <w:rFonts w:asciiTheme="majorHAnsi" w:eastAsiaTheme="majorEastAsia" w:hAnsiTheme="majorHAnsi" w:cstheme="majorBidi"/>
          <w:i/>
          <w:iCs/>
          <w:lang w:val="sr-Cyrl-RS"/>
        </w:rPr>
        <w:t>НАСТАВА И УЧЕЊЕ</w:t>
      </w:r>
      <w:r w:rsidRPr="7415D6C1">
        <w:rPr>
          <w:rFonts w:asciiTheme="majorHAnsi" w:eastAsiaTheme="majorEastAsia" w:hAnsiTheme="majorHAnsi" w:cstheme="majorBidi"/>
          <w:lang w:val="sr-Cyrl-CS"/>
        </w:rPr>
        <w:t>:</w:t>
      </w:r>
    </w:p>
    <w:p w14:paraId="35C6A5ED" w14:textId="77777777" w:rsidR="00F26F1B" w:rsidRPr="005E3B13" w:rsidRDefault="0DB68BCC" w:rsidP="00716182">
      <w:pPr>
        <w:numPr>
          <w:ilvl w:val="1"/>
          <w:numId w:val="101"/>
        </w:numPr>
        <w:suppressAutoHyphens w:val="0"/>
        <w:spacing w:before="120" w:after="120"/>
        <w:ind w:left="567" w:hanging="283"/>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Обезбедити повезаност и координацију наставних садржаја у наставним плановима </w:t>
      </w:r>
      <w:r w:rsidRPr="00716182">
        <w:rPr>
          <w:rFonts w:asciiTheme="majorHAnsi" w:eastAsiaTheme="majorEastAsia" w:hAnsiTheme="majorHAnsi" w:cstheme="majorBidi"/>
          <w:lang w:val="sr-Cyrl-RS"/>
        </w:rPr>
        <w:t xml:space="preserve">и </w:t>
      </w:r>
      <w:r w:rsidRPr="7415D6C1">
        <w:rPr>
          <w:rFonts w:asciiTheme="majorHAnsi" w:eastAsiaTheme="majorEastAsia" w:hAnsiTheme="majorHAnsi" w:cstheme="majorBidi"/>
          <w:lang w:val="sr-Cyrl-RS"/>
        </w:rPr>
        <w:t xml:space="preserve">у оквиру одређеног предмета, </w:t>
      </w:r>
    </w:p>
    <w:p w14:paraId="2B4C4408" w14:textId="77777777" w:rsidR="00F26F1B" w:rsidRPr="005E3B13" w:rsidRDefault="0DB68BCC" w:rsidP="00716182">
      <w:pPr>
        <w:numPr>
          <w:ilvl w:val="1"/>
          <w:numId w:val="101"/>
        </w:numPr>
        <w:suppressAutoHyphens w:val="0"/>
        <w:spacing w:before="120" w:after="120"/>
        <w:ind w:left="567" w:hanging="283"/>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Унапредити оцењивање наставника путем усаглашавања критеријума</w:t>
      </w:r>
      <w:r w:rsidRPr="00716182">
        <w:rPr>
          <w:rFonts w:asciiTheme="majorHAnsi" w:eastAsiaTheme="majorEastAsia" w:hAnsiTheme="majorHAnsi" w:cstheme="majorBidi"/>
          <w:lang w:val="sr-Cyrl-RS"/>
        </w:rPr>
        <w:t>,</w:t>
      </w:r>
    </w:p>
    <w:p w14:paraId="7372E3A5" w14:textId="77777777" w:rsidR="00F26F1B" w:rsidRPr="005E3B13" w:rsidRDefault="0DB68BCC" w:rsidP="00716182">
      <w:pPr>
        <w:numPr>
          <w:ilvl w:val="1"/>
          <w:numId w:val="101"/>
        </w:numPr>
        <w:suppressAutoHyphens w:val="0"/>
        <w:spacing w:before="120" w:after="120"/>
        <w:ind w:left="567" w:hanging="283"/>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Подићи квалитет наставе кроз примену савремених метода, облика и наставних средстава</w:t>
      </w:r>
      <w:r w:rsidRPr="7415D6C1">
        <w:rPr>
          <w:rFonts w:asciiTheme="majorHAnsi" w:eastAsiaTheme="majorEastAsia" w:hAnsiTheme="majorHAnsi" w:cstheme="majorBidi"/>
          <w:lang w:val="sr-Cyrl-BA"/>
        </w:rPr>
        <w:t>,</w:t>
      </w:r>
    </w:p>
    <w:p w14:paraId="35A2AF9E" w14:textId="77777777" w:rsidR="00F26F1B" w:rsidRPr="005E3B13" w:rsidRDefault="0DB68BCC" w:rsidP="00DD16C9">
      <w:pPr>
        <w:spacing w:before="120" w:after="120"/>
        <w:ind w:left="1080"/>
        <w:jc w:val="both"/>
        <w:rPr>
          <w:rFonts w:asciiTheme="majorHAnsi" w:eastAsiaTheme="majorEastAsia" w:hAnsiTheme="majorHAnsi" w:cstheme="majorBidi"/>
          <w:i/>
          <w:iCs/>
          <w:lang w:val="sr-Cyrl-CS"/>
        </w:rPr>
      </w:pPr>
      <w:r w:rsidRPr="7415D6C1">
        <w:rPr>
          <w:rFonts w:asciiTheme="majorHAnsi" w:eastAsiaTheme="majorEastAsia" w:hAnsiTheme="majorHAnsi" w:cstheme="majorBidi"/>
          <w:i/>
          <w:iCs/>
          <w:lang w:val="sr-Cyrl-CS"/>
        </w:rPr>
        <w:t>У области ПОСТИГНУЋА УЧЕНИКА:</w:t>
      </w:r>
    </w:p>
    <w:p w14:paraId="030123E5" w14:textId="77777777" w:rsidR="00F26F1B" w:rsidRPr="005E3B13" w:rsidRDefault="0DB68BCC" w:rsidP="00DD16C9">
      <w:pPr>
        <w:numPr>
          <w:ilvl w:val="0"/>
          <w:numId w:val="76"/>
        </w:numPr>
        <w:suppressAutoHyphens w:val="0"/>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Јавном промоцијом ученика такмичара и њихових постигнућа мотивисати ученике и наставнике за квалитетнији рад</w:t>
      </w:r>
    </w:p>
    <w:p w14:paraId="37F54D1A" w14:textId="77777777" w:rsidR="00F26F1B" w:rsidRPr="005E3B13" w:rsidRDefault="0DB68BCC" w:rsidP="00DD16C9">
      <w:pPr>
        <w:numPr>
          <w:ilvl w:val="0"/>
          <w:numId w:val="76"/>
        </w:numPr>
        <w:suppressAutoHyphens w:val="0"/>
        <w:spacing w:before="120" w:after="120"/>
        <w:jc w:val="both"/>
        <w:rPr>
          <w:rFonts w:asciiTheme="majorHAnsi" w:eastAsiaTheme="majorEastAsia" w:hAnsiTheme="majorHAnsi" w:cstheme="majorBidi"/>
          <w:lang w:val="ru-RU"/>
        </w:rPr>
      </w:pPr>
      <w:r w:rsidRPr="7415D6C1">
        <w:rPr>
          <w:rFonts w:asciiTheme="majorHAnsi" w:eastAsiaTheme="majorEastAsia" w:hAnsiTheme="majorHAnsi" w:cstheme="majorBidi"/>
          <w:lang w:val="sr-Cyrl-CS"/>
        </w:rPr>
        <w:t>Побољшати ученичка постигнућа на завршном испиту</w:t>
      </w:r>
    </w:p>
    <w:p w14:paraId="4DE18737" w14:textId="77777777" w:rsidR="00F26F1B" w:rsidRPr="005E3B13" w:rsidRDefault="0DB68BCC" w:rsidP="00DD16C9">
      <w:pPr>
        <w:suppressAutoHyphens w:val="0"/>
        <w:spacing w:before="120" w:after="120"/>
        <w:ind w:left="1080"/>
        <w:jc w:val="both"/>
        <w:rPr>
          <w:rFonts w:asciiTheme="majorHAnsi" w:eastAsiaTheme="majorEastAsia" w:hAnsiTheme="majorHAnsi" w:cstheme="majorBidi"/>
          <w:lang w:val="sr-Cyrl-CS"/>
        </w:rPr>
      </w:pPr>
      <w:r w:rsidRPr="7415D6C1">
        <w:rPr>
          <w:rFonts w:asciiTheme="majorHAnsi" w:eastAsiaTheme="majorEastAsia" w:hAnsiTheme="majorHAnsi" w:cstheme="majorBidi"/>
          <w:i/>
          <w:iCs/>
          <w:lang w:val="sr-Cyrl-CS"/>
        </w:rPr>
        <w:t xml:space="preserve">У области </w:t>
      </w:r>
      <w:r w:rsidRPr="7415D6C1">
        <w:rPr>
          <w:rFonts w:asciiTheme="majorHAnsi" w:eastAsiaTheme="majorEastAsia" w:hAnsiTheme="majorHAnsi" w:cstheme="majorBidi"/>
          <w:lang w:val="sr-Cyrl-CS"/>
        </w:rPr>
        <w:t>ЕТОС:</w:t>
      </w:r>
    </w:p>
    <w:p w14:paraId="7515A0AB" w14:textId="77777777" w:rsidR="00F26F1B" w:rsidRPr="005E3B13" w:rsidRDefault="0DB68BCC" w:rsidP="00DD16C9">
      <w:pPr>
        <w:numPr>
          <w:ilvl w:val="0"/>
          <w:numId w:val="75"/>
        </w:numPr>
        <w:suppressAutoHyphens w:val="0"/>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Стварање подстицајног и безбедног окружења промовисањем ненасиља, толеранције и прихватање различитости</w:t>
      </w:r>
    </w:p>
    <w:p w14:paraId="5270CEF3" w14:textId="77777777" w:rsidR="00F26F1B" w:rsidRPr="005E3B13" w:rsidRDefault="0DB68BCC" w:rsidP="00DD16C9">
      <w:pPr>
        <w:numPr>
          <w:ilvl w:val="0"/>
          <w:numId w:val="75"/>
        </w:numPr>
        <w:suppressAutoHyphens w:val="0"/>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 xml:space="preserve">Обезбедити препознатљив статус и углед школе </w:t>
      </w:r>
    </w:p>
    <w:p w14:paraId="319B2829" w14:textId="77777777" w:rsidR="00F26F1B" w:rsidRPr="005E3B13" w:rsidRDefault="0DB68BCC" w:rsidP="00DD16C9">
      <w:pPr>
        <w:suppressAutoHyphens w:val="0"/>
        <w:spacing w:before="120" w:after="120"/>
        <w:ind w:left="1080"/>
        <w:jc w:val="both"/>
        <w:rPr>
          <w:rFonts w:asciiTheme="majorHAnsi" w:eastAsiaTheme="majorEastAsia" w:hAnsiTheme="majorHAnsi" w:cstheme="majorBidi"/>
          <w:lang w:val="sr-Cyrl-BA"/>
        </w:rPr>
      </w:pPr>
      <w:r w:rsidRPr="7415D6C1">
        <w:rPr>
          <w:rFonts w:asciiTheme="majorHAnsi" w:eastAsiaTheme="majorEastAsia" w:hAnsiTheme="majorHAnsi" w:cstheme="majorBidi"/>
          <w:i/>
          <w:iCs/>
          <w:lang w:val="sr-Cyrl-CS"/>
        </w:rPr>
        <w:t xml:space="preserve">У области </w:t>
      </w:r>
      <w:r w:rsidRPr="7415D6C1">
        <w:rPr>
          <w:rFonts w:asciiTheme="majorHAnsi" w:eastAsiaTheme="majorEastAsia" w:hAnsiTheme="majorHAnsi" w:cstheme="majorBidi"/>
          <w:lang w:val="sr-Cyrl-RS"/>
        </w:rPr>
        <w:t>РЕСУРСИ</w:t>
      </w:r>
      <w:r w:rsidRPr="7415D6C1">
        <w:rPr>
          <w:rFonts w:asciiTheme="majorHAnsi" w:eastAsiaTheme="majorEastAsia" w:hAnsiTheme="majorHAnsi" w:cstheme="majorBidi"/>
          <w:lang w:val="sr-Cyrl-BA"/>
        </w:rPr>
        <w:t>:</w:t>
      </w:r>
    </w:p>
    <w:p w14:paraId="015E0CFE" w14:textId="3D142748" w:rsidR="00F26F1B" w:rsidRPr="00716182" w:rsidRDefault="0DB68BCC" w:rsidP="00716182">
      <w:pPr>
        <w:pStyle w:val="ListParagraph"/>
        <w:numPr>
          <w:ilvl w:val="0"/>
          <w:numId w:val="117"/>
        </w:numPr>
        <w:spacing w:before="120" w:after="120"/>
        <w:jc w:val="both"/>
        <w:rPr>
          <w:rFonts w:asciiTheme="majorHAnsi" w:eastAsiaTheme="majorEastAsia" w:hAnsiTheme="majorHAnsi" w:cstheme="majorBidi"/>
          <w:lang w:val="sr-Cyrl-RS"/>
        </w:rPr>
      </w:pPr>
      <w:r w:rsidRPr="00716182">
        <w:rPr>
          <w:rFonts w:asciiTheme="majorHAnsi" w:eastAsiaTheme="majorEastAsia" w:hAnsiTheme="majorHAnsi" w:cstheme="majorBidi"/>
          <w:lang w:val="sr-Cyrl-RS"/>
        </w:rPr>
        <w:t>Обезбедити стручан и мотивисан наставни кадар, као и</w:t>
      </w:r>
      <w:r w:rsidR="2541BAA2" w:rsidRPr="00716182">
        <w:rPr>
          <w:rFonts w:asciiTheme="majorHAnsi" w:eastAsiaTheme="majorEastAsia" w:hAnsiTheme="majorHAnsi" w:cstheme="majorBidi"/>
          <w:lang w:val="sr-Cyrl-RS"/>
        </w:rPr>
        <w:t xml:space="preserve"> </w:t>
      </w:r>
      <w:r w:rsidRPr="00716182">
        <w:rPr>
          <w:rFonts w:asciiTheme="majorHAnsi" w:eastAsiaTheme="majorEastAsia" w:hAnsiTheme="majorHAnsi" w:cstheme="majorBidi"/>
          <w:lang w:val="sr-Cyrl-RS"/>
        </w:rPr>
        <w:t>развој њихових</w:t>
      </w:r>
      <w:r w:rsidR="2541BAA2" w:rsidRPr="00716182">
        <w:rPr>
          <w:rFonts w:asciiTheme="majorHAnsi" w:eastAsiaTheme="majorEastAsia" w:hAnsiTheme="majorHAnsi" w:cstheme="majorBidi"/>
          <w:lang w:val="sr-Cyrl-RS"/>
        </w:rPr>
        <w:t xml:space="preserve"> </w:t>
      </w:r>
      <w:r w:rsidRPr="00716182">
        <w:rPr>
          <w:rFonts w:asciiTheme="majorHAnsi" w:eastAsiaTheme="majorEastAsia" w:hAnsiTheme="majorHAnsi" w:cstheme="majorBidi"/>
          <w:lang w:val="sr-Cyrl-RS"/>
        </w:rPr>
        <w:t>кључних способности</w:t>
      </w:r>
    </w:p>
    <w:p w14:paraId="5062E50F" w14:textId="77777777" w:rsidR="00F26F1B" w:rsidRPr="00716182" w:rsidRDefault="0DB68BCC" w:rsidP="00716182">
      <w:pPr>
        <w:pStyle w:val="ListParagraph"/>
        <w:numPr>
          <w:ilvl w:val="0"/>
          <w:numId w:val="117"/>
        </w:numPr>
        <w:spacing w:before="120" w:after="120"/>
        <w:jc w:val="both"/>
        <w:rPr>
          <w:rFonts w:asciiTheme="majorHAnsi" w:eastAsiaTheme="majorEastAsia" w:hAnsiTheme="majorHAnsi" w:cstheme="majorBidi"/>
          <w:lang w:val="sr-Cyrl-RS"/>
        </w:rPr>
      </w:pPr>
      <w:r w:rsidRPr="00716182">
        <w:rPr>
          <w:rFonts w:asciiTheme="majorHAnsi" w:eastAsiaTheme="majorEastAsia" w:hAnsiTheme="majorHAnsi" w:cstheme="majorBidi"/>
          <w:lang w:val="sr-Cyrl-RS"/>
        </w:rPr>
        <w:t>Побољшати материјално-техничке услове у школи</w:t>
      </w:r>
    </w:p>
    <w:p w14:paraId="49DB4FFB" w14:textId="26D453AC" w:rsidR="008041E7" w:rsidRPr="005E3B13" w:rsidRDefault="009E5E2E" w:rsidP="00DD16C9">
      <w:pPr>
        <w:spacing w:before="120" w:after="120"/>
        <w:jc w:val="center"/>
        <w:rPr>
          <w:rFonts w:asciiTheme="majorHAnsi" w:eastAsiaTheme="majorEastAsia" w:hAnsiTheme="majorHAnsi" w:cstheme="majorBidi"/>
          <w:b/>
          <w:bCs/>
          <w:sz w:val="28"/>
          <w:szCs w:val="28"/>
          <w:lang w:val="sr-Cyrl-CS"/>
        </w:rPr>
      </w:pPr>
      <w:r w:rsidRPr="7415D6C1">
        <w:rPr>
          <w:rFonts w:asciiTheme="majorHAnsi" w:eastAsiaTheme="majorEastAsia" w:hAnsiTheme="majorHAnsi" w:cstheme="majorBidi"/>
          <w:highlight w:val="yellow"/>
          <w:lang w:val="sr-Cyrl-CS"/>
        </w:rPr>
        <w:br w:type="page"/>
      </w:r>
      <w:r w:rsidR="523C44C6" w:rsidRPr="7415D6C1">
        <w:rPr>
          <w:rFonts w:asciiTheme="majorHAnsi" w:eastAsiaTheme="majorEastAsia" w:hAnsiTheme="majorHAnsi" w:cstheme="majorBidi"/>
          <w:b/>
          <w:bCs/>
          <w:sz w:val="28"/>
          <w:szCs w:val="28"/>
          <w:lang w:val="sr-Cyrl-CS"/>
        </w:rPr>
        <w:lastRenderedPageBreak/>
        <w:t>АНАЛИЗА УСПЕХА НА КРАЈУ ШКОЛСКЕ</w:t>
      </w:r>
      <w:r w:rsidR="5674C351" w:rsidRPr="7415D6C1">
        <w:rPr>
          <w:rFonts w:asciiTheme="majorHAnsi" w:eastAsiaTheme="majorEastAsia" w:hAnsiTheme="majorHAnsi" w:cstheme="majorBidi"/>
          <w:b/>
          <w:bCs/>
          <w:sz w:val="28"/>
          <w:szCs w:val="28"/>
          <w:lang w:val="ru-RU"/>
        </w:rPr>
        <w:t xml:space="preserve"> </w:t>
      </w:r>
      <w:r w:rsidR="0529C1F1" w:rsidRPr="7415D6C1">
        <w:rPr>
          <w:rFonts w:asciiTheme="majorHAnsi" w:eastAsiaTheme="majorEastAsia" w:hAnsiTheme="majorHAnsi" w:cstheme="majorBidi"/>
          <w:b/>
          <w:bCs/>
          <w:sz w:val="28"/>
          <w:szCs w:val="28"/>
          <w:lang w:val="sr-Cyrl-CS"/>
        </w:rPr>
        <w:t>20</w:t>
      </w:r>
      <w:r w:rsidR="0D7F3173" w:rsidRPr="7415D6C1">
        <w:rPr>
          <w:rFonts w:asciiTheme="majorHAnsi" w:eastAsiaTheme="majorEastAsia" w:hAnsiTheme="majorHAnsi" w:cstheme="majorBidi"/>
          <w:b/>
          <w:bCs/>
          <w:sz w:val="28"/>
          <w:szCs w:val="28"/>
          <w:lang w:val="sr-Cyrl-CS"/>
        </w:rPr>
        <w:t>21</w:t>
      </w:r>
      <w:r w:rsidR="0529C1F1" w:rsidRPr="7415D6C1">
        <w:rPr>
          <w:rFonts w:asciiTheme="majorHAnsi" w:eastAsiaTheme="majorEastAsia" w:hAnsiTheme="majorHAnsi" w:cstheme="majorBidi"/>
          <w:b/>
          <w:bCs/>
          <w:sz w:val="28"/>
          <w:szCs w:val="28"/>
          <w:lang w:val="sr-Cyrl-CS"/>
        </w:rPr>
        <w:t>/20</w:t>
      </w:r>
      <w:r w:rsidR="230DF3F6" w:rsidRPr="7415D6C1">
        <w:rPr>
          <w:rFonts w:asciiTheme="majorHAnsi" w:eastAsiaTheme="majorEastAsia" w:hAnsiTheme="majorHAnsi" w:cstheme="majorBidi"/>
          <w:b/>
          <w:bCs/>
          <w:sz w:val="28"/>
          <w:szCs w:val="28"/>
          <w:lang w:val="sr-Cyrl-CS"/>
        </w:rPr>
        <w:t>22</w:t>
      </w:r>
      <w:r w:rsidR="0E51E9E8" w:rsidRPr="7415D6C1">
        <w:rPr>
          <w:rFonts w:asciiTheme="majorHAnsi" w:eastAsiaTheme="majorEastAsia" w:hAnsiTheme="majorHAnsi" w:cstheme="majorBidi"/>
          <w:b/>
          <w:bCs/>
          <w:sz w:val="28"/>
          <w:szCs w:val="28"/>
          <w:lang w:val="sr-Cyrl-CS"/>
        </w:rPr>
        <w:t>.</w:t>
      </w:r>
      <w:r w:rsidR="523C44C6" w:rsidRPr="7415D6C1">
        <w:rPr>
          <w:rFonts w:asciiTheme="majorHAnsi" w:eastAsiaTheme="majorEastAsia" w:hAnsiTheme="majorHAnsi" w:cstheme="majorBidi"/>
          <w:b/>
          <w:bCs/>
          <w:sz w:val="28"/>
          <w:szCs w:val="28"/>
          <w:lang w:val="sr-Cyrl-CS"/>
        </w:rPr>
        <w:t xml:space="preserve"> </w:t>
      </w:r>
      <w:r w:rsidR="5674C351" w:rsidRPr="7415D6C1">
        <w:rPr>
          <w:rFonts w:asciiTheme="majorHAnsi" w:eastAsiaTheme="majorEastAsia" w:hAnsiTheme="majorHAnsi" w:cstheme="majorBidi"/>
          <w:b/>
          <w:bCs/>
          <w:sz w:val="28"/>
          <w:szCs w:val="28"/>
          <w:lang w:val="sr-Cyrl-CS"/>
        </w:rPr>
        <w:t>ГОДИНЕ</w:t>
      </w:r>
    </w:p>
    <w:p w14:paraId="413F8CDB" w14:textId="5F6FE921" w:rsidR="00132450" w:rsidRPr="005E3B13" w:rsidRDefault="57261FCA" w:rsidP="00DD16C9">
      <w:pPr>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 xml:space="preserve">Наша школа </w:t>
      </w:r>
      <w:r w:rsidR="3A7C65E7" w:rsidRPr="7415D6C1">
        <w:rPr>
          <w:rFonts w:asciiTheme="majorHAnsi" w:eastAsiaTheme="majorEastAsia" w:hAnsiTheme="majorHAnsi" w:cstheme="majorBidi"/>
          <w:lang w:val="sr-Cyrl-CS"/>
        </w:rPr>
        <w:t xml:space="preserve">је </w:t>
      </w:r>
      <w:r w:rsidRPr="7415D6C1">
        <w:rPr>
          <w:rFonts w:asciiTheme="majorHAnsi" w:eastAsiaTheme="majorEastAsia" w:hAnsiTheme="majorHAnsi" w:cstheme="majorBidi"/>
          <w:lang w:val="sr-Cyrl-CS"/>
        </w:rPr>
        <w:t xml:space="preserve">на крају школске </w:t>
      </w:r>
      <w:r w:rsidR="55A5DB56" w:rsidRPr="7415D6C1">
        <w:rPr>
          <w:rFonts w:asciiTheme="majorHAnsi" w:eastAsiaTheme="majorEastAsia" w:hAnsiTheme="majorHAnsi" w:cstheme="majorBidi"/>
          <w:lang w:val="sr-Cyrl-CS"/>
        </w:rPr>
        <w:t>202</w:t>
      </w:r>
      <w:r w:rsidR="6308F66B" w:rsidRPr="7415D6C1">
        <w:rPr>
          <w:rFonts w:asciiTheme="majorHAnsi" w:eastAsiaTheme="majorEastAsia" w:hAnsiTheme="majorHAnsi" w:cstheme="majorBidi"/>
          <w:lang w:val="sr-Cyrl-CS"/>
        </w:rPr>
        <w:t>1</w:t>
      </w:r>
      <w:r w:rsidR="01AB78C0" w:rsidRPr="7415D6C1">
        <w:rPr>
          <w:rFonts w:asciiTheme="majorHAnsi" w:eastAsiaTheme="majorEastAsia" w:hAnsiTheme="majorHAnsi" w:cstheme="majorBidi"/>
          <w:lang w:val="sr-Cyrl-CS"/>
        </w:rPr>
        <w:t>/2022</w:t>
      </w:r>
      <w:r w:rsidR="5D6A2932" w:rsidRPr="7415D6C1">
        <w:rPr>
          <w:rFonts w:asciiTheme="majorHAnsi" w:eastAsiaTheme="majorEastAsia" w:hAnsiTheme="majorHAnsi" w:cstheme="majorBidi"/>
          <w:lang w:val="sr-Cyrl-CS"/>
        </w:rPr>
        <w:t>.</w:t>
      </w:r>
      <w:r w:rsidR="35884DF5" w:rsidRPr="7415D6C1">
        <w:rPr>
          <w:rFonts w:asciiTheme="majorHAnsi" w:eastAsiaTheme="majorEastAsia" w:hAnsiTheme="majorHAnsi" w:cstheme="majorBidi"/>
          <w:lang w:val="sr-Cyrl-CS"/>
        </w:rPr>
        <w:t xml:space="preserve"> </w:t>
      </w:r>
      <w:r w:rsidRPr="7415D6C1">
        <w:rPr>
          <w:rFonts w:asciiTheme="majorHAnsi" w:eastAsiaTheme="majorEastAsia" w:hAnsiTheme="majorHAnsi" w:cstheme="majorBidi"/>
          <w:lang w:val="sr-Cyrl-CS"/>
        </w:rPr>
        <w:t>г</w:t>
      </w:r>
      <w:r w:rsidR="35884DF5" w:rsidRPr="7415D6C1">
        <w:rPr>
          <w:rFonts w:asciiTheme="majorHAnsi" w:eastAsiaTheme="majorEastAsia" w:hAnsiTheme="majorHAnsi" w:cstheme="majorBidi"/>
          <w:lang w:val="sr-Cyrl-CS"/>
        </w:rPr>
        <w:t>одине</w:t>
      </w:r>
      <w:r w:rsidR="15FB53FC" w:rsidRPr="7415D6C1">
        <w:rPr>
          <w:rFonts w:asciiTheme="majorHAnsi" w:eastAsiaTheme="majorEastAsia" w:hAnsiTheme="majorHAnsi" w:cstheme="majorBidi"/>
          <w:lang w:val="sr-Cyrl-CS"/>
        </w:rPr>
        <w:t xml:space="preserve"> </w:t>
      </w:r>
      <w:r w:rsidR="0914B98C" w:rsidRPr="7415D6C1">
        <w:rPr>
          <w:rFonts w:asciiTheme="majorHAnsi" w:eastAsiaTheme="majorEastAsia" w:hAnsiTheme="majorHAnsi" w:cstheme="majorBidi"/>
          <w:lang w:val="sr-Cyrl-CS"/>
        </w:rPr>
        <w:t>има</w:t>
      </w:r>
      <w:r w:rsidR="3A7C65E7" w:rsidRPr="7415D6C1">
        <w:rPr>
          <w:rFonts w:asciiTheme="majorHAnsi" w:eastAsiaTheme="majorEastAsia" w:hAnsiTheme="majorHAnsi" w:cstheme="majorBidi"/>
          <w:lang w:val="sr-Cyrl-CS"/>
        </w:rPr>
        <w:t>ла</w:t>
      </w:r>
      <w:r w:rsidR="0914B98C" w:rsidRPr="7415D6C1">
        <w:rPr>
          <w:rFonts w:asciiTheme="majorHAnsi" w:eastAsiaTheme="majorEastAsia" w:hAnsiTheme="majorHAnsi" w:cstheme="majorBidi"/>
          <w:lang w:val="sr-Cyrl-CS"/>
        </w:rPr>
        <w:t xml:space="preserve"> </w:t>
      </w:r>
      <w:r w:rsidR="080F9D3A" w:rsidRPr="7415D6C1">
        <w:rPr>
          <w:rFonts w:asciiTheme="majorHAnsi" w:eastAsiaTheme="majorEastAsia" w:hAnsiTheme="majorHAnsi" w:cstheme="majorBidi"/>
          <w:lang w:val="sr-Cyrl-CS"/>
        </w:rPr>
        <w:t>1</w:t>
      </w:r>
      <w:r w:rsidR="150E1575" w:rsidRPr="7415D6C1">
        <w:rPr>
          <w:rFonts w:asciiTheme="majorHAnsi" w:eastAsiaTheme="majorEastAsia" w:hAnsiTheme="majorHAnsi" w:cstheme="majorBidi"/>
          <w:lang w:val="sr-Latn-CS"/>
        </w:rPr>
        <w:t>165</w:t>
      </w:r>
      <w:r w:rsidR="2BB82FCC" w:rsidRPr="7415D6C1">
        <w:rPr>
          <w:rFonts w:asciiTheme="majorHAnsi" w:eastAsiaTheme="majorEastAsia" w:hAnsiTheme="majorHAnsi" w:cstheme="majorBidi"/>
          <w:lang w:val="sr-Cyrl-CS"/>
        </w:rPr>
        <w:t>ученика</w:t>
      </w:r>
      <w:r w:rsidR="38A77793" w:rsidRPr="7415D6C1">
        <w:rPr>
          <w:rFonts w:asciiTheme="majorHAnsi" w:eastAsiaTheme="majorEastAsia" w:hAnsiTheme="majorHAnsi" w:cstheme="majorBidi"/>
          <w:lang w:val="sr-Cyrl-CS"/>
        </w:rPr>
        <w:t xml:space="preserve">. </w:t>
      </w:r>
      <w:r w:rsidR="73EEAE4E" w:rsidRPr="7415D6C1">
        <w:rPr>
          <w:rFonts w:asciiTheme="majorHAnsi" w:eastAsiaTheme="majorEastAsia" w:hAnsiTheme="majorHAnsi" w:cstheme="majorBidi"/>
          <w:lang w:val="sr-Cyrl-CS"/>
        </w:rPr>
        <w:t xml:space="preserve">Од </w:t>
      </w:r>
      <w:r w:rsidR="78936B5B" w:rsidRPr="7415D6C1">
        <w:rPr>
          <w:rFonts w:asciiTheme="majorHAnsi" w:eastAsiaTheme="majorEastAsia" w:hAnsiTheme="majorHAnsi" w:cstheme="majorBidi"/>
          <w:lang w:val="sr-Cyrl-CS"/>
        </w:rPr>
        <w:t>1009</w:t>
      </w:r>
      <w:r w:rsidR="49F14C39" w:rsidRPr="7415D6C1">
        <w:rPr>
          <w:rFonts w:asciiTheme="majorHAnsi" w:eastAsiaTheme="majorEastAsia" w:hAnsiTheme="majorHAnsi" w:cstheme="majorBidi"/>
          <w:lang w:val="sr-Latn-CS"/>
        </w:rPr>
        <w:t xml:space="preserve"> </w:t>
      </w:r>
      <w:r w:rsidR="7BBA50E0" w:rsidRPr="7415D6C1">
        <w:rPr>
          <w:rFonts w:asciiTheme="majorHAnsi" w:eastAsiaTheme="majorEastAsia" w:hAnsiTheme="majorHAnsi" w:cstheme="majorBidi"/>
          <w:lang w:val="sr-Cyrl-CS"/>
        </w:rPr>
        <w:t xml:space="preserve">ученика од другог до осмог разреда, </w:t>
      </w:r>
      <w:r w:rsidR="081A0A6D" w:rsidRPr="7415D6C1">
        <w:rPr>
          <w:rFonts w:asciiTheme="majorHAnsi" w:eastAsiaTheme="majorEastAsia" w:hAnsiTheme="majorHAnsi" w:cstheme="majorBidi"/>
          <w:lang w:val="sr-Cyrl-CS"/>
        </w:rPr>
        <w:t>702</w:t>
      </w:r>
      <w:r w:rsidR="763F4308" w:rsidRPr="7415D6C1">
        <w:rPr>
          <w:rFonts w:asciiTheme="majorHAnsi" w:eastAsiaTheme="majorEastAsia" w:hAnsiTheme="majorHAnsi" w:cstheme="majorBidi"/>
          <w:lang w:val="sr-Cyrl-CS"/>
        </w:rPr>
        <w:t xml:space="preserve"> </w:t>
      </w:r>
      <w:r w:rsidR="7BBA50E0" w:rsidRPr="7415D6C1">
        <w:rPr>
          <w:rFonts w:asciiTheme="majorHAnsi" w:eastAsiaTheme="majorEastAsia" w:hAnsiTheme="majorHAnsi" w:cstheme="majorBidi"/>
          <w:lang w:val="sr-Cyrl-CS"/>
        </w:rPr>
        <w:t>ученика је завршило разред са одличним успехом (</w:t>
      </w:r>
      <w:r w:rsidR="42955570" w:rsidRPr="7415D6C1">
        <w:rPr>
          <w:rFonts w:asciiTheme="majorHAnsi" w:eastAsiaTheme="majorEastAsia" w:hAnsiTheme="majorHAnsi" w:cstheme="majorBidi"/>
          <w:lang w:val="sr-Cyrl-CS"/>
        </w:rPr>
        <w:t>69</w:t>
      </w:r>
      <w:r w:rsidR="150E1575" w:rsidRPr="7415D6C1">
        <w:rPr>
          <w:rFonts w:asciiTheme="majorHAnsi" w:eastAsiaTheme="majorEastAsia" w:hAnsiTheme="majorHAnsi" w:cstheme="majorBidi"/>
          <w:lang w:val="ru-RU"/>
        </w:rPr>
        <w:t>,5</w:t>
      </w:r>
      <w:r w:rsidR="42955570" w:rsidRPr="7415D6C1">
        <w:rPr>
          <w:rFonts w:asciiTheme="majorHAnsi" w:eastAsiaTheme="majorEastAsia" w:hAnsiTheme="majorHAnsi" w:cstheme="majorBidi"/>
          <w:lang w:val="sr-Cyrl-CS"/>
        </w:rPr>
        <w:t xml:space="preserve">%), </w:t>
      </w:r>
      <w:r w:rsidR="0164FDDF" w:rsidRPr="7415D6C1">
        <w:rPr>
          <w:rFonts w:asciiTheme="majorHAnsi" w:eastAsiaTheme="majorEastAsia" w:hAnsiTheme="majorHAnsi" w:cstheme="majorBidi"/>
          <w:lang w:val="sr-Cyrl-CS"/>
        </w:rPr>
        <w:t>257</w:t>
      </w:r>
      <w:r w:rsidR="379645D0" w:rsidRPr="7415D6C1">
        <w:rPr>
          <w:rFonts w:asciiTheme="majorHAnsi" w:eastAsiaTheme="majorEastAsia" w:hAnsiTheme="majorHAnsi" w:cstheme="majorBidi"/>
          <w:lang w:val="sr-Cyrl-CS"/>
        </w:rPr>
        <w:t xml:space="preserve"> </w:t>
      </w:r>
      <w:r w:rsidR="7BBA50E0" w:rsidRPr="7415D6C1">
        <w:rPr>
          <w:rFonts w:asciiTheme="majorHAnsi" w:eastAsiaTheme="majorEastAsia" w:hAnsiTheme="majorHAnsi" w:cstheme="majorBidi"/>
          <w:lang w:val="sr-Cyrl-CS"/>
        </w:rPr>
        <w:t>ученик са врло</w:t>
      </w:r>
      <w:r w:rsidR="49F14C39" w:rsidRPr="7415D6C1">
        <w:rPr>
          <w:rFonts w:asciiTheme="majorHAnsi" w:eastAsiaTheme="majorEastAsia" w:hAnsiTheme="majorHAnsi" w:cstheme="majorBidi"/>
          <w:lang w:val="sr-Cyrl-CS"/>
        </w:rPr>
        <w:t xml:space="preserve"> добрим успехом (</w:t>
      </w:r>
      <w:r w:rsidR="070F0773" w:rsidRPr="7415D6C1">
        <w:rPr>
          <w:rFonts w:asciiTheme="majorHAnsi" w:eastAsiaTheme="majorEastAsia" w:hAnsiTheme="majorHAnsi" w:cstheme="majorBidi"/>
          <w:lang w:val="sr-Cyrl-CS"/>
        </w:rPr>
        <w:t>25</w:t>
      </w:r>
      <w:r w:rsidR="737BC725" w:rsidRPr="7415D6C1">
        <w:rPr>
          <w:rFonts w:asciiTheme="majorHAnsi" w:eastAsiaTheme="majorEastAsia" w:hAnsiTheme="majorHAnsi" w:cstheme="majorBidi"/>
          <w:lang w:val="ru-RU"/>
        </w:rPr>
        <w:t>,</w:t>
      </w:r>
      <w:r w:rsidR="5A234347" w:rsidRPr="7415D6C1">
        <w:rPr>
          <w:rFonts w:asciiTheme="majorHAnsi" w:eastAsiaTheme="majorEastAsia" w:hAnsiTheme="majorHAnsi" w:cstheme="majorBidi"/>
          <w:lang w:val="ru-RU"/>
        </w:rPr>
        <w:t>05</w:t>
      </w:r>
      <w:r w:rsidR="32EC4030" w:rsidRPr="7415D6C1">
        <w:rPr>
          <w:rFonts w:asciiTheme="majorHAnsi" w:eastAsiaTheme="majorEastAsia" w:hAnsiTheme="majorHAnsi" w:cstheme="majorBidi"/>
          <w:lang w:val="sr-Cyrl-CS"/>
        </w:rPr>
        <w:t>%), 45</w:t>
      </w:r>
      <w:r w:rsidR="379645D0" w:rsidRPr="7415D6C1">
        <w:rPr>
          <w:rFonts w:asciiTheme="majorHAnsi" w:eastAsiaTheme="majorEastAsia" w:hAnsiTheme="majorHAnsi" w:cstheme="majorBidi"/>
          <w:lang w:val="sr-Cyrl-CS"/>
        </w:rPr>
        <w:t xml:space="preserve"> ученика са добрим успехом (</w:t>
      </w:r>
      <w:r w:rsidR="6FFB9C63" w:rsidRPr="7415D6C1">
        <w:rPr>
          <w:rFonts w:asciiTheme="majorHAnsi" w:eastAsiaTheme="majorEastAsia" w:hAnsiTheme="majorHAnsi" w:cstheme="majorBidi"/>
          <w:lang w:val="sr-Cyrl-CS"/>
        </w:rPr>
        <w:t>4</w:t>
      </w:r>
      <w:r w:rsidR="3689AF4C" w:rsidRPr="7415D6C1">
        <w:rPr>
          <w:rFonts w:asciiTheme="majorHAnsi" w:eastAsiaTheme="majorEastAsia" w:hAnsiTheme="majorHAnsi" w:cstheme="majorBidi"/>
          <w:lang w:val="sr-Cyrl-CS"/>
        </w:rPr>
        <w:t>,5</w:t>
      </w:r>
      <w:r w:rsidR="7BBA50E0" w:rsidRPr="7415D6C1">
        <w:rPr>
          <w:rFonts w:asciiTheme="majorHAnsi" w:eastAsiaTheme="majorEastAsia" w:hAnsiTheme="majorHAnsi" w:cstheme="majorBidi"/>
          <w:lang w:val="sr-Cyrl-CS"/>
        </w:rPr>
        <w:t>%)</w:t>
      </w:r>
      <w:r w:rsidR="0818EAE7" w:rsidRPr="7415D6C1">
        <w:rPr>
          <w:rFonts w:asciiTheme="majorHAnsi" w:eastAsiaTheme="majorEastAsia" w:hAnsiTheme="majorHAnsi" w:cstheme="majorBidi"/>
          <w:lang w:val="sr-Cyrl-CS"/>
        </w:rPr>
        <w:t xml:space="preserve">, и </w:t>
      </w:r>
      <w:r w:rsidR="283F8B1E" w:rsidRPr="7415D6C1">
        <w:rPr>
          <w:rFonts w:asciiTheme="majorHAnsi" w:eastAsiaTheme="majorEastAsia" w:hAnsiTheme="majorHAnsi" w:cstheme="majorBidi"/>
          <w:lang w:val="sr-Cyrl-CS"/>
        </w:rPr>
        <w:t>2</w:t>
      </w:r>
      <w:r w:rsidR="0818EAE7" w:rsidRPr="7415D6C1">
        <w:rPr>
          <w:rFonts w:asciiTheme="majorHAnsi" w:eastAsiaTheme="majorEastAsia" w:hAnsiTheme="majorHAnsi" w:cstheme="majorBidi"/>
          <w:lang w:val="sr-Cyrl-CS"/>
        </w:rPr>
        <w:t xml:space="preserve"> ученика са довољним</w:t>
      </w:r>
      <w:r w:rsidR="69E4C7A2" w:rsidRPr="7415D6C1">
        <w:rPr>
          <w:rFonts w:asciiTheme="majorHAnsi" w:eastAsiaTheme="majorEastAsia" w:hAnsiTheme="majorHAnsi" w:cstheme="majorBidi"/>
          <w:lang w:val="sr-Cyrl-CS"/>
        </w:rPr>
        <w:t xml:space="preserve"> (0,</w:t>
      </w:r>
      <w:r w:rsidR="1EDB1898" w:rsidRPr="7415D6C1">
        <w:rPr>
          <w:rFonts w:asciiTheme="majorHAnsi" w:eastAsiaTheme="majorEastAsia" w:hAnsiTheme="majorHAnsi" w:cstheme="majorBidi"/>
          <w:lang w:val="sr-Cyrl-CS"/>
        </w:rPr>
        <w:t>40</w:t>
      </w:r>
      <w:r w:rsidR="69E4C7A2" w:rsidRPr="7415D6C1">
        <w:rPr>
          <w:rFonts w:asciiTheme="majorHAnsi" w:eastAsiaTheme="majorEastAsia" w:hAnsiTheme="majorHAnsi" w:cstheme="majorBidi"/>
          <w:lang w:val="sr-Cyrl-CS"/>
        </w:rPr>
        <w:t>%)</w:t>
      </w:r>
      <w:r w:rsidR="6BB3173A" w:rsidRPr="7415D6C1">
        <w:rPr>
          <w:rFonts w:asciiTheme="majorHAnsi" w:eastAsiaTheme="majorEastAsia" w:hAnsiTheme="majorHAnsi" w:cstheme="majorBidi"/>
          <w:lang w:val="sr-Cyrl-CS"/>
        </w:rPr>
        <w:t>.</w:t>
      </w:r>
    </w:p>
    <w:p w14:paraId="2DD2A1A4" w14:textId="5B0658D3" w:rsidR="00132450" w:rsidRPr="005E3B13" w:rsidRDefault="2636513C" w:rsidP="00DD16C9">
      <w:pPr>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Просечна оцена на нивоу школе је</w:t>
      </w:r>
      <w:r w:rsidR="7CA1F117" w:rsidRPr="7415D6C1">
        <w:rPr>
          <w:rFonts w:asciiTheme="majorHAnsi" w:eastAsiaTheme="majorEastAsia" w:hAnsiTheme="majorHAnsi" w:cstheme="majorBidi"/>
          <w:lang w:val="sr-Cyrl-CS"/>
        </w:rPr>
        <w:t xml:space="preserve"> </w:t>
      </w:r>
      <w:r w:rsidR="7F2FE829" w:rsidRPr="7415D6C1">
        <w:rPr>
          <w:rFonts w:asciiTheme="majorHAnsi" w:eastAsiaTheme="majorEastAsia" w:hAnsiTheme="majorHAnsi" w:cstheme="majorBidi"/>
          <w:b/>
          <w:bCs/>
          <w:lang w:val="sr-Cyrl-CS"/>
        </w:rPr>
        <w:t>4,</w:t>
      </w:r>
      <w:r w:rsidR="1461FEE2" w:rsidRPr="7415D6C1">
        <w:rPr>
          <w:rFonts w:asciiTheme="majorHAnsi" w:eastAsiaTheme="majorEastAsia" w:hAnsiTheme="majorHAnsi" w:cstheme="majorBidi"/>
          <w:b/>
          <w:bCs/>
          <w:lang w:val="sr-Cyrl-CS"/>
        </w:rPr>
        <w:t>57</w:t>
      </w:r>
      <w:r w:rsidR="7F2FE829" w:rsidRPr="7415D6C1">
        <w:rPr>
          <w:rFonts w:asciiTheme="majorHAnsi" w:eastAsiaTheme="majorEastAsia" w:hAnsiTheme="majorHAnsi" w:cstheme="majorBidi"/>
          <w:lang w:val="sr-Cyrl-CS"/>
        </w:rPr>
        <w:t xml:space="preserve">, </w:t>
      </w:r>
      <w:r w:rsidR="6B32B6BC" w:rsidRPr="7415D6C1">
        <w:rPr>
          <w:rFonts w:asciiTheme="majorHAnsi" w:eastAsiaTheme="majorEastAsia" w:hAnsiTheme="majorHAnsi" w:cstheme="majorBidi"/>
          <w:lang w:val="sr-Cyrl-CS"/>
        </w:rPr>
        <w:t>што сматрамо добром средњом оценом и задовољавајућим успехом ученика на нивоу школе</w:t>
      </w:r>
      <w:r w:rsidRPr="7415D6C1">
        <w:rPr>
          <w:rFonts w:asciiTheme="majorHAnsi" w:eastAsiaTheme="majorEastAsia" w:hAnsiTheme="majorHAnsi" w:cstheme="majorBidi"/>
          <w:lang w:val="sr-Cyrl-CS"/>
        </w:rPr>
        <w:t>. У поређењу са прошлогодишњо</w:t>
      </w:r>
      <w:r w:rsidR="4A798311" w:rsidRPr="7415D6C1">
        <w:rPr>
          <w:rFonts w:asciiTheme="majorHAnsi" w:eastAsiaTheme="majorEastAsia" w:hAnsiTheme="majorHAnsi" w:cstheme="majorBidi"/>
          <w:lang w:val="sr-Cyrl-CS"/>
        </w:rPr>
        <w:t xml:space="preserve">м </w:t>
      </w:r>
      <w:r w:rsidRPr="7415D6C1">
        <w:rPr>
          <w:rFonts w:asciiTheme="majorHAnsi" w:eastAsiaTheme="majorEastAsia" w:hAnsiTheme="majorHAnsi" w:cstheme="majorBidi"/>
          <w:lang w:val="sr-Cyrl-CS"/>
        </w:rPr>
        <w:t>просечном оценом школе</w:t>
      </w:r>
      <w:r w:rsidR="2CC97B70" w:rsidRPr="7415D6C1">
        <w:rPr>
          <w:rFonts w:asciiTheme="majorHAnsi" w:eastAsiaTheme="majorEastAsia" w:hAnsiTheme="majorHAnsi" w:cstheme="majorBidi"/>
          <w:lang w:val="sr-Cyrl-CS"/>
        </w:rPr>
        <w:t xml:space="preserve">, која је износила </w:t>
      </w:r>
      <w:r w:rsidR="12298E09" w:rsidRPr="7415D6C1">
        <w:rPr>
          <w:rFonts w:asciiTheme="majorHAnsi" w:eastAsiaTheme="majorEastAsia" w:hAnsiTheme="majorHAnsi" w:cstheme="majorBidi"/>
          <w:lang w:val="sr-Cyrl-CS"/>
        </w:rPr>
        <w:t>4,</w:t>
      </w:r>
      <w:r w:rsidR="600AC72B" w:rsidRPr="7415D6C1">
        <w:rPr>
          <w:rFonts w:asciiTheme="majorHAnsi" w:eastAsiaTheme="majorEastAsia" w:hAnsiTheme="majorHAnsi" w:cstheme="majorBidi"/>
          <w:lang w:val="sr-Cyrl-CS"/>
        </w:rPr>
        <w:t>59</w:t>
      </w:r>
      <w:r w:rsidR="7CA1F117" w:rsidRPr="7415D6C1">
        <w:rPr>
          <w:rFonts w:asciiTheme="majorHAnsi" w:eastAsiaTheme="majorEastAsia" w:hAnsiTheme="majorHAnsi" w:cstheme="majorBidi"/>
          <w:lang w:val="sr-Cyrl-CS"/>
        </w:rPr>
        <w:t xml:space="preserve">, и са просечном оценом </w:t>
      </w:r>
      <w:r w:rsidR="0F889F27" w:rsidRPr="7415D6C1">
        <w:rPr>
          <w:rFonts w:asciiTheme="majorHAnsi" w:eastAsiaTheme="majorEastAsia" w:hAnsiTheme="majorHAnsi" w:cstheme="majorBidi"/>
          <w:lang w:val="sr-Cyrl-CS"/>
        </w:rPr>
        <w:t xml:space="preserve">школе </w:t>
      </w:r>
      <w:r w:rsidR="7CA1F117" w:rsidRPr="7415D6C1">
        <w:rPr>
          <w:rFonts w:asciiTheme="majorHAnsi" w:eastAsiaTheme="majorEastAsia" w:hAnsiTheme="majorHAnsi" w:cstheme="majorBidi"/>
          <w:lang w:val="sr-Cyrl-CS"/>
        </w:rPr>
        <w:t xml:space="preserve">од пре две године која је </w:t>
      </w:r>
      <w:r w:rsidR="0F889F27" w:rsidRPr="7415D6C1">
        <w:rPr>
          <w:rFonts w:asciiTheme="majorHAnsi" w:eastAsiaTheme="majorEastAsia" w:hAnsiTheme="majorHAnsi" w:cstheme="majorBidi"/>
          <w:lang w:val="sr-Cyrl-CS"/>
        </w:rPr>
        <w:t>б</w:t>
      </w:r>
      <w:r w:rsidR="12298E09" w:rsidRPr="7415D6C1">
        <w:rPr>
          <w:rFonts w:asciiTheme="majorHAnsi" w:eastAsiaTheme="majorEastAsia" w:hAnsiTheme="majorHAnsi" w:cstheme="majorBidi"/>
          <w:lang w:val="sr-Cyrl-CS"/>
        </w:rPr>
        <w:t>ила 4,</w:t>
      </w:r>
      <w:r w:rsidR="600AC72B" w:rsidRPr="7415D6C1">
        <w:rPr>
          <w:rFonts w:asciiTheme="majorHAnsi" w:eastAsiaTheme="majorEastAsia" w:hAnsiTheme="majorHAnsi" w:cstheme="majorBidi"/>
          <w:lang w:val="sr-Cyrl-CS"/>
        </w:rPr>
        <w:t>66</w:t>
      </w:r>
      <w:r w:rsidR="7F2FE829" w:rsidRPr="7415D6C1">
        <w:rPr>
          <w:rFonts w:asciiTheme="majorHAnsi" w:eastAsiaTheme="majorEastAsia" w:hAnsiTheme="majorHAnsi" w:cstheme="majorBidi"/>
          <w:lang w:val="sr-Cyrl-CS"/>
        </w:rPr>
        <w:t>,</w:t>
      </w:r>
      <w:r w:rsidR="7CA1F117" w:rsidRPr="7415D6C1">
        <w:rPr>
          <w:rFonts w:asciiTheme="majorHAnsi" w:eastAsiaTheme="majorEastAsia" w:hAnsiTheme="majorHAnsi" w:cstheme="majorBidi"/>
          <w:lang w:val="sr-Cyrl-CS"/>
        </w:rPr>
        <w:t xml:space="preserve"> уочавамо да </w:t>
      </w:r>
      <w:r w:rsidR="4FE5034D" w:rsidRPr="7415D6C1">
        <w:rPr>
          <w:rFonts w:asciiTheme="majorHAnsi" w:eastAsiaTheme="majorEastAsia" w:hAnsiTheme="majorHAnsi" w:cstheme="majorBidi"/>
          <w:lang w:val="sr-Cyrl-CS"/>
        </w:rPr>
        <w:t xml:space="preserve">овогодишњи успех </w:t>
      </w:r>
      <w:r w:rsidR="1E8113F3" w:rsidRPr="7415D6C1">
        <w:rPr>
          <w:rFonts w:asciiTheme="majorHAnsi" w:eastAsiaTheme="majorEastAsia" w:hAnsiTheme="majorHAnsi" w:cstheme="majorBidi"/>
          <w:lang w:val="sr-Cyrl-CS"/>
        </w:rPr>
        <w:t>не одступа много од просека</w:t>
      </w:r>
      <w:r w:rsidR="66539EC8" w:rsidRPr="7415D6C1">
        <w:rPr>
          <w:rFonts w:asciiTheme="majorHAnsi" w:eastAsiaTheme="majorEastAsia" w:hAnsiTheme="majorHAnsi" w:cstheme="majorBidi"/>
          <w:lang w:val="sr-Cyrl-CS"/>
        </w:rPr>
        <w:t xml:space="preserve">. </w:t>
      </w:r>
    </w:p>
    <w:p w14:paraId="616BB0AC" w14:textId="3420D98B" w:rsidR="00132450" w:rsidRPr="005E3B13" w:rsidRDefault="60E40870" w:rsidP="00DD16C9">
      <w:pPr>
        <w:spacing w:before="120" w:after="120"/>
        <w:jc w:val="both"/>
        <w:rPr>
          <w:rFonts w:asciiTheme="majorHAnsi" w:eastAsiaTheme="majorEastAsia" w:hAnsiTheme="majorHAnsi" w:cstheme="majorBidi"/>
          <w:b/>
          <w:bCs/>
          <w:sz w:val="28"/>
          <w:szCs w:val="28"/>
          <w:lang w:val="sr-Cyrl-CS"/>
        </w:rPr>
      </w:pPr>
      <w:r w:rsidRPr="7415D6C1">
        <w:rPr>
          <w:rFonts w:asciiTheme="majorHAnsi" w:eastAsiaTheme="majorEastAsia" w:hAnsiTheme="majorHAnsi" w:cstheme="majorBidi"/>
          <w:b/>
          <w:bCs/>
          <w:sz w:val="28"/>
          <w:szCs w:val="28"/>
          <w:lang w:val="sr-Cyrl-CS"/>
        </w:rPr>
        <w:t>Ученица генерације је</w:t>
      </w:r>
      <w:r w:rsidR="5BF85C8B" w:rsidRPr="7415D6C1">
        <w:rPr>
          <w:rFonts w:asciiTheme="majorHAnsi" w:eastAsiaTheme="majorEastAsia" w:hAnsiTheme="majorHAnsi" w:cstheme="majorBidi"/>
          <w:sz w:val="28"/>
          <w:szCs w:val="28"/>
          <w:lang w:val="sr-Cyrl-CS"/>
        </w:rPr>
        <w:t xml:space="preserve"> </w:t>
      </w:r>
      <w:r w:rsidR="5BF85C8B" w:rsidRPr="7415D6C1">
        <w:rPr>
          <w:rFonts w:asciiTheme="majorHAnsi" w:eastAsiaTheme="majorEastAsia" w:hAnsiTheme="majorHAnsi" w:cstheme="majorBidi"/>
          <w:b/>
          <w:bCs/>
          <w:sz w:val="28"/>
          <w:szCs w:val="28"/>
          <w:lang w:val="sr-Cyrl-CS"/>
        </w:rPr>
        <w:t>Aња Лазовић</w:t>
      </w:r>
      <w:r w:rsidR="102D8541" w:rsidRPr="7415D6C1">
        <w:rPr>
          <w:rFonts w:asciiTheme="majorHAnsi" w:eastAsiaTheme="majorEastAsia" w:hAnsiTheme="majorHAnsi" w:cstheme="majorBidi"/>
          <w:b/>
          <w:bCs/>
          <w:sz w:val="28"/>
          <w:szCs w:val="28"/>
          <w:lang w:val="sr-Cyrl-CS"/>
        </w:rPr>
        <w:t>, 8/1</w:t>
      </w:r>
    </w:p>
    <w:p w14:paraId="3B6120BB" w14:textId="549E097B" w:rsidR="00132450" w:rsidRPr="005E3B13" w:rsidRDefault="2669FBD3" w:rsidP="00DD16C9">
      <w:pPr>
        <w:spacing w:before="120" w:after="120"/>
        <w:jc w:val="both"/>
        <w:rPr>
          <w:rFonts w:asciiTheme="majorHAnsi" w:eastAsiaTheme="majorEastAsia" w:hAnsiTheme="majorHAnsi" w:cstheme="majorBidi"/>
          <w:b/>
          <w:bCs/>
          <w:sz w:val="28"/>
          <w:szCs w:val="28"/>
          <w:highlight w:val="yellow"/>
          <w:lang w:val="sr-Cyrl-CS"/>
        </w:rPr>
      </w:pPr>
      <w:r w:rsidRPr="7415D6C1">
        <w:rPr>
          <w:rFonts w:asciiTheme="majorHAnsi" w:eastAsiaTheme="majorEastAsia" w:hAnsiTheme="majorHAnsi" w:cstheme="majorBidi"/>
          <w:b/>
          <w:bCs/>
          <w:sz w:val="28"/>
          <w:szCs w:val="28"/>
          <w:lang w:val="sr-Cyrl-CS"/>
        </w:rPr>
        <w:t>Спортис</w:t>
      </w:r>
      <w:r w:rsidR="5148E30F" w:rsidRPr="7415D6C1">
        <w:rPr>
          <w:rFonts w:asciiTheme="majorHAnsi" w:eastAsiaTheme="majorEastAsia" w:hAnsiTheme="majorHAnsi" w:cstheme="majorBidi"/>
          <w:b/>
          <w:bCs/>
          <w:sz w:val="28"/>
          <w:szCs w:val="28"/>
          <w:lang w:val="sr-Cyrl-CS"/>
        </w:rPr>
        <w:t>т</w:t>
      </w:r>
      <w:r w:rsidR="7F2FE829" w:rsidRPr="7415D6C1">
        <w:rPr>
          <w:rFonts w:asciiTheme="majorHAnsi" w:eastAsiaTheme="majorEastAsia" w:hAnsiTheme="majorHAnsi" w:cstheme="majorBidi"/>
          <w:b/>
          <w:bCs/>
          <w:sz w:val="28"/>
          <w:szCs w:val="28"/>
          <w:lang w:val="sr-Cyrl-CS"/>
        </w:rPr>
        <w:t>а</w:t>
      </w:r>
      <w:r w:rsidRPr="7415D6C1">
        <w:rPr>
          <w:rFonts w:asciiTheme="majorHAnsi" w:eastAsiaTheme="majorEastAsia" w:hAnsiTheme="majorHAnsi" w:cstheme="majorBidi"/>
          <w:b/>
          <w:bCs/>
          <w:sz w:val="28"/>
          <w:szCs w:val="28"/>
          <w:lang w:val="sr-Cyrl-CS"/>
        </w:rPr>
        <w:t xml:space="preserve"> генерације</w:t>
      </w:r>
      <w:r w:rsidR="60E40870" w:rsidRPr="7415D6C1">
        <w:rPr>
          <w:rFonts w:asciiTheme="majorHAnsi" w:eastAsiaTheme="majorEastAsia" w:hAnsiTheme="majorHAnsi" w:cstheme="majorBidi"/>
          <w:b/>
          <w:bCs/>
          <w:sz w:val="28"/>
          <w:szCs w:val="28"/>
          <w:lang w:val="sr-Cyrl-CS"/>
        </w:rPr>
        <w:t xml:space="preserve"> је</w:t>
      </w:r>
      <w:r w:rsidR="5BF85C8B" w:rsidRPr="7415D6C1">
        <w:rPr>
          <w:rFonts w:asciiTheme="majorHAnsi" w:eastAsiaTheme="majorEastAsia" w:hAnsiTheme="majorHAnsi" w:cstheme="majorBidi"/>
          <w:b/>
          <w:bCs/>
          <w:sz w:val="28"/>
          <w:szCs w:val="28"/>
          <w:lang w:val="sr-Cyrl-CS"/>
        </w:rPr>
        <w:t xml:space="preserve"> </w:t>
      </w:r>
      <w:r w:rsidR="2AC70438" w:rsidRPr="7415D6C1">
        <w:rPr>
          <w:rFonts w:asciiTheme="majorHAnsi" w:eastAsiaTheme="majorEastAsia" w:hAnsiTheme="majorHAnsi" w:cstheme="majorBidi"/>
          <w:b/>
          <w:bCs/>
          <w:sz w:val="28"/>
          <w:szCs w:val="28"/>
          <w:lang w:val="sr-Cyrl-CS"/>
        </w:rPr>
        <w:t>Константин Радовић</w:t>
      </w:r>
      <w:r w:rsidR="60E40870" w:rsidRPr="7415D6C1">
        <w:rPr>
          <w:rFonts w:asciiTheme="majorHAnsi" w:eastAsiaTheme="majorEastAsia" w:hAnsiTheme="majorHAnsi" w:cstheme="majorBidi"/>
          <w:b/>
          <w:bCs/>
          <w:sz w:val="28"/>
          <w:szCs w:val="28"/>
          <w:lang w:val="sr-Cyrl-CS"/>
        </w:rPr>
        <w:t xml:space="preserve"> 8/</w:t>
      </w:r>
      <w:r w:rsidR="2AC70438" w:rsidRPr="7415D6C1">
        <w:rPr>
          <w:rFonts w:asciiTheme="majorHAnsi" w:eastAsiaTheme="majorEastAsia" w:hAnsiTheme="majorHAnsi" w:cstheme="majorBidi"/>
          <w:b/>
          <w:bCs/>
          <w:sz w:val="28"/>
          <w:szCs w:val="28"/>
          <w:lang w:val="sr-Cyrl-CS"/>
        </w:rPr>
        <w:t>1</w:t>
      </w:r>
    </w:p>
    <w:p w14:paraId="179EFEB0" w14:textId="14A76300" w:rsidR="00132450" w:rsidRPr="005E3B13" w:rsidRDefault="7AD0B86E" w:rsidP="00DD16C9">
      <w:pPr>
        <w:spacing w:before="120" w:after="120"/>
        <w:jc w:val="both"/>
        <w:rPr>
          <w:rFonts w:asciiTheme="majorHAnsi" w:eastAsiaTheme="majorEastAsia" w:hAnsiTheme="majorHAnsi" w:cstheme="majorBidi"/>
          <w:lang w:val="sr-Cyrl-BA"/>
        </w:rPr>
      </w:pPr>
      <w:r w:rsidRPr="7415D6C1">
        <w:rPr>
          <w:rFonts w:asciiTheme="majorHAnsi" w:eastAsiaTheme="majorEastAsia" w:hAnsiTheme="majorHAnsi" w:cstheme="majorBidi"/>
          <w:lang w:val="sr-Cyrl-CS"/>
        </w:rPr>
        <w:t>На крају школске године 2</w:t>
      </w:r>
      <w:r w:rsidR="6A168883" w:rsidRPr="7415D6C1">
        <w:rPr>
          <w:rFonts w:asciiTheme="majorHAnsi" w:eastAsiaTheme="majorEastAsia" w:hAnsiTheme="majorHAnsi" w:cstheme="majorBidi"/>
          <w:lang w:val="sr-Cyrl-CS"/>
        </w:rPr>
        <w:t>4</w:t>
      </w:r>
      <w:r w:rsidR="13DF6DE1" w:rsidRPr="7415D6C1">
        <w:rPr>
          <w:rFonts w:asciiTheme="majorHAnsi" w:eastAsiaTheme="majorEastAsia" w:hAnsiTheme="majorHAnsi" w:cstheme="majorBidi"/>
          <w:lang w:val="sr-Cyrl-CS"/>
        </w:rPr>
        <w:t xml:space="preserve"> ученика добило је Вукову диплому. </w:t>
      </w:r>
    </w:p>
    <w:p w14:paraId="50FA3458" w14:textId="03F68FB3" w:rsidR="00867649" w:rsidRPr="005E3B13" w:rsidRDefault="0C1A3394" w:rsidP="00DD16C9">
      <w:pPr>
        <w:spacing w:before="120" w:after="120"/>
        <w:jc w:val="both"/>
        <w:rPr>
          <w:rFonts w:asciiTheme="majorHAnsi" w:eastAsiaTheme="majorEastAsia" w:hAnsiTheme="majorHAnsi" w:cstheme="majorBidi"/>
          <w:lang w:val="ru-RU"/>
        </w:rPr>
      </w:pPr>
      <w:r w:rsidRPr="7415D6C1">
        <w:rPr>
          <w:rFonts w:asciiTheme="majorHAnsi" w:eastAsiaTheme="majorEastAsia" w:hAnsiTheme="majorHAnsi" w:cstheme="majorBidi"/>
          <w:lang w:val="ru-RU"/>
        </w:rPr>
        <w:t xml:space="preserve">Носиоци </w:t>
      </w:r>
      <w:r w:rsidR="6B77AE25" w:rsidRPr="7415D6C1">
        <w:rPr>
          <w:rFonts w:asciiTheme="majorHAnsi" w:eastAsiaTheme="majorEastAsia" w:hAnsiTheme="majorHAnsi" w:cstheme="majorBidi"/>
          <w:lang w:val="ru-RU"/>
        </w:rPr>
        <w:t>Вукове дипломе</w:t>
      </w:r>
      <w:r w:rsidRPr="7415D6C1">
        <w:rPr>
          <w:rFonts w:asciiTheme="majorHAnsi" w:eastAsiaTheme="majorEastAsia" w:hAnsiTheme="majorHAnsi" w:cstheme="majorBidi"/>
          <w:lang w:val="ru-RU"/>
        </w:rPr>
        <w:t xml:space="preserve"> за школску </w:t>
      </w:r>
      <w:r w:rsidR="55A5DB56" w:rsidRPr="7415D6C1">
        <w:rPr>
          <w:rFonts w:asciiTheme="majorHAnsi" w:eastAsiaTheme="majorEastAsia" w:hAnsiTheme="majorHAnsi" w:cstheme="majorBidi"/>
          <w:lang w:val="ru-RU"/>
        </w:rPr>
        <w:t>202</w:t>
      </w:r>
      <w:r w:rsidR="50171857" w:rsidRPr="7415D6C1">
        <w:rPr>
          <w:rFonts w:asciiTheme="majorHAnsi" w:eastAsiaTheme="majorEastAsia" w:hAnsiTheme="majorHAnsi" w:cstheme="majorBidi"/>
          <w:lang w:val="ru-RU"/>
        </w:rPr>
        <w:t>1</w:t>
      </w:r>
      <w:r w:rsidR="55A5DB56" w:rsidRPr="7415D6C1">
        <w:rPr>
          <w:rFonts w:asciiTheme="majorHAnsi" w:eastAsiaTheme="majorEastAsia" w:hAnsiTheme="majorHAnsi" w:cstheme="majorBidi"/>
          <w:lang w:val="ru-RU"/>
        </w:rPr>
        <w:t>/2022</w:t>
      </w:r>
      <w:r w:rsidR="47009EC1" w:rsidRPr="7415D6C1">
        <w:rPr>
          <w:rFonts w:asciiTheme="majorHAnsi" w:eastAsiaTheme="majorEastAsia" w:hAnsiTheme="majorHAnsi" w:cstheme="majorBidi"/>
          <w:lang w:val="ru-RU"/>
        </w:rPr>
        <w:t>.</w:t>
      </w:r>
      <w:r w:rsidRPr="7415D6C1">
        <w:rPr>
          <w:rFonts w:asciiTheme="majorHAnsi" w:eastAsiaTheme="majorEastAsia" w:hAnsiTheme="majorHAnsi" w:cstheme="majorBidi"/>
          <w:lang w:val="ru-RU"/>
        </w:rPr>
        <w:t xml:space="preserve"> </w:t>
      </w:r>
      <w:r w:rsidR="6B77AE25" w:rsidRPr="7415D6C1">
        <w:rPr>
          <w:rFonts w:asciiTheme="majorHAnsi" w:eastAsiaTheme="majorEastAsia" w:hAnsiTheme="majorHAnsi" w:cstheme="majorBidi"/>
          <w:lang w:val="ru-RU"/>
        </w:rPr>
        <w:t>год.</w:t>
      </w:r>
      <w:r w:rsidRPr="7415D6C1">
        <w:rPr>
          <w:rFonts w:asciiTheme="majorHAnsi" w:eastAsiaTheme="majorEastAsia" w:hAnsiTheme="majorHAnsi" w:cstheme="majorBidi"/>
          <w:lang w:val="ru-RU"/>
        </w:rPr>
        <w:t xml:space="preserve"> су:</w:t>
      </w:r>
    </w:p>
    <w:p w14:paraId="7C603463" w14:textId="5C2F4426" w:rsidR="67490C86" w:rsidRDefault="2AC70438" w:rsidP="00DD16C9">
      <w:pPr>
        <w:spacing w:before="120" w:after="120"/>
        <w:jc w:val="both"/>
        <w:rPr>
          <w:rFonts w:asciiTheme="majorHAnsi" w:eastAsiaTheme="majorEastAsia" w:hAnsiTheme="majorHAnsi" w:cstheme="majorBidi"/>
          <w:b/>
          <w:bCs/>
          <w:sz w:val="22"/>
          <w:szCs w:val="22"/>
          <w:lang w:val="sr-Cyrl-RS"/>
        </w:rPr>
      </w:pPr>
      <w:r w:rsidRPr="7415D6C1">
        <w:rPr>
          <w:rFonts w:asciiTheme="majorHAnsi" w:eastAsiaTheme="majorEastAsia" w:hAnsiTheme="majorHAnsi" w:cstheme="majorBidi"/>
          <w:b/>
          <w:bCs/>
          <w:sz w:val="22"/>
          <w:szCs w:val="22"/>
          <w:lang w:val="sr-Cyrl-RS"/>
        </w:rPr>
        <w:t xml:space="preserve"> 8/1 </w:t>
      </w:r>
    </w:p>
    <w:p w14:paraId="2EA3BCA3" w14:textId="42014EDA"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Стефан Вучковић</w:t>
      </w:r>
    </w:p>
    <w:p w14:paraId="51D39AFC" w14:textId="7CB6AF2F"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Ива Гошњак</w:t>
      </w:r>
    </w:p>
    <w:p w14:paraId="78E66DF4" w14:textId="09698689"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Софија Дрекслер</w:t>
      </w:r>
    </w:p>
    <w:p w14:paraId="57539A3D" w14:textId="048B1CB3"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Стефан Живановић</w:t>
      </w:r>
    </w:p>
    <w:p w14:paraId="5EEA2C5B" w14:textId="69F7C8DA"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Новак Крњевић</w:t>
      </w:r>
    </w:p>
    <w:p w14:paraId="1C03F142" w14:textId="11B33E5F"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Ања Лазовић</w:t>
      </w:r>
    </w:p>
    <w:p w14:paraId="65E9ADD3" w14:textId="1871154B"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Немања Митровић</w:t>
      </w:r>
    </w:p>
    <w:p w14:paraId="7A663F0E" w14:textId="75B5167F"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Душан Тодоровић</w:t>
      </w:r>
    </w:p>
    <w:p w14:paraId="12AD1545" w14:textId="3ED25DD4" w:rsidR="67490C86" w:rsidRDefault="2AC70438" w:rsidP="00DD16C9">
      <w:pPr>
        <w:pStyle w:val="ListParagraph"/>
        <w:numPr>
          <w:ilvl w:val="0"/>
          <w:numId w:val="86"/>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Милена Урошевић</w:t>
      </w:r>
    </w:p>
    <w:p w14:paraId="6480E9A9" w14:textId="06A10A20" w:rsidR="67490C86" w:rsidRDefault="2AC70438" w:rsidP="00DD16C9">
      <w:pPr>
        <w:spacing w:before="120" w:after="120"/>
        <w:jc w:val="both"/>
        <w:rPr>
          <w:rFonts w:asciiTheme="majorHAnsi" w:eastAsiaTheme="majorEastAsia" w:hAnsiTheme="majorHAnsi" w:cstheme="majorBidi"/>
          <w:sz w:val="22"/>
          <w:szCs w:val="22"/>
          <w:lang w:val="sr-Cyrl-RS"/>
        </w:rPr>
      </w:pPr>
      <w:r w:rsidRPr="7415D6C1">
        <w:rPr>
          <w:rFonts w:asciiTheme="majorHAnsi" w:eastAsiaTheme="majorEastAsia" w:hAnsiTheme="majorHAnsi" w:cstheme="majorBidi"/>
          <w:b/>
          <w:bCs/>
          <w:sz w:val="22"/>
          <w:szCs w:val="22"/>
          <w:lang w:val="sr-Cyrl-RS"/>
        </w:rPr>
        <w:t>8/2</w:t>
      </w:r>
    </w:p>
    <w:p w14:paraId="6638E8F3" w14:textId="6B17A3A3" w:rsidR="67490C86" w:rsidRDefault="2AC70438" w:rsidP="00DD16C9">
      <w:pPr>
        <w:pStyle w:val="ListParagraph"/>
        <w:numPr>
          <w:ilvl w:val="0"/>
          <w:numId w:val="85"/>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Никола Ковачевић</w:t>
      </w:r>
    </w:p>
    <w:p w14:paraId="2634B884" w14:textId="343FA0FC" w:rsidR="67490C86" w:rsidRDefault="2AC70438" w:rsidP="00DD16C9">
      <w:pPr>
        <w:pStyle w:val="ListParagraph"/>
        <w:numPr>
          <w:ilvl w:val="0"/>
          <w:numId w:val="85"/>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Ива Марија Шљивић</w:t>
      </w:r>
    </w:p>
    <w:p w14:paraId="302A7F16" w14:textId="0C1C64C3" w:rsidR="67490C86" w:rsidRDefault="2AC70438" w:rsidP="00DD16C9">
      <w:pPr>
        <w:pStyle w:val="ListParagraph"/>
        <w:numPr>
          <w:ilvl w:val="0"/>
          <w:numId w:val="85"/>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Ирена Филиповић</w:t>
      </w:r>
    </w:p>
    <w:p w14:paraId="3DA5C107" w14:textId="446D9DCD" w:rsidR="67490C86" w:rsidRDefault="2AC70438" w:rsidP="00DD16C9">
      <w:pPr>
        <w:pStyle w:val="ListParagraph"/>
        <w:numPr>
          <w:ilvl w:val="0"/>
          <w:numId w:val="85"/>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Миња Глишић</w:t>
      </w:r>
    </w:p>
    <w:p w14:paraId="0FE42908" w14:textId="19461FB1" w:rsidR="67490C86" w:rsidRDefault="2AC70438" w:rsidP="00DD16C9">
      <w:pPr>
        <w:spacing w:before="120" w:after="120"/>
        <w:jc w:val="both"/>
        <w:rPr>
          <w:rFonts w:asciiTheme="majorHAnsi" w:eastAsiaTheme="majorEastAsia" w:hAnsiTheme="majorHAnsi" w:cstheme="majorBidi"/>
          <w:sz w:val="22"/>
          <w:szCs w:val="22"/>
          <w:lang w:val="sr-Cyrl-RS"/>
        </w:rPr>
      </w:pPr>
      <w:r w:rsidRPr="7415D6C1">
        <w:rPr>
          <w:rFonts w:asciiTheme="majorHAnsi" w:eastAsiaTheme="majorEastAsia" w:hAnsiTheme="majorHAnsi" w:cstheme="majorBidi"/>
          <w:sz w:val="22"/>
          <w:szCs w:val="22"/>
          <w:lang w:val="sr-Cyrl-RS"/>
        </w:rPr>
        <w:t>8/3</w:t>
      </w:r>
    </w:p>
    <w:p w14:paraId="45DC9D35" w14:textId="21095B3D" w:rsidR="67490C86" w:rsidRDefault="2AC70438" w:rsidP="00DD16C9">
      <w:pPr>
        <w:pStyle w:val="ListParagraph"/>
        <w:numPr>
          <w:ilvl w:val="0"/>
          <w:numId w:val="84"/>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Јана Спасеновић</w:t>
      </w:r>
    </w:p>
    <w:p w14:paraId="4BA8D5EC" w14:textId="69AE763C" w:rsidR="67490C86" w:rsidRDefault="2AC70438" w:rsidP="00DD16C9">
      <w:pPr>
        <w:pStyle w:val="ListParagraph"/>
        <w:numPr>
          <w:ilvl w:val="0"/>
          <w:numId w:val="84"/>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Ивона Вучковић</w:t>
      </w:r>
    </w:p>
    <w:p w14:paraId="235C6667" w14:textId="6C674C67" w:rsidR="67490C86" w:rsidRDefault="2AC70438" w:rsidP="00DD16C9">
      <w:pPr>
        <w:spacing w:before="120" w:after="120"/>
        <w:jc w:val="both"/>
        <w:rPr>
          <w:rFonts w:asciiTheme="majorHAnsi" w:eastAsiaTheme="majorEastAsia" w:hAnsiTheme="majorHAnsi" w:cstheme="majorBidi"/>
          <w:sz w:val="22"/>
          <w:szCs w:val="22"/>
          <w:lang w:val="sr-Cyrl-RS"/>
        </w:rPr>
      </w:pPr>
      <w:r w:rsidRPr="7415D6C1">
        <w:rPr>
          <w:rFonts w:asciiTheme="majorHAnsi" w:eastAsiaTheme="majorEastAsia" w:hAnsiTheme="majorHAnsi" w:cstheme="majorBidi"/>
          <w:b/>
          <w:bCs/>
          <w:sz w:val="22"/>
          <w:szCs w:val="22"/>
          <w:lang w:val="sr-Cyrl-RS"/>
        </w:rPr>
        <w:t xml:space="preserve"> </w:t>
      </w:r>
      <w:r w:rsidRPr="7415D6C1">
        <w:rPr>
          <w:rFonts w:asciiTheme="majorHAnsi" w:eastAsiaTheme="majorEastAsia" w:hAnsiTheme="majorHAnsi" w:cstheme="majorBidi"/>
          <w:sz w:val="22"/>
          <w:szCs w:val="22"/>
          <w:lang w:val="sr-Cyrl-RS"/>
        </w:rPr>
        <w:t xml:space="preserve">8/4 </w:t>
      </w:r>
    </w:p>
    <w:p w14:paraId="2F450618" w14:textId="36B9C4C1" w:rsidR="67490C86" w:rsidRDefault="2AC70438" w:rsidP="00DD16C9">
      <w:pPr>
        <w:pStyle w:val="ListParagraph"/>
        <w:numPr>
          <w:ilvl w:val="0"/>
          <w:numId w:val="83"/>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Дамјан Бољанић</w:t>
      </w:r>
    </w:p>
    <w:p w14:paraId="572E4CF6" w14:textId="2662C190" w:rsidR="67490C86" w:rsidRDefault="2AC70438" w:rsidP="00DD16C9">
      <w:pPr>
        <w:pStyle w:val="ListParagraph"/>
        <w:numPr>
          <w:ilvl w:val="0"/>
          <w:numId w:val="83"/>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Валентина Ђорђевић</w:t>
      </w:r>
    </w:p>
    <w:p w14:paraId="4492BC4C" w14:textId="18BA14EF" w:rsidR="67490C86" w:rsidRDefault="2AC70438" w:rsidP="00DD16C9">
      <w:pPr>
        <w:pStyle w:val="ListParagraph"/>
        <w:numPr>
          <w:ilvl w:val="0"/>
          <w:numId w:val="83"/>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Срђан Јунгић</w:t>
      </w:r>
    </w:p>
    <w:p w14:paraId="20F29CAC" w14:textId="77A30896" w:rsidR="67490C86" w:rsidRDefault="2AC70438" w:rsidP="00DD16C9">
      <w:pPr>
        <w:pStyle w:val="ListParagraph"/>
        <w:numPr>
          <w:ilvl w:val="0"/>
          <w:numId w:val="83"/>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Богдан Ковачевић</w:t>
      </w:r>
    </w:p>
    <w:p w14:paraId="423B1334" w14:textId="75D3A00E" w:rsidR="67490C86" w:rsidRDefault="2AC70438" w:rsidP="00DD16C9">
      <w:pPr>
        <w:pStyle w:val="ListParagraph"/>
        <w:numPr>
          <w:ilvl w:val="0"/>
          <w:numId w:val="83"/>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lastRenderedPageBreak/>
        <w:t>Анђела Марковић</w:t>
      </w:r>
    </w:p>
    <w:p w14:paraId="1349ACE6" w14:textId="1888AB2C" w:rsidR="67490C86" w:rsidRDefault="2AC70438" w:rsidP="00DD16C9">
      <w:pPr>
        <w:pStyle w:val="ListParagraph"/>
        <w:numPr>
          <w:ilvl w:val="0"/>
          <w:numId w:val="83"/>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Марко Милић</w:t>
      </w:r>
    </w:p>
    <w:p w14:paraId="1DF8EC73" w14:textId="170A1F2E" w:rsidR="67490C86" w:rsidRDefault="2AC70438" w:rsidP="00DD16C9">
      <w:pPr>
        <w:spacing w:before="120" w:after="120"/>
        <w:ind w:left="578" w:hanging="578"/>
        <w:jc w:val="both"/>
        <w:rPr>
          <w:rFonts w:asciiTheme="majorHAnsi" w:eastAsiaTheme="majorEastAsia" w:hAnsiTheme="majorHAnsi" w:cstheme="majorBidi"/>
          <w:sz w:val="22"/>
          <w:szCs w:val="22"/>
          <w:lang w:val="sr-Cyrl-RS"/>
        </w:rPr>
      </w:pPr>
      <w:r w:rsidRPr="7415D6C1">
        <w:rPr>
          <w:rFonts w:asciiTheme="majorHAnsi" w:eastAsiaTheme="majorEastAsia" w:hAnsiTheme="majorHAnsi" w:cstheme="majorBidi"/>
          <w:sz w:val="22"/>
          <w:szCs w:val="22"/>
          <w:lang w:val="sr-Cyrl-RS"/>
        </w:rPr>
        <w:t>8/5</w:t>
      </w:r>
    </w:p>
    <w:p w14:paraId="2A4650A4" w14:textId="53D2601D" w:rsidR="67490C86" w:rsidRDefault="2AC70438" w:rsidP="00DD16C9">
      <w:pPr>
        <w:pStyle w:val="ListParagraph"/>
        <w:numPr>
          <w:ilvl w:val="0"/>
          <w:numId w:val="82"/>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Миња Јејина</w:t>
      </w:r>
    </w:p>
    <w:p w14:paraId="64B71687" w14:textId="66E2DE87" w:rsidR="67490C86" w:rsidRDefault="2AC70438" w:rsidP="00DD16C9">
      <w:pPr>
        <w:pStyle w:val="ListParagraph"/>
        <w:numPr>
          <w:ilvl w:val="0"/>
          <w:numId w:val="82"/>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Ивана Стојадиновић</w:t>
      </w:r>
    </w:p>
    <w:p w14:paraId="3D5F6600" w14:textId="1240F042" w:rsidR="67490C86" w:rsidRDefault="2AC70438" w:rsidP="00DD16C9">
      <w:pPr>
        <w:pStyle w:val="ListParagraph"/>
        <w:numPr>
          <w:ilvl w:val="0"/>
          <w:numId w:val="82"/>
        </w:numPr>
        <w:spacing w:before="120" w:after="120" w:line="240" w:lineRule="auto"/>
        <w:jc w:val="both"/>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Марија Тошић</w:t>
      </w:r>
    </w:p>
    <w:p w14:paraId="5E20C41C" w14:textId="4A95F6DB" w:rsidR="00F22375" w:rsidRPr="005E3B13" w:rsidRDefault="08E5B324" w:rsidP="00DD16C9">
      <w:pPr>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Јед</w:t>
      </w:r>
      <w:r w:rsidR="4EBF388F" w:rsidRPr="7415D6C1">
        <w:rPr>
          <w:rFonts w:asciiTheme="majorHAnsi" w:eastAsiaTheme="majorEastAsia" w:hAnsiTheme="majorHAnsi" w:cstheme="majorBidi"/>
          <w:lang w:val="sr-Cyrl-CS"/>
        </w:rPr>
        <w:t>на</w:t>
      </w:r>
      <w:r w:rsidRPr="7415D6C1">
        <w:rPr>
          <w:rFonts w:asciiTheme="majorHAnsi" w:eastAsiaTheme="majorEastAsia" w:hAnsiTheme="majorHAnsi" w:cstheme="majorBidi"/>
          <w:lang w:val="sr-Cyrl-CS"/>
        </w:rPr>
        <w:t xml:space="preserve"> учени</w:t>
      </w:r>
      <w:r w:rsidR="6D6E8CCE" w:rsidRPr="7415D6C1">
        <w:rPr>
          <w:rFonts w:asciiTheme="majorHAnsi" w:eastAsiaTheme="majorEastAsia" w:hAnsiTheme="majorHAnsi" w:cstheme="majorBidi"/>
          <w:lang w:val="sr-Cyrl-CS"/>
        </w:rPr>
        <w:t>ца</w:t>
      </w:r>
      <w:r w:rsidRPr="7415D6C1">
        <w:rPr>
          <w:rFonts w:asciiTheme="majorHAnsi" w:eastAsiaTheme="majorEastAsia" w:hAnsiTheme="majorHAnsi" w:cstheme="majorBidi"/>
          <w:lang w:val="sr-Cyrl-CS"/>
        </w:rPr>
        <w:t xml:space="preserve"> одељења 7/</w:t>
      </w:r>
      <w:r w:rsidR="7EFE9EA8" w:rsidRPr="7415D6C1">
        <w:rPr>
          <w:rFonts w:asciiTheme="majorHAnsi" w:eastAsiaTheme="majorEastAsia" w:hAnsiTheme="majorHAnsi" w:cstheme="majorBidi"/>
          <w:lang w:val="sr-Cyrl-CS"/>
        </w:rPr>
        <w:t>1</w:t>
      </w:r>
      <w:r w:rsidRPr="7415D6C1">
        <w:rPr>
          <w:rFonts w:asciiTheme="majorHAnsi" w:eastAsiaTheme="majorEastAsia" w:hAnsiTheme="majorHAnsi" w:cstheme="majorBidi"/>
          <w:lang w:val="sr-Cyrl-CS"/>
        </w:rPr>
        <w:t xml:space="preserve"> је из</w:t>
      </w:r>
      <w:r w:rsidR="0DE26915" w:rsidRPr="7415D6C1">
        <w:rPr>
          <w:rFonts w:asciiTheme="majorHAnsi" w:eastAsiaTheme="majorEastAsia" w:hAnsiTheme="majorHAnsi" w:cstheme="majorBidi"/>
          <w:lang w:val="sr-Cyrl-CS"/>
        </w:rPr>
        <w:t>ашла</w:t>
      </w:r>
      <w:r w:rsidRPr="7415D6C1">
        <w:rPr>
          <w:rFonts w:asciiTheme="majorHAnsi" w:eastAsiaTheme="majorEastAsia" w:hAnsiTheme="majorHAnsi" w:cstheme="majorBidi"/>
          <w:lang w:val="sr-Cyrl-CS"/>
        </w:rPr>
        <w:t xml:space="preserve"> на </w:t>
      </w:r>
      <w:r w:rsidR="60D52E6D" w:rsidRPr="7415D6C1">
        <w:rPr>
          <w:rFonts w:asciiTheme="majorHAnsi" w:eastAsiaTheme="majorEastAsia" w:hAnsiTheme="majorHAnsi" w:cstheme="majorBidi"/>
          <w:lang w:val="sr-Cyrl-CS"/>
        </w:rPr>
        <w:t>поправни</w:t>
      </w:r>
      <w:r w:rsidRPr="7415D6C1">
        <w:rPr>
          <w:rFonts w:asciiTheme="majorHAnsi" w:eastAsiaTheme="majorEastAsia" w:hAnsiTheme="majorHAnsi" w:cstheme="majorBidi"/>
          <w:lang w:val="sr-Cyrl-CS"/>
        </w:rPr>
        <w:t xml:space="preserve"> испит из географије и положи</w:t>
      </w:r>
      <w:r w:rsidR="1E2AD597" w:rsidRPr="7415D6C1">
        <w:rPr>
          <w:rFonts w:asciiTheme="majorHAnsi" w:eastAsiaTheme="majorEastAsia" w:hAnsiTheme="majorHAnsi" w:cstheme="majorBidi"/>
          <w:lang w:val="sr-Cyrl-CS"/>
        </w:rPr>
        <w:t>ла</w:t>
      </w:r>
      <w:r w:rsidRPr="7415D6C1">
        <w:rPr>
          <w:rFonts w:asciiTheme="majorHAnsi" w:eastAsiaTheme="majorEastAsia" w:hAnsiTheme="majorHAnsi" w:cstheme="majorBidi"/>
          <w:lang w:val="sr-Cyrl-CS"/>
        </w:rPr>
        <w:t xml:space="preserve"> са оценом, довоњан 2. Једн учени</w:t>
      </w:r>
      <w:r w:rsidR="7632FCDC" w:rsidRPr="7415D6C1">
        <w:rPr>
          <w:rFonts w:asciiTheme="majorHAnsi" w:eastAsiaTheme="majorEastAsia" w:hAnsiTheme="majorHAnsi" w:cstheme="majorBidi"/>
          <w:lang w:val="sr-Cyrl-CS"/>
        </w:rPr>
        <w:t>к</w:t>
      </w:r>
      <w:r w:rsidRPr="7415D6C1">
        <w:rPr>
          <w:rFonts w:asciiTheme="majorHAnsi" w:eastAsiaTheme="majorEastAsia" w:hAnsiTheme="majorHAnsi" w:cstheme="majorBidi"/>
          <w:lang w:val="sr-Cyrl-CS"/>
        </w:rPr>
        <w:t xml:space="preserve"> одељења</w:t>
      </w:r>
      <w:r w:rsidR="40051891" w:rsidRPr="7415D6C1">
        <w:rPr>
          <w:rFonts w:asciiTheme="majorHAnsi" w:eastAsiaTheme="majorEastAsia" w:hAnsiTheme="majorHAnsi" w:cstheme="majorBidi"/>
          <w:lang w:val="sr-Cyrl-CS"/>
        </w:rPr>
        <w:t xml:space="preserve"> </w:t>
      </w:r>
      <w:r w:rsidR="12712657" w:rsidRPr="7415D6C1">
        <w:rPr>
          <w:rFonts w:asciiTheme="majorHAnsi" w:eastAsiaTheme="majorEastAsia" w:hAnsiTheme="majorHAnsi" w:cstheme="majorBidi"/>
          <w:lang w:val="sr-Cyrl-CS"/>
        </w:rPr>
        <w:t xml:space="preserve">6/1 </w:t>
      </w:r>
      <w:r w:rsidR="774CBD36" w:rsidRPr="7415D6C1">
        <w:rPr>
          <w:rFonts w:asciiTheme="majorHAnsi" w:eastAsiaTheme="majorEastAsia" w:hAnsiTheme="majorHAnsi" w:cstheme="majorBidi"/>
          <w:lang w:val="sr-Cyrl-CS"/>
        </w:rPr>
        <w:t>није приступио полагању ни разредног ни поправног испита,и он понавља разред</w:t>
      </w:r>
      <w:r w:rsidR="79638331" w:rsidRPr="7415D6C1">
        <w:rPr>
          <w:rFonts w:asciiTheme="majorHAnsi" w:eastAsiaTheme="majorEastAsia" w:hAnsiTheme="majorHAnsi" w:cstheme="majorBidi"/>
          <w:lang w:val="sr-Cyrl-CS"/>
        </w:rPr>
        <w:t>.</w:t>
      </w:r>
      <w:r w:rsidR="358F4D57" w:rsidRPr="7415D6C1">
        <w:rPr>
          <w:rFonts w:asciiTheme="majorHAnsi" w:eastAsiaTheme="majorEastAsia" w:hAnsiTheme="majorHAnsi" w:cstheme="majorBidi"/>
          <w:lang w:val="sr-Cyrl-CS"/>
        </w:rPr>
        <w:t xml:space="preserve"> </w:t>
      </w:r>
      <w:r w:rsidR="10879A24" w:rsidRPr="7415D6C1">
        <w:rPr>
          <w:rFonts w:asciiTheme="majorHAnsi" w:eastAsiaTheme="majorEastAsia" w:hAnsiTheme="majorHAnsi" w:cstheme="majorBidi"/>
          <w:lang w:val="sr-Cyrl-CS"/>
        </w:rPr>
        <w:t>.</w:t>
      </w:r>
      <w:r w:rsidR="3DA0875B" w:rsidRPr="7415D6C1">
        <w:rPr>
          <w:rFonts w:asciiTheme="majorHAnsi" w:eastAsiaTheme="majorEastAsia" w:hAnsiTheme="majorHAnsi" w:cstheme="majorBidi"/>
          <w:lang w:val="sr-Cyrl-CS"/>
        </w:rPr>
        <w:t xml:space="preserve"> </w:t>
      </w:r>
    </w:p>
    <w:p w14:paraId="70CEF4B6" w14:textId="77777777" w:rsidR="004E5A6B" w:rsidRDefault="004E5A6B" w:rsidP="00DD16C9">
      <w:pPr>
        <w:suppressAutoHyphens w:val="0"/>
        <w:spacing w:before="120" w:after="120"/>
        <w:rPr>
          <w:rFonts w:asciiTheme="majorHAnsi" w:eastAsiaTheme="majorEastAsia" w:hAnsiTheme="majorHAnsi" w:cstheme="majorBidi"/>
          <w:b/>
          <w:bCs/>
          <w:sz w:val="28"/>
          <w:szCs w:val="28"/>
          <w:lang w:val="ru-RU"/>
        </w:rPr>
      </w:pPr>
      <w:r>
        <w:rPr>
          <w:rFonts w:asciiTheme="majorHAnsi" w:eastAsiaTheme="majorEastAsia" w:hAnsiTheme="majorHAnsi" w:cstheme="majorBidi"/>
          <w:b/>
          <w:bCs/>
          <w:sz w:val="28"/>
          <w:szCs w:val="28"/>
          <w:lang w:val="ru-RU"/>
        </w:rPr>
        <w:br w:type="page"/>
      </w:r>
    </w:p>
    <w:p w14:paraId="4B13F494" w14:textId="3773CEBD" w:rsidR="005A4A20" w:rsidRPr="005E3B13" w:rsidRDefault="4975C798" w:rsidP="00DD16C9">
      <w:pPr>
        <w:spacing w:before="120" w:after="120"/>
        <w:jc w:val="center"/>
        <w:rPr>
          <w:rFonts w:asciiTheme="majorHAnsi" w:eastAsiaTheme="majorEastAsia" w:hAnsiTheme="majorHAnsi" w:cstheme="majorBidi"/>
          <w:b/>
          <w:bCs/>
          <w:sz w:val="28"/>
          <w:szCs w:val="28"/>
          <w:lang w:val="ru-RU"/>
        </w:rPr>
      </w:pPr>
      <w:r w:rsidRPr="7415D6C1">
        <w:rPr>
          <w:rFonts w:asciiTheme="majorHAnsi" w:eastAsiaTheme="majorEastAsia" w:hAnsiTheme="majorHAnsi" w:cstheme="majorBidi"/>
          <w:b/>
          <w:bCs/>
          <w:sz w:val="28"/>
          <w:szCs w:val="28"/>
          <w:lang w:val="ru-RU"/>
        </w:rPr>
        <w:lastRenderedPageBreak/>
        <w:t>УСПЕХ УЧЕНИКА ПО РАЗРЕДИМА</w:t>
      </w:r>
      <w:r w:rsidR="005A4A20" w:rsidRPr="7415D6C1">
        <w:rPr>
          <w:rStyle w:val="FootnoteReference"/>
          <w:rFonts w:asciiTheme="majorHAnsi" w:eastAsiaTheme="majorEastAsia" w:hAnsiTheme="majorHAnsi" w:cstheme="majorBidi"/>
          <w:b/>
          <w:bCs/>
          <w:sz w:val="28"/>
          <w:szCs w:val="28"/>
        </w:rPr>
        <w:footnoteReference w:id="2"/>
      </w:r>
    </w:p>
    <w:p w14:paraId="6E658BEB" w14:textId="4A98B3A6" w:rsidR="009B2E35" w:rsidRPr="005E3B13" w:rsidRDefault="79A045BE" w:rsidP="00DD16C9">
      <w:pPr>
        <w:spacing w:before="120" w:after="120"/>
        <w:jc w:val="center"/>
        <w:rPr>
          <w:rFonts w:asciiTheme="majorHAnsi" w:eastAsiaTheme="majorEastAsia" w:hAnsiTheme="majorHAnsi" w:cstheme="majorBidi"/>
          <w:b/>
          <w:bCs/>
          <w:sz w:val="28"/>
          <w:szCs w:val="28"/>
        </w:rPr>
      </w:pPr>
      <w:r w:rsidRPr="7415D6C1">
        <w:rPr>
          <w:rFonts w:asciiTheme="majorHAnsi" w:eastAsiaTheme="majorEastAsia" w:hAnsiTheme="majorHAnsi" w:cstheme="majorBidi"/>
          <w:b/>
          <w:bCs/>
          <w:sz w:val="28"/>
          <w:szCs w:val="28"/>
        </w:rPr>
        <w:t xml:space="preserve">Напредовање, ангажовање и владање ученика </w:t>
      </w:r>
      <w:r w:rsidRPr="7415D6C1">
        <w:rPr>
          <w:rFonts w:asciiTheme="majorHAnsi" w:eastAsiaTheme="majorEastAsia" w:hAnsiTheme="majorHAnsi" w:cstheme="majorBidi"/>
          <w:b/>
          <w:bCs/>
          <w:color w:val="FF0000"/>
          <w:sz w:val="28"/>
          <w:szCs w:val="28"/>
        </w:rPr>
        <w:t>првог разреда</w:t>
      </w:r>
      <w:r w:rsidRPr="7415D6C1">
        <w:rPr>
          <w:rFonts w:asciiTheme="majorHAnsi" w:eastAsiaTheme="majorEastAsia" w:hAnsiTheme="majorHAnsi" w:cstheme="majorBidi"/>
          <w:b/>
          <w:bCs/>
          <w:sz w:val="28"/>
          <w:szCs w:val="28"/>
        </w:rPr>
        <w:t xml:space="preserve"> на крају школске </w:t>
      </w:r>
      <w:r w:rsidR="576170FD" w:rsidRPr="7415D6C1">
        <w:rPr>
          <w:rFonts w:asciiTheme="majorHAnsi" w:eastAsiaTheme="majorEastAsia" w:hAnsiTheme="majorHAnsi" w:cstheme="majorBidi"/>
          <w:b/>
          <w:bCs/>
          <w:sz w:val="28"/>
          <w:szCs w:val="28"/>
        </w:rPr>
        <w:t>2021/2022.</w:t>
      </w:r>
      <w:r w:rsidRPr="7415D6C1">
        <w:rPr>
          <w:rFonts w:asciiTheme="majorHAnsi" w:eastAsiaTheme="majorEastAsia" w:hAnsiTheme="majorHAnsi" w:cstheme="majorBidi"/>
          <w:b/>
          <w:bCs/>
          <w:sz w:val="28"/>
          <w:szCs w:val="28"/>
        </w:rPr>
        <w:t xml:space="preserve"> године</w:t>
      </w:r>
    </w:p>
    <w:p w14:paraId="624A1635" w14:textId="77777777" w:rsidR="00C973E2"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t>На</w:t>
      </w:r>
      <w:r w:rsidR="2541BAA2" w:rsidRPr="7415D6C1">
        <w:rPr>
          <w:rFonts w:asciiTheme="majorHAnsi" w:eastAsiaTheme="majorEastAsia" w:hAnsiTheme="majorHAnsi" w:cstheme="majorBidi"/>
          <w:color w:val="081735"/>
        </w:rPr>
        <w:t xml:space="preserve"> </w:t>
      </w:r>
      <w:r w:rsidRPr="7415D6C1">
        <w:rPr>
          <w:rFonts w:asciiTheme="majorHAnsi" w:eastAsiaTheme="majorEastAsia" w:hAnsiTheme="majorHAnsi" w:cstheme="majorBidi"/>
          <w:color w:val="081735"/>
        </w:rPr>
        <w:t>крају школске 2021/2022.године у</w:t>
      </w:r>
      <w:r w:rsidR="2541BAA2" w:rsidRPr="7415D6C1">
        <w:rPr>
          <w:rFonts w:asciiTheme="majorHAnsi" w:eastAsiaTheme="majorEastAsia" w:hAnsiTheme="majorHAnsi" w:cstheme="majorBidi"/>
          <w:color w:val="081735"/>
        </w:rPr>
        <w:t xml:space="preserve"> </w:t>
      </w:r>
      <w:r w:rsidRPr="7415D6C1">
        <w:rPr>
          <w:rFonts w:asciiTheme="majorHAnsi" w:eastAsiaTheme="majorEastAsia" w:hAnsiTheme="majorHAnsi" w:cstheme="majorBidi"/>
          <w:color w:val="081735"/>
        </w:rPr>
        <w:t xml:space="preserve">првом разреду има укупно </w:t>
      </w:r>
      <w:r w:rsidRPr="7415D6C1">
        <w:rPr>
          <w:rFonts w:asciiTheme="majorHAnsi" w:eastAsiaTheme="majorEastAsia" w:hAnsiTheme="majorHAnsi" w:cstheme="majorBidi"/>
          <w:b/>
          <w:bCs/>
          <w:color w:val="081735"/>
        </w:rPr>
        <w:t>156 ученика</w:t>
      </w:r>
      <w:r w:rsidR="01D0BAC8">
        <w:br/>
      </w:r>
      <w:r w:rsidRPr="7415D6C1">
        <w:rPr>
          <w:rFonts w:asciiTheme="majorHAnsi" w:eastAsiaTheme="majorEastAsia" w:hAnsiTheme="majorHAnsi" w:cstheme="majorBidi"/>
          <w:b/>
          <w:bCs/>
          <w:color w:val="081735"/>
        </w:rPr>
        <w:t xml:space="preserve"> </w:t>
      </w:r>
      <w:r w:rsidRPr="7415D6C1">
        <w:rPr>
          <w:rFonts w:asciiTheme="majorHAnsi" w:eastAsiaTheme="majorEastAsia" w:hAnsiTheme="majorHAnsi" w:cstheme="majorBidi"/>
          <w:color w:val="081735"/>
        </w:rPr>
        <w:t>(83</w:t>
      </w:r>
      <w:r w:rsidR="2541BAA2" w:rsidRPr="7415D6C1">
        <w:rPr>
          <w:rFonts w:asciiTheme="majorHAnsi" w:eastAsiaTheme="majorEastAsia" w:hAnsiTheme="majorHAnsi" w:cstheme="majorBidi"/>
          <w:color w:val="081735"/>
        </w:rPr>
        <w:t xml:space="preserve"> </w:t>
      </w:r>
      <w:r w:rsidRPr="7415D6C1">
        <w:rPr>
          <w:rFonts w:asciiTheme="majorHAnsi" w:eastAsiaTheme="majorEastAsia" w:hAnsiTheme="majorHAnsi" w:cstheme="majorBidi"/>
          <w:color w:val="081735"/>
        </w:rPr>
        <w:t>дечака и 73 девојчице):</w:t>
      </w:r>
    </w:p>
    <w:p w14:paraId="5178DA01" w14:textId="4DE84273" w:rsidR="009B2E35" w:rsidRPr="005E3B13" w:rsidRDefault="01D0BAC8" w:rsidP="00DD16C9">
      <w:pPr>
        <w:spacing w:before="120" w:after="120"/>
        <w:rPr>
          <w:rFonts w:asciiTheme="majorHAnsi" w:eastAsiaTheme="majorEastAsia" w:hAnsiTheme="majorHAnsi" w:cstheme="majorBidi"/>
          <w:color w:val="081735"/>
        </w:rPr>
      </w:pPr>
      <w:r>
        <w:br/>
      </w:r>
      <w:r w:rsidR="576170FD" w:rsidRPr="7415D6C1">
        <w:rPr>
          <w:rFonts w:asciiTheme="majorHAnsi" w:eastAsiaTheme="majorEastAsia" w:hAnsiTheme="majorHAnsi" w:cstheme="majorBidi"/>
          <w:color w:val="081735"/>
        </w:rPr>
        <w:t xml:space="preserve"> </w:t>
      </w:r>
      <w:r w:rsidR="576170FD" w:rsidRPr="7415D6C1">
        <w:rPr>
          <w:rFonts w:asciiTheme="majorHAnsi" w:eastAsiaTheme="majorEastAsia" w:hAnsiTheme="majorHAnsi" w:cstheme="majorBidi"/>
          <w:b/>
          <w:bCs/>
          <w:color w:val="081735"/>
        </w:rPr>
        <w:t>1/1</w:t>
      </w:r>
      <w:r w:rsidR="576170FD" w:rsidRPr="7415D6C1">
        <w:rPr>
          <w:rFonts w:asciiTheme="majorHAnsi" w:eastAsiaTheme="majorEastAsia" w:hAnsiTheme="majorHAnsi" w:cstheme="majorBidi"/>
          <w:color w:val="081735"/>
        </w:rPr>
        <w:t xml:space="preserve"> – 24 ученика (14 дечака, 10 девојчица)</w:t>
      </w:r>
      <w:r>
        <w:br/>
      </w:r>
      <w:r w:rsidR="576170FD" w:rsidRPr="7415D6C1">
        <w:rPr>
          <w:rFonts w:asciiTheme="majorHAnsi" w:eastAsiaTheme="majorEastAsia" w:hAnsiTheme="majorHAnsi" w:cstheme="majorBidi"/>
          <w:color w:val="081735"/>
        </w:rPr>
        <w:t xml:space="preserve"> </w:t>
      </w:r>
      <w:r w:rsidR="576170FD" w:rsidRPr="7415D6C1">
        <w:rPr>
          <w:rFonts w:asciiTheme="majorHAnsi" w:eastAsiaTheme="majorEastAsia" w:hAnsiTheme="majorHAnsi" w:cstheme="majorBidi"/>
          <w:b/>
          <w:bCs/>
          <w:color w:val="081735"/>
        </w:rPr>
        <w:t>1/2</w:t>
      </w:r>
      <w:r w:rsidR="576170FD" w:rsidRPr="7415D6C1">
        <w:rPr>
          <w:rFonts w:asciiTheme="majorHAnsi" w:eastAsiaTheme="majorEastAsia" w:hAnsiTheme="majorHAnsi" w:cstheme="majorBidi"/>
          <w:color w:val="081735"/>
        </w:rPr>
        <w:t>- 27 ученика (13 дечака, 14 девојчица)</w:t>
      </w:r>
      <w:r>
        <w:br/>
      </w:r>
      <w:r w:rsidR="576170FD" w:rsidRPr="7415D6C1">
        <w:rPr>
          <w:rFonts w:asciiTheme="majorHAnsi" w:eastAsiaTheme="majorEastAsia" w:hAnsiTheme="majorHAnsi" w:cstheme="majorBidi"/>
          <w:color w:val="081735"/>
        </w:rPr>
        <w:t xml:space="preserve"> </w:t>
      </w:r>
      <w:r w:rsidR="576170FD" w:rsidRPr="7415D6C1">
        <w:rPr>
          <w:rFonts w:asciiTheme="majorHAnsi" w:eastAsiaTheme="majorEastAsia" w:hAnsiTheme="majorHAnsi" w:cstheme="majorBidi"/>
          <w:b/>
          <w:bCs/>
          <w:color w:val="081735"/>
        </w:rPr>
        <w:t>1/3</w:t>
      </w:r>
      <w:r w:rsidR="576170FD" w:rsidRPr="7415D6C1">
        <w:rPr>
          <w:rFonts w:asciiTheme="majorHAnsi" w:eastAsiaTheme="majorEastAsia" w:hAnsiTheme="majorHAnsi" w:cstheme="majorBidi"/>
          <w:color w:val="081735"/>
        </w:rPr>
        <w:t>- 26 ученика (15 дечака, 11 девојчица)</w:t>
      </w:r>
      <w:r>
        <w:br/>
      </w:r>
      <w:r w:rsidR="576170FD" w:rsidRPr="7415D6C1">
        <w:rPr>
          <w:rFonts w:asciiTheme="majorHAnsi" w:eastAsiaTheme="majorEastAsia" w:hAnsiTheme="majorHAnsi" w:cstheme="majorBidi"/>
          <w:color w:val="081735"/>
        </w:rPr>
        <w:t xml:space="preserve"> </w:t>
      </w:r>
      <w:r w:rsidR="576170FD" w:rsidRPr="7415D6C1">
        <w:rPr>
          <w:rFonts w:asciiTheme="majorHAnsi" w:eastAsiaTheme="majorEastAsia" w:hAnsiTheme="majorHAnsi" w:cstheme="majorBidi"/>
          <w:b/>
          <w:bCs/>
          <w:color w:val="081735"/>
        </w:rPr>
        <w:t>1/4</w:t>
      </w:r>
      <w:r w:rsidR="576170FD" w:rsidRPr="7415D6C1">
        <w:rPr>
          <w:rFonts w:asciiTheme="majorHAnsi" w:eastAsiaTheme="majorEastAsia" w:hAnsiTheme="majorHAnsi" w:cstheme="majorBidi"/>
          <w:color w:val="081735"/>
        </w:rPr>
        <w:t>- 25 ученика (14 дечака, 11 девојчица)</w:t>
      </w:r>
    </w:p>
    <w:p w14:paraId="66AB6481" w14:textId="314F35E6"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b/>
          <w:bCs/>
          <w:color w:val="081735"/>
        </w:rPr>
        <w:t xml:space="preserve"> 1/5</w:t>
      </w:r>
      <w:r w:rsidRPr="7415D6C1">
        <w:rPr>
          <w:rFonts w:asciiTheme="majorHAnsi" w:eastAsiaTheme="majorEastAsia" w:hAnsiTheme="majorHAnsi" w:cstheme="majorBidi"/>
          <w:color w:val="081735"/>
        </w:rPr>
        <w:t>- 27 ученика (13 дечака, 14 девојчица)</w:t>
      </w:r>
    </w:p>
    <w:p w14:paraId="54663538" w14:textId="5FDAA234"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b/>
          <w:bCs/>
          <w:color w:val="081735"/>
        </w:rPr>
        <w:t xml:space="preserve"> 1/6</w:t>
      </w:r>
      <w:r w:rsidRPr="7415D6C1">
        <w:rPr>
          <w:rFonts w:asciiTheme="majorHAnsi" w:eastAsiaTheme="majorEastAsia" w:hAnsiTheme="majorHAnsi" w:cstheme="majorBidi"/>
          <w:color w:val="081735"/>
        </w:rPr>
        <w:t>- 27 ученика (14 дечака, 13 девојчица)</w:t>
      </w:r>
    </w:p>
    <w:p w14:paraId="42B0981F" w14:textId="46F7F16B"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t>У овој школској години није било ученика који раде по ИОП-у и индивидуалном плану.</w:t>
      </w:r>
    </w:p>
    <w:p w14:paraId="45368C26" w14:textId="79855F3B"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t>Највећи број ученика самостално савладава исходе, али има ученика којима је потребна већа или мања помоћ учитеља. На седницама Одељењских већа првог разреда утврђен је следећи успех:</w:t>
      </w:r>
    </w:p>
    <w:p w14:paraId="5498DC4E" w14:textId="77777777" w:rsidR="00C973E2"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t xml:space="preserve"> • </w:t>
      </w:r>
      <w:r w:rsidRPr="7415D6C1">
        <w:rPr>
          <w:rFonts w:asciiTheme="majorHAnsi" w:eastAsiaTheme="majorEastAsia" w:hAnsiTheme="majorHAnsi" w:cstheme="majorBidi"/>
          <w:b/>
          <w:bCs/>
          <w:color w:val="081735"/>
        </w:rPr>
        <w:t>133 ученика</w:t>
      </w:r>
      <w:r w:rsidRPr="7415D6C1">
        <w:rPr>
          <w:rFonts w:asciiTheme="majorHAnsi" w:eastAsiaTheme="majorEastAsia" w:hAnsiTheme="majorHAnsi" w:cstheme="majorBidi"/>
          <w:color w:val="081735"/>
        </w:rPr>
        <w:t xml:space="preserve"> (85,26%) </w:t>
      </w:r>
      <w:r w:rsidRPr="7415D6C1">
        <w:rPr>
          <w:rFonts w:asciiTheme="majorHAnsi" w:eastAsiaTheme="majorEastAsia" w:hAnsiTheme="majorHAnsi" w:cstheme="majorBidi"/>
          <w:b/>
          <w:bCs/>
          <w:color w:val="081735"/>
        </w:rPr>
        <w:t>самостално</w:t>
      </w:r>
      <w:r w:rsidRPr="7415D6C1">
        <w:rPr>
          <w:rFonts w:asciiTheme="majorHAnsi" w:eastAsiaTheme="majorEastAsia" w:hAnsiTheme="majorHAnsi" w:cstheme="majorBidi"/>
          <w:color w:val="081735"/>
        </w:rPr>
        <w:t xml:space="preserve"> савладава исходе</w:t>
      </w:r>
      <w:r w:rsidR="01D0BAC8">
        <w:br/>
      </w:r>
      <w:r w:rsidRPr="7415D6C1">
        <w:rPr>
          <w:rFonts w:asciiTheme="majorHAnsi" w:eastAsiaTheme="majorEastAsia" w:hAnsiTheme="majorHAnsi" w:cstheme="majorBidi"/>
          <w:color w:val="081735"/>
        </w:rPr>
        <w:t xml:space="preserve"> (1/1- 24, 1/2- 22, 1/3- 19, 1/4- 23, 1/5-21, 1/6-24 ученика)</w:t>
      </w:r>
    </w:p>
    <w:p w14:paraId="051DA92A" w14:textId="77777777" w:rsidR="00C973E2" w:rsidRDefault="01D0BAC8" w:rsidP="00DD16C9">
      <w:pPr>
        <w:spacing w:before="120" w:after="120"/>
        <w:rPr>
          <w:rFonts w:asciiTheme="majorHAnsi" w:eastAsiaTheme="majorEastAsia" w:hAnsiTheme="majorHAnsi" w:cstheme="majorBidi"/>
          <w:color w:val="081735"/>
        </w:rPr>
      </w:pPr>
      <w:r>
        <w:br/>
      </w:r>
      <w:r w:rsidR="576170FD" w:rsidRPr="7415D6C1">
        <w:rPr>
          <w:rFonts w:asciiTheme="majorHAnsi" w:eastAsiaTheme="majorEastAsia" w:hAnsiTheme="majorHAnsi" w:cstheme="majorBidi"/>
          <w:color w:val="081735"/>
        </w:rPr>
        <w:t xml:space="preserve"> • </w:t>
      </w:r>
      <w:r w:rsidR="576170FD" w:rsidRPr="7415D6C1">
        <w:rPr>
          <w:rFonts w:asciiTheme="majorHAnsi" w:eastAsiaTheme="majorEastAsia" w:hAnsiTheme="majorHAnsi" w:cstheme="majorBidi"/>
          <w:b/>
          <w:bCs/>
          <w:color w:val="081735"/>
        </w:rPr>
        <w:t>12 ученика</w:t>
      </w:r>
      <w:r w:rsidR="576170FD" w:rsidRPr="7415D6C1">
        <w:rPr>
          <w:rFonts w:asciiTheme="majorHAnsi" w:eastAsiaTheme="majorEastAsia" w:hAnsiTheme="majorHAnsi" w:cstheme="majorBidi"/>
          <w:color w:val="081735"/>
        </w:rPr>
        <w:t xml:space="preserve"> (7,69%) савладава исходе </w:t>
      </w:r>
      <w:r w:rsidR="576170FD" w:rsidRPr="7415D6C1">
        <w:rPr>
          <w:rFonts w:asciiTheme="majorHAnsi" w:eastAsiaTheme="majorEastAsia" w:hAnsiTheme="majorHAnsi" w:cstheme="majorBidi"/>
          <w:b/>
          <w:bCs/>
          <w:color w:val="081735"/>
        </w:rPr>
        <w:t>уз мању помоћ</w:t>
      </w:r>
      <w:r w:rsidR="576170FD" w:rsidRPr="7415D6C1">
        <w:rPr>
          <w:rFonts w:asciiTheme="majorHAnsi" w:eastAsiaTheme="majorEastAsia" w:hAnsiTheme="majorHAnsi" w:cstheme="majorBidi"/>
          <w:color w:val="081735"/>
        </w:rPr>
        <w:t xml:space="preserve"> (1/1- 0, 1/2- 3, 1/3-5, 1/4-0, 1/5-4, 1/6-0 ученика)</w:t>
      </w:r>
    </w:p>
    <w:p w14:paraId="49219DB6" w14:textId="07488B89" w:rsidR="00C973E2" w:rsidRDefault="01D0BAC8" w:rsidP="00DD16C9">
      <w:pPr>
        <w:spacing w:before="120" w:after="120"/>
        <w:rPr>
          <w:rFonts w:asciiTheme="majorHAnsi" w:eastAsiaTheme="majorEastAsia" w:hAnsiTheme="majorHAnsi" w:cstheme="majorBidi"/>
          <w:color w:val="081735"/>
        </w:rPr>
      </w:pPr>
      <w:r>
        <w:br/>
      </w:r>
      <w:r w:rsidR="576170FD" w:rsidRPr="7415D6C1">
        <w:rPr>
          <w:rFonts w:asciiTheme="majorHAnsi" w:eastAsiaTheme="majorEastAsia" w:hAnsiTheme="majorHAnsi" w:cstheme="majorBidi"/>
          <w:color w:val="081735"/>
        </w:rPr>
        <w:t xml:space="preserve"> • </w:t>
      </w:r>
      <w:r w:rsidR="576170FD" w:rsidRPr="7415D6C1">
        <w:rPr>
          <w:rFonts w:asciiTheme="majorHAnsi" w:eastAsiaTheme="majorEastAsia" w:hAnsiTheme="majorHAnsi" w:cstheme="majorBidi"/>
          <w:b/>
          <w:bCs/>
          <w:color w:val="081735"/>
        </w:rPr>
        <w:t>11 ученика</w:t>
      </w:r>
      <w:r w:rsidR="576170FD" w:rsidRPr="7415D6C1">
        <w:rPr>
          <w:rFonts w:asciiTheme="majorHAnsi" w:eastAsiaTheme="majorEastAsia" w:hAnsiTheme="majorHAnsi" w:cstheme="majorBidi"/>
          <w:color w:val="081735"/>
        </w:rPr>
        <w:t xml:space="preserve"> (7,05%) ради </w:t>
      </w:r>
      <w:r w:rsidR="576170FD" w:rsidRPr="7415D6C1">
        <w:rPr>
          <w:rFonts w:asciiTheme="majorHAnsi" w:eastAsiaTheme="majorEastAsia" w:hAnsiTheme="majorHAnsi" w:cstheme="majorBidi"/>
          <w:b/>
          <w:bCs/>
          <w:color w:val="081735"/>
        </w:rPr>
        <w:t xml:space="preserve">уз већу помоћ </w:t>
      </w:r>
      <w:r w:rsidR="576170FD" w:rsidRPr="7415D6C1">
        <w:rPr>
          <w:rFonts w:asciiTheme="majorHAnsi" w:eastAsiaTheme="majorEastAsia" w:hAnsiTheme="majorHAnsi" w:cstheme="majorBidi"/>
          <w:color w:val="081735"/>
        </w:rPr>
        <w:t>наставника (1/1-0, 1/2-2, 1/3-2, 1/4-2, 1/5-2, 1/6- 3 ученика)</w:t>
      </w:r>
    </w:p>
    <w:p w14:paraId="4894C5D8" w14:textId="0FD713DC"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t xml:space="preserve"> Ангажовање већине ученика је стално, док је некима потребан додатни подстицај за рад.</w:t>
      </w:r>
      <w:r w:rsidR="01D0BAC8">
        <w:br/>
      </w:r>
      <w:r w:rsidRPr="7415D6C1">
        <w:rPr>
          <w:rFonts w:asciiTheme="majorHAnsi" w:eastAsiaTheme="majorEastAsia" w:hAnsiTheme="majorHAnsi" w:cstheme="majorBidi"/>
          <w:color w:val="081735"/>
        </w:rPr>
        <w:t xml:space="preserve">Сви ученици из </w:t>
      </w:r>
      <w:r w:rsidRPr="7415D6C1">
        <w:rPr>
          <w:rFonts w:asciiTheme="majorHAnsi" w:eastAsiaTheme="majorEastAsia" w:hAnsiTheme="majorHAnsi" w:cstheme="majorBidi"/>
          <w:b/>
          <w:bCs/>
          <w:color w:val="081735"/>
        </w:rPr>
        <w:t>обавезних изборних предмета</w:t>
      </w:r>
      <w:r w:rsidRPr="7415D6C1">
        <w:rPr>
          <w:rFonts w:asciiTheme="majorHAnsi" w:eastAsiaTheme="majorEastAsia" w:hAnsiTheme="majorHAnsi" w:cstheme="majorBidi"/>
          <w:color w:val="081735"/>
        </w:rPr>
        <w:t xml:space="preserve"> су оцењени описном оценом </w:t>
      </w:r>
      <w:r w:rsidRPr="7415D6C1">
        <w:rPr>
          <w:rFonts w:asciiTheme="majorHAnsi" w:eastAsiaTheme="majorEastAsia" w:hAnsiTheme="majorHAnsi" w:cstheme="majorBidi"/>
          <w:b/>
          <w:bCs/>
          <w:color w:val="081735"/>
        </w:rPr>
        <w:t>истиче се</w:t>
      </w:r>
      <w:r w:rsidRPr="7415D6C1">
        <w:rPr>
          <w:rFonts w:asciiTheme="majorHAnsi" w:eastAsiaTheme="majorEastAsia" w:hAnsiTheme="majorHAnsi" w:cstheme="majorBidi"/>
          <w:color w:val="081735"/>
        </w:rPr>
        <w:t>.</w:t>
      </w:r>
    </w:p>
    <w:p w14:paraId="44B7B4DE" w14:textId="052BA4C9"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t>Утврђено је да 37 ученика имају проблема са правилним изговором гласова или нефлуентан говор што доводи до мањих потешкоћа у савладавању појединих наставних садржаја, посебно почетног читања и писања. Са већином ученика континуирано ради логопед школе, док неки од њих посећују Центар за развој говора и говорну патологију.</w:t>
      </w:r>
    </w:p>
    <w:p w14:paraId="65C1979B" w14:textId="037E98A1"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lastRenderedPageBreak/>
        <w:t xml:space="preserve">Одељењска већа првог разреда су утврдила да сви ученици имају </w:t>
      </w:r>
      <w:r w:rsidRPr="7415D6C1">
        <w:rPr>
          <w:rFonts w:asciiTheme="majorHAnsi" w:eastAsiaTheme="majorEastAsia" w:hAnsiTheme="majorHAnsi" w:cstheme="majorBidi"/>
          <w:b/>
          <w:bCs/>
          <w:color w:val="081735"/>
        </w:rPr>
        <w:t>примерно</w:t>
      </w:r>
      <w:r w:rsidRPr="7415D6C1">
        <w:rPr>
          <w:rFonts w:asciiTheme="majorHAnsi" w:eastAsiaTheme="majorEastAsia" w:hAnsiTheme="majorHAnsi" w:cstheme="majorBidi"/>
          <w:color w:val="081735"/>
        </w:rPr>
        <w:t xml:space="preserve"> </w:t>
      </w:r>
      <w:r w:rsidRPr="7415D6C1">
        <w:rPr>
          <w:rFonts w:asciiTheme="majorHAnsi" w:eastAsiaTheme="majorEastAsia" w:hAnsiTheme="majorHAnsi" w:cstheme="majorBidi"/>
          <w:b/>
          <w:bCs/>
          <w:color w:val="081735"/>
        </w:rPr>
        <w:t>владање</w:t>
      </w:r>
      <w:r w:rsidRPr="7415D6C1">
        <w:rPr>
          <w:rFonts w:asciiTheme="majorHAnsi" w:eastAsiaTheme="majorEastAsia" w:hAnsiTheme="majorHAnsi" w:cstheme="majorBidi"/>
          <w:color w:val="081735"/>
        </w:rPr>
        <w:t>.</w:t>
      </w:r>
    </w:p>
    <w:p w14:paraId="66DEC85A" w14:textId="0AB6BF10" w:rsidR="009B2E35" w:rsidRPr="005E3B13" w:rsidRDefault="576170FD" w:rsidP="00DD16C9">
      <w:pPr>
        <w:spacing w:before="120" w:after="120"/>
        <w:rPr>
          <w:rFonts w:asciiTheme="majorHAnsi" w:eastAsiaTheme="majorEastAsia" w:hAnsiTheme="majorHAnsi" w:cstheme="majorBidi"/>
          <w:color w:val="081735"/>
        </w:rPr>
      </w:pPr>
      <w:r w:rsidRPr="7415D6C1">
        <w:rPr>
          <w:rFonts w:asciiTheme="majorHAnsi" w:eastAsiaTheme="majorEastAsia" w:hAnsiTheme="majorHAnsi" w:cstheme="majorBidi"/>
          <w:color w:val="081735"/>
        </w:rPr>
        <w:t>Учитељица 1/6 дала је препоруку да један ученик тог одељења од другог разреда ради по ИОП-у.</w:t>
      </w:r>
    </w:p>
    <w:p w14:paraId="79AD08CC" w14:textId="4B260130" w:rsidR="009B2E35" w:rsidRPr="005E3B13" w:rsidRDefault="576170FD" w:rsidP="00DD16C9">
      <w:pPr>
        <w:spacing w:before="120" w:after="120"/>
        <w:jc w:val="right"/>
        <w:rPr>
          <w:rFonts w:asciiTheme="majorHAnsi" w:eastAsiaTheme="majorEastAsia" w:hAnsiTheme="majorHAnsi" w:cstheme="majorBidi"/>
          <w:b/>
          <w:bCs/>
          <w:color w:val="081735"/>
        </w:rPr>
      </w:pPr>
      <w:r w:rsidRPr="7415D6C1">
        <w:rPr>
          <w:rFonts w:asciiTheme="majorHAnsi" w:eastAsiaTheme="majorEastAsia" w:hAnsiTheme="majorHAnsi" w:cstheme="majorBidi"/>
          <w:color w:val="081735"/>
        </w:rPr>
        <w:t>Извештај поднела</w:t>
      </w:r>
      <w:r w:rsidR="01D0BAC8">
        <w:br/>
      </w:r>
      <w:r w:rsidRPr="7415D6C1">
        <w:rPr>
          <w:rFonts w:asciiTheme="majorHAnsi" w:eastAsiaTheme="majorEastAsia" w:hAnsiTheme="majorHAnsi" w:cstheme="majorBidi"/>
          <w:b/>
          <w:bCs/>
          <w:color w:val="081735"/>
        </w:rPr>
        <w:t>Мирјана Ивковић- Вукић</w:t>
      </w:r>
      <w:r w:rsidR="01D0BAC8">
        <w:br/>
      </w:r>
      <w:r w:rsidRPr="7415D6C1">
        <w:rPr>
          <w:rFonts w:asciiTheme="majorHAnsi" w:eastAsiaTheme="majorEastAsia" w:hAnsiTheme="majorHAnsi" w:cstheme="majorBidi"/>
          <w:b/>
          <w:bCs/>
          <w:color w:val="081735"/>
        </w:rPr>
        <w:t>координатор Одељењских већа првог разреда</w:t>
      </w:r>
    </w:p>
    <w:p w14:paraId="690DA35E" w14:textId="41D248CB" w:rsidR="1390F137" w:rsidRDefault="1390F137" w:rsidP="00DD16C9">
      <w:pPr>
        <w:spacing w:before="120" w:after="120"/>
        <w:rPr>
          <w:rFonts w:asciiTheme="majorHAnsi" w:eastAsiaTheme="majorEastAsia" w:hAnsiTheme="majorHAnsi" w:cstheme="majorBidi"/>
          <w:b/>
          <w:bCs/>
          <w:color w:val="081735"/>
        </w:rPr>
      </w:pPr>
    </w:p>
    <w:p w14:paraId="1C32A707" w14:textId="77777777" w:rsidR="004E5A6B" w:rsidRDefault="004E5A6B" w:rsidP="00DD16C9">
      <w:pPr>
        <w:suppressAutoHyphens w:val="0"/>
        <w:spacing w:before="120" w:after="120"/>
        <w:rPr>
          <w:rFonts w:asciiTheme="majorHAnsi" w:eastAsiaTheme="majorEastAsia" w:hAnsiTheme="majorHAnsi" w:cstheme="majorBidi"/>
          <w:b/>
          <w:bCs/>
          <w:lang w:val="sr-Cyrl-CS"/>
        </w:rPr>
      </w:pPr>
      <w:r>
        <w:rPr>
          <w:rFonts w:asciiTheme="majorHAnsi" w:eastAsiaTheme="majorEastAsia" w:hAnsiTheme="majorHAnsi" w:cstheme="majorBidi"/>
          <w:b/>
          <w:bCs/>
          <w:lang w:val="sr-Cyrl-CS"/>
        </w:rPr>
        <w:br w:type="page"/>
      </w:r>
    </w:p>
    <w:p w14:paraId="10A8A51E" w14:textId="3A8BB1D9" w:rsidR="002E4394" w:rsidRPr="005E3B13" w:rsidRDefault="215A36B3" w:rsidP="00DD16C9">
      <w:pPr>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b/>
          <w:bCs/>
          <w:lang w:val="sr-Cyrl-CS"/>
        </w:rPr>
        <w:lastRenderedPageBreak/>
        <w:t xml:space="preserve">Општи успех ученика 2-8. разреда на крају </w:t>
      </w:r>
      <w:r w:rsidRPr="7415D6C1">
        <w:rPr>
          <w:rFonts w:asciiTheme="majorHAnsi" w:eastAsiaTheme="majorEastAsia" w:hAnsiTheme="majorHAnsi" w:cstheme="majorBidi"/>
          <w:b/>
          <w:bCs/>
        </w:rPr>
        <w:t>школске</w:t>
      </w:r>
      <w:r w:rsidRPr="7415D6C1">
        <w:rPr>
          <w:rFonts w:asciiTheme="majorHAnsi" w:eastAsiaTheme="majorEastAsia" w:hAnsiTheme="majorHAnsi" w:cstheme="majorBidi"/>
          <w:b/>
          <w:bCs/>
          <w:lang w:val="sr-Cyrl-RS"/>
        </w:rPr>
        <w:t xml:space="preserve"> </w:t>
      </w:r>
      <w:r w:rsidRPr="7415D6C1">
        <w:rPr>
          <w:rFonts w:asciiTheme="majorHAnsi" w:eastAsiaTheme="majorEastAsia" w:hAnsiTheme="majorHAnsi" w:cstheme="majorBidi"/>
          <w:b/>
          <w:bCs/>
        </w:rPr>
        <w:t>године</w:t>
      </w:r>
    </w:p>
    <w:p w14:paraId="2C9A344B" w14:textId="3C6B5003" w:rsidR="004E363E" w:rsidRPr="005E3B13" w:rsidRDefault="280DA6A9" w:rsidP="00DD16C9">
      <w:pPr>
        <w:numPr>
          <w:ilvl w:val="0"/>
          <w:numId w:val="72"/>
        </w:numPr>
        <w:spacing w:before="120" w:after="120"/>
        <w:jc w:val="both"/>
        <w:rPr>
          <w:rFonts w:asciiTheme="majorHAnsi" w:eastAsiaTheme="majorEastAsia" w:hAnsiTheme="majorHAnsi" w:cstheme="majorBidi"/>
          <w:color w:val="000000" w:themeColor="text1"/>
          <w:lang w:val="sr-Cyrl-CS"/>
        </w:rPr>
      </w:pPr>
      <w:r w:rsidRPr="7415D6C1">
        <w:rPr>
          <w:rFonts w:asciiTheme="majorHAnsi" w:eastAsiaTheme="majorEastAsia" w:hAnsiTheme="majorHAnsi" w:cstheme="majorBidi"/>
          <w:lang w:val="sr-Cyrl-CS"/>
        </w:rPr>
        <w:t xml:space="preserve">У </w:t>
      </w:r>
      <w:r w:rsidRPr="7415D6C1">
        <w:rPr>
          <w:rFonts w:asciiTheme="majorHAnsi" w:eastAsiaTheme="majorEastAsia" w:hAnsiTheme="majorHAnsi" w:cstheme="majorBidi"/>
          <w:b/>
          <w:bCs/>
        </w:rPr>
        <w:t>II</w:t>
      </w:r>
      <w:r w:rsidRPr="7415D6C1">
        <w:rPr>
          <w:rFonts w:asciiTheme="majorHAnsi" w:eastAsiaTheme="majorEastAsia" w:hAnsiTheme="majorHAnsi" w:cstheme="majorBidi"/>
          <w:b/>
          <w:bCs/>
          <w:lang w:val="sr-Cyrl-RS"/>
        </w:rPr>
        <w:t xml:space="preserve"> </w:t>
      </w:r>
      <w:r w:rsidR="372A0425" w:rsidRPr="7415D6C1">
        <w:rPr>
          <w:rFonts w:asciiTheme="majorHAnsi" w:eastAsiaTheme="majorEastAsia" w:hAnsiTheme="majorHAnsi" w:cstheme="majorBidi"/>
          <w:lang w:val="sr-Cyrl-CS"/>
        </w:rPr>
        <w:t>разреду има 156</w:t>
      </w:r>
      <w:r w:rsidR="54FAB332" w:rsidRPr="7415D6C1">
        <w:rPr>
          <w:rFonts w:asciiTheme="majorHAnsi" w:eastAsiaTheme="majorEastAsia" w:hAnsiTheme="majorHAnsi" w:cstheme="majorBidi"/>
          <w:lang w:val="sr-Cyrl-CS"/>
        </w:rPr>
        <w:t xml:space="preserve"> </w:t>
      </w:r>
      <w:r w:rsidRPr="7415D6C1">
        <w:rPr>
          <w:rFonts w:asciiTheme="majorHAnsi" w:eastAsiaTheme="majorEastAsia" w:hAnsiTheme="majorHAnsi" w:cstheme="majorBidi"/>
          <w:lang w:val="sr-Cyrl-CS"/>
        </w:rPr>
        <w:t>ученика</w:t>
      </w:r>
      <w:r w:rsidR="73CFA47E" w:rsidRPr="7415D6C1">
        <w:rPr>
          <w:rFonts w:asciiTheme="majorHAnsi" w:eastAsiaTheme="majorEastAsia" w:hAnsiTheme="majorHAnsi" w:cstheme="majorBidi"/>
          <w:lang w:val="sr-Cyrl-CS"/>
        </w:rPr>
        <w:t xml:space="preserve">. </w:t>
      </w:r>
      <w:r w:rsidR="520837BF" w:rsidRPr="7415D6C1">
        <w:rPr>
          <w:rFonts w:asciiTheme="majorHAnsi" w:eastAsiaTheme="majorEastAsia" w:hAnsiTheme="majorHAnsi" w:cstheme="majorBidi"/>
          <w:lang w:val="sr-Cyrl-CS"/>
        </w:rPr>
        <w:t>Просечна оцена разреда је 4,85</w:t>
      </w:r>
      <w:r w:rsidRPr="7415D6C1">
        <w:rPr>
          <w:rFonts w:asciiTheme="majorHAnsi" w:eastAsiaTheme="majorEastAsia" w:hAnsiTheme="majorHAnsi" w:cstheme="majorBidi"/>
          <w:lang w:val="sr-Cyrl-CS"/>
        </w:rPr>
        <w:t>.</w:t>
      </w:r>
    </w:p>
    <w:p w14:paraId="1574FDCA" w14:textId="63B045EE" w:rsidR="008052D0" w:rsidRPr="005E3B13" w:rsidRDefault="14033FD8" w:rsidP="00DD16C9">
      <w:pPr>
        <w:numPr>
          <w:ilvl w:val="0"/>
          <w:numId w:val="72"/>
        </w:numPr>
        <w:spacing w:before="120" w:after="120"/>
        <w:jc w:val="both"/>
        <w:rPr>
          <w:rFonts w:asciiTheme="majorHAnsi" w:eastAsiaTheme="majorEastAsia" w:hAnsiTheme="majorHAnsi" w:cstheme="majorBidi"/>
          <w:color w:val="000000" w:themeColor="text1"/>
          <w:lang w:val="sr-Cyrl-CS"/>
        </w:rPr>
      </w:pPr>
      <w:r w:rsidRPr="7415D6C1">
        <w:rPr>
          <w:rFonts w:asciiTheme="majorHAnsi" w:eastAsiaTheme="majorEastAsia" w:hAnsiTheme="majorHAnsi" w:cstheme="majorBidi"/>
          <w:lang w:val="sr-Cyrl-CS"/>
        </w:rPr>
        <w:t>У</w:t>
      </w:r>
      <w:r w:rsidRPr="7415D6C1">
        <w:rPr>
          <w:rFonts w:asciiTheme="majorHAnsi" w:eastAsiaTheme="majorEastAsia" w:hAnsiTheme="majorHAnsi" w:cstheme="majorBidi"/>
          <w:lang w:val="ru-RU"/>
        </w:rPr>
        <w:t xml:space="preserve"> </w:t>
      </w:r>
      <w:r w:rsidRPr="7415D6C1">
        <w:rPr>
          <w:rFonts w:asciiTheme="majorHAnsi" w:eastAsiaTheme="majorEastAsia" w:hAnsiTheme="majorHAnsi" w:cstheme="majorBidi"/>
          <w:b/>
          <w:bCs/>
        </w:rPr>
        <w:t>III</w:t>
      </w:r>
      <w:r w:rsidRPr="7415D6C1">
        <w:rPr>
          <w:rFonts w:asciiTheme="majorHAnsi" w:eastAsiaTheme="majorEastAsia" w:hAnsiTheme="majorHAnsi" w:cstheme="majorBidi"/>
          <w:lang w:val="ru-RU"/>
        </w:rPr>
        <w:t xml:space="preserve"> </w:t>
      </w:r>
      <w:r w:rsidRPr="7415D6C1">
        <w:rPr>
          <w:rFonts w:asciiTheme="majorHAnsi" w:eastAsiaTheme="majorEastAsia" w:hAnsiTheme="majorHAnsi" w:cstheme="majorBidi"/>
          <w:lang w:val="sr-Cyrl-CS"/>
        </w:rPr>
        <w:t xml:space="preserve">разреду </w:t>
      </w:r>
      <w:r w:rsidR="265C2A0B" w:rsidRPr="7415D6C1">
        <w:rPr>
          <w:rFonts w:asciiTheme="majorHAnsi" w:eastAsiaTheme="majorEastAsia" w:hAnsiTheme="majorHAnsi" w:cstheme="majorBidi"/>
          <w:lang w:val="sr-Cyrl-CS"/>
        </w:rPr>
        <w:t xml:space="preserve">има </w:t>
      </w:r>
      <w:r w:rsidRPr="7415D6C1">
        <w:rPr>
          <w:rFonts w:asciiTheme="majorHAnsi" w:eastAsiaTheme="majorEastAsia" w:hAnsiTheme="majorHAnsi" w:cstheme="majorBidi"/>
          <w:lang w:val="sr-Cyrl-CS"/>
        </w:rPr>
        <w:t>141</w:t>
      </w:r>
      <w:r w:rsidR="61AEEF13" w:rsidRPr="7415D6C1">
        <w:rPr>
          <w:rFonts w:asciiTheme="majorHAnsi" w:eastAsiaTheme="majorEastAsia" w:hAnsiTheme="majorHAnsi" w:cstheme="majorBidi"/>
          <w:lang w:val="sr-Cyrl-CS"/>
        </w:rPr>
        <w:t xml:space="preserve"> </w:t>
      </w:r>
      <w:r w:rsidRPr="7415D6C1">
        <w:rPr>
          <w:rFonts w:asciiTheme="majorHAnsi" w:eastAsiaTheme="majorEastAsia" w:hAnsiTheme="majorHAnsi" w:cstheme="majorBidi"/>
          <w:lang w:val="sr-Cyrl-CS"/>
        </w:rPr>
        <w:t>ученика</w:t>
      </w:r>
      <w:r w:rsidR="73CFA47E" w:rsidRPr="7415D6C1">
        <w:rPr>
          <w:rFonts w:asciiTheme="majorHAnsi" w:eastAsiaTheme="majorEastAsia" w:hAnsiTheme="majorHAnsi" w:cstheme="majorBidi"/>
          <w:lang w:val="sr-Cyrl-CS"/>
        </w:rPr>
        <w:t>. Просечна оцена је 4,66</w:t>
      </w:r>
      <w:r w:rsidR="265C2A0B" w:rsidRPr="7415D6C1">
        <w:rPr>
          <w:rFonts w:asciiTheme="majorHAnsi" w:eastAsiaTheme="majorEastAsia" w:hAnsiTheme="majorHAnsi" w:cstheme="majorBidi"/>
          <w:lang w:val="sr-Cyrl-CS"/>
        </w:rPr>
        <w:t>.</w:t>
      </w:r>
    </w:p>
    <w:p w14:paraId="48135C37" w14:textId="0A50FE52" w:rsidR="008052D0" w:rsidRPr="005E3B13" w:rsidRDefault="14033FD8" w:rsidP="00DD16C9">
      <w:pPr>
        <w:numPr>
          <w:ilvl w:val="0"/>
          <w:numId w:val="72"/>
        </w:numPr>
        <w:spacing w:before="120" w:after="120"/>
        <w:jc w:val="both"/>
        <w:rPr>
          <w:rFonts w:asciiTheme="majorHAnsi" w:eastAsiaTheme="majorEastAsia" w:hAnsiTheme="majorHAnsi" w:cstheme="majorBidi"/>
          <w:b/>
          <w:bCs/>
          <w:color w:val="000000" w:themeColor="text1"/>
          <w:lang w:val="sr-Cyrl-CS"/>
        </w:rPr>
      </w:pPr>
      <w:r w:rsidRPr="7415D6C1">
        <w:rPr>
          <w:rFonts w:asciiTheme="majorHAnsi" w:eastAsiaTheme="majorEastAsia" w:hAnsiTheme="majorHAnsi" w:cstheme="majorBidi"/>
          <w:lang w:val="sr-Cyrl-CS"/>
        </w:rPr>
        <w:t xml:space="preserve">У </w:t>
      </w:r>
      <w:r w:rsidRPr="7415D6C1">
        <w:rPr>
          <w:rFonts w:asciiTheme="majorHAnsi" w:eastAsiaTheme="majorEastAsia" w:hAnsiTheme="majorHAnsi" w:cstheme="majorBidi"/>
          <w:b/>
          <w:bCs/>
        </w:rPr>
        <w:t>IV</w:t>
      </w:r>
      <w:r w:rsidR="265C2A0B" w:rsidRPr="7415D6C1">
        <w:rPr>
          <w:rFonts w:asciiTheme="majorHAnsi" w:eastAsiaTheme="majorEastAsia" w:hAnsiTheme="majorHAnsi" w:cstheme="majorBidi"/>
          <w:lang w:val="sr-Cyrl-CS"/>
        </w:rPr>
        <w:t xml:space="preserve"> разреду има </w:t>
      </w:r>
      <w:r w:rsidRPr="7415D6C1">
        <w:rPr>
          <w:rFonts w:asciiTheme="majorHAnsi" w:eastAsiaTheme="majorEastAsia" w:hAnsiTheme="majorHAnsi" w:cstheme="majorBidi"/>
          <w:lang w:val="sr-Cyrl-CS"/>
        </w:rPr>
        <w:t>1</w:t>
      </w:r>
      <w:r w:rsidR="56F6A80E" w:rsidRPr="7415D6C1">
        <w:rPr>
          <w:rFonts w:asciiTheme="majorHAnsi" w:eastAsiaTheme="majorEastAsia" w:hAnsiTheme="majorHAnsi" w:cstheme="majorBidi"/>
          <w:lang w:val="sr-Cyrl-CS"/>
        </w:rPr>
        <w:t>5</w:t>
      </w:r>
      <w:r w:rsidR="6F140F33" w:rsidRPr="7415D6C1">
        <w:rPr>
          <w:rFonts w:asciiTheme="majorHAnsi" w:eastAsiaTheme="majorEastAsia" w:hAnsiTheme="majorHAnsi" w:cstheme="majorBidi"/>
          <w:lang w:val="sr-Cyrl-CS"/>
        </w:rPr>
        <w:t>3</w:t>
      </w:r>
      <w:r w:rsidRPr="7415D6C1">
        <w:rPr>
          <w:rFonts w:asciiTheme="majorHAnsi" w:eastAsiaTheme="majorEastAsia" w:hAnsiTheme="majorHAnsi" w:cstheme="majorBidi"/>
          <w:lang w:val="sr-Cyrl-CS"/>
        </w:rPr>
        <w:t xml:space="preserve"> ученик</w:t>
      </w:r>
      <w:r w:rsidR="215A36B3" w:rsidRPr="7415D6C1">
        <w:rPr>
          <w:rFonts w:asciiTheme="majorHAnsi" w:eastAsiaTheme="majorEastAsia" w:hAnsiTheme="majorHAnsi" w:cstheme="majorBidi"/>
          <w:lang w:val="sr-Cyrl-CS"/>
        </w:rPr>
        <w:t>а</w:t>
      </w:r>
      <w:r w:rsidRPr="7415D6C1">
        <w:rPr>
          <w:rFonts w:asciiTheme="majorHAnsi" w:eastAsiaTheme="majorEastAsia" w:hAnsiTheme="majorHAnsi" w:cstheme="majorBidi"/>
          <w:lang w:val="sr-Cyrl-CS"/>
        </w:rPr>
        <w:t>. Просечна оцена је 4,</w:t>
      </w:r>
      <w:r w:rsidR="34C49014" w:rsidRPr="7415D6C1">
        <w:rPr>
          <w:rFonts w:asciiTheme="majorHAnsi" w:eastAsiaTheme="majorEastAsia" w:hAnsiTheme="majorHAnsi" w:cstheme="majorBidi"/>
          <w:lang w:val="sr-Cyrl-CS"/>
        </w:rPr>
        <w:t>7</w:t>
      </w:r>
      <w:r w:rsidR="57D3A959" w:rsidRPr="7415D6C1">
        <w:rPr>
          <w:rFonts w:asciiTheme="majorHAnsi" w:eastAsiaTheme="majorEastAsia" w:hAnsiTheme="majorHAnsi" w:cstheme="majorBidi"/>
          <w:lang w:val="sr-Cyrl-CS"/>
        </w:rPr>
        <w:t>4</w:t>
      </w:r>
      <w:r w:rsidR="1A1C1DA8" w:rsidRPr="7415D6C1">
        <w:rPr>
          <w:rFonts w:asciiTheme="majorHAnsi" w:eastAsiaTheme="majorEastAsia" w:hAnsiTheme="majorHAnsi" w:cstheme="majorBidi"/>
          <w:lang w:val="sr-Cyrl-CS"/>
        </w:rPr>
        <w:t>.</w:t>
      </w:r>
    </w:p>
    <w:p w14:paraId="19D3A7AF" w14:textId="3134DE9F" w:rsidR="008052D0" w:rsidRPr="005E3B13" w:rsidRDefault="14033FD8" w:rsidP="00DD16C9">
      <w:pPr>
        <w:spacing w:before="120" w:after="120"/>
        <w:ind w:left="426"/>
        <w:jc w:val="both"/>
        <w:rPr>
          <w:rFonts w:asciiTheme="majorHAnsi" w:eastAsiaTheme="majorEastAsia" w:hAnsiTheme="majorHAnsi" w:cstheme="majorBidi"/>
          <w:b/>
          <w:bCs/>
          <w:lang w:val="sr-Cyrl-CS"/>
        </w:rPr>
      </w:pPr>
      <w:r w:rsidRPr="7415D6C1">
        <w:rPr>
          <w:rFonts w:asciiTheme="majorHAnsi" w:eastAsiaTheme="majorEastAsia" w:hAnsiTheme="majorHAnsi" w:cstheme="majorBidi"/>
          <w:b/>
          <w:bCs/>
          <w:lang w:val="sr-Cyrl-CS"/>
        </w:rPr>
        <w:t>Просечна оцена од другог до четвртог разреда је 4,</w:t>
      </w:r>
      <w:r w:rsidR="112A42F2" w:rsidRPr="7415D6C1">
        <w:rPr>
          <w:rFonts w:asciiTheme="majorHAnsi" w:eastAsiaTheme="majorEastAsia" w:hAnsiTheme="majorHAnsi" w:cstheme="majorBidi"/>
          <w:b/>
          <w:bCs/>
          <w:lang w:val="sr-Cyrl-CS"/>
        </w:rPr>
        <w:t>7</w:t>
      </w:r>
      <w:r w:rsidR="2F18CFD2" w:rsidRPr="7415D6C1">
        <w:rPr>
          <w:rFonts w:asciiTheme="majorHAnsi" w:eastAsiaTheme="majorEastAsia" w:hAnsiTheme="majorHAnsi" w:cstheme="majorBidi"/>
          <w:b/>
          <w:bCs/>
          <w:lang w:val="sr-Cyrl-CS"/>
        </w:rPr>
        <w:t>4</w:t>
      </w:r>
      <w:r w:rsidR="4D616020" w:rsidRPr="7415D6C1">
        <w:rPr>
          <w:rFonts w:asciiTheme="majorHAnsi" w:eastAsiaTheme="majorEastAsia" w:hAnsiTheme="majorHAnsi" w:cstheme="majorBidi"/>
          <w:b/>
          <w:bCs/>
          <w:lang w:val="sr-Cyrl-CS"/>
        </w:rPr>
        <w:t>.</w:t>
      </w:r>
    </w:p>
    <w:p w14:paraId="2A16706B" w14:textId="1D10945D" w:rsidR="008052D0" w:rsidRPr="005E3B13" w:rsidRDefault="14033FD8" w:rsidP="00DD16C9">
      <w:pPr>
        <w:numPr>
          <w:ilvl w:val="0"/>
          <w:numId w:val="72"/>
        </w:numPr>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 xml:space="preserve">У </w:t>
      </w:r>
      <w:r w:rsidRPr="7415D6C1">
        <w:rPr>
          <w:rFonts w:asciiTheme="majorHAnsi" w:eastAsiaTheme="majorEastAsia" w:hAnsiTheme="majorHAnsi" w:cstheme="majorBidi"/>
          <w:b/>
          <w:bCs/>
        </w:rPr>
        <w:t>V</w:t>
      </w:r>
      <w:r w:rsidRPr="7415D6C1">
        <w:rPr>
          <w:rFonts w:asciiTheme="majorHAnsi" w:eastAsiaTheme="majorEastAsia" w:hAnsiTheme="majorHAnsi" w:cstheme="majorBidi"/>
          <w:b/>
          <w:bCs/>
          <w:lang w:val="sr-Cyrl-CS"/>
        </w:rPr>
        <w:t xml:space="preserve"> </w:t>
      </w:r>
      <w:r w:rsidRPr="7415D6C1">
        <w:rPr>
          <w:rFonts w:asciiTheme="majorHAnsi" w:eastAsiaTheme="majorEastAsia" w:hAnsiTheme="majorHAnsi" w:cstheme="majorBidi"/>
          <w:lang w:val="sr-Cyrl-CS"/>
        </w:rPr>
        <w:t xml:space="preserve">разреду </w:t>
      </w:r>
      <w:r w:rsidR="372A0425" w:rsidRPr="7415D6C1">
        <w:rPr>
          <w:rFonts w:asciiTheme="majorHAnsi" w:eastAsiaTheme="majorEastAsia" w:hAnsiTheme="majorHAnsi" w:cstheme="majorBidi"/>
          <w:lang w:val="sr-Cyrl-CS"/>
        </w:rPr>
        <w:t>има 146</w:t>
      </w:r>
      <w:r w:rsidR="624D0398" w:rsidRPr="7415D6C1">
        <w:rPr>
          <w:rFonts w:asciiTheme="majorHAnsi" w:eastAsiaTheme="majorEastAsia" w:hAnsiTheme="majorHAnsi" w:cstheme="majorBidi"/>
          <w:lang w:val="sr-Cyrl-CS"/>
        </w:rPr>
        <w:t xml:space="preserve"> </w:t>
      </w:r>
      <w:r w:rsidR="4D616020" w:rsidRPr="7415D6C1">
        <w:rPr>
          <w:rFonts w:asciiTheme="majorHAnsi" w:eastAsiaTheme="majorEastAsia" w:hAnsiTheme="majorHAnsi" w:cstheme="majorBidi"/>
          <w:lang w:val="sr-Cyrl-CS"/>
        </w:rPr>
        <w:t>ученика</w:t>
      </w:r>
      <w:r w:rsidRPr="7415D6C1">
        <w:rPr>
          <w:rFonts w:asciiTheme="majorHAnsi" w:eastAsiaTheme="majorEastAsia" w:hAnsiTheme="majorHAnsi" w:cstheme="majorBidi"/>
          <w:lang w:val="sr-Cyrl-CS"/>
        </w:rPr>
        <w:t>. Просечна оцена је 4,58</w:t>
      </w:r>
      <w:r w:rsidR="4D616020" w:rsidRPr="7415D6C1">
        <w:rPr>
          <w:rFonts w:asciiTheme="majorHAnsi" w:eastAsiaTheme="majorEastAsia" w:hAnsiTheme="majorHAnsi" w:cstheme="majorBidi"/>
          <w:lang w:val="sr-Cyrl-CS"/>
        </w:rPr>
        <w:t>.</w:t>
      </w:r>
    </w:p>
    <w:p w14:paraId="674ED471" w14:textId="1B2C17E8" w:rsidR="008052D0" w:rsidRPr="005E3B13" w:rsidRDefault="14033FD8" w:rsidP="00DD16C9">
      <w:pPr>
        <w:numPr>
          <w:ilvl w:val="0"/>
          <w:numId w:val="72"/>
        </w:numPr>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 xml:space="preserve">У </w:t>
      </w:r>
      <w:r w:rsidRPr="7415D6C1">
        <w:rPr>
          <w:rFonts w:asciiTheme="majorHAnsi" w:eastAsiaTheme="majorEastAsia" w:hAnsiTheme="majorHAnsi" w:cstheme="majorBidi"/>
          <w:b/>
          <w:bCs/>
        </w:rPr>
        <w:t>VI</w:t>
      </w:r>
      <w:r w:rsidRPr="7415D6C1">
        <w:rPr>
          <w:rFonts w:asciiTheme="majorHAnsi" w:eastAsiaTheme="majorEastAsia" w:hAnsiTheme="majorHAnsi" w:cstheme="majorBidi"/>
          <w:b/>
          <w:bCs/>
          <w:lang w:val="sr-Cyrl-CS"/>
        </w:rPr>
        <w:t xml:space="preserve"> </w:t>
      </w:r>
      <w:r w:rsidR="372A0425" w:rsidRPr="7415D6C1">
        <w:rPr>
          <w:rFonts w:asciiTheme="majorHAnsi" w:eastAsiaTheme="majorEastAsia" w:hAnsiTheme="majorHAnsi" w:cstheme="majorBidi"/>
          <w:lang w:val="sr-Cyrl-CS"/>
        </w:rPr>
        <w:t xml:space="preserve">разреду има 155 </w:t>
      </w:r>
      <w:r w:rsidRPr="7415D6C1">
        <w:rPr>
          <w:rFonts w:asciiTheme="majorHAnsi" w:eastAsiaTheme="majorEastAsia" w:hAnsiTheme="majorHAnsi" w:cstheme="majorBidi"/>
          <w:lang w:val="sr-Cyrl-CS"/>
        </w:rPr>
        <w:t>ученика. Просечна оцена је 4,36</w:t>
      </w:r>
      <w:r w:rsidR="1A1C1DA8" w:rsidRPr="7415D6C1">
        <w:rPr>
          <w:rFonts w:asciiTheme="majorHAnsi" w:eastAsiaTheme="majorEastAsia" w:hAnsiTheme="majorHAnsi" w:cstheme="majorBidi"/>
          <w:lang w:val="sr-Cyrl-CS"/>
        </w:rPr>
        <w:t>.</w:t>
      </w:r>
    </w:p>
    <w:p w14:paraId="7216B9F6" w14:textId="065B8D30" w:rsidR="008052D0" w:rsidRPr="005E3B13" w:rsidRDefault="14033FD8" w:rsidP="00DD16C9">
      <w:pPr>
        <w:numPr>
          <w:ilvl w:val="0"/>
          <w:numId w:val="72"/>
        </w:numPr>
        <w:spacing w:before="120" w:after="120"/>
        <w:jc w:val="both"/>
        <w:rPr>
          <w:rFonts w:asciiTheme="majorHAnsi" w:eastAsiaTheme="majorEastAsia" w:hAnsiTheme="majorHAnsi" w:cstheme="majorBidi"/>
          <w:lang w:val="sr-Cyrl-CS"/>
        </w:rPr>
      </w:pPr>
      <w:r w:rsidRPr="7415D6C1">
        <w:rPr>
          <w:rFonts w:asciiTheme="majorHAnsi" w:eastAsiaTheme="majorEastAsia" w:hAnsiTheme="majorHAnsi" w:cstheme="majorBidi"/>
          <w:lang w:val="sr-Cyrl-CS"/>
        </w:rPr>
        <w:t xml:space="preserve">У </w:t>
      </w:r>
      <w:r w:rsidRPr="7415D6C1">
        <w:rPr>
          <w:rFonts w:asciiTheme="majorHAnsi" w:eastAsiaTheme="majorEastAsia" w:hAnsiTheme="majorHAnsi" w:cstheme="majorBidi"/>
          <w:b/>
          <w:bCs/>
        </w:rPr>
        <w:t>VII</w:t>
      </w:r>
      <w:r w:rsidR="1A1C1DA8" w:rsidRPr="7415D6C1">
        <w:rPr>
          <w:rFonts w:asciiTheme="majorHAnsi" w:eastAsiaTheme="majorEastAsia" w:hAnsiTheme="majorHAnsi" w:cstheme="majorBidi"/>
          <w:lang w:val="sr-Cyrl-CS"/>
        </w:rPr>
        <w:t xml:space="preserve"> </w:t>
      </w:r>
      <w:r w:rsidRPr="7415D6C1">
        <w:rPr>
          <w:rFonts w:asciiTheme="majorHAnsi" w:eastAsiaTheme="majorEastAsia" w:hAnsiTheme="majorHAnsi" w:cstheme="majorBidi"/>
          <w:lang w:val="sr-Cyrl-CS"/>
        </w:rPr>
        <w:t xml:space="preserve">разреду </w:t>
      </w:r>
      <w:r w:rsidR="4D616020" w:rsidRPr="7415D6C1">
        <w:rPr>
          <w:rFonts w:asciiTheme="majorHAnsi" w:eastAsiaTheme="majorEastAsia" w:hAnsiTheme="majorHAnsi" w:cstheme="majorBidi"/>
          <w:lang w:val="sr-Cyrl-CS"/>
        </w:rPr>
        <w:t xml:space="preserve">има </w:t>
      </w:r>
      <w:r w:rsidRPr="7415D6C1">
        <w:rPr>
          <w:rFonts w:asciiTheme="majorHAnsi" w:eastAsiaTheme="majorEastAsia" w:hAnsiTheme="majorHAnsi" w:cstheme="majorBidi"/>
          <w:lang w:val="sr-Cyrl-CS"/>
        </w:rPr>
        <w:t>125ученика. Просечна оцена је 4,34</w:t>
      </w:r>
      <w:r w:rsidR="4D616020" w:rsidRPr="7415D6C1">
        <w:rPr>
          <w:rFonts w:asciiTheme="majorHAnsi" w:eastAsiaTheme="majorEastAsia" w:hAnsiTheme="majorHAnsi" w:cstheme="majorBidi"/>
          <w:lang w:val="sr-Cyrl-CS"/>
        </w:rPr>
        <w:t>.</w:t>
      </w:r>
      <w:r w:rsidRPr="7415D6C1">
        <w:rPr>
          <w:rFonts w:asciiTheme="majorHAnsi" w:eastAsiaTheme="majorEastAsia" w:hAnsiTheme="majorHAnsi" w:cstheme="majorBidi"/>
          <w:lang w:val="sr-Cyrl-CS"/>
        </w:rPr>
        <w:t xml:space="preserve"> </w:t>
      </w:r>
    </w:p>
    <w:p w14:paraId="26FECFFA" w14:textId="00E5005C" w:rsidR="008052D0" w:rsidRPr="005E3B13" w:rsidRDefault="14033FD8" w:rsidP="00DD16C9">
      <w:pPr>
        <w:numPr>
          <w:ilvl w:val="0"/>
          <w:numId w:val="72"/>
        </w:numPr>
        <w:spacing w:before="120" w:after="120"/>
        <w:jc w:val="both"/>
        <w:rPr>
          <w:rFonts w:asciiTheme="majorHAnsi" w:eastAsiaTheme="majorEastAsia" w:hAnsiTheme="majorHAnsi" w:cstheme="majorBidi"/>
          <w:b/>
          <w:bCs/>
          <w:lang w:val="sr-Cyrl-CS"/>
        </w:rPr>
      </w:pPr>
      <w:r w:rsidRPr="7415D6C1">
        <w:rPr>
          <w:rFonts w:asciiTheme="majorHAnsi" w:eastAsiaTheme="majorEastAsia" w:hAnsiTheme="majorHAnsi" w:cstheme="majorBidi"/>
          <w:lang w:val="sr-Cyrl-CS"/>
        </w:rPr>
        <w:t xml:space="preserve">У </w:t>
      </w:r>
      <w:r w:rsidRPr="7415D6C1">
        <w:rPr>
          <w:rFonts w:asciiTheme="majorHAnsi" w:eastAsiaTheme="majorEastAsia" w:hAnsiTheme="majorHAnsi" w:cstheme="majorBidi"/>
          <w:b/>
          <w:bCs/>
        </w:rPr>
        <w:t>VIII</w:t>
      </w:r>
      <w:r w:rsidRPr="7415D6C1">
        <w:rPr>
          <w:rFonts w:asciiTheme="majorHAnsi" w:eastAsiaTheme="majorEastAsia" w:hAnsiTheme="majorHAnsi" w:cstheme="majorBidi"/>
          <w:lang w:val="sr-Cyrl-CS"/>
        </w:rPr>
        <w:t xml:space="preserve"> разреду </w:t>
      </w:r>
      <w:r w:rsidR="7BBA4A81" w:rsidRPr="7415D6C1">
        <w:rPr>
          <w:rFonts w:asciiTheme="majorHAnsi" w:eastAsiaTheme="majorEastAsia" w:hAnsiTheme="majorHAnsi" w:cstheme="majorBidi"/>
          <w:lang w:val="sr-Cyrl-CS"/>
        </w:rPr>
        <w:t xml:space="preserve">има </w:t>
      </w:r>
      <w:r w:rsidRPr="7415D6C1">
        <w:rPr>
          <w:rFonts w:asciiTheme="majorHAnsi" w:eastAsiaTheme="majorEastAsia" w:hAnsiTheme="majorHAnsi" w:cstheme="majorBidi"/>
          <w:lang w:val="sr-Cyrl-CS"/>
        </w:rPr>
        <w:t>133</w:t>
      </w:r>
      <w:r w:rsidR="3F5AEEA1" w:rsidRPr="7415D6C1">
        <w:rPr>
          <w:rFonts w:asciiTheme="majorHAnsi" w:eastAsiaTheme="majorEastAsia" w:hAnsiTheme="majorHAnsi" w:cstheme="majorBidi"/>
          <w:lang w:val="sr-Cyrl-CS"/>
        </w:rPr>
        <w:t xml:space="preserve"> </w:t>
      </w:r>
      <w:r w:rsidRPr="7415D6C1">
        <w:rPr>
          <w:rFonts w:asciiTheme="majorHAnsi" w:eastAsiaTheme="majorEastAsia" w:hAnsiTheme="majorHAnsi" w:cstheme="majorBidi"/>
          <w:lang w:val="sr-Cyrl-CS"/>
        </w:rPr>
        <w:t>ученика. Просечна оцена је 4,</w:t>
      </w:r>
      <w:r w:rsidR="132AEF60" w:rsidRPr="7415D6C1">
        <w:rPr>
          <w:rFonts w:asciiTheme="majorHAnsi" w:eastAsiaTheme="majorEastAsia" w:hAnsiTheme="majorHAnsi" w:cstheme="majorBidi"/>
          <w:lang w:val="sr-Cyrl-CS"/>
        </w:rPr>
        <w:t>33</w:t>
      </w:r>
      <w:r w:rsidR="4D616020" w:rsidRPr="7415D6C1">
        <w:rPr>
          <w:rFonts w:asciiTheme="majorHAnsi" w:eastAsiaTheme="majorEastAsia" w:hAnsiTheme="majorHAnsi" w:cstheme="majorBidi"/>
          <w:lang w:val="sr-Cyrl-CS"/>
        </w:rPr>
        <w:t>.</w:t>
      </w:r>
    </w:p>
    <w:p w14:paraId="0C52EE0F" w14:textId="7FF20923" w:rsidR="008052D0" w:rsidRPr="005E3B13" w:rsidRDefault="14033FD8" w:rsidP="00DD16C9">
      <w:pPr>
        <w:spacing w:before="120" w:after="120"/>
        <w:ind w:left="426"/>
        <w:jc w:val="both"/>
        <w:rPr>
          <w:rFonts w:asciiTheme="majorHAnsi" w:eastAsiaTheme="majorEastAsia" w:hAnsiTheme="majorHAnsi" w:cstheme="majorBidi"/>
          <w:b/>
          <w:bCs/>
          <w:lang w:val="sr-Cyrl-CS"/>
        </w:rPr>
      </w:pPr>
      <w:r w:rsidRPr="7415D6C1">
        <w:rPr>
          <w:rFonts w:asciiTheme="majorHAnsi" w:eastAsiaTheme="majorEastAsia" w:hAnsiTheme="majorHAnsi" w:cstheme="majorBidi"/>
          <w:b/>
          <w:bCs/>
          <w:lang w:val="sr-Cyrl-CS"/>
        </w:rPr>
        <w:t>Просечна оцена од петог до осмог разреда је 4,40</w:t>
      </w:r>
      <w:r w:rsidR="306BC767" w:rsidRPr="7415D6C1">
        <w:rPr>
          <w:rFonts w:asciiTheme="majorHAnsi" w:eastAsiaTheme="majorEastAsia" w:hAnsiTheme="majorHAnsi" w:cstheme="majorBidi"/>
          <w:b/>
          <w:bCs/>
          <w:lang w:val="sr-Cyrl-CS"/>
        </w:rPr>
        <w:t>.</w:t>
      </w:r>
    </w:p>
    <w:p w14:paraId="54DA901D" w14:textId="21BD4E14" w:rsidR="00D75902" w:rsidRPr="005E3B13" w:rsidRDefault="52285E16" w:rsidP="00DD16C9">
      <w:pPr>
        <w:spacing w:before="120" w:after="120"/>
        <w:ind w:left="426"/>
        <w:jc w:val="both"/>
        <w:rPr>
          <w:rFonts w:asciiTheme="majorHAnsi" w:eastAsiaTheme="majorEastAsia" w:hAnsiTheme="majorHAnsi" w:cstheme="majorBidi"/>
          <w:b/>
          <w:bCs/>
          <w:lang w:val="sr-Cyrl-CS"/>
        </w:rPr>
      </w:pPr>
      <w:r w:rsidRPr="7415D6C1">
        <w:rPr>
          <w:rFonts w:asciiTheme="majorHAnsi" w:eastAsiaTheme="majorEastAsia" w:hAnsiTheme="majorHAnsi" w:cstheme="majorBidi"/>
          <w:b/>
          <w:bCs/>
          <w:lang w:val="sr-Cyrl-CS"/>
        </w:rPr>
        <w:t xml:space="preserve">Просечна оцена на нивоу школе је </w:t>
      </w:r>
      <w:r w:rsidR="372A0425" w:rsidRPr="7415D6C1">
        <w:rPr>
          <w:rFonts w:asciiTheme="majorHAnsi" w:eastAsiaTheme="majorEastAsia" w:hAnsiTheme="majorHAnsi" w:cstheme="majorBidi"/>
          <w:b/>
          <w:bCs/>
          <w:lang w:val="sr-Cyrl-CS"/>
        </w:rPr>
        <w:t>4,</w:t>
      </w:r>
      <w:r w:rsidR="2EB370B9" w:rsidRPr="7415D6C1">
        <w:rPr>
          <w:rFonts w:asciiTheme="majorHAnsi" w:eastAsiaTheme="majorEastAsia" w:hAnsiTheme="majorHAnsi" w:cstheme="majorBidi"/>
          <w:b/>
          <w:bCs/>
          <w:lang w:val="sr-Cyrl-CS"/>
        </w:rPr>
        <w:t>57.</w:t>
      </w:r>
    </w:p>
    <w:p w14:paraId="0DA123B1" w14:textId="77777777" w:rsidR="00EF557A" w:rsidRPr="005E3B13" w:rsidRDefault="00EF557A" w:rsidP="00DD16C9">
      <w:pPr>
        <w:spacing w:before="120" w:after="120"/>
        <w:ind w:left="426"/>
        <w:jc w:val="both"/>
        <w:rPr>
          <w:rFonts w:asciiTheme="majorHAnsi" w:eastAsiaTheme="majorEastAsia" w:hAnsiTheme="majorHAnsi" w:cstheme="majorBidi"/>
          <w:b/>
          <w:bCs/>
          <w:lang w:val="ru-RU"/>
        </w:rPr>
      </w:pPr>
    </w:p>
    <w:p w14:paraId="5819E7A4" w14:textId="77777777" w:rsidR="004E5A6B" w:rsidRDefault="004E5A6B" w:rsidP="00DD16C9">
      <w:pPr>
        <w:suppressAutoHyphens w:val="0"/>
        <w:spacing w:before="120" w:after="120"/>
        <w:rPr>
          <w:rFonts w:asciiTheme="majorHAnsi" w:eastAsiaTheme="majorEastAsia" w:hAnsiTheme="majorHAnsi" w:cstheme="majorBidi"/>
          <w:b/>
          <w:bCs/>
          <w:lang w:val="sr-Cyrl-CS"/>
        </w:rPr>
      </w:pPr>
      <w:r>
        <w:rPr>
          <w:rFonts w:asciiTheme="majorHAnsi" w:eastAsiaTheme="majorEastAsia" w:hAnsiTheme="majorHAnsi" w:cstheme="majorBidi"/>
          <w:b/>
          <w:bCs/>
          <w:lang w:val="sr-Cyrl-CS"/>
        </w:rPr>
        <w:br w:type="page"/>
      </w:r>
    </w:p>
    <w:p w14:paraId="00B69A08" w14:textId="4E8ED1F8" w:rsidR="00EF557A" w:rsidRPr="005E3B13" w:rsidRDefault="31BA2DB6" w:rsidP="00DD16C9">
      <w:pPr>
        <w:spacing w:before="120" w:after="120"/>
        <w:ind w:left="426"/>
        <w:jc w:val="center"/>
        <w:rPr>
          <w:rFonts w:asciiTheme="majorHAnsi" w:eastAsiaTheme="majorEastAsia" w:hAnsiTheme="majorHAnsi" w:cstheme="majorBidi"/>
          <w:b/>
          <w:bCs/>
          <w:lang w:val="sr-Cyrl-CS"/>
        </w:rPr>
      </w:pPr>
      <w:r w:rsidRPr="7415D6C1">
        <w:rPr>
          <w:rFonts w:asciiTheme="majorHAnsi" w:eastAsiaTheme="majorEastAsia" w:hAnsiTheme="majorHAnsi" w:cstheme="majorBidi"/>
          <w:b/>
          <w:bCs/>
          <w:lang w:val="sr-Cyrl-CS"/>
        </w:rPr>
        <w:lastRenderedPageBreak/>
        <w:t>ДИСЦИПЛИНА УЧЕНИКА</w:t>
      </w:r>
    </w:p>
    <w:p w14:paraId="7452CD9F" w14:textId="14B325B9" w:rsidR="00E83A66" w:rsidRPr="005E3B13" w:rsidRDefault="102D8541" w:rsidP="00DD16C9">
      <w:pPr>
        <w:spacing w:before="120" w:after="120"/>
        <w:jc w:val="both"/>
        <w:rPr>
          <w:rFonts w:asciiTheme="majorHAnsi" w:eastAsiaTheme="majorEastAsia" w:hAnsiTheme="majorHAnsi" w:cstheme="majorBidi"/>
          <w:lang w:val="ru-RU"/>
        </w:rPr>
      </w:pPr>
      <w:r w:rsidRPr="7415D6C1">
        <w:rPr>
          <w:rFonts w:asciiTheme="majorHAnsi" w:eastAsiaTheme="majorEastAsia" w:hAnsiTheme="majorHAnsi" w:cstheme="majorBidi"/>
          <w:lang w:val="ru-RU"/>
        </w:rPr>
        <w:t>Од 1165ученика</w:t>
      </w:r>
      <w:r w:rsidR="284E1716" w:rsidRPr="7415D6C1">
        <w:rPr>
          <w:rFonts w:asciiTheme="majorHAnsi" w:eastAsiaTheme="majorEastAsia" w:hAnsiTheme="majorHAnsi" w:cstheme="majorBidi"/>
          <w:lang w:val="ru-RU"/>
        </w:rPr>
        <w:t xml:space="preserve">, </w:t>
      </w:r>
      <w:r w:rsidR="264E8637" w:rsidRPr="7415D6C1">
        <w:rPr>
          <w:rFonts w:asciiTheme="majorHAnsi" w:eastAsiaTheme="majorEastAsia" w:hAnsiTheme="majorHAnsi" w:cstheme="majorBidi"/>
          <w:lang w:val="ru-RU"/>
        </w:rPr>
        <w:t>њих 1156</w:t>
      </w:r>
      <w:r w:rsidR="284E1716" w:rsidRPr="7415D6C1">
        <w:rPr>
          <w:rFonts w:asciiTheme="majorHAnsi" w:eastAsiaTheme="majorEastAsia" w:hAnsiTheme="majorHAnsi" w:cstheme="majorBidi"/>
          <w:lang w:val="ru-RU"/>
        </w:rPr>
        <w:t xml:space="preserve"> има примерно владање</w:t>
      </w:r>
      <w:r w:rsidR="4E72E219" w:rsidRPr="7415D6C1">
        <w:rPr>
          <w:rFonts w:asciiTheme="majorHAnsi" w:eastAsiaTheme="majorEastAsia" w:hAnsiTheme="majorHAnsi" w:cstheme="majorBidi"/>
          <w:lang w:val="ru-RU"/>
        </w:rPr>
        <w:t xml:space="preserve">, </w:t>
      </w:r>
      <w:r w:rsidR="64AB9F54" w:rsidRPr="7415D6C1">
        <w:rPr>
          <w:rFonts w:asciiTheme="majorHAnsi" w:eastAsiaTheme="majorEastAsia" w:hAnsiTheme="majorHAnsi" w:cstheme="majorBidi"/>
          <w:lang w:val="ru-RU"/>
        </w:rPr>
        <w:t>код 8</w:t>
      </w:r>
      <w:r w:rsidR="4E72E219" w:rsidRPr="7415D6C1">
        <w:rPr>
          <w:rFonts w:asciiTheme="majorHAnsi" w:eastAsiaTheme="majorEastAsia" w:hAnsiTheme="majorHAnsi" w:cstheme="majorBidi"/>
          <w:lang w:val="ru-RU"/>
        </w:rPr>
        <w:t xml:space="preserve"> ученика</w:t>
      </w:r>
      <w:r w:rsidR="16CA020F" w:rsidRPr="7415D6C1">
        <w:rPr>
          <w:rFonts w:asciiTheme="majorHAnsi" w:eastAsiaTheme="majorEastAsia" w:hAnsiTheme="majorHAnsi" w:cstheme="majorBidi"/>
          <w:lang w:val="ru-RU"/>
        </w:rPr>
        <w:t xml:space="preserve"> </w:t>
      </w:r>
      <w:r w:rsidR="70DAAE7B" w:rsidRPr="7415D6C1">
        <w:rPr>
          <w:rFonts w:asciiTheme="majorHAnsi" w:eastAsiaTheme="majorEastAsia" w:hAnsiTheme="majorHAnsi" w:cstheme="majorBidi"/>
          <w:lang w:val="ru-RU"/>
        </w:rPr>
        <w:t>је смањена оцена на врло добро 4, 1ученик има добро 3 владање</w:t>
      </w:r>
      <w:r w:rsidR="40C148EB" w:rsidRPr="7415D6C1">
        <w:rPr>
          <w:rFonts w:asciiTheme="majorHAnsi" w:eastAsiaTheme="majorEastAsia" w:hAnsiTheme="majorHAnsi" w:cstheme="majorBidi"/>
          <w:lang w:val="ru-RU"/>
        </w:rPr>
        <w:t xml:space="preserve"> </w:t>
      </w:r>
      <w:r w:rsidR="70DAAE7B" w:rsidRPr="7415D6C1">
        <w:rPr>
          <w:rFonts w:asciiTheme="majorHAnsi" w:eastAsiaTheme="majorEastAsia" w:hAnsiTheme="majorHAnsi" w:cstheme="majorBidi"/>
          <w:lang w:val="ru-RU"/>
        </w:rPr>
        <w:t>због неприм</w:t>
      </w:r>
      <w:r w:rsidR="3D303113" w:rsidRPr="7415D6C1">
        <w:rPr>
          <w:rFonts w:asciiTheme="majorHAnsi" w:eastAsiaTheme="majorEastAsia" w:hAnsiTheme="majorHAnsi" w:cstheme="majorBidi"/>
          <w:lang w:val="ru-RU"/>
        </w:rPr>
        <w:t>ереног понашања</w:t>
      </w:r>
      <w:r w:rsidR="20A0C0EB" w:rsidRPr="7415D6C1">
        <w:rPr>
          <w:rFonts w:asciiTheme="majorHAnsi" w:eastAsiaTheme="majorEastAsia" w:hAnsiTheme="majorHAnsi" w:cstheme="majorBidi"/>
          <w:lang w:val="ru-RU"/>
        </w:rPr>
        <w:t xml:space="preserve"> и односа према школским обавезама</w:t>
      </w:r>
      <w:r w:rsidR="3D303113" w:rsidRPr="7415D6C1">
        <w:rPr>
          <w:rFonts w:asciiTheme="majorHAnsi" w:eastAsiaTheme="majorEastAsia" w:hAnsiTheme="majorHAnsi" w:cstheme="majorBidi"/>
          <w:lang w:val="ru-RU"/>
        </w:rPr>
        <w:t>.</w:t>
      </w:r>
    </w:p>
    <w:p w14:paraId="06AA91E6" w14:textId="6461740A" w:rsidR="007E392B" w:rsidRPr="005E3B13" w:rsidRDefault="32BC046F" w:rsidP="00DD16C9">
      <w:pPr>
        <w:spacing w:before="120" w:after="120"/>
        <w:jc w:val="both"/>
        <w:rPr>
          <w:rFonts w:asciiTheme="majorHAnsi" w:eastAsiaTheme="majorEastAsia" w:hAnsiTheme="majorHAnsi" w:cstheme="majorBidi"/>
          <w:sz w:val="28"/>
          <w:szCs w:val="28"/>
        </w:rPr>
      </w:pPr>
      <w:r w:rsidRPr="7415D6C1">
        <w:rPr>
          <w:rFonts w:asciiTheme="majorHAnsi" w:eastAsiaTheme="majorEastAsia" w:hAnsiTheme="majorHAnsi" w:cstheme="majorBidi"/>
          <w:b/>
          <w:bCs/>
          <w:color w:val="000000" w:themeColor="text1"/>
          <w:sz w:val="28"/>
          <w:szCs w:val="28"/>
        </w:rPr>
        <w:t>РЕАЛИЗАЦИЈА</w:t>
      </w:r>
      <w:r w:rsidR="3AC1C182" w:rsidRPr="7415D6C1">
        <w:rPr>
          <w:rFonts w:asciiTheme="majorHAnsi" w:eastAsiaTheme="majorEastAsia" w:hAnsiTheme="majorHAnsi" w:cstheme="majorBidi"/>
          <w:b/>
          <w:bCs/>
          <w:color w:val="000000" w:themeColor="text1"/>
          <w:sz w:val="28"/>
          <w:szCs w:val="28"/>
        </w:rPr>
        <w:t xml:space="preserve"> НАСТАВНОГ ПЛАНА И ПРОГРАМА</w:t>
      </w:r>
    </w:p>
    <w:p w14:paraId="702ABDA5" w14:textId="1943ADF1" w:rsidR="007E392B" w:rsidRPr="005E3B13" w:rsidRDefault="3AC1C182"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color w:val="000000" w:themeColor="text1"/>
        </w:rPr>
        <w:t xml:space="preserve">У складу са Годишњим планом рада школе и </w:t>
      </w:r>
      <w:r w:rsidR="6B7F159B" w:rsidRPr="7415D6C1">
        <w:rPr>
          <w:rFonts w:asciiTheme="majorHAnsi" w:eastAsiaTheme="majorEastAsia" w:hAnsiTheme="majorHAnsi" w:cstheme="majorBidi"/>
          <w:color w:val="000000" w:themeColor="text1"/>
        </w:rPr>
        <w:t>Ш</w:t>
      </w:r>
      <w:r w:rsidRPr="7415D6C1">
        <w:rPr>
          <w:rFonts w:asciiTheme="majorHAnsi" w:eastAsiaTheme="majorEastAsia" w:hAnsiTheme="majorHAnsi" w:cstheme="majorBidi"/>
          <w:color w:val="000000" w:themeColor="text1"/>
        </w:rPr>
        <w:t>колским</w:t>
      </w:r>
      <w:r w:rsidR="32BC046F" w:rsidRPr="7415D6C1">
        <w:rPr>
          <w:rFonts w:asciiTheme="majorHAnsi" w:eastAsiaTheme="majorEastAsia" w:hAnsiTheme="majorHAnsi" w:cstheme="majorBidi"/>
          <w:color w:val="000000" w:themeColor="text1"/>
          <w:lang w:val="sr-Cyrl-RS"/>
        </w:rPr>
        <w:t xml:space="preserve"> </w:t>
      </w:r>
      <w:r w:rsidRPr="7415D6C1">
        <w:rPr>
          <w:rFonts w:asciiTheme="majorHAnsi" w:eastAsiaTheme="majorEastAsia" w:hAnsiTheme="majorHAnsi" w:cstheme="majorBidi"/>
          <w:color w:val="000000" w:themeColor="text1"/>
        </w:rPr>
        <w:t xml:space="preserve">програмима за сваки разред, а уз поштовање календара школске </w:t>
      </w:r>
      <w:r w:rsidR="55A5DB56" w:rsidRPr="7415D6C1">
        <w:rPr>
          <w:rFonts w:asciiTheme="majorHAnsi" w:eastAsiaTheme="majorEastAsia" w:hAnsiTheme="majorHAnsi" w:cstheme="majorBidi"/>
          <w:color w:val="000000" w:themeColor="text1"/>
        </w:rPr>
        <w:t>20</w:t>
      </w:r>
      <w:r w:rsidR="353879E5" w:rsidRPr="7415D6C1">
        <w:rPr>
          <w:rFonts w:asciiTheme="majorHAnsi" w:eastAsiaTheme="majorEastAsia" w:hAnsiTheme="majorHAnsi" w:cstheme="majorBidi"/>
          <w:color w:val="000000" w:themeColor="text1"/>
        </w:rPr>
        <w:t>2</w:t>
      </w:r>
      <w:r w:rsidR="497C7DAB" w:rsidRPr="7415D6C1">
        <w:rPr>
          <w:rFonts w:asciiTheme="majorHAnsi" w:eastAsiaTheme="majorEastAsia" w:hAnsiTheme="majorHAnsi" w:cstheme="majorBidi"/>
          <w:color w:val="000000" w:themeColor="text1"/>
        </w:rPr>
        <w:t>1</w:t>
      </w:r>
      <w:r w:rsidR="765813B1" w:rsidRPr="7415D6C1">
        <w:rPr>
          <w:rFonts w:asciiTheme="majorHAnsi" w:eastAsiaTheme="majorEastAsia" w:hAnsiTheme="majorHAnsi" w:cstheme="majorBidi"/>
          <w:color w:val="000000" w:themeColor="text1"/>
        </w:rPr>
        <w:t>/</w:t>
      </w:r>
      <w:r w:rsidR="55A5DB56" w:rsidRPr="7415D6C1">
        <w:rPr>
          <w:rFonts w:asciiTheme="majorHAnsi" w:eastAsiaTheme="majorEastAsia" w:hAnsiTheme="majorHAnsi" w:cstheme="majorBidi"/>
          <w:color w:val="000000" w:themeColor="text1"/>
        </w:rPr>
        <w:t>202</w:t>
      </w:r>
      <w:r w:rsidR="570638B4" w:rsidRPr="7415D6C1">
        <w:rPr>
          <w:rFonts w:asciiTheme="majorHAnsi" w:eastAsiaTheme="majorEastAsia" w:hAnsiTheme="majorHAnsi" w:cstheme="majorBidi"/>
          <w:color w:val="000000" w:themeColor="text1"/>
        </w:rPr>
        <w:t>2</w:t>
      </w:r>
      <w:r w:rsidRPr="7415D6C1">
        <w:rPr>
          <w:rFonts w:asciiTheme="majorHAnsi" w:eastAsiaTheme="majorEastAsia" w:hAnsiTheme="majorHAnsi" w:cstheme="majorBidi"/>
          <w:color w:val="000000" w:themeColor="text1"/>
        </w:rPr>
        <w:t xml:space="preserve">. год. закључно са </w:t>
      </w:r>
      <w:r w:rsidR="1C8D3B02" w:rsidRPr="7415D6C1">
        <w:rPr>
          <w:rFonts w:asciiTheme="majorHAnsi" w:eastAsiaTheme="majorEastAsia" w:hAnsiTheme="majorHAnsi" w:cstheme="majorBidi"/>
          <w:color w:val="000000" w:themeColor="text1"/>
        </w:rPr>
        <w:t>22</w:t>
      </w:r>
      <w:r w:rsidRPr="7415D6C1">
        <w:rPr>
          <w:rFonts w:asciiTheme="majorHAnsi" w:eastAsiaTheme="majorEastAsia" w:hAnsiTheme="majorHAnsi" w:cstheme="majorBidi"/>
          <w:color w:val="000000" w:themeColor="text1"/>
        </w:rPr>
        <w:t>. јуном 20</w:t>
      </w:r>
      <w:r w:rsidR="5A75AC0A" w:rsidRPr="7415D6C1">
        <w:rPr>
          <w:rFonts w:asciiTheme="majorHAnsi" w:eastAsiaTheme="majorEastAsia" w:hAnsiTheme="majorHAnsi" w:cstheme="majorBidi"/>
          <w:color w:val="000000" w:themeColor="text1"/>
        </w:rPr>
        <w:t>2</w:t>
      </w:r>
      <w:r w:rsidR="56434C0A" w:rsidRPr="7415D6C1">
        <w:rPr>
          <w:rFonts w:asciiTheme="majorHAnsi" w:eastAsiaTheme="majorEastAsia" w:hAnsiTheme="majorHAnsi" w:cstheme="majorBidi"/>
          <w:color w:val="000000" w:themeColor="text1"/>
        </w:rPr>
        <w:t>2</w:t>
      </w:r>
      <w:r w:rsidRPr="7415D6C1">
        <w:rPr>
          <w:rFonts w:asciiTheme="majorHAnsi" w:eastAsiaTheme="majorEastAsia" w:hAnsiTheme="majorHAnsi" w:cstheme="majorBidi"/>
          <w:color w:val="000000" w:themeColor="text1"/>
        </w:rPr>
        <w:t>. год. реализовани су часови редовне и изборне наставе, са извесним</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одступањима, на следећи начин:</w:t>
      </w:r>
    </w:p>
    <w:p w14:paraId="231FB782" w14:textId="77777777" w:rsidR="007E392B" w:rsidRPr="005E3B13" w:rsidRDefault="3AC1C182" w:rsidP="00DD16C9">
      <w:pPr>
        <w:spacing w:before="120" w:after="120"/>
        <w:jc w:val="center"/>
        <w:rPr>
          <w:rFonts w:asciiTheme="majorHAnsi" w:eastAsiaTheme="majorEastAsia" w:hAnsiTheme="majorHAnsi" w:cstheme="majorBidi"/>
          <w:b/>
          <w:bCs/>
          <w:color w:val="000000" w:themeColor="text1"/>
          <w:u w:val="single"/>
        </w:rPr>
      </w:pPr>
      <w:r w:rsidRPr="7415D6C1">
        <w:rPr>
          <w:rFonts w:asciiTheme="majorHAnsi" w:eastAsiaTheme="majorEastAsia" w:hAnsiTheme="majorHAnsi" w:cstheme="majorBidi"/>
          <w:b/>
          <w:bCs/>
          <w:color w:val="000000" w:themeColor="text1"/>
          <w:u w:val="single"/>
        </w:rPr>
        <w:t>РЕДОВНА НАСТАВА</w:t>
      </w:r>
    </w:p>
    <w:p w14:paraId="797E50C6" w14:textId="77777777" w:rsidR="007E392B" w:rsidRPr="005E3B13" w:rsidRDefault="007E392B" w:rsidP="00DD16C9">
      <w:pPr>
        <w:spacing w:before="120" w:after="120"/>
        <w:rPr>
          <w:rFonts w:asciiTheme="majorHAnsi" w:eastAsiaTheme="majorEastAsia" w:hAnsiTheme="majorHAnsi" w:cstheme="majorBidi"/>
        </w:rPr>
      </w:pPr>
    </w:p>
    <w:p w14:paraId="6A49E9F7" w14:textId="77777777" w:rsidR="007E392B" w:rsidRPr="005E3B13" w:rsidRDefault="3A3815EC"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color w:val="000000" w:themeColor="text1"/>
          <w:u w:val="single"/>
        </w:rPr>
        <w:t>I-IV</w:t>
      </w:r>
      <w:r w:rsidRPr="7415D6C1">
        <w:rPr>
          <w:rFonts w:asciiTheme="majorHAnsi" w:eastAsiaTheme="majorEastAsia" w:hAnsiTheme="majorHAnsi" w:cstheme="majorBidi"/>
          <w:color w:val="000000" w:themeColor="text1"/>
          <w:u w:val="single"/>
          <w:lang w:val="sr-Cyrl-RS"/>
        </w:rPr>
        <w:t xml:space="preserve"> </w:t>
      </w:r>
      <w:r w:rsidRPr="7415D6C1">
        <w:rPr>
          <w:rFonts w:asciiTheme="majorHAnsi" w:eastAsiaTheme="majorEastAsia" w:hAnsiTheme="majorHAnsi" w:cstheme="majorBidi"/>
          <w:color w:val="000000" w:themeColor="text1"/>
          <w:u w:val="single"/>
        </w:rPr>
        <w:t xml:space="preserve">РАЗРЕД </w:t>
      </w:r>
      <w:r w:rsidRPr="7415D6C1">
        <w:rPr>
          <w:rFonts w:asciiTheme="majorHAnsi" w:eastAsiaTheme="majorEastAsia" w:hAnsiTheme="majorHAnsi" w:cstheme="majorBidi"/>
          <w:color w:val="000000" w:themeColor="text1"/>
          <w:u w:val="single"/>
          <w:lang w:val="sr-Cyrl-RS"/>
        </w:rPr>
        <w:t>- РАЗРЕДНА НАСТАВА</w:t>
      </w:r>
    </w:p>
    <w:p w14:paraId="7B04FA47" w14:textId="77777777" w:rsidR="007E392B" w:rsidRPr="005E3B13" w:rsidRDefault="007E392B" w:rsidP="00DD16C9">
      <w:pPr>
        <w:spacing w:before="120" w:after="120"/>
        <w:rPr>
          <w:rFonts w:asciiTheme="majorHAnsi" w:eastAsiaTheme="majorEastAsia" w:hAnsiTheme="majorHAnsi" w:cstheme="majorBidi"/>
        </w:rPr>
      </w:pPr>
    </w:p>
    <w:p w14:paraId="6F5FBB92" w14:textId="5EF820CF" w:rsidR="007E392B" w:rsidRPr="005E3B13" w:rsidRDefault="297DF89A"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b/>
          <w:bCs/>
          <w:color w:val="000000" w:themeColor="text1"/>
        </w:rPr>
        <w:t>1.</w:t>
      </w:r>
      <w:r w:rsidR="04C7BDA4"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b/>
          <w:bCs/>
          <w:color w:val="000000" w:themeColor="text1"/>
        </w:rPr>
        <w:t xml:space="preserve">разред </w:t>
      </w:r>
      <w:r w:rsidRPr="7415D6C1">
        <w:rPr>
          <w:rFonts w:asciiTheme="majorHAnsi" w:eastAsiaTheme="majorEastAsia" w:hAnsiTheme="majorHAnsi" w:cstheme="majorBidi"/>
          <w:color w:val="000000" w:themeColor="text1"/>
        </w:rPr>
        <w:t xml:space="preserve">- у свих 5 одељења реализовано је по 612 часова редовне наставе и по 36 часова изборне наставе у свих 5 одељења; по </w:t>
      </w:r>
      <w:r w:rsidR="5F0388EE" w:rsidRPr="7415D6C1">
        <w:rPr>
          <w:rFonts w:asciiTheme="majorHAnsi" w:eastAsiaTheme="majorEastAsia" w:hAnsiTheme="majorHAnsi" w:cstheme="majorBidi"/>
          <w:color w:val="000000" w:themeColor="text1"/>
        </w:rPr>
        <w:t>36</w:t>
      </w:r>
      <w:r w:rsidR="20F39990"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час</w:t>
      </w:r>
      <w:r w:rsidR="6B91BA41" w:rsidRPr="7415D6C1">
        <w:rPr>
          <w:rFonts w:asciiTheme="majorHAnsi" w:eastAsiaTheme="majorEastAsia" w:hAnsiTheme="majorHAnsi" w:cstheme="majorBidi"/>
          <w:color w:val="000000" w:themeColor="text1"/>
        </w:rPr>
        <w:t>ова</w:t>
      </w:r>
      <w:r w:rsidR="2541BAA2" w:rsidRPr="7415D6C1">
        <w:rPr>
          <w:rFonts w:asciiTheme="majorHAnsi" w:eastAsiaTheme="majorEastAsia" w:hAnsiTheme="majorHAnsi" w:cstheme="majorBidi"/>
          <w:color w:val="000000" w:themeColor="text1"/>
        </w:rPr>
        <w:t xml:space="preserve"> </w:t>
      </w:r>
      <w:r w:rsidR="6B91BA41" w:rsidRPr="7415D6C1">
        <w:rPr>
          <w:rFonts w:asciiTheme="majorHAnsi" w:eastAsiaTheme="majorEastAsia" w:hAnsiTheme="majorHAnsi" w:cstheme="majorBidi"/>
          <w:color w:val="000000" w:themeColor="text1"/>
        </w:rPr>
        <w:t>дигитални свет у свим одељенима,</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допун</w:t>
      </w:r>
      <w:r w:rsidR="349FD609" w:rsidRPr="7415D6C1">
        <w:rPr>
          <w:rFonts w:asciiTheme="majorHAnsi" w:eastAsiaTheme="majorEastAsia" w:hAnsiTheme="majorHAnsi" w:cstheme="majorBidi"/>
          <w:color w:val="000000" w:themeColor="text1"/>
        </w:rPr>
        <w:t>ске наставе у</w:t>
      </w:r>
      <w:r w:rsidR="2E3190E8" w:rsidRPr="7415D6C1">
        <w:rPr>
          <w:rFonts w:asciiTheme="majorHAnsi" w:eastAsiaTheme="majorEastAsia" w:hAnsiTheme="majorHAnsi" w:cstheme="majorBidi"/>
          <w:color w:val="000000" w:themeColor="text1"/>
        </w:rPr>
        <w:t xml:space="preserve"> свим</w:t>
      </w:r>
      <w:r w:rsidR="2541BAA2" w:rsidRPr="7415D6C1">
        <w:rPr>
          <w:rFonts w:asciiTheme="majorHAnsi" w:eastAsiaTheme="majorEastAsia" w:hAnsiTheme="majorHAnsi" w:cstheme="majorBidi"/>
          <w:color w:val="000000" w:themeColor="text1"/>
        </w:rPr>
        <w:t xml:space="preserve"> </w:t>
      </w:r>
      <w:r w:rsidR="349FD609" w:rsidRPr="7415D6C1">
        <w:rPr>
          <w:rFonts w:asciiTheme="majorHAnsi" w:eastAsiaTheme="majorEastAsia" w:hAnsiTheme="majorHAnsi" w:cstheme="majorBidi"/>
          <w:color w:val="000000" w:themeColor="text1"/>
        </w:rPr>
        <w:t>одељењима</w:t>
      </w:r>
      <w:r w:rsidR="391F6ACE" w:rsidRPr="7415D6C1">
        <w:rPr>
          <w:rFonts w:asciiTheme="majorHAnsi" w:eastAsiaTheme="majorEastAsia" w:hAnsiTheme="majorHAnsi" w:cstheme="majorBidi"/>
          <w:color w:val="000000" w:themeColor="text1"/>
        </w:rPr>
        <w:t>,</w:t>
      </w:r>
      <w:r w:rsidR="349FD609" w:rsidRPr="7415D6C1">
        <w:rPr>
          <w:rFonts w:asciiTheme="majorHAnsi" w:eastAsiaTheme="majorEastAsia" w:hAnsiTheme="majorHAnsi" w:cstheme="majorBidi"/>
          <w:color w:val="000000" w:themeColor="text1"/>
        </w:rPr>
        <w:t xml:space="preserve"> 5</w:t>
      </w:r>
      <w:r w:rsidRPr="7415D6C1">
        <w:rPr>
          <w:rFonts w:asciiTheme="majorHAnsi" w:eastAsiaTheme="majorEastAsia" w:hAnsiTheme="majorHAnsi" w:cstheme="majorBidi"/>
          <w:color w:val="000000" w:themeColor="text1"/>
        </w:rPr>
        <w:t xml:space="preserve"> одељења и</w:t>
      </w:r>
      <w:r w:rsidR="2541BAA2" w:rsidRPr="7415D6C1">
        <w:rPr>
          <w:rFonts w:asciiTheme="majorHAnsi" w:eastAsiaTheme="majorEastAsia" w:hAnsiTheme="majorHAnsi" w:cstheme="majorBidi"/>
          <w:color w:val="000000" w:themeColor="text1"/>
        </w:rPr>
        <w:t xml:space="preserve"> </w:t>
      </w:r>
      <w:r w:rsidR="349FD609" w:rsidRPr="7415D6C1">
        <w:rPr>
          <w:rFonts w:asciiTheme="majorHAnsi" w:eastAsiaTheme="majorEastAsia" w:hAnsiTheme="majorHAnsi" w:cstheme="majorBidi"/>
          <w:color w:val="000000" w:themeColor="text1"/>
        </w:rPr>
        <w:t>ваннаставн</w:t>
      </w:r>
      <w:r w:rsidR="39308E4A" w:rsidRPr="7415D6C1">
        <w:rPr>
          <w:rFonts w:asciiTheme="majorHAnsi" w:eastAsiaTheme="majorEastAsia" w:hAnsiTheme="majorHAnsi" w:cstheme="majorBidi"/>
          <w:color w:val="000000" w:themeColor="text1"/>
        </w:rPr>
        <w:t>е</w:t>
      </w:r>
      <w:r w:rsidR="349FD609" w:rsidRPr="7415D6C1">
        <w:rPr>
          <w:rFonts w:asciiTheme="majorHAnsi" w:eastAsiaTheme="majorEastAsia" w:hAnsiTheme="majorHAnsi" w:cstheme="majorBidi"/>
          <w:color w:val="000000" w:themeColor="text1"/>
        </w:rPr>
        <w:t xml:space="preserve"> активност</w:t>
      </w:r>
      <w:r w:rsidR="44145316" w:rsidRPr="7415D6C1">
        <w:rPr>
          <w:rFonts w:asciiTheme="majorHAnsi" w:eastAsiaTheme="majorEastAsia" w:hAnsiTheme="majorHAnsi" w:cstheme="majorBidi"/>
          <w:color w:val="000000" w:themeColor="text1"/>
        </w:rPr>
        <w:t>и</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у следећим СА: новинарска, ликовна и спортска (штафетне игре)</w:t>
      </w:r>
      <w:r w:rsidR="51680AA9" w:rsidRPr="7415D6C1">
        <w:rPr>
          <w:rFonts w:asciiTheme="majorHAnsi" w:eastAsiaTheme="majorEastAsia" w:hAnsiTheme="majorHAnsi" w:cstheme="majorBidi"/>
          <w:color w:val="000000" w:themeColor="text1"/>
        </w:rPr>
        <w:t xml:space="preserve"> где је дошло до</w:t>
      </w:r>
      <w:r w:rsidR="2541BAA2" w:rsidRPr="7415D6C1">
        <w:rPr>
          <w:rFonts w:asciiTheme="majorHAnsi" w:eastAsiaTheme="majorEastAsia" w:hAnsiTheme="majorHAnsi" w:cstheme="majorBidi"/>
          <w:color w:val="000000" w:themeColor="text1"/>
        </w:rPr>
        <w:t xml:space="preserve"> </w:t>
      </w:r>
      <w:r w:rsidR="51680AA9" w:rsidRPr="7415D6C1">
        <w:rPr>
          <w:rFonts w:asciiTheme="majorHAnsi" w:eastAsiaTheme="majorEastAsia" w:hAnsiTheme="majorHAnsi" w:cstheme="majorBidi"/>
          <w:color w:val="000000" w:themeColor="text1"/>
        </w:rPr>
        <w:t>мањег одступања због</w:t>
      </w:r>
      <w:r w:rsidR="005E0E93" w:rsidRPr="7415D6C1">
        <w:rPr>
          <w:rFonts w:asciiTheme="majorHAnsi" w:eastAsiaTheme="majorEastAsia" w:hAnsiTheme="majorHAnsi" w:cstheme="majorBidi"/>
          <w:color w:val="000000" w:themeColor="text1"/>
        </w:rPr>
        <w:t xml:space="preserve"> организације наставе услед </w:t>
      </w:r>
      <w:r w:rsidR="18EE73F7" w:rsidRPr="7415D6C1">
        <w:rPr>
          <w:rFonts w:asciiTheme="majorHAnsi" w:eastAsiaTheme="majorEastAsia" w:hAnsiTheme="majorHAnsi" w:cstheme="majorBidi"/>
          <w:color w:val="000000" w:themeColor="text1"/>
        </w:rPr>
        <w:t xml:space="preserve">актуелне </w:t>
      </w:r>
      <w:r w:rsidR="005E0E93" w:rsidRPr="7415D6C1">
        <w:rPr>
          <w:rFonts w:asciiTheme="majorHAnsi" w:eastAsiaTheme="majorEastAsia" w:hAnsiTheme="majorHAnsi" w:cstheme="majorBidi"/>
          <w:color w:val="000000" w:themeColor="text1"/>
        </w:rPr>
        <w:t>епидемиолошке ситуације.</w:t>
      </w:r>
    </w:p>
    <w:p w14:paraId="170F7DD4" w14:textId="57EB4364" w:rsidR="007E392B" w:rsidRPr="005E3B13" w:rsidRDefault="232B557F"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b/>
          <w:bCs/>
          <w:color w:val="000000" w:themeColor="text1"/>
        </w:rPr>
        <w:t>2.</w:t>
      </w:r>
      <w:r w:rsidR="24D1FA1A"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b/>
          <w:bCs/>
          <w:color w:val="000000" w:themeColor="text1"/>
        </w:rPr>
        <w:t xml:space="preserve">разред </w:t>
      </w:r>
      <w:r w:rsidRPr="7415D6C1">
        <w:rPr>
          <w:rFonts w:asciiTheme="majorHAnsi" w:eastAsiaTheme="majorEastAsia" w:hAnsiTheme="majorHAnsi" w:cstheme="majorBidi"/>
          <w:color w:val="000000" w:themeColor="text1"/>
        </w:rPr>
        <w:t>- у 6</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одељења одржани су сви предвиђени часови - по 6</w:t>
      </w:r>
      <w:r w:rsidR="49E60C3D" w:rsidRPr="7415D6C1">
        <w:rPr>
          <w:rFonts w:asciiTheme="majorHAnsi" w:eastAsiaTheme="majorEastAsia" w:hAnsiTheme="majorHAnsi" w:cstheme="majorBidi"/>
          <w:color w:val="000000" w:themeColor="text1"/>
        </w:rPr>
        <w:t>84</w:t>
      </w:r>
      <w:r w:rsidRPr="7415D6C1">
        <w:rPr>
          <w:rFonts w:asciiTheme="majorHAnsi" w:eastAsiaTheme="majorEastAsia" w:hAnsiTheme="majorHAnsi" w:cstheme="majorBidi"/>
          <w:color w:val="000000" w:themeColor="text1"/>
        </w:rPr>
        <w:t xml:space="preserve"> часова редовне наставе и по 36 часова</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дигитални свет</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у свим одељењњима</w:t>
      </w:r>
      <w:r w:rsidR="2541BAA2" w:rsidRPr="7415D6C1">
        <w:rPr>
          <w:rFonts w:asciiTheme="majorHAnsi" w:eastAsiaTheme="majorEastAsia" w:hAnsiTheme="majorHAnsi" w:cstheme="majorBidi"/>
          <w:color w:val="000000" w:themeColor="text1"/>
        </w:rPr>
        <w:t xml:space="preserve"> </w:t>
      </w:r>
      <w:r w:rsidR="3A3815EC" w:rsidRPr="7415D6C1">
        <w:rPr>
          <w:rFonts w:asciiTheme="majorHAnsi" w:eastAsiaTheme="majorEastAsia" w:hAnsiTheme="majorHAnsi" w:cstheme="majorBidi"/>
          <w:color w:val="000000" w:themeColor="text1"/>
        </w:rPr>
        <w:t>,</w:t>
      </w:r>
      <w:r w:rsidRPr="7415D6C1">
        <w:rPr>
          <w:rFonts w:asciiTheme="majorHAnsi" w:eastAsiaTheme="majorEastAsia" w:hAnsiTheme="majorHAnsi" w:cstheme="majorBidi"/>
          <w:color w:val="000000" w:themeColor="text1"/>
        </w:rPr>
        <w:t xml:space="preserve"> по 36 часова </w:t>
      </w:r>
      <w:r w:rsidR="3A3815EC" w:rsidRPr="7415D6C1">
        <w:rPr>
          <w:rFonts w:asciiTheme="majorHAnsi" w:eastAsiaTheme="majorEastAsia" w:hAnsiTheme="majorHAnsi" w:cstheme="majorBidi"/>
          <w:color w:val="000000" w:themeColor="text1"/>
        </w:rPr>
        <w:t>допунске наставе и</w:t>
      </w:r>
      <w:r w:rsidRPr="7415D6C1">
        <w:rPr>
          <w:rFonts w:asciiTheme="majorHAnsi" w:eastAsiaTheme="majorEastAsia" w:hAnsiTheme="majorHAnsi" w:cstheme="majorBidi"/>
          <w:color w:val="000000" w:themeColor="text1"/>
        </w:rPr>
        <w:t xml:space="preserve"> ванн</w:t>
      </w:r>
      <w:r w:rsidR="3A3815EC" w:rsidRPr="7415D6C1">
        <w:rPr>
          <w:rFonts w:asciiTheme="majorHAnsi" w:eastAsiaTheme="majorEastAsia" w:hAnsiTheme="majorHAnsi" w:cstheme="majorBidi"/>
          <w:color w:val="000000" w:themeColor="text1"/>
          <w:lang w:val="sr-Cyrl-RS"/>
        </w:rPr>
        <w:t>а</w:t>
      </w:r>
      <w:r w:rsidRPr="7415D6C1">
        <w:rPr>
          <w:rFonts w:asciiTheme="majorHAnsi" w:eastAsiaTheme="majorEastAsia" w:hAnsiTheme="majorHAnsi" w:cstheme="majorBidi"/>
          <w:color w:val="000000" w:themeColor="text1"/>
        </w:rPr>
        <w:t>ставн</w:t>
      </w:r>
      <w:r w:rsidR="5A8385D7" w:rsidRPr="7415D6C1">
        <w:rPr>
          <w:rFonts w:asciiTheme="majorHAnsi" w:eastAsiaTheme="majorEastAsia" w:hAnsiTheme="majorHAnsi" w:cstheme="majorBidi"/>
          <w:color w:val="000000" w:themeColor="text1"/>
        </w:rPr>
        <w:t>е</w:t>
      </w:r>
      <w:r w:rsidRPr="7415D6C1">
        <w:rPr>
          <w:rFonts w:asciiTheme="majorHAnsi" w:eastAsiaTheme="majorEastAsia" w:hAnsiTheme="majorHAnsi" w:cstheme="majorBidi"/>
          <w:color w:val="000000" w:themeColor="text1"/>
        </w:rPr>
        <w:t xml:space="preserve"> активност</w:t>
      </w:r>
      <w:r w:rsidR="09F6355F" w:rsidRPr="7415D6C1">
        <w:rPr>
          <w:rFonts w:asciiTheme="majorHAnsi" w:eastAsiaTheme="majorEastAsia" w:hAnsiTheme="majorHAnsi" w:cstheme="majorBidi"/>
          <w:color w:val="000000" w:themeColor="text1"/>
        </w:rPr>
        <w:t>и у</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следећим СА –</w:t>
      </w:r>
      <w:r w:rsidR="5314AD67" w:rsidRPr="7415D6C1">
        <w:rPr>
          <w:rFonts w:asciiTheme="majorHAnsi" w:eastAsiaTheme="majorEastAsia" w:hAnsiTheme="majorHAnsi" w:cstheme="majorBidi"/>
          <w:color w:val="000000" w:themeColor="text1"/>
        </w:rPr>
        <w:t>уметничка</w:t>
      </w:r>
      <w:r w:rsidRPr="7415D6C1">
        <w:rPr>
          <w:rFonts w:asciiTheme="majorHAnsi" w:eastAsiaTheme="majorEastAsia" w:hAnsiTheme="majorHAnsi" w:cstheme="majorBidi"/>
          <w:color w:val="000000" w:themeColor="text1"/>
        </w:rPr>
        <w:t>,</w:t>
      </w:r>
      <w:r w:rsidR="2F827CD8" w:rsidRPr="7415D6C1">
        <w:rPr>
          <w:rFonts w:asciiTheme="majorHAnsi" w:eastAsiaTheme="majorEastAsia" w:hAnsiTheme="majorHAnsi" w:cstheme="majorBidi"/>
          <w:color w:val="000000" w:themeColor="text1"/>
        </w:rPr>
        <w:t xml:space="preserve"> драмска,математичка</w:t>
      </w:r>
      <w:r w:rsidRPr="7415D6C1">
        <w:rPr>
          <w:rFonts w:asciiTheme="majorHAnsi" w:eastAsiaTheme="majorEastAsia" w:hAnsiTheme="majorHAnsi" w:cstheme="majorBidi"/>
          <w:color w:val="000000" w:themeColor="text1"/>
        </w:rPr>
        <w:t>,</w:t>
      </w:r>
      <w:r w:rsidR="3A3815EC" w:rsidRPr="7415D6C1">
        <w:rPr>
          <w:rFonts w:asciiTheme="majorHAnsi" w:eastAsiaTheme="majorEastAsia" w:hAnsiTheme="majorHAnsi" w:cstheme="majorBidi"/>
          <w:color w:val="000000" w:themeColor="text1"/>
          <w:lang w:val="sr-Cyrl-RS"/>
        </w:rPr>
        <w:t xml:space="preserve"> </w:t>
      </w:r>
      <w:r w:rsidR="69667A11" w:rsidRPr="7415D6C1">
        <w:rPr>
          <w:rFonts w:asciiTheme="majorHAnsi" w:eastAsiaTheme="majorEastAsia" w:hAnsiTheme="majorHAnsi" w:cstheme="majorBidi"/>
          <w:color w:val="000000" w:themeColor="text1"/>
          <w:lang w:val="sr-Cyrl-RS"/>
        </w:rPr>
        <w:t>ликовна</w:t>
      </w:r>
      <w:r w:rsidRPr="7415D6C1">
        <w:rPr>
          <w:rFonts w:asciiTheme="majorHAnsi" w:eastAsiaTheme="majorEastAsia" w:hAnsiTheme="majorHAnsi" w:cstheme="majorBidi"/>
          <w:color w:val="000000" w:themeColor="text1"/>
          <w:lang w:val="sr-Cyrl-RS"/>
        </w:rPr>
        <w:t xml:space="preserve"> </w:t>
      </w:r>
      <w:r w:rsidRPr="7415D6C1">
        <w:rPr>
          <w:rFonts w:asciiTheme="majorHAnsi" w:eastAsiaTheme="majorEastAsia" w:hAnsiTheme="majorHAnsi" w:cstheme="majorBidi"/>
          <w:color w:val="000000" w:themeColor="text1"/>
        </w:rPr>
        <w:t>и</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спортска..</w:t>
      </w:r>
    </w:p>
    <w:p w14:paraId="44FAABC3" w14:textId="2A317317" w:rsidR="007E392B" w:rsidRPr="005E3B13" w:rsidRDefault="232B557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rPr>
        <w:t>3.</w:t>
      </w:r>
      <w:r w:rsidR="24D1FA1A" w:rsidRPr="7415D6C1">
        <w:rPr>
          <w:rFonts w:asciiTheme="majorHAnsi" w:eastAsiaTheme="majorEastAsia" w:hAnsiTheme="majorHAnsi" w:cstheme="majorBidi"/>
          <w:b/>
          <w:bCs/>
          <w:lang w:val="sr-Cyrl-RS"/>
        </w:rPr>
        <w:t xml:space="preserve"> </w:t>
      </w:r>
      <w:r w:rsidRPr="7415D6C1">
        <w:rPr>
          <w:rFonts w:asciiTheme="majorHAnsi" w:eastAsiaTheme="majorEastAsia" w:hAnsiTheme="majorHAnsi" w:cstheme="majorBidi"/>
          <w:b/>
          <w:bCs/>
        </w:rPr>
        <w:t xml:space="preserve">разред </w:t>
      </w:r>
      <w:r w:rsidRPr="7415D6C1">
        <w:rPr>
          <w:rFonts w:asciiTheme="majorHAnsi" w:eastAsiaTheme="majorEastAsia" w:hAnsiTheme="majorHAnsi" w:cstheme="majorBidi"/>
        </w:rPr>
        <w:t xml:space="preserve">- у </w:t>
      </w:r>
      <w:r w:rsidR="4718F0A7" w:rsidRPr="7415D6C1">
        <w:rPr>
          <w:rFonts w:asciiTheme="majorHAnsi" w:eastAsiaTheme="majorEastAsia" w:hAnsiTheme="majorHAnsi" w:cstheme="majorBidi"/>
        </w:rPr>
        <w:t>5</w:t>
      </w:r>
      <w:r w:rsidRPr="7415D6C1">
        <w:rPr>
          <w:rFonts w:asciiTheme="majorHAnsi" w:eastAsiaTheme="majorEastAsia" w:hAnsiTheme="majorHAnsi" w:cstheme="majorBidi"/>
        </w:rPr>
        <w:t xml:space="preserve"> одељења одржани су сви планирани часови у редовној настави – по 684 часова редовне наставе</w:t>
      </w:r>
      <w:r w:rsidR="2541BAA2" w:rsidRPr="7415D6C1">
        <w:rPr>
          <w:rFonts w:asciiTheme="majorHAnsi" w:eastAsiaTheme="majorEastAsia" w:hAnsiTheme="majorHAnsi" w:cstheme="majorBidi"/>
        </w:rPr>
        <w:t xml:space="preserve"> </w:t>
      </w:r>
      <w:r w:rsidRPr="7415D6C1">
        <w:rPr>
          <w:rFonts w:asciiTheme="majorHAnsi" w:eastAsiaTheme="majorEastAsia" w:hAnsiTheme="majorHAnsi" w:cstheme="majorBidi"/>
        </w:rPr>
        <w:t>и по 36 часова пројектне наставе и</w:t>
      </w:r>
      <w:r w:rsidR="2541BAA2" w:rsidRPr="7415D6C1">
        <w:rPr>
          <w:rFonts w:asciiTheme="majorHAnsi" w:eastAsiaTheme="majorEastAsia" w:hAnsiTheme="majorHAnsi" w:cstheme="majorBidi"/>
        </w:rPr>
        <w:t xml:space="preserve"> </w:t>
      </w:r>
      <w:r w:rsidRPr="7415D6C1">
        <w:rPr>
          <w:rFonts w:asciiTheme="majorHAnsi" w:eastAsiaTheme="majorEastAsia" w:hAnsiTheme="majorHAnsi" w:cstheme="majorBidi"/>
        </w:rPr>
        <w:t>у изборној настави – по 36 часова, по 36 часова допунске</w:t>
      </w:r>
      <w:r w:rsidR="3A3815EC" w:rsidRPr="7415D6C1">
        <w:rPr>
          <w:rFonts w:asciiTheme="majorHAnsi" w:eastAsiaTheme="majorEastAsia" w:hAnsiTheme="majorHAnsi" w:cstheme="majorBidi"/>
          <w:lang w:val="sr-Cyrl-RS"/>
        </w:rPr>
        <w:t xml:space="preserve"> </w:t>
      </w:r>
      <w:r w:rsidR="3A3815EC" w:rsidRPr="7415D6C1">
        <w:rPr>
          <w:rFonts w:asciiTheme="majorHAnsi" w:eastAsiaTheme="majorEastAsia" w:hAnsiTheme="majorHAnsi" w:cstheme="majorBidi"/>
        </w:rPr>
        <w:t xml:space="preserve">одржано је у </w:t>
      </w:r>
      <w:r w:rsidR="1F9743F4" w:rsidRPr="7415D6C1">
        <w:rPr>
          <w:rFonts w:asciiTheme="majorHAnsi" w:eastAsiaTheme="majorEastAsia" w:hAnsiTheme="majorHAnsi" w:cstheme="majorBidi"/>
        </w:rPr>
        <w:t>свим одељењима</w:t>
      </w:r>
      <w:r w:rsidR="2541BAA2" w:rsidRPr="7415D6C1">
        <w:rPr>
          <w:rFonts w:asciiTheme="majorHAnsi" w:eastAsiaTheme="majorEastAsia" w:hAnsiTheme="majorHAnsi" w:cstheme="majorBidi"/>
        </w:rPr>
        <w:t xml:space="preserve"> </w:t>
      </w:r>
      <w:r w:rsidR="2340FBD2" w:rsidRPr="7415D6C1">
        <w:rPr>
          <w:rFonts w:asciiTheme="majorHAnsi" w:eastAsiaTheme="majorEastAsia" w:hAnsiTheme="majorHAnsi" w:cstheme="majorBidi"/>
        </w:rPr>
        <w:t>и</w:t>
      </w:r>
      <w:r w:rsidRPr="7415D6C1">
        <w:rPr>
          <w:rFonts w:asciiTheme="majorHAnsi" w:eastAsiaTheme="majorEastAsia" w:hAnsiTheme="majorHAnsi" w:cstheme="majorBidi"/>
        </w:rPr>
        <w:t xml:space="preserve"> ванаставн</w:t>
      </w:r>
      <w:r w:rsidR="35398092" w:rsidRPr="7415D6C1">
        <w:rPr>
          <w:rFonts w:asciiTheme="majorHAnsi" w:eastAsiaTheme="majorEastAsia" w:hAnsiTheme="majorHAnsi" w:cstheme="majorBidi"/>
        </w:rPr>
        <w:t>е</w:t>
      </w:r>
      <w:r w:rsidRPr="7415D6C1">
        <w:rPr>
          <w:rFonts w:asciiTheme="majorHAnsi" w:eastAsiaTheme="majorEastAsia" w:hAnsiTheme="majorHAnsi" w:cstheme="majorBidi"/>
        </w:rPr>
        <w:t xml:space="preserve"> ак</w:t>
      </w:r>
      <w:r w:rsidR="3A3815EC" w:rsidRPr="7415D6C1">
        <w:rPr>
          <w:rFonts w:asciiTheme="majorHAnsi" w:eastAsiaTheme="majorEastAsia" w:hAnsiTheme="majorHAnsi" w:cstheme="majorBidi"/>
        </w:rPr>
        <w:t>тивности</w:t>
      </w:r>
      <w:r w:rsidR="2541BAA2" w:rsidRPr="7415D6C1">
        <w:rPr>
          <w:rFonts w:asciiTheme="majorHAnsi" w:eastAsiaTheme="majorEastAsia" w:hAnsiTheme="majorHAnsi" w:cstheme="majorBidi"/>
        </w:rPr>
        <w:t xml:space="preserve"> </w:t>
      </w:r>
      <w:r w:rsidR="3A3815EC" w:rsidRPr="7415D6C1">
        <w:rPr>
          <w:rFonts w:asciiTheme="majorHAnsi" w:eastAsiaTheme="majorEastAsia" w:hAnsiTheme="majorHAnsi" w:cstheme="majorBidi"/>
          <w:lang w:val="sr-Cyrl-RS"/>
        </w:rPr>
        <w:t xml:space="preserve">у </w:t>
      </w:r>
      <w:r w:rsidR="3A3815EC" w:rsidRPr="7415D6C1">
        <w:rPr>
          <w:rFonts w:asciiTheme="majorHAnsi" w:eastAsiaTheme="majorEastAsia" w:hAnsiTheme="majorHAnsi" w:cstheme="majorBidi"/>
        </w:rPr>
        <w:t>следећим СА:</w:t>
      </w:r>
      <w:r w:rsidR="51AC8840" w:rsidRPr="7415D6C1">
        <w:rPr>
          <w:rFonts w:asciiTheme="majorHAnsi" w:eastAsiaTheme="majorEastAsia" w:hAnsiTheme="majorHAnsi" w:cstheme="majorBidi"/>
        </w:rPr>
        <w:t xml:space="preserve"> </w:t>
      </w:r>
      <w:r w:rsidR="02499C35" w:rsidRPr="7415D6C1">
        <w:rPr>
          <w:rFonts w:asciiTheme="majorHAnsi" w:eastAsiaTheme="majorEastAsia" w:hAnsiTheme="majorHAnsi" w:cstheme="majorBidi"/>
        </w:rPr>
        <w:t>уметничка</w:t>
      </w:r>
      <w:r w:rsidRPr="7415D6C1">
        <w:rPr>
          <w:rFonts w:asciiTheme="majorHAnsi" w:eastAsiaTheme="majorEastAsia" w:hAnsiTheme="majorHAnsi" w:cstheme="majorBidi"/>
        </w:rPr>
        <w:t xml:space="preserve">, </w:t>
      </w:r>
      <w:r w:rsidR="195535A2" w:rsidRPr="7415D6C1">
        <w:rPr>
          <w:rFonts w:asciiTheme="majorHAnsi" w:eastAsiaTheme="majorEastAsia" w:hAnsiTheme="majorHAnsi" w:cstheme="majorBidi"/>
        </w:rPr>
        <w:t xml:space="preserve">рецитаторска, </w:t>
      </w:r>
      <w:r w:rsidR="4978281C" w:rsidRPr="7415D6C1">
        <w:rPr>
          <w:rFonts w:asciiTheme="majorHAnsi" w:eastAsiaTheme="majorEastAsia" w:hAnsiTheme="majorHAnsi" w:cstheme="majorBidi"/>
        </w:rPr>
        <w:t>драмска и ликовна</w:t>
      </w:r>
      <w:r w:rsidR="170F91D9" w:rsidRPr="7415D6C1">
        <w:rPr>
          <w:rFonts w:asciiTheme="majorHAnsi" w:eastAsiaTheme="majorEastAsia" w:hAnsiTheme="majorHAnsi" w:cstheme="majorBidi"/>
        </w:rPr>
        <w:t>.</w:t>
      </w:r>
    </w:p>
    <w:p w14:paraId="67676894" w14:textId="185EB7C2" w:rsidR="007E392B" w:rsidRPr="005E3B13" w:rsidRDefault="3AC1C182"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b/>
          <w:bCs/>
          <w:color w:val="000000" w:themeColor="text1"/>
        </w:rPr>
        <w:t>4.</w:t>
      </w:r>
      <w:r w:rsidR="2495FED3"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b/>
          <w:bCs/>
          <w:color w:val="000000" w:themeColor="text1"/>
        </w:rPr>
        <w:t xml:space="preserve">разред - </w:t>
      </w:r>
      <w:r w:rsidRPr="7415D6C1">
        <w:rPr>
          <w:rFonts w:asciiTheme="majorHAnsi" w:eastAsiaTheme="majorEastAsia" w:hAnsiTheme="majorHAnsi" w:cstheme="majorBidi"/>
          <w:color w:val="000000" w:themeColor="text1"/>
        </w:rPr>
        <w:t xml:space="preserve">у </w:t>
      </w:r>
      <w:r w:rsidR="2832BE9B" w:rsidRPr="7415D6C1">
        <w:rPr>
          <w:rFonts w:asciiTheme="majorHAnsi" w:eastAsiaTheme="majorEastAsia" w:hAnsiTheme="majorHAnsi" w:cstheme="majorBidi"/>
          <w:color w:val="000000" w:themeColor="text1"/>
        </w:rPr>
        <w:t>5</w:t>
      </w:r>
      <w:r w:rsidRPr="7415D6C1">
        <w:rPr>
          <w:rFonts w:asciiTheme="majorHAnsi" w:eastAsiaTheme="majorEastAsia" w:hAnsiTheme="majorHAnsi" w:cstheme="majorBidi"/>
          <w:color w:val="000000" w:themeColor="text1"/>
        </w:rPr>
        <w:t xml:space="preserve"> одељења одржани су сви часови редовне наставе - по 720 часова, и по 36 пројектне насдтаве и по 36 часова и</w:t>
      </w:r>
      <w:r w:rsidR="225D78CE" w:rsidRPr="7415D6C1">
        <w:rPr>
          <w:rFonts w:asciiTheme="majorHAnsi" w:eastAsiaTheme="majorEastAsia" w:hAnsiTheme="majorHAnsi" w:cstheme="majorBidi"/>
          <w:color w:val="000000" w:themeColor="text1"/>
        </w:rPr>
        <w:t>зборне наставе у свим одељењима</w:t>
      </w:r>
      <w:r w:rsidRPr="7415D6C1">
        <w:rPr>
          <w:rFonts w:asciiTheme="majorHAnsi" w:eastAsiaTheme="majorEastAsia" w:hAnsiTheme="majorHAnsi" w:cstheme="majorBidi"/>
          <w:color w:val="000000" w:themeColor="text1"/>
        </w:rPr>
        <w:t>; по 36 часова</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допунске на</w:t>
      </w:r>
      <w:r w:rsidR="6B88BE6B" w:rsidRPr="7415D6C1">
        <w:rPr>
          <w:rFonts w:asciiTheme="majorHAnsi" w:eastAsiaTheme="majorEastAsia" w:hAnsiTheme="majorHAnsi" w:cstheme="majorBidi"/>
          <w:color w:val="000000" w:themeColor="text1"/>
        </w:rPr>
        <w:t>ставе у свим одељењима.</w:t>
      </w:r>
      <w:r w:rsidR="268C0B01"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Што се тиче додатне наставе, одржано је по</w:t>
      </w:r>
      <w:r w:rsidR="3D49744F" w:rsidRPr="7415D6C1">
        <w:rPr>
          <w:rFonts w:asciiTheme="majorHAnsi" w:eastAsiaTheme="majorEastAsia" w:hAnsiTheme="majorHAnsi" w:cstheme="majorBidi"/>
          <w:color w:val="000000" w:themeColor="text1"/>
        </w:rPr>
        <w:t xml:space="preserve"> 36 </w:t>
      </w:r>
      <w:r w:rsidRPr="7415D6C1">
        <w:rPr>
          <w:rFonts w:asciiTheme="majorHAnsi" w:eastAsiaTheme="majorEastAsia" w:hAnsiTheme="majorHAnsi" w:cstheme="majorBidi"/>
          <w:color w:val="000000" w:themeColor="text1"/>
        </w:rPr>
        <w:t>часова у</w:t>
      </w:r>
      <w:r w:rsidR="1976F948" w:rsidRPr="7415D6C1">
        <w:rPr>
          <w:rFonts w:asciiTheme="majorHAnsi" w:eastAsiaTheme="majorEastAsia" w:hAnsiTheme="majorHAnsi" w:cstheme="majorBidi"/>
          <w:color w:val="000000" w:themeColor="text1"/>
        </w:rPr>
        <w:t xml:space="preserve"> свим</w:t>
      </w:r>
      <w:r w:rsidRPr="7415D6C1">
        <w:rPr>
          <w:rFonts w:asciiTheme="majorHAnsi" w:eastAsiaTheme="majorEastAsia" w:hAnsiTheme="majorHAnsi" w:cstheme="majorBidi"/>
          <w:color w:val="000000" w:themeColor="text1"/>
        </w:rPr>
        <w:t xml:space="preserve"> одељењ</w:t>
      </w:r>
      <w:r w:rsidR="12B34E29" w:rsidRPr="7415D6C1">
        <w:rPr>
          <w:rFonts w:asciiTheme="majorHAnsi" w:eastAsiaTheme="majorEastAsia" w:hAnsiTheme="majorHAnsi" w:cstheme="majorBidi"/>
          <w:color w:val="000000" w:themeColor="text1"/>
        </w:rPr>
        <w:t>ма.</w:t>
      </w:r>
      <w:r w:rsidRPr="7415D6C1">
        <w:rPr>
          <w:rFonts w:asciiTheme="majorHAnsi" w:eastAsiaTheme="majorEastAsia" w:hAnsiTheme="majorHAnsi" w:cstheme="majorBidi"/>
          <w:color w:val="000000" w:themeColor="text1"/>
        </w:rPr>
        <w:t xml:space="preserve"> </w:t>
      </w:r>
      <w:r w:rsidR="265E557F" w:rsidRPr="7415D6C1">
        <w:rPr>
          <w:rFonts w:asciiTheme="majorHAnsi" w:eastAsiaTheme="majorEastAsia" w:hAnsiTheme="majorHAnsi" w:cstheme="majorBidi"/>
          <w:color w:val="000000" w:themeColor="text1"/>
        </w:rPr>
        <w:t>В</w:t>
      </w:r>
      <w:r w:rsidRPr="7415D6C1">
        <w:rPr>
          <w:rFonts w:asciiTheme="majorHAnsi" w:eastAsiaTheme="majorEastAsia" w:hAnsiTheme="majorHAnsi" w:cstheme="majorBidi"/>
          <w:color w:val="000000" w:themeColor="text1"/>
        </w:rPr>
        <w:t>ан</w:t>
      </w:r>
      <w:r w:rsidR="5A3AA005" w:rsidRPr="7415D6C1">
        <w:rPr>
          <w:rFonts w:asciiTheme="majorHAnsi" w:eastAsiaTheme="majorEastAsia" w:hAnsiTheme="majorHAnsi" w:cstheme="majorBidi"/>
          <w:color w:val="000000" w:themeColor="text1"/>
        </w:rPr>
        <w:t>наставне активности у</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сле</w:t>
      </w:r>
      <w:r w:rsidR="7FA14601" w:rsidRPr="7415D6C1">
        <w:rPr>
          <w:rFonts w:asciiTheme="majorHAnsi" w:eastAsiaTheme="majorEastAsia" w:hAnsiTheme="majorHAnsi" w:cstheme="majorBidi"/>
          <w:color w:val="000000" w:themeColor="text1"/>
        </w:rPr>
        <w:t>дећим</w:t>
      </w:r>
      <w:r w:rsidR="2541BAA2" w:rsidRPr="7415D6C1">
        <w:rPr>
          <w:rFonts w:asciiTheme="majorHAnsi" w:eastAsiaTheme="majorEastAsia" w:hAnsiTheme="majorHAnsi" w:cstheme="majorBidi"/>
          <w:color w:val="000000" w:themeColor="text1"/>
        </w:rPr>
        <w:t xml:space="preserve"> </w:t>
      </w:r>
      <w:r w:rsidR="268C0B01" w:rsidRPr="7415D6C1">
        <w:rPr>
          <w:rFonts w:asciiTheme="majorHAnsi" w:eastAsiaTheme="majorEastAsia" w:hAnsiTheme="majorHAnsi" w:cstheme="majorBidi"/>
          <w:color w:val="000000" w:themeColor="text1"/>
          <w:lang w:val="sr-Cyrl-RS"/>
        </w:rPr>
        <w:t>СА</w:t>
      </w:r>
      <w:r w:rsidRPr="7415D6C1">
        <w:rPr>
          <w:rFonts w:asciiTheme="majorHAnsi" w:eastAsiaTheme="majorEastAsia" w:hAnsiTheme="majorHAnsi" w:cstheme="majorBidi"/>
          <w:color w:val="000000" w:themeColor="text1"/>
        </w:rPr>
        <w:t>:</w:t>
      </w:r>
      <w:r w:rsidR="268C0B01" w:rsidRPr="7415D6C1">
        <w:rPr>
          <w:rFonts w:asciiTheme="majorHAnsi" w:eastAsiaTheme="majorEastAsia" w:hAnsiTheme="majorHAnsi" w:cstheme="majorBidi"/>
          <w:color w:val="000000" w:themeColor="text1"/>
          <w:lang w:val="sr-Cyrl-RS"/>
        </w:rPr>
        <w:t xml:space="preserve"> </w:t>
      </w:r>
      <w:r w:rsidR="268C0B01" w:rsidRPr="7415D6C1">
        <w:rPr>
          <w:rFonts w:asciiTheme="majorHAnsi" w:eastAsiaTheme="majorEastAsia" w:hAnsiTheme="majorHAnsi" w:cstheme="majorBidi"/>
          <w:color w:val="000000" w:themeColor="text1"/>
        </w:rPr>
        <w:t>ликовна</w:t>
      </w:r>
      <w:r w:rsidR="268C0B01" w:rsidRPr="7415D6C1">
        <w:rPr>
          <w:rFonts w:asciiTheme="majorHAnsi" w:eastAsiaTheme="majorEastAsia" w:hAnsiTheme="majorHAnsi" w:cstheme="majorBidi"/>
          <w:color w:val="000000" w:themeColor="text1"/>
          <w:lang w:val="sr-Cyrl-RS"/>
        </w:rPr>
        <w:t xml:space="preserve">, </w:t>
      </w:r>
      <w:r w:rsidRPr="7415D6C1">
        <w:rPr>
          <w:rFonts w:asciiTheme="majorHAnsi" w:eastAsiaTheme="majorEastAsia" w:hAnsiTheme="majorHAnsi" w:cstheme="majorBidi"/>
          <w:color w:val="000000" w:themeColor="text1"/>
        </w:rPr>
        <w:t>драмска</w:t>
      </w:r>
      <w:r w:rsidR="6C112C57" w:rsidRPr="7415D6C1">
        <w:rPr>
          <w:rFonts w:asciiTheme="majorHAnsi" w:eastAsiaTheme="majorEastAsia" w:hAnsiTheme="majorHAnsi" w:cstheme="majorBidi"/>
          <w:color w:val="000000" w:themeColor="text1"/>
        </w:rPr>
        <w:t>, уметничка,</w:t>
      </w:r>
      <w:r w:rsidRPr="7415D6C1">
        <w:rPr>
          <w:rFonts w:asciiTheme="majorHAnsi" w:eastAsiaTheme="majorEastAsia" w:hAnsiTheme="majorHAnsi" w:cstheme="majorBidi"/>
          <w:color w:val="000000" w:themeColor="text1"/>
        </w:rPr>
        <w:t xml:space="preserve"> и спортска</w:t>
      </w:r>
      <w:r w:rsidR="268C0B01" w:rsidRPr="7415D6C1">
        <w:rPr>
          <w:rFonts w:asciiTheme="majorHAnsi" w:eastAsiaTheme="majorEastAsia" w:hAnsiTheme="majorHAnsi" w:cstheme="majorBidi"/>
          <w:color w:val="000000" w:themeColor="text1"/>
          <w:lang w:val="sr-Cyrl-RS"/>
        </w:rPr>
        <w:t xml:space="preserve"> </w:t>
      </w:r>
      <w:r w:rsidR="47805D77" w:rsidRPr="7415D6C1">
        <w:rPr>
          <w:rFonts w:asciiTheme="majorHAnsi" w:eastAsiaTheme="majorEastAsia" w:hAnsiTheme="majorHAnsi" w:cstheme="majorBidi"/>
          <w:color w:val="000000" w:themeColor="text1"/>
          <w:lang w:val="sr-Cyrl-RS"/>
        </w:rPr>
        <w:t>.</w:t>
      </w:r>
    </w:p>
    <w:p w14:paraId="4D8C3E34" w14:textId="39AB6EA6" w:rsidR="007E392B" w:rsidRPr="005E3B13" w:rsidRDefault="3AC1C182" w:rsidP="00DD16C9">
      <w:pPr>
        <w:spacing w:before="120" w:after="120"/>
        <w:jc w:val="both"/>
        <w:rPr>
          <w:rFonts w:asciiTheme="majorHAnsi" w:eastAsiaTheme="majorEastAsia" w:hAnsiTheme="majorHAnsi" w:cstheme="majorBidi"/>
          <w:color w:val="000000" w:themeColor="text1"/>
          <w:u w:val="single"/>
        </w:rPr>
      </w:pPr>
      <w:r w:rsidRPr="7415D6C1">
        <w:rPr>
          <w:rFonts w:asciiTheme="majorHAnsi" w:eastAsiaTheme="majorEastAsia" w:hAnsiTheme="majorHAnsi" w:cstheme="majorBidi"/>
          <w:color w:val="000000" w:themeColor="text1"/>
          <w:u w:val="single"/>
        </w:rPr>
        <w:t>V-VIII РАЗРЕД – ПРЕДМЕТНА НАСТАВА</w:t>
      </w:r>
    </w:p>
    <w:p w14:paraId="4DDD9779" w14:textId="3F97A26A"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Српски језик –</w:t>
      </w:r>
      <w:r w:rsidR="268C0B01" w:rsidRPr="7415D6C1">
        <w:rPr>
          <w:rFonts w:asciiTheme="majorHAnsi" w:eastAsiaTheme="majorEastAsia" w:hAnsiTheme="majorHAnsi" w:cstheme="majorBidi"/>
          <w:color w:val="000000" w:themeColor="text1"/>
        </w:rPr>
        <w:t xml:space="preserve"> 16 час</w:t>
      </w:r>
      <w:r w:rsidR="3C4E8122" w:rsidRPr="7415D6C1">
        <w:rPr>
          <w:rFonts w:asciiTheme="majorHAnsi" w:eastAsiaTheme="majorEastAsia" w:hAnsiTheme="majorHAnsi" w:cstheme="majorBidi"/>
          <w:color w:val="000000" w:themeColor="text1"/>
        </w:rPr>
        <w:t>ова</w:t>
      </w:r>
      <w:r w:rsidR="2541BAA2" w:rsidRPr="7415D6C1">
        <w:rPr>
          <w:rFonts w:asciiTheme="majorHAnsi" w:eastAsiaTheme="majorEastAsia" w:hAnsiTheme="majorHAnsi" w:cstheme="majorBidi"/>
          <w:color w:val="000000" w:themeColor="text1"/>
        </w:rPr>
        <w:t xml:space="preserve"> </w:t>
      </w:r>
      <w:r w:rsidR="5703626A" w:rsidRPr="7415D6C1">
        <w:rPr>
          <w:rFonts w:asciiTheme="majorHAnsi" w:eastAsiaTheme="majorEastAsia" w:hAnsiTheme="majorHAnsi" w:cstheme="majorBidi"/>
          <w:color w:val="000000" w:themeColor="text1"/>
        </w:rPr>
        <w:t>мање</w:t>
      </w:r>
      <w:r w:rsidRPr="7415D6C1">
        <w:rPr>
          <w:rFonts w:asciiTheme="majorHAnsi" w:eastAsiaTheme="majorEastAsia" w:hAnsiTheme="majorHAnsi" w:cstheme="majorBidi"/>
          <w:color w:val="000000" w:themeColor="text1"/>
        </w:rPr>
        <w:t xml:space="preserve"> од предвиђеног броја часова на годишњем нивоу (180 часова у 5. разреду, по 144 часа у 6. и 7. разреду и 136 часова у 8.</w:t>
      </w:r>
      <w:r w:rsidR="21D34D8B"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разреду)</w:t>
      </w:r>
      <w:r w:rsidR="268C0B01" w:rsidRPr="7415D6C1">
        <w:rPr>
          <w:rFonts w:asciiTheme="majorHAnsi" w:eastAsiaTheme="majorEastAsia" w:hAnsiTheme="majorHAnsi" w:cstheme="majorBidi"/>
          <w:color w:val="000000" w:themeColor="text1"/>
          <w:lang w:val="sr-Cyrl-RS"/>
        </w:rPr>
        <w:t>;</w:t>
      </w:r>
    </w:p>
    <w:p w14:paraId="7FDFC640" w14:textId="5721739E"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Енглески језик –</w:t>
      </w:r>
      <w:r w:rsidR="268C0B01" w:rsidRPr="7415D6C1">
        <w:rPr>
          <w:rFonts w:asciiTheme="majorHAnsi" w:eastAsiaTheme="majorEastAsia" w:hAnsiTheme="majorHAnsi" w:cstheme="majorBidi"/>
          <w:color w:val="000000" w:themeColor="text1"/>
        </w:rPr>
        <w:t xml:space="preserve"> </w:t>
      </w:r>
      <w:r w:rsidR="6373A679" w:rsidRPr="7415D6C1">
        <w:rPr>
          <w:rFonts w:asciiTheme="majorHAnsi" w:eastAsiaTheme="majorEastAsia" w:hAnsiTheme="majorHAnsi" w:cstheme="majorBidi"/>
          <w:color w:val="000000" w:themeColor="text1"/>
        </w:rPr>
        <w:t>7</w:t>
      </w:r>
      <w:r w:rsidR="6ABFFCE0" w:rsidRPr="7415D6C1">
        <w:rPr>
          <w:rFonts w:asciiTheme="majorHAnsi" w:eastAsiaTheme="majorEastAsia" w:hAnsiTheme="majorHAnsi" w:cstheme="majorBidi"/>
          <w:color w:val="000000" w:themeColor="text1"/>
        </w:rPr>
        <w:t xml:space="preserve"> часова мање</w:t>
      </w:r>
      <w:r w:rsidR="436A077C" w:rsidRPr="7415D6C1">
        <w:rPr>
          <w:rFonts w:asciiTheme="majorHAnsi" w:eastAsiaTheme="majorEastAsia" w:hAnsiTheme="majorHAnsi" w:cstheme="majorBidi"/>
          <w:color w:val="000000" w:themeColor="text1"/>
        </w:rPr>
        <w:t xml:space="preserve"> у 5-ом разреду</w:t>
      </w:r>
      <w:r w:rsidR="6ABFFCE0" w:rsidRPr="7415D6C1">
        <w:rPr>
          <w:rFonts w:asciiTheme="majorHAnsi" w:eastAsiaTheme="majorEastAsia" w:hAnsiTheme="majorHAnsi" w:cstheme="majorBidi"/>
          <w:color w:val="000000" w:themeColor="text1"/>
        </w:rPr>
        <w:t xml:space="preserve"> од предвиђен</w:t>
      </w:r>
      <w:r w:rsidR="18ED1432" w:rsidRPr="7415D6C1">
        <w:rPr>
          <w:rFonts w:asciiTheme="majorHAnsi" w:eastAsiaTheme="majorEastAsia" w:hAnsiTheme="majorHAnsi" w:cstheme="majorBidi"/>
          <w:color w:val="000000" w:themeColor="text1"/>
        </w:rPr>
        <w:t>их 72</w:t>
      </w:r>
      <w:r w:rsidR="6ABFFCE0" w:rsidRPr="7415D6C1">
        <w:rPr>
          <w:rFonts w:asciiTheme="majorHAnsi" w:eastAsiaTheme="majorEastAsia" w:hAnsiTheme="majorHAnsi" w:cstheme="majorBidi"/>
          <w:color w:val="000000" w:themeColor="text1"/>
        </w:rPr>
        <w:t xml:space="preserve"> на годишњем нивоу</w:t>
      </w:r>
      <w:r w:rsidR="7205EB8E" w:rsidRPr="7415D6C1">
        <w:rPr>
          <w:rFonts w:asciiTheme="majorHAnsi" w:eastAsiaTheme="majorEastAsia" w:hAnsiTheme="majorHAnsi" w:cstheme="majorBidi"/>
          <w:color w:val="000000" w:themeColor="text1"/>
        </w:rPr>
        <w:t xml:space="preserve">;2 часа мање од предвиђених 72 у </w:t>
      </w:r>
      <w:r w:rsidRPr="7415D6C1">
        <w:rPr>
          <w:rFonts w:asciiTheme="majorHAnsi" w:eastAsiaTheme="majorEastAsia" w:hAnsiTheme="majorHAnsi" w:cstheme="majorBidi"/>
          <w:color w:val="000000" w:themeColor="text1"/>
        </w:rPr>
        <w:t xml:space="preserve">7. разреду </w:t>
      </w:r>
      <w:r w:rsidR="15160EA5" w:rsidRPr="7415D6C1">
        <w:rPr>
          <w:rFonts w:asciiTheme="majorHAnsi" w:eastAsiaTheme="majorEastAsia" w:hAnsiTheme="majorHAnsi" w:cstheme="majorBidi"/>
          <w:color w:val="000000" w:themeColor="text1"/>
        </w:rPr>
        <w:t xml:space="preserve">; 2 часа мање од предвиђених 68 </w:t>
      </w:r>
      <w:r w:rsidRPr="7415D6C1">
        <w:rPr>
          <w:rFonts w:asciiTheme="majorHAnsi" w:eastAsiaTheme="majorEastAsia" w:hAnsiTheme="majorHAnsi" w:cstheme="majorBidi"/>
          <w:color w:val="000000" w:themeColor="text1"/>
        </w:rPr>
        <w:t>у 8.</w:t>
      </w:r>
      <w:r w:rsidR="7CB700CF"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разреду</w:t>
      </w:r>
      <w:r w:rsidR="268C0B01" w:rsidRPr="7415D6C1">
        <w:rPr>
          <w:rFonts w:asciiTheme="majorHAnsi" w:eastAsiaTheme="majorEastAsia" w:hAnsiTheme="majorHAnsi" w:cstheme="majorBidi"/>
          <w:color w:val="000000" w:themeColor="text1"/>
          <w:lang w:val="sr-Cyrl-RS"/>
        </w:rPr>
        <w:t>;</w:t>
      </w:r>
    </w:p>
    <w:p w14:paraId="2CD843CB" w14:textId="11C76C5C"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lastRenderedPageBreak/>
        <w:t xml:space="preserve">Ликовна култура – </w:t>
      </w:r>
      <w:r w:rsidR="0F90AEF0" w:rsidRPr="7415D6C1">
        <w:rPr>
          <w:rFonts w:asciiTheme="majorHAnsi" w:eastAsiaTheme="majorEastAsia" w:hAnsiTheme="majorHAnsi" w:cstheme="majorBidi"/>
          <w:b/>
          <w:bCs/>
          <w:color w:val="000000" w:themeColor="text1"/>
        </w:rPr>
        <w:t>3</w:t>
      </w:r>
      <w:r w:rsidRPr="7415D6C1">
        <w:rPr>
          <w:rFonts w:asciiTheme="majorHAnsi" w:eastAsiaTheme="majorEastAsia" w:hAnsiTheme="majorHAnsi" w:cstheme="majorBidi"/>
          <w:color w:val="000000" w:themeColor="text1"/>
        </w:rPr>
        <w:t>часа мање од</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предвиђеног броја часова</w:t>
      </w:r>
      <w:r w:rsidRPr="7415D6C1">
        <w:rPr>
          <w:rFonts w:asciiTheme="majorHAnsi" w:eastAsiaTheme="majorEastAsia" w:hAnsiTheme="majorHAnsi" w:cstheme="majorBidi"/>
          <w:b/>
          <w:bCs/>
          <w:color w:val="000000" w:themeColor="text1"/>
        </w:rPr>
        <w:t xml:space="preserve"> </w:t>
      </w:r>
      <w:r w:rsidRPr="7415D6C1">
        <w:rPr>
          <w:rFonts w:asciiTheme="majorHAnsi" w:eastAsiaTheme="majorEastAsia" w:hAnsiTheme="majorHAnsi" w:cstheme="majorBidi"/>
          <w:color w:val="000000" w:themeColor="text1"/>
        </w:rPr>
        <w:t>на годишњем нивоу (предвиђен фонд су 72 часа у 5. разреду, по 36 часова у 6. и 7. разреду и 34 часа у 8. разреду)</w:t>
      </w:r>
      <w:r w:rsidR="268C0B01" w:rsidRPr="7415D6C1">
        <w:rPr>
          <w:rFonts w:asciiTheme="majorHAnsi" w:eastAsiaTheme="majorEastAsia" w:hAnsiTheme="majorHAnsi" w:cstheme="majorBidi"/>
          <w:color w:val="000000" w:themeColor="text1"/>
          <w:lang w:val="sr-Cyrl-RS"/>
        </w:rPr>
        <w:t>;</w:t>
      </w:r>
    </w:p>
    <w:p w14:paraId="4C1C04D8" w14:textId="0EF5A3E2"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 xml:space="preserve">Музичка култура </w:t>
      </w:r>
      <w:r w:rsidR="596B4CF6" w:rsidRPr="7415D6C1">
        <w:rPr>
          <w:rFonts w:asciiTheme="majorHAnsi" w:eastAsiaTheme="majorEastAsia" w:hAnsiTheme="majorHAnsi" w:cstheme="majorBidi"/>
          <w:b/>
          <w:bCs/>
          <w:color w:val="000000" w:themeColor="text1"/>
        </w:rPr>
        <w:t xml:space="preserve">- </w:t>
      </w:r>
      <w:r w:rsidR="58A2749D" w:rsidRPr="7415D6C1">
        <w:rPr>
          <w:rFonts w:asciiTheme="majorHAnsi" w:eastAsiaTheme="majorEastAsia" w:hAnsiTheme="majorHAnsi" w:cstheme="majorBidi"/>
          <w:color w:val="000000" w:themeColor="text1"/>
        </w:rPr>
        <w:t xml:space="preserve">16 часова мање од </w:t>
      </w:r>
      <w:r w:rsidR="596B4CF6" w:rsidRPr="7415D6C1">
        <w:rPr>
          <w:rFonts w:asciiTheme="majorHAnsi" w:eastAsiaTheme="majorEastAsia" w:hAnsiTheme="majorHAnsi" w:cstheme="majorBidi"/>
          <w:b/>
          <w:bCs/>
          <w:color w:val="000000" w:themeColor="text1"/>
        </w:rPr>
        <w:t>предвиђено</w:t>
      </w:r>
      <w:r w:rsidR="2C337A01" w:rsidRPr="7415D6C1">
        <w:rPr>
          <w:rFonts w:asciiTheme="majorHAnsi" w:eastAsiaTheme="majorEastAsia" w:hAnsiTheme="majorHAnsi" w:cstheme="majorBidi"/>
          <w:b/>
          <w:bCs/>
          <w:color w:val="000000" w:themeColor="text1"/>
        </w:rPr>
        <w:t>г</w:t>
      </w:r>
      <w:r w:rsidR="596B4CF6" w:rsidRPr="7415D6C1">
        <w:rPr>
          <w:rFonts w:asciiTheme="majorHAnsi" w:eastAsiaTheme="majorEastAsia" w:hAnsiTheme="majorHAnsi" w:cstheme="majorBidi"/>
          <w:b/>
          <w:bCs/>
          <w:color w:val="000000" w:themeColor="text1"/>
        </w:rPr>
        <w:t xml:space="preserve"> </w:t>
      </w:r>
      <w:r w:rsidR="09DE865F" w:rsidRPr="7415D6C1">
        <w:rPr>
          <w:rFonts w:asciiTheme="majorHAnsi" w:eastAsiaTheme="majorEastAsia" w:hAnsiTheme="majorHAnsi" w:cstheme="majorBidi"/>
          <w:b/>
          <w:bCs/>
          <w:color w:val="000000" w:themeColor="text1"/>
        </w:rPr>
        <w:t xml:space="preserve">броја часовА </w:t>
      </w:r>
      <w:r w:rsidRPr="7415D6C1">
        <w:rPr>
          <w:rFonts w:asciiTheme="majorHAnsi" w:eastAsiaTheme="majorEastAsia" w:hAnsiTheme="majorHAnsi" w:cstheme="majorBidi"/>
          <w:color w:val="000000" w:themeColor="text1"/>
        </w:rPr>
        <w:t xml:space="preserve">на годишњем нивоу по 72 часа у 5. </w:t>
      </w:r>
      <w:r w:rsidR="268C0B01" w:rsidRPr="7415D6C1">
        <w:rPr>
          <w:rFonts w:asciiTheme="majorHAnsi" w:eastAsiaTheme="majorEastAsia" w:hAnsiTheme="majorHAnsi" w:cstheme="majorBidi"/>
          <w:color w:val="000000" w:themeColor="text1"/>
          <w:lang w:val="sr-Cyrl-RS"/>
        </w:rPr>
        <w:t xml:space="preserve">разреду, </w:t>
      </w:r>
      <w:r w:rsidRPr="7415D6C1">
        <w:rPr>
          <w:rFonts w:asciiTheme="majorHAnsi" w:eastAsiaTheme="majorEastAsia" w:hAnsiTheme="majorHAnsi" w:cstheme="majorBidi"/>
          <w:color w:val="000000" w:themeColor="text1"/>
        </w:rPr>
        <w:t>36 часова у 6. и 7. и 34 часа у 8. разреду</w:t>
      </w:r>
      <w:r w:rsidR="2F16C663" w:rsidRPr="7415D6C1">
        <w:rPr>
          <w:rFonts w:asciiTheme="majorHAnsi" w:eastAsiaTheme="majorEastAsia" w:hAnsiTheme="majorHAnsi" w:cstheme="majorBidi"/>
          <w:color w:val="000000" w:themeColor="text1"/>
          <w:lang w:val="sr-Cyrl-RS"/>
        </w:rPr>
        <w:t>;</w:t>
      </w:r>
    </w:p>
    <w:p w14:paraId="224CD090" w14:textId="402B091D"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Историја –13</w:t>
      </w:r>
      <w:r w:rsidR="30D3E13C" w:rsidRPr="7415D6C1">
        <w:rPr>
          <w:rFonts w:asciiTheme="majorHAnsi" w:eastAsiaTheme="majorEastAsia" w:hAnsiTheme="majorHAnsi" w:cstheme="majorBidi"/>
          <w:b/>
          <w:bCs/>
          <w:color w:val="000000" w:themeColor="text1"/>
        </w:rPr>
        <w:t xml:space="preserve"> час</w:t>
      </w:r>
      <w:r w:rsidR="6B526DA7" w:rsidRPr="7415D6C1">
        <w:rPr>
          <w:rFonts w:asciiTheme="majorHAnsi" w:eastAsiaTheme="majorEastAsia" w:hAnsiTheme="majorHAnsi" w:cstheme="majorBidi"/>
          <w:b/>
          <w:bCs/>
          <w:color w:val="000000" w:themeColor="text1"/>
        </w:rPr>
        <w:t>ова</w:t>
      </w:r>
      <w:r w:rsidR="2541BAA2" w:rsidRPr="7415D6C1">
        <w:rPr>
          <w:rFonts w:asciiTheme="majorHAnsi" w:eastAsiaTheme="majorEastAsia" w:hAnsiTheme="majorHAnsi" w:cstheme="majorBidi"/>
          <w:b/>
          <w:bCs/>
          <w:color w:val="000000" w:themeColor="text1"/>
        </w:rPr>
        <w:t xml:space="preserve"> </w:t>
      </w:r>
      <w:r w:rsidR="30D3E13C" w:rsidRPr="7415D6C1">
        <w:rPr>
          <w:rFonts w:asciiTheme="majorHAnsi" w:eastAsiaTheme="majorEastAsia" w:hAnsiTheme="majorHAnsi" w:cstheme="majorBidi"/>
          <w:b/>
          <w:bCs/>
          <w:color w:val="000000" w:themeColor="text1"/>
        </w:rPr>
        <w:t>мање од предвиђеног броја часова</w:t>
      </w:r>
      <w:r w:rsidR="268C0B01"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(36 часова у 5. разреду, по 72 часа у 6. и 7. разреду и 68 часова у 8. разреду)</w:t>
      </w:r>
      <w:r w:rsidR="268C0B01" w:rsidRPr="7415D6C1">
        <w:rPr>
          <w:rFonts w:asciiTheme="majorHAnsi" w:eastAsiaTheme="majorEastAsia" w:hAnsiTheme="majorHAnsi" w:cstheme="majorBidi"/>
          <w:color w:val="000000" w:themeColor="text1"/>
          <w:lang w:val="sr-Cyrl-RS"/>
        </w:rPr>
        <w:t>;</w:t>
      </w:r>
    </w:p>
    <w:p w14:paraId="1EFE5A87" w14:textId="13860ABF" w:rsidR="007E392B" w:rsidRPr="005E3B13" w:rsidRDefault="3AC1C182"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b/>
          <w:bCs/>
          <w:color w:val="000000" w:themeColor="text1"/>
        </w:rPr>
        <w:t>Географија -</w:t>
      </w:r>
      <w:r w:rsidRPr="7415D6C1">
        <w:rPr>
          <w:rFonts w:asciiTheme="majorHAnsi" w:eastAsiaTheme="majorEastAsia" w:hAnsiTheme="majorHAnsi" w:cstheme="majorBidi"/>
          <w:color w:val="000000" w:themeColor="text1"/>
        </w:rPr>
        <w:t xml:space="preserve"> </w:t>
      </w:r>
      <w:r w:rsidR="416E6CC8" w:rsidRPr="7415D6C1">
        <w:rPr>
          <w:rFonts w:asciiTheme="majorHAnsi" w:eastAsiaTheme="majorEastAsia" w:hAnsiTheme="majorHAnsi" w:cstheme="majorBidi"/>
          <w:color w:val="000000" w:themeColor="text1"/>
        </w:rPr>
        <w:t>14 часова мање од предвиђеног броја часова(36 часова у 5.разреду, по 72 часа у 6</w:t>
      </w:r>
      <w:r w:rsidR="68316F37" w:rsidRPr="7415D6C1">
        <w:rPr>
          <w:rFonts w:asciiTheme="majorHAnsi" w:eastAsiaTheme="majorEastAsia" w:hAnsiTheme="majorHAnsi" w:cstheme="majorBidi"/>
          <w:color w:val="000000" w:themeColor="text1"/>
        </w:rPr>
        <w:t>.</w:t>
      </w:r>
      <w:r w:rsidR="416E6CC8" w:rsidRPr="7415D6C1">
        <w:rPr>
          <w:rFonts w:asciiTheme="majorHAnsi" w:eastAsiaTheme="majorEastAsia" w:hAnsiTheme="majorHAnsi" w:cstheme="majorBidi"/>
          <w:color w:val="000000" w:themeColor="text1"/>
        </w:rPr>
        <w:t xml:space="preserve"> и 7</w:t>
      </w:r>
      <w:r w:rsidR="785508AE" w:rsidRPr="7415D6C1">
        <w:rPr>
          <w:rFonts w:asciiTheme="majorHAnsi" w:eastAsiaTheme="majorEastAsia" w:hAnsiTheme="majorHAnsi" w:cstheme="majorBidi"/>
          <w:color w:val="000000" w:themeColor="text1"/>
        </w:rPr>
        <w:t>.разреду и 68 часова у 8.разреду);</w:t>
      </w:r>
    </w:p>
    <w:p w14:paraId="40A4E19E" w14:textId="6B29F95D" w:rsidR="007E392B" w:rsidRPr="005E3B13" w:rsidRDefault="3AC1C182"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b/>
          <w:bCs/>
          <w:color w:val="000000" w:themeColor="text1"/>
        </w:rPr>
        <w:t xml:space="preserve">Физика - </w:t>
      </w:r>
      <w:r w:rsidR="268C0B01" w:rsidRPr="7415D6C1">
        <w:rPr>
          <w:rFonts w:asciiTheme="majorHAnsi" w:eastAsiaTheme="majorEastAsia" w:hAnsiTheme="majorHAnsi" w:cstheme="majorBidi"/>
          <w:color w:val="000000" w:themeColor="text1"/>
        </w:rPr>
        <w:t>од предвиђена</w:t>
      </w:r>
      <w:r w:rsidR="268C0B01" w:rsidRPr="7415D6C1">
        <w:rPr>
          <w:rFonts w:asciiTheme="majorHAnsi" w:eastAsiaTheme="majorEastAsia" w:hAnsiTheme="majorHAnsi" w:cstheme="majorBidi"/>
          <w:color w:val="000000" w:themeColor="text1"/>
          <w:lang w:val="sr-Cyrl-RS"/>
        </w:rPr>
        <w:t xml:space="preserve"> </w:t>
      </w:r>
      <w:r w:rsidRPr="7415D6C1">
        <w:rPr>
          <w:rFonts w:asciiTheme="majorHAnsi" w:eastAsiaTheme="majorEastAsia" w:hAnsiTheme="majorHAnsi" w:cstheme="majorBidi"/>
          <w:color w:val="000000" w:themeColor="text1"/>
        </w:rPr>
        <w:t>72 часа у одељењима</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6. и 7. разреда и 68 часова у 8. разреду, 5</w:t>
      </w:r>
      <w:r w:rsidR="0F4467BF" w:rsidRPr="7415D6C1">
        <w:rPr>
          <w:rFonts w:asciiTheme="majorHAnsi" w:eastAsiaTheme="majorEastAsia" w:hAnsiTheme="majorHAnsi" w:cstheme="majorBidi"/>
          <w:color w:val="000000" w:themeColor="text1"/>
        </w:rPr>
        <w:t xml:space="preserve"> часова мање је одржано</w:t>
      </w:r>
    </w:p>
    <w:p w14:paraId="3CF74934" w14:textId="36939044"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 xml:space="preserve">Математика - </w:t>
      </w:r>
      <w:r w:rsidRPr="7415D6C1">
        <w:rPr>
          <w:rFonts w:asciiTheme="majorHAnsi" w:eastAsiaTheme="majorEastAsia" w:hAnsiTheme="majorHAnsi" w:cstheme="majorBidi"/>
          <w:color w:val="000000" w:themeColor="text1"/>
        </w:rPr>
        <w:t>предвиђено је да се одрже по 144 часа у сваком разреду, у 8. разреду 136 часова, а одржан</w:t>
      </w:r>
      <w:r w:rsidR="66227A44" w:rsidRPr="7415D6C1">
        <w:rPr>
          <w:rFonts w:asciiTheme="majorHAnsi" w:eastAsiaTheme="majorEastAsia" w:hAnsiTheme="majorHAnsi" w:cstheme="majorBidi"/>
          <w:color w:val="000000" w:themeColor="text1"/>
        </w:rPr>
        <w:t>о</w:t>
      </w:r>
      <w:r w:rsidRPr="7415D6C1">
        <w:rPr>
          <w:rFonts w:asciiTheme="majorHAnsi" w:eastAsiaTheme="majorEastAsia" w:hAnsiTheme="majorHAnsi" w:cstheme="majorBidi"/>
          <w:color w:val="000000" w:themeColor="text1"/>
        </w:rPr>
        <w:t xml:space="preserve"> </w:t>
      </w:r>
      <w:r w:rsidR="4A4AB35F" w:rsidRPr="7415D6C1">
        <w:rPr>
          <w:rFonts w:asciiTheme="majorHAnsi" w:eastAsiaTheme="majorEastAsia" w:hAnsiTheme="majorHAnsi" w:cstheme="majorBidi"/>
          <w:color w:val="000000" w:themeColor="text1"/>
        </w:rPr>
        <w:t xml:space="preserve">је 6 </w:t>
      </w:r>
      <w:r w:rsidRPr="7415D6C1">
        <w:rPr>
          <w:rFonts w:asciiTheme="majorHAnsi" w:eastAsiaTheme="majorEastAsia" w:hAnsiTheme="majorHAnsi" w:cstheme="majorBidi"/>
          <w:color w:val="000000" w:themeColor="text1"/>
        </w:rPr>
        <w:t>час</w:t>
      </w:r>
      <w:r w:rsidR="682DED36" w:rsidRPr="7415D6C1">
        <w:rPr>
          <w:rFonts w:asciiTheme="majorHAnsi" w:eastAsiaTheme="majorEastAsia" w:hAnsiTheme="majorHAnsi" w:cstheme="majorBidi"/>
          <w:color w:val="000000" w:themeColor="text1"/>
        </w:rPr>
        <w:t>ова</w:t>
      </w:r>
      <w:r w:rsidRPr="7415D6C1">
        <w:rPr>
          <w:rFonts w:asciiTheme="majorHAnsi" w:eastAsiaTheme="majorEastAsia" w:hAnsiTheme="majorHAnsi" w:cstheme="majorBidi"/>
          <w:color w:val="000000" w:themeColor="text1"/>
        </w:rPr>
        <w:t xml:space="preserve"> </w:t>
      </w:r>
      <w:r w:rsidR="2E3A968B" w:rsidRPr="7415D6C1">
        <w:rPr>
          <w:rFonts w:asciiTheme="majorHAnsi" w:eastAsiaTheme="majorEastAsia" w:hAnsiTheme="majorHAnsi" w:cstheme="majorBidi"/>
          <w:color w:val="000000" w:themeColor="text1"/>
        </w:rPr>
        <w:t>мање</w:t>
      </w:r>
      <w:r w:rsidR="268C0B01" w:rsidRPr="7415D6C1">
        <w:rPr>
          <w:rFonts w:asciiTheme="majorHAnsi" w:eastAsiaTheme="majorEastAsia" w:hAnsiTheme="majorHAnsi" w:cstheme="majorBidi"/>
          <w:color w:val="000000" w:themeColor="text1"/>
          <w:lang w:val="sr-Cyrl-RS"/>
        </w:rPr>
        <w:t>;</w:t>
      </w:r>
    </w:p>
    <w:p w14:paraId="14215E21" w14:textId="546F9677"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 xml:space="preserve">Биологија - </w:t>
      </w:r>
      <w:r w:rsidRPr="7415D6C1">
        <w:rPr>
          <w:rFonts w:asciiTheme="majorHAnsi" w:eastAsiaTheme="majorEastAsia" w:hAnsiTheme="majorHAnsi" w:cstheme="majorBidi"/>
          <w:color w:val="000000" w:themeColor="text1"/>
        </w:rPr>
        <w:t>од</w:t>
      </w:r>
      <w:r w:rsidR="41E63CD9" w:rsidRPr="7415D6C1">
        <w:rPr>
          <w:rFonts w:asciiTheme="majorHAnsi" w:eastAsiaTheme="majorEastAsia" w:hAnsiTheme="majorHAnsi" w:cstheme="majorBidi"/>
          <w:color w:val="000000" w:themeColor="text1"/>
        </w:rPr>
        <w:t xml:space="preserve"> 5-8.</w:t>
      </w:r>
      <w:r w:rsidR="0A1AD8F7" w:rsidRPr="7415D6C1">
        <w:rPr>
          <w:rFonts w:asciiTheme="majorHAnsi" w:eastAsiaTheme="majorEastAsia" w:hAnsiTheme="majorHAnsi" w:cstheme="majorBidi"/>
          <w:color w:val="000000" w:themeColor="text1"/>
        </w:rPr>
        <w:t xml:space="preserve"> </w:t>
      </w:r>
      <w:r w:rsidR="41E63CD9" w:rsidRPr="7415D6C1">
        <w:rPr>
          <w:rFonts w:asciiTheme="majorHAnsi" w:eastAsiaTheme="majorEastAsia" w:hAnsiTheme="majorHAnsi" w:cstheme="majorBidi"/>
          <w:color w:val="000000" w:themeColor="text1"/>
        </w:rPr>
        <w:t>разреда у 21 одељењу o</w:t>
      </w:r>
      <w:r w:rsidRPr="7415D6C1">
        <w:rPr>
          <w:rFonts w:asciiTheme="majorHAnsi" w:eastAsiaTheme="majorEastAsia" w:hAnsiTheme="majorHAnsi" w:cstheme="majorBidi"/>
          <w:color w:val="000000" w:themeColor="text1"/>
        </w:rPr>
        <w:t>р</w:t>
      </w:r>
      <w:r w:rsidR="1D40D807" w:rsidRPr="7415D6C1">
        <w:rPr>
          <w:rFonts w:asciiTheme="majorHAnsi" w:eastAsiaTheme="majorEastAsia" w:hAnsiTheme="majorHAnsi" w:cstheme="majorBidi"/>
          <w:color w:val="000000" w:themeColor="text1"/>
        </w:rPr>
        <w:t>д</w:t>
      </w:r>
      <w:r w:rsidRPr="7415D6C1">
        <w:rPr>
          <w:rFonts w:asciiTheme="majorHAnsi" w:eastAsiaTheme="majorEastAsia" w:hAnsiTheme="majorHAnsi" w:cstheme="majorBidi"/>
          <w:color w:val="000000" w:themeColor="text1"/>
        </w:rPr>
        <w:t>жан</w:t>
      </w:r>
      <w:r w:rsidR="4F31D89C" w:rsidRPr="7415D6C1">
        <w:rPr>
          <w:rFonts w:asciiTheme="majorHAnsi" w:eastAsiaTheme="majorEastAsia" w:hAnsiTheme="majorHAnsi" w:cstheme="majorBidi"/>
          <w:color w:val="000000" w:themeColor="text1"/>
        </w:rPr>
        <w:t>о</w:t>
      </w:r>
      <w:r w:rsidRPr="7415D6C1">
        <w:rPr>
          <w:rFonts w:asciiTheme="majorHAnsi" w:eastAsiaTheme="majorEastAsia" w:hAnsiTheme="majorHAnsi" w:cstheme="majorBidi"/>
          <w:color w:val="000000" w:themeColor="text1"/>
        </w:rPr>
        <w:t xml:space="preserve"> је 7 час</w:t>
      </w:r>
      <w:r w:rsidR="795A35EF" w:rsidRPr="7415D6C1">
        <w:rPr>
          <w:rFonts w:asciiTheme="majorHAnsi" w:eastAsiaTheme="majorEastAsia" w:hAnsiTheme="majorHAnsi" w:cstheme="majorBidi"/>
          <w:color w:val="000000" w:themeColor="text1"/>
        </w:rPr>
        <w:t>ова</w:t>
      </w:r>
      <w:r w:rsidR="056FD66F" w:rsidRPr="7415D6C1">
        <w:rPr>
          <w:rFonts w:asciiTheme="majorHAnsi" w:eastAsiaTheme="majorEastAsia" w:hAnsiTheme="majorHAnsi" w:cstheme="majorBidi"/>
          <w:color w:val="000000" w:themeColor="text1"/>
        </w:rPr>
        <w:t xml:space="preserve"> мање</w:t>
      </w:r>
      <w:r w:rsidRPr="7415D6C1">
        <w:rPr>
          <w:rFonts w:asciiTheme="majorHAnsi" w:eastAsiaTheme="majorEastAsia" w:hAnsiTheme="majorHAnsi" w:cstheme="majorBidi"/>
          <w:color w:val="000000" w:themeColor="text1"/>
        </w:rPr>
        <w:t xml:space="preserve"> (предвиђено по 72 часа у 5. 6</w:t>
      </w:r>
      <w:r w:rsidR="2CAC9C1C" w:rsidRPr="7415D6C1">
        <w:rPr>
          <w:rFonts w:asciiTheme="majorHAnsi" w:eastAsiaTheme="majorEastAsia" w:hAnsiTheme="majorHAnsi" w:cstheme="majorBidi"/>
          <w:color w:val="000000" w:themeColor="text1"/>
        </w:rPr>
        <w:t>.</w:t>
      </w:r>
      <w:r w:rsidRPr="7415D6C1">
        <w:rPr>
          <w:rFonts w:asciiTheme="majorHAnsi" w:eastAsiaTheme="majorEastAsia" w:hAnsiTheme="majorHAnsi" w:cstheme="majorBidi"/>
          <w:color w:val="000000" w:themeColor="text1"/>
        </w:rPr>
        <w:t xml:space="preserve"> и 7. разреду и 68 часова у 8. разреду)</w:t>
      </w:r>
      <w:r w:rsidR="268C0B01" w:rsidRPr="7415D6C1">
        <w:rPr>
          <w:rFonts w:asciiTheme="majorHAnsi" w:eastAsiaTheme="majorEastAsia" w:hAnsiTheme="majorHAnsi" w:cstheme="majorBidi"/>
          <w:color w:val="000000" w:themeColor="text1"/>
          <w:lang w:val="sr-Cyrl-RS"/>
        </w:rPr>
        <w:t>;</w:t>
      </w:r>
    </w:p>
    <w:p w14:paraId="6443EA15" w14:textId="43AF8F77" w:rsidR="007E392B" w:rsidRPr="005E3B13" w:rsidRDefault="26C0CF32"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b/>
          <w:bCs/>
          <w:color w:val="000000" w:themeColor="text1"/>
        </w:rPr>
        <w:t>Техника и технологија</w:t>
      </w:r>
      <w:r w:rsidR="40177E88"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b/>
          <w:bCs/>
          <w:color w:val="000000" w:themeColor="text1"/>
        </w:rPr>
        <w:t>-</w:t>
      </w:r>
      <w:r w:rsidR="40177E88" w:rsidRPr="7415D6C1">
        <w:rPr>
          <w:rFonts w:asciiTheme="majorHAnsi" w:eastAsiaTheme="majorEastAsia" w:hAnsiTheme="majorHAnsi" w:cstheme="majorBidi"/>
          <w:b/>
          <w:bCs/>
          <w:color w:val="000000" w:themeColor="text1"/>
          <w:lang w:val="sr-Cyrl-RS"/>
        </w:rPr>
        <w:t xml:space="preserve"> </w:t>
      </w:r>
      <w:r w:rsidR="4D811E47" w:rsidRPr="7415D6C1">
        <w:rPr>
          <w:rFonts w:asciiTheme="majorHAnsi" w:eastAsiaTheme="majorEastAsia" w:hAnsiTheme="majorHAnsi" w:cstheme="majorBidi"/>
          <w:color w:val="000000" w:themeColor="text1"/>
          <w:lang w:val="sr-Cyrl-RS"/>
        </w:rPr>
        <w:t>за сва одељења, од 5-8. разреда</w:t>
      </w:r>
      <w:r w:rsidR="4D811E47"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color w:val="000000" w:themeColor="text1"/>
        </w:rPr>
        <w:t xml:space="preserve">одржани су сви планирани часови </w:t>
      </w:r>
    </w:p>
    <w:p w14:paraId="1220A140" w14:textId="66854987" w:rsidR="4C3A4CEA" w:rsidRDefault="039555A6"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b/>
          <w:bCs/>
          <w:lang w:val="sr-Cyrl-RS"/>
        </w:rPr>
        <w:t xml:space="preserve">Хемија </w:t>
      </w:r>
      <w:r w:rsidRPr="7415D6C1">
        <w:rPr>
          <w:rFonts w:asciiTheme="majorHAnsi" w:eastAsiaTheme="majorEastAsia" w:hAnsiTheme="majorHAnsi" w:cstheme="majorBidi"/>
          <w:lang w:val="sr-Cyrl-RS"/>
        </w:rPr>
        <w:t>-</w:t>
      </w:r>
      <w:r w:rsidR="2F57A083" w:rsidRPr="7415D6C1">
        <w:rPr>
          <w:rFonts w:asciiTheme="majorHAnsi" w:eastAsiaTheme="majorEastAsia" w:hAnsiTheme="majorHAnsi" w:cstheme="majorBidi"/>
          <w:lang w:val="sr-Cyrl-RS"/>
        </w:rPr>
        <w:t>од предвиђена 72 часа у одељењима 7.разреда и 68 часова у одеље</w:t>
      </w:r>
      <w:r w:rsidR="0F9227FC" w:rsidRPr="7415D6C1">
        <w:rPr>
          <w:rFonts w:asciiTheme="majorHAnsi" w:eastAsiaTheme="majorEastAsia" w:hAnsiTheme="majorHAnsi" w:cstheme="majorBidi"/>
          <w:lang w:val="sr-Cyrl-RS"/>
        </w:rPr>
        <w:t xml:space="preserve">њима 8.разреда </w:t>
      </w:r>
      <w:r w:rsidRPr="7415D6C1">
        <w:rPr>
          <w:rFonts w:asciiTheme="majorHAnsi" w:eastAsiaTheme="majorEastAsia" w:hAnsiTheme="majorHAnsi" w:cstheme="majorBidi"/>
          <w:lang w:val="sr-Cyrl-RS"/>
        </w:rPr>
        <w:t xml:space="preserve">одржано је </w:t>
      </w:r>
      <w:r w:rsidR="70D44097" w:rsidRPr="7415D6C1">
        <w:rPr>
          <w:rFonts w:asciiTheme="majorHAnsi" w:eastAsiaTheme="majorEastAsia" w:hAnsiTheme="majorHAnsi" w:cstheme="majorBidi"/>
          <w:lang w:val="sr-Cyrl-RS"/>
        </w:rPr>
        <w:t>све по плану и ове школске године нема мањка</w:t>
      </w:r>
      <w:r w:rsidRPr="7415D6C1">
        <w:rPr>
          <w:rFonts w:asciiTheme="majorHAnsi" w:eastAsiaTheme="majorEastAsia" w:hAnsiTheme="majorHAnsi" w:cstheme="majorBidi"/>
          <w:lang w:val="sr-Cyrl-RS"/>
        </w:rPr>
        <w:t xml:space="preserve"> часова</w:t>
      </w:r>
      <w:r w:rsidR="70D44097" w:rsidRPr="7415D6C1">
        <w:rPr>
          <w:rFonts w:asciiTheme="majorHAnsi" w:eastAsiaTheme="majorEastAsia" w:hAnsiTheme="majorHAnsi" w:cstheme="majorBidi"/>
          <w:lang w:val="sr-Cyrl-RS"/>
        </w:rPr>
        <w:t>.</w:t>
      </w:r>
    </w:p>
    <w:p w14:paraId="35634456" w14:textId="58D049FD" w:rsidR="5AB5F697" w:rsidRDefault="7C82B2DC"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b/>
          <w:bCs/>
          <w:color w:val="000000" w:themeColor="text1"/>
        </w:rPr>
        <w:t>Информатика и рачунарство</w:t>
      </w:r>
      <w:r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b/>
          <w:bCs/>
          <w:color w:val="000000" w:themeColor="text1"/>
        </w:rPr>
        <w:t>-</w:t>
      </w:r>
      <w:r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color w:val="000000" w:themeColor="text1"/>
        </w:rPr>
        <w:t xml:space="preserve">планирано </w:t>
      </w:r>
      <w:r w:rsidRPr="7415D6C1">
        <w:rPr>
          <w:rFonts w:asciiTheme="majorHAnsi" w:eastAsiaTheme="majorEastAsia" w:hAnsiTheme="majorHAnsi" w:cstheme="majorBidi"/>
          <w:color w:val="000000" w:themeColor="text1"/>
          <w:lang w:val="sr-Cyrl-RS"/>
        </w:rPr>
        <w:t xml:space="preserve">је </w:t>
      </w:r>
      <w:r w:rsidRPr="7415D6C1">
        <w:rPr>
          <w:rFonts w:asciiTheme="majorHAnsi" w:eastAsiaTheme="majorEastAsia" w:hAnsiTheme="majorHAnsi" w:cstheme="majorBidi"/>
          <w:color w:val="000000" w:themeColor="text1"/>
        </w:rPr>
        <w:t>36 часова у 5. ,6.</w:t>
      </w:r>
      <w:r w:rsidRPr="7415D6C1">
        <w:rPr>
          <w:rFonts w:asciiTheme="majorHAnsi" w:eastAsiaTheme="majorEastAsia" w:hAnsiTheme="majorHAnsi" w:cstheme="majorBidi"/>
          <w:color w:val="000000" w:themeColor="text1"/>
          <w:lang w:val="sr-Cyrl-RS"/>
        </w:rPr>
        <w:t xml:space="preserve"> и 7. , 34 часа у 8. </w:t>
      </w:r>
      <w:r w:rsidRPr="7415D6C1">
        <w:rPr>
          <w:rFonts w:asciiTheme="majorHAnsi" w:eastAsiaTheme="majorEastAsia" w:hAnsiTheme="majorHAnsi" w:cstheme="majorBidi"/>
          <w:color w:val="000000" w:themeColor="text1"/>
        </w:rPr>
        <w:t>разреду , а</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 xml:space="preserve">одржано је </w:t>
      </w:r>
      <w:r w:rsidR="129705A3" w:rsidRPr="7415D6C1">
        <w:rPr>
          <w:rFonts w:asciiTheme="majorHAnsi" w:eastAsiaTheme="majorEastAsia" w:hAnsiTheme="majorHAnsi" w:cstheme="majorBidi"/>
          <w:color w:val="000000" w:themeColor="text1"/>
        </w:rPr>
        <w:t>15</w:t>
      </w:r>
      <w:r w:rsidRPr="7415D6C1">
        <w:rPr>
          <w:rFonts w:asciiTheme="majorHAnsi" w:eastAsiaTheme="majorEastAsia" w:hAnsiTheme="majorHAnsi" w:cstheme="majorBidi"/>
          <w:color w:val="000000" w:themeColor="text1"/>
        </w:rPr>
        <w:t xml:space="preserve"> час</w:t>
      </w:r>
      <w:r w:rsidR="0760FEA3" w:rsidRPr="7415D6C1">
        <w:rPr>
          <w:rFonts w:asciiTheme="majorHAnsi" w:eastAsiaTheme="majorEastAsia" w:hAnsiTheme="majorHAnsi" w:cstheme="majorBidi"/>
          <w:color w:val="000000" w:themeColor="text1"/>
        </w:rPr>
        <w:t>ова</w:t>
      </w:r>
      <w:r w:rsidRPr="7415D6C1">
        <w:rPr>
          <w:rFonts w:asciiTheme="majorHAnsi" w:eastAsiaTheme="majorEastAsia" w:hAnsiTheme="majorHAnsi" w:cstheme="majorBidi"/>
          <w:color w:val="000000" w:themeColor="text1"/>
        </w:rPr>
        <w:t xml:space="preserve"> мање.</w:t>
      </w:r>
    </w:p>
    <w:p w14:paraId="216C25B6" w14:textId="53EDD59D" w:rsidR="007E392B" w:rsidRPr="005E3B13" w:rsidRDefault="26C0CF3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Физичко</w:t>
      </w:r>
      <w:r w:rsidR="2541BAA2" w:rsidRPr="7415D6C1">
        <w:rPr>
          <w:rFonts w:asciiTheme="majorHAnsi" w:eastAsiaTheme="majorEastAsia" w:hAnsiTheme="majorHAnsi" w:cstheme="majorBidi"/>
          <w:b/>
          <w:bCs/>
          <w:color w:val="000000" w:themeColor="text1"/>
        </w:rPr>
        <w:t xml:space="preserve"> </w:t>
      </w:r>
      <w:r w:rsidRPr="7415D6C1">
        <w:rPr>
          <w:rFonts w:asciiTheme="majorHAnsi" w:eastAsiaTheme="majorEastAsia" w:hAnsiTheme="majorHAnsi" w:cstheme="majorBidi"/>
          <w:b/>
          <w:bCs/>
          <w:color w:val="000000" w:themeColor="text1"/>
        </w:rPr>
        <w:t>и здра</w:t>
      </w:r>
      <w:r w:rsidR="40177E88" w:rsidRPr="7415D6C1">
        <w:rPr>
          <w:rFonts w:asciiTheme="majorHAnsi" w:eastAsiaTheme="majorEastAsia" w:hAnsiTheme="majorHAnsi" w:cstheme="majorBidi"/>
          <w:b/>
          <w:bCs/>
          <w:color w:val="000000" w:themeColor="text1"/>
          <w:lang w:val="sr-Cyrl-RS"/>
        </w:rPr>
        <w:t>в</w:t>
      </w:r>
      <w:r w:rsidRPr="7415D6C1">
        <w:rPr>
          <w:rFonts w:asciiTheme="majorHAnsi" w:eastAsiaTheme="majorEastAsia" w:hAnsiTheme="majorHAnsi" w:cstheme="majorBidi"/>
          <w:b/>
          <w:bCs/>
          <w:color w:val="000000" w:themeColor="text1"/>
        </w:rPr>
        <w:t>ствено васпитање -</w:t>
      </w:r>
      <w:r w:rsidR="40177E88"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color w:val="000000" w:themeColor="text1"/>
        </w:rPr>
        <w:t>планирано је да се одрже по 72 часа у одељењима 5</w:t>
      </w:r>
      <w:r w:rsidR="3DAECCFC" w:rsidRPr="7415D6C1">
        <w:rPr>
          <w:rFonts w:asciiTheme="majorHAnsi" w:eastAsiaTheme="majorEastAsia" w:hAnsiTheme="majorHAnsi" w:cstheme="majorBidi"/>
          <w:color w:val="000000" w:themeColor="text1"/>
        </w:rPr>
        <w:t>,</w:t>
      </w:r>
      <w:r w:rsidRPr="7415D6C1">
        <w:rPr>
          <w:rFonts w:asciiTheme="majorHAnsi" w:eastAsiaTheme="majorEastAsia" w:hAnsiTheme="majorHAnsi" w:cstheme="majorBidi"/>
          <w:color w:val="000000" w:themeColor="text1"/>
        </w:rPr>
        <w:t>6</w:t>
      </w:r>
      <w:r w:rsidR="3F6C44FA" w:rsidRPr="7415D6C1">
        <w:rPr>
          <w:rFonts w:asciiTheme="majorHAnsi" w:eastAsiaTheme="majorEastAsia" w:hAnsiTheme="majorHAnsi" w:cstheme="majorBidi"/>
          <w:color w:val="000000" w:themeColor="text1"/>
        </w:rPr>
        <w:t>и 7.</w:t>
      </w:r>
      <w:r w:rsidRPr="7415D6C1">
        <w:rPr>
          <w:rFonts w:asciiTheme="majorHAnsi" w:eastAsiaTheme="majorEastAsia" w:hAnsiTheme="majorHAnsi" w:cstheme="majorBidi"/>
          <w:color w:val="000000" w:themeColor="text1"/>
        </w:rPr>
        <w:t xml:space="preserve"> разреда и 68 часова у 8. разреду, </w:t>
      </w:r>
      <w:r w:rsidR="7DB29DBD" w:rsidRPr="7415D6C1">
        <w:rPr>
          <w:rFonts w:asciiTheme="majorHAnsi" w:eastAsiaTheme="majorEastAsia" w:hAnsiTheme="majorHAnsi" w:cstheme="majorBidi"/>
          <w:color w:val="000000" w:themeColor="text1"/>
        </w:rPr>
        <w:t>и одржани су сви часови</w:t>
      </w:r>
      <w:r w:rsidR="365839AF" w:rsidRPr="7415D6C1">
        <w:rPr>
          <w:rFonts w:asciiTheme="majorHAnsi" w:eastAsiaTheme="majorEastAsia" w:hAnsiTheme="majorHAnsi" w:cstheme="majorBidi"/>
          <w:color w:val="000000" w:themeColor="text1"/>
          <w:lang w:val="sr-Cyrl-RS"/>
        </w:rPr>
        <w:t>;</w:t>
      </w:r>
    </w:p>
    <w:p w14:paraId="23384D5F" w14:textId="25D6430E"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 xml:space="preserve">Руски језик </w:t>
      </w:r>
      <w:r w:rsidRPr="7415D6C1">
        <w:rPr>
          <w:rFonts w:asciiTheme="majorHAnsi" w:eastAsiaTheme="majorEastAsia" w:hAnsiTheme="majorHAnsi" w:cstheme="majorBidi"/>
          <w:color w:val="000000" w:themeColor="text1"/>
        </w:rPr>
        <w:t>– одржана су 14</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час</w:t>
      </w:r>
      <w:r w:rsidR="62F34DC8" w:rsidRPr="7415D6C1">
        <w:rPr>
          <w:rFonts w:asciiTheme="majorHAnsi" w:eastAsiaTheme="majorEastAsia" w:hAnsiTheme="majorHAnsi" w:cstheme="majorBidi"/>
          <w:color w:val="000000" w:themeColor="text1"/>
        </w:rPr>
        <w:t>ова мање</w:t>
      </w:r>
      <w:r w:rsidR="225D78CE" w:rsidRPr="7415D6C1">
        <w:rPr>
          <w:rFonts w:asciiTheme="majorHAnsi" w:eastAsiaTheme="majorEastAsia" w:hAnsiTheme="majorHAnsi" w:cstheme="majorBidi"/>
          <w:color w:val="000000" w:themeColor="text1"/>
          <w:lang w:val="sr-Cyrl-RS"/>
        </w:rPr>
        <w:t xml:space="preserve"> </w:t>
      </w:r>
      <w:r w:rsidRPr="7415D6C1">
        <w:rPr>
          <w:rFonts w:asciiTheme="majorHAnsi" w:eastAsiaTheme="majorEastAsia" w:hAnsiTheme="majorHAnsi" w:cstheme="majorBidi"/>
          <w:color w:val="000000" w:themeColor="text1"/>
        </w:rPr>
        <w:t>(планирана су по 72 часа у 5. 6 и 7. разреду и 68 часова у 8. разреду)</w:t>
      </w:r>
      <w:r w:rsidR="225D78CE" w:rsidRPr="7415D6C1">
        <w:rPr>
          <w:rFonts w:asciiTheme="majorHAnsi" w:eastAsiaTheme="majorEastAsia" w:hAnsiTheme="majorHAnsi" w:cstheme="majorBidi"/>
          <w:color w:val="000000" w:themeColor="text1"/>
          <w:lang w:val="sr-Cyrl-RS"/>
        </w:rPr>
        <w:t>;</w:t>
      </w:r>
    </w:p>
    <w:p w14:paraId="02B9453C" w14:textId="4E53FBA7" w:rsidR="00A24342" w:rsidRPr="005E3B13" w:rsidRDefault="16355F23"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color w:val="000000" w:themeColor="text1"/>
          <w:lang w:val="sr-Cyrl-RS"/>
        </w:rPr>
        <w:t>До одступања у броју часова је дошло због промене календара рада где је уместо 180 наставних дана планирано 179.</w:t>
      </w:r>
    </w:p>
    <w:p w14:paraId="09660EAA" w14:textId="77777777" w:rsidR="00C973E2" w:rsidRDefault="00C973E2">
      <w:pPr>
        <w:suppressAutoHyphens w:val="0"/>
        <w:rPr>
          <w:rFonts w:asciiTheme="majorHAnsi" w:eastAsiaTheme="majorEastAsia" w:hAnsiTheme="majorHAnsi" w:cstheme="majorBidi"/>
          <w:b/>
          <w:bCs/>
          <w:color w:val="000000" w:themeColor="text1"/>
          <w:u w:val="single"/>
        </w:rPr>
      </w:pPr>
      <w:r>
        <w:rPr>
          <w:rFonts w:asciiTheme="majorHAnsi" w:eastAsiaTheme="majorEastAsia" w:hAnsiTheme="majorHAnsi" w:cstheme="majorBidi"/>
          <w:b/>
          <w:bCs/>
          <w:color w:val="000000" w:themeColor="text1"/>
          <w:u w:val="single"/>
        </w:rPr>
        <w:br w:type="page"/>
      </w:r>
    </w:p>
    <w:p w14:paraId="2FF87E33" w14:textId="2BA8E501" w:rsidR="007E392B" w:rsidRPr="005E3B13" w:rsidRDefault="3AC1C182" w:rsidP="00DD16C9">
      <w:pPr>
        <w:spacing w:before="120" w:after="120"/>
        <w:jc w:val="center"/>
        <w:rPr>
          <w:rFonts w:asciiTheme="majorHAnsi" w:eastAsiaTheme="majorEastAsia" w:hAnsiTheme="majorHAnsi" w:cstheme="majorBidi"/>
          <w:b/>
          <w:bCs/>
          <w:color w:val="000000" w:themeColor="text1"/>
          <w:u w:val="single"/>
        </w:rPr>
      </w:pPr>
      <w:r w:rsidRPr="7415D6C1">
        <w:rPr>
          <w:rFonts w:asciiTheme="majorHAnsi" w:eastAsiaTheme="majorEastAsia" w:hAnsiTheme="majorHAnsi" w:cstheme="majorBidi"/>
          <w:b/>
          <w:bCs/>
          <w:color w:val="000000" w:themeColor="text1"/>
          <w:u w:val="single"/>
        </w:rPr>
        <w:lastRenderedPageBreak/>
        <w:t>ИЗБОРНА НАСТАВА</w:t>
      </w:r>
    </w:p>
    <w:p w14:paraId="442C63D4" w14:textId="20B47762"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 xml:space="preserve">Верска настава – </w:t>
      </w:r>
      <w:r w:rsidR="225D78CE" w:rsidRPr="7415D6C1">
        <w:rPr>
          <w:rFonts w:asciiTheme="majorHAnsi" w:eastAsiaTheme="majorEastAsia" w:hAnsiTheme="majorHAnsi" w:cstheme="majorBidi"/>
          <w:color w:val="000000" w:themeColor="text1"/>
        </w:rPr>
        <w:t>одржа</w:t>
      </w:r>
      <w:r w:rsidR="225D78CE" w:rsidRPr="7415D6C1">
        <w:rPr>
          <w:rFonts w:asciiTheme="majorHAnsi" w:eastAsiaTheme="majorEastAsia" w:hAnsiTheme="majorHAnsi" w:cstheme="majorBidi"/>
          <w:color w:val="000000" w:themeColor="text1"/>
          <w:lang w:val="sr-Cyrl-RS"/>
        </w:rPr>
        <w:t>но је 3</w:t>
      </w:r>
      <w:r w:rsidRPr="7415D6C1">
        <w:rPr>
          <w:rFonts w:asciiTheme="majorHAnsi" w:eastAsiaTheme="majorEastAsia" w:hAnsiTheme="majorHAnsi" w:cstheme="majorBidi"/>
          <w:color w:val="000000" w:themeColor="text1"/>
          <w:lang w:val="sr-Cyrl-RS"/>
        </w:rPr>
        <w:t xml:space="preserve"> </w:t>
      </w:r>
      <w:r w:rsidRPr="7415D6C1">
        <w:rPr>
          <w:rFonts w:asciiTheme="majorHAnsi" w:eastAsiaTheme="majorEastAsia" w:hAnsiTheme="majorHAnsi" w:cstheme="majorBidi"/>
          <w:color w:val="000000" w:themeColor="text1"/>
        </w:rPr>
        <w:t>часова мање (планирано је по 36 часова у 5. 6 и 7. разреду и 34 часа у 8. разреду)</w:t>
      </w:r>
      <w:r w:rsidR="225D78CE" w:rsidRPr="7415D6C1">
        <w:rPr>
          <w:rFonts w:asciiTheme="majorHAnsi" w:eastAsiaTheme="majorEastAsia" w:hAnsiTheme="majorHAnsi" w:cstheme="majorBidi"/>
          <w:color w:val="000000" w:themeColor="text1"/>
          <w:lang w:val="sr-Cyrl-RS"/>
        </w:rPr>
        <w:t>;</w:t>
      </w:r>
    </w:p>
    <w:p w14:paraId="3D77FC0A" w14:textId="72195F39"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Грађанско васпитање –</w:t>
      </w:r>
      <w:r w:rsidR="2541BAA2" w:rsidRPr="7415D6C1">
        <w:rPr>
          <w:rFonts w:asciiTheme="majorHAnsi" w:eastAsiaTheme="majorEastAsia" w:hAnsiTheme="majorHAnsi" w:cstheme="majorBidi"/>
          <w:b/>
          <w:bCs/>
          <w:color w:val="000000" w:themeColor="text1"/>
        </w:rPr>
        <w:t xml:space="preserve"> </w:t>
      </w:r>
      <w:r w:rsidR="2BE7F4B3" w:rsidRPr="7415D6C1">
        <w:rPr>
          <w:rFonts w:asciiTheme="majorHAnsi" w:eastAsiaTheme="majorEastAsia" w:hAnsiTheme="majorHAnsi" w:cstheme="majorBidi"/>
          <w:color w:val="000000" w:themeColor="text1"/>
          <w:lang w:val="sr-Cyrl-RS"/>
        </w:rPr>
        <w:t>укупно 3</w:t>
      </w:r>
      <w:r w:rsidR="225D78CE" w:rsidRPr="7415D6C1">
        <w:rPr>
          <w:rFonts w:asciiTheme="majorHAnsi" w:eastAsiaTheme="majorEastAsia" w:hAnsiTheme="majorHAnsi" w:cstheme="majorBidi"/>
          <w:color w:val="000000" w:themeColor="text1"/>
          <w:lang w:val="sr-Cyrl-RS"/>
        </w:rPr>
        <w:t xml:space="preserve"> </w:t>
      </w:r>
      <w:r w:rsidR="225D78CE" w:rsidRPr="7415D6C1">
        <w:rPr>
          <w:rFonts w:asciiTheme="majorHAnsi" w:eastAsiaTheme="majorEastAsia" w:hAnsiTheme="majorHAnsi" w:cstheme="majorBidi"/>
          <w:color w:val="000000" w:themeColor="text1"/>
        </w:rPr>
        <w:t>часова мање</w:t>
      </w:r>
      <w:r w:rsidR="1FCA352C" w:rsidRPr="7415D6C1">
        <w:rPr>
          <w:rFonts w:asciiTheme="majorHAnsi" w:eastAsiaTheme="majorEastAsia" w:hAnsiTheme="majorHAnsi" w:cstheme="majorBidi"/>
          <w:color w:val="000000" w:themeColor="text1"/>
        </w:rPr>
        <w:t xml:space="preserve"> у свим </w:t>
      </w:r>
      <w:r w:rsidR="6FB8662D" w:rsidRPr="7415D6C1">
        <w:rPr>
          <w:rFonts w:asciiTheme="majorHAnsi" w:eastAsiaTheme="majorEastAsia" w:hAnsiTheme="majorHAnsi" w:cstheme="majorBidi"/>
          <w:color w:val="000000" w:themeColor="text1"/>
        </w:rPr>
        <w:t xml:space="preserve">разредима и </w:t>
      </w:r>
      <w:r w:rsidR="1FCA352C" w:rsidRPr="7415D6C1">
        <w:rPr>
          <w:rFonts w:asciiTheme="majorHAnsi" w:eastAsiaTheme="majorEastAsia" w:hAnsiTheme="majorHAnsi" w:cstheme="majorBidi"/>
          <w:color w:val="000000" w:themeColor="text1"/>
        </w:rPr>
        <w:t>одеље</w:t>
      </w:r>
      <w:r w:rsidR="2D04C13D" w:rsidRPr="7415D6C1">
        <w:rPr>
          <w:rFonts w:asciiTheme="majorHAnsi" w:eastAsiaTheme="majorEastAsia" w:hAnsiTheme="majorHAnsi" w:cstheme="majorBidi"/>
          <w:color w:val="000000" w:themeColor="text1"/>
        </w:rPr>
        <w:t>њима од 5 до 8 разреда</w:t>
      </w:r>
      <w:r w:rsidR="225D78CE"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(п</w:t>
      </w:r>
      <w:r w:rsidR="2CD20BD6" w:rsidRPr="7415D6C1">
        <w:rPr>
          <w:rFonts w:asciiTheme="majorHAnsi" w:eastAsiaTheme="majorEastAsia" w:hAnsiTheme="majorHAnsi" w:cstheme="majorBidi"/>
          <w:color w:val="000000" w:themeColor="text1"/>
        </w:rPr>
        <w:t>ланирано</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је по 36 часова у 5. 6 и 7. разреду и 34 часа у 8. разреду)</w:t>
      </w:r>
      <w:r w:rsidR="225D78CE" w:rsidRPr="7415D6C1">
        <w:rPr>
          <w:rFonts w:asciiTheme="majorHAnsi" w:eastAsiaTheme="majorEastAsia" w:hAnsiTheme="majorHAnsi" w:cstheme="majorBidi"/>
          <w:color w:val="000000" w:themeColor="text1"/>
          <w:lang w:val="sr-Cyrl-RS"/>
        </w:rPr>
        <w:t>;</w:t>
      </w:r>
    </w:p>
    <w:p w14:paraId="64DB6F7F" w14:textId="6E7A678C"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Хор и оркестар -</w:t>
      </w:r>
      <w:r w:rsidRPr="7415D6C1">
        <w:rPr>
          <w:rFonts w:asciiTheme="majorHAnsi" w:eastAsiaTheme="majorEastAsia" w:hAnsiTheme="majorHAnsi" w:cstheme="majorBidi"/>
          <w:color w:val="000000" w:themeColor="text1"/>
        </w:rPr>
        <w:t xml:space="preserve"> одржан</w:t>
      </w:r>
      <w:r w:rsidR="582B4FF7" w:rsidRPr="7415D6C1">
        <w:rPr>
          <w:rFonts w:asciiTheme="majorHAnsi" w:eastAsiaTheme="majorEastAsia" w:hAnsiTheme="majorHAnsi" w:cstheme="majorBidi"/>
          <w:color w:val="000000" w:themeColor="text1"/>
        </w:rPr>
        <w:t>o</w:t>
      </w:r>
      <w:r w:rsidR="7690FB28" w:rsidRPr="7415D6C1">
        <w:rPr>
          <w:rFonts w:asciiTheme="majorHAnsi" w:eastAsiaTheme="majorEastAsia" w:hAnsiTheme="majorHAnsi" w:cstheme="majorBidi"/>
          <w:color w:val="000000" w:themeColor="text1"/>
        </w:rPr>
        <w:t xml:space="preserve"> 1 часа мање</w:t>
      </w:r>
      <w:r w:rsidR="0FCAF064" w:rsidRPr="7415D6C1">
        <w:rPr>
          <w:rFonts w:asciiTheme="majorHAnsi" w:eastAsiaTheme="majorEastAsia" w:hAnsiTheme="majorHAnsi" w:cstheme="majorBidi"/>
          <w:color w:val="000000" w:themeColor="text1"/>
        </w:rPr>
        <w:t xml:space="preserve"> </w:t>
      </w:r>
      <w:r w:rsidR="37A29713" w:rsidRPr="7415D6C1">
        <w:rPr>
          <w:rFonts w:asciiTheme="majorHAnsi" w:eastAsiaTheme="majorEastAsia" w:hAnsiTheme="majorHAnsi" w:cstheme="majorBidi"/>
          <w:color w:val="000000" w:themeColor="text1"/>
        </w:rPr>
        <w:t xml:space="preserve">од </w:t>
      </w:r>
      <w:r w:rsidRPr="7415D6C1">
        <w:rPr>
          <w:rFonts w:asciiTheme="majorHAnsi" w:eastAsiaTheme="majorEastAsia" w:hAnsiTheme="majorHAnsi" w:cstheme="majorBidi"/>
          <w:color w:val="000000" w:themeColor="text1"/>
        </w:rPr>
        <w:t>36 планираних у 5. и 7. разреду и 34 часа у 8. разреду</w:t>
      </w:r>
      <w:r w:rsidR="225D78CE" w:rsidRPr="7415D6C1">
        <w:rPr>
          <w:rFonts w:asciiTheme="majorHAnsi" w:eastAsiaTheme="majorEastAsia" w:hAnsiTheme="majorHAnsi" w:cstheme="majorBidi"/>
          <w:color w:val="000000" w:themeColor="text1"/>
          <w:lang w:val="sr-Cyrl-RS"/>
        </w:rPr>
        <w:t>;</w:t>
      </w:r>
    </w:p>
    <w:p w14:paraId="42DD6452" w14:textId="0FF9334C" w:rsidR="007E392B" w:rsidRPr="005E3B13" w:rsidRDefault="3AC1C182"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b/>
          <w:bCs/>
          <w:color w:val="000000" w:themeColor="text1"/>
        </w:rPr>
        <w:t>Свакодневни живот у прошлости</w:t>
      </w:r>
      <w:r w:rsidR="225D78CE" w:rsidRPr="7415D6C1">
        <w:rPr>
          <w:rFonts w:asciiTheme="majorHAnsi" w:eastAsiaTheme="majorEastAsia" w:hAnsiTheme="majorHAnsi" w:cstheme="majorBidi"/>
          <w:b/>
          <w:bCs/>
          <w:color w:val="000000" w:themeColor="text1"/>
          <w:lang w:val="sr-Cyrl-RS"/>
        </w:rPr>
        <w:t xml:space="preserve"> </w:t>
      </w:r>
      <w:r w:rsidRPr="7415D6C1">
        <w:rPr>
          <w:rFonts w:asciiTheme="majorHAnsi" w:eastAsiaTheme="majorEastAsia" w:hAnsiTheme="majorHAnsi" w:cstheme="majorBidi"/>
          <w:color w:val="000000" w:themeColor="text1"/>
        </w:rPr>
        <w:t>-</w:t>
      </w:r>
      <w:r w:rsidR="225D78CE" w:rsidRPr="7415D6C1">
        <w:rPr>
          <w:rFonts w:asciiTheme="majorHAnsi" w:eastAsiaTheme="majorEastAsia" w:hAnsiTheme="majorHAnsi" w:cstheme="majorBidi"/>
          <w:color w:val="000000" w:themeColor="text1"/>
          <w:lang w:val="sr-Cyrl-RS"/>
        </w:rPr>
        <w:t xml:space="preserve"> </w:t>
      </w:r>
      <w:r w:rsidR="225D78CE" w:rsidRPr="7415D6C1">
        <w:rPr>
          <w:rFonts w:asciiTheme="majorHAnsi" w:eastAsiaTheme="majorEastAsia" w:hAnsiTheme="majorHAnsi" w:cstheme="majorBidi"/>
          <w:color w:val="000000" w:themeColor="text1"/>
        </w:rPr>
        <w:t xml:space="preserve">одржано је 8 часa мање од планираних </w:t>
      </w:r>
      <w:r w:rsidRPr="7415D6C1">
        <w:rPr>
          <w:rFonts w:asciiTheme="majorHAnsi" w:eastAsiaTheme="majorEastAsia" w:hAnsiTheme="majorHAnsi" w:cstheme="majorBidi"/>
          <w:color w:val="000000" w:themeColor="text1"/>
        </w:rPr>
        <w:t>36 часова у 5</w:t>
      </w:r>
      <w:r w:rsidR="225D78CE" w:rsidRPr="7415D6C1">
        <w:rPr>
          <w:rFonts w:asciiTheme="majorHAnsi" w:eastAsiaTheme="majorEastAsia" w:hAnsiTheme="majorHAnsi" w:cstheme="majorBidi"/>
          <w:color w:val="000000" w:themeColor="text1"/>
          <w:lang w:val="sr-Cyrl-RS"/>
        </w:rPr>
        <w:t>.</w:t>
      </w:r>
      <w:r w:rsidRPr="7415D6C1">
        <w:rPr>
          <w:rFonts w:asciiTheme="majorHAnsi" w:eastAsiaTheme="majorEastAsia" w:hAnsiTheme="majorHAnsi" w:cstheme="majorBidi"/>
          <w:color w:val="000000" w:themeColor="text1"/>
        </w:rPr>
        <w:t xml:space="preserve"> и 7</w:t>
      </w:r>
      <w:r w:rsidR="225D78CE" w:rsidRPr="7415D6C1">
        <w:rPr>
          <w:rFonts w:asciiTheme="majorHAnsi" w:eastAsiaTheme="majorEastAsia" w:hAnsiTheme="majorHAnsi" w:cstheme="majorBidi"/>
          <w:color w:val="000000" w:themeColor="text1"/>
          <w:lang w:val="sr-Cyrl-RS"/>
        </w:rPr>
        <w:t>.</w:t>
      </w:r>
      <w:r w:rsidRPr="7415D6C1">
        <w:rPr>
          <w:rFonts w:asciiTheme="majorHAnsi" w:eastAsiaTheme="majorEastAsia" w:hAnsiTheme="majorHAnsi" w:cstheme="majorBidi"/>
          <w:color w:val="000000" w:themeColor="text1"/>
        </w:rPr>
        <w:t xml:space="preserve"> разреду и 34. у 8</w:t>
      </w:r>
      <w:r w:rsidR="225D78CE" w:rsidRPr="7415D6C1">
        <w:rPr>
          <w:rFonts w:asciiTheme="majorHAnsi" w:eastAsiaTheme="majorEastAsia" w:hAnsiTheme="majorHAnsi" w:cstheme="majorBidi"/>
          <w:color w:val="000000" w:themeColor="text1"/>
          <w:lang w:val="sr-Cyrl-RS"/>
        </w:rPr>
        <w:t>.</w:t>
      </w:r>
      <w:r w:rsidRPr="7415D6C1">
        <w:rPr>
          <w:rFonts w:asciiTheme="majorHAnsi" w:eastAsiaTheme="majorEastAsia" w:hAnsiTheme="majorHAnsi" w:cstheme="majorBidi"/>
          <w:color w:val="000000" w:themeColor="text1"/>
        </w:rPr>
        <w:t xml:space="preserve"> разреду</w:t>
      </w:r>
      <w:r w:rsidR="225D78CE" w:rsidRPr="7415D6C1">
        <w:rPr>
          <w:rFonts w:asciiTheme="majorHAnsi" w:eastAsiaTheme="majorEastAsia" w:hAnsiTheme="majorHAnsi" w:cstheme="majorBidi"/>
          <w:color w:val="000000" w:themeColor="text1"/>
          <w:lang w:val="sr-Cyrl-RS"/>
        </w:rPr>
        <w:t>;</w:t>
      </w:r>
    </w:p>
    <w:p w14:paraId="416C3A3B" w14:textId="05FD9D3D" w:rsidR="007E392B" w:rsidRPr="005E3B13" w:rsidRDefault="31E3DE20"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b/>
          <w:bCs/>
          <w:color w:val="000000" w:themeColor="text1"/>
          <w:lang w:val="sr-Cyrl-RS"/>
        </w:rPr>
        <w:t>Цртање, сликање , вајање у 5.разреду</w:t>
      </w:r>
      <w:r w:rsidRPr="7415D6C1">
        <w:rPr>
          <w:rFonts w:asciiTheme="majorHAnsi" w:eastAsiaTheme="majorEastAsia" w:hAnsiTheme="majorHAnsi" w:cstheme="majorBidi"/>
          <w:color w:val="000000" w:themeColor="text1"/>
          <w:lang w:val="sr-Cyrl-RS"/>
        </w:rPr>
        <w:t>-од планираних 36 часова 20 часа мање су одржана</w:t>
      </w:r>
      <w:r w:rsidR="1423CF29" w:rsidRPr="7415D6C1">
        <w:rPr>
          <w:rFonts w:asciiTheme="majorHAnsi" w:eastAsiaTheme="majorEastAsia" w:hAnsiTheme="majorHAnsi" w:cstheme="majorBidi"/>
          <w:color w:val="000000" w:themeColor="text1"/>
          <w:lang w:val="sr-Cyrl-RS"/>
        </w:rPr>
        <w:t>;</w:t>
      </w:r>
      <w:r w:rsidR="746002DF" w:rsidRPr="7415D6C1">
        <w:rPr>
          <w:rFonts w:asciiTheme="majorHAnsi" w:eastAsiaTheme="majorEastAsia" w:hAnsiTheme="majorHAnsi" w:cstheme="majorBidi"/>
          <w:color w:val="000000" w:themeColor="text1"/>
        </w:rPr>
        <w:t xml:space="preserve"> </w:t>
      </w:r>
    </w:p>
    <w:p w14:paraId="68D5595F" w14:textId="02D5386B" w:rsidR="007E392B" w:rsidRPr="005E3B13" w:rsidRDefault="746002DF"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b/>
          <w:bCs/>
          <w:color w:val="000000" w:themeColor="text1"/>
        </w:rPr>
        <w:t>Чувари природе- у</w:t>
      </w:r>
      <w:r w:rsidRPr="7415D6C1">
        <w:rPr>
          <w:rFonts w:asciiTheme="majorHAnsi" w:eastAsiaTheme="majorEastAsia" w:hAnsiTheme="majorHAnsi" w:cstheme="majorBidi"/>
          <w:color w:val="000000" w:themeColor="text1"/>
        </w:rPr>
        <w:t xml:space="preserve"> току школске године 2021 - 2022 ученици 8. разреда су имали изборни предмет чувари природе. Тачније одељења 8/1,2,3, 4.</w:t>
      </w:r>
      <w:r w:rsidR="2F5C20C7"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Планиран фонд часова по одељењу је 36 часова. План је углавном остварен са малим одступањима. Усред ново настале ситуације, ученици су вредно радили, слали задатке на време. Није било великих одступања од планираног.</w:t>
      </w:r>
    </w:p>
    <w:p w14:paraId="10023E6D" w14:textId="2F38A89A" w:rsidR="007E392B" w:rsidRPr="005E3B13" w:rsidRDefault="3AC1C182" w:rsidP="00C973E2">
      <w:pPr>
        <w:spacing w:before="120" w:after="120"/>
        <w:jc w:val="both"/>
        <w:rPr>
          <w:rFonts w:asciiTheme="majorHAnsi" w:eastAsiaTheme="majorEastAsia" w:hAnsiTheme="majorHAnsi" w:cstheme="majorBidi"/>
          <w:color w:val="0D0D0D" w:themeColor="text1" w:themeTint="F2"/>
        </w:rPr>
      </w:pPr>
      <w:r w:rsidRPr="7415D6C1">
        <w:rPr>
          <w:rFonts w:asciiTheme="majorHAnsi" w:eastAsiaTheme="majorEastAsia" w:hAnsiTheme="majorHAnsi" w:cstheme="majorBidi"/>
          <w:b/>
          <w:bCs/>
          <w:color w:val="000000" w:themeColor="text1"/>
          <w:u w:val="single"/>
        </w:rPr>
        <w:t>ОСТАЛЕ НАСТАВНЕ И ВАННАСТАВНЕ АКТИВНОСТИ</w:t>
      </w:r>
    </w:p>
    <w:p w14:paraId="52387101" w14:textId="77777777" w:rsidR="00195B97" w:rsidRPr="005E3B13" w:rsidRDefault="3AC1C182"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color w:val="000000" w:themeColor="text1"/>
        </w:rPr>
        <w:t xml:space="preserve">Допунска и додатна настава, као и рад у ваннаставним активностима, изведени су у складу са предвиђеним бројем часова на основу 40-часовне радне недеље сваког наставника. Планирани часови су одржани, уз минимална одступања. </w:t>
      </w:r>
    </w:p>
    <w:p w14:paraId="2B5036E9" w14:textId="3AD0B6E2" w:rsidR="007E392B" w:rsidRPr="005E3B13" w:rsidRDefault="3AC1C182"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color w:val="000000" w:themeColor="text1"/>
        </w:rPr>
        <w:t>У оквиру припремне наставе за полагање завршног испита ученика 8. разреда одржано је по 10 часова Српског језика и Математике и по 5 часова Историје, Географије, Физике, Биологије и Хемије.</w:t>
      </w:r>
      <w:r w:rsidR="4DC03B75" w:rsidRPr="7415D6C1">
        <w:rPr>
          <w:rFonts w:asciiTheme="majorHAnsi" w:eastAsiaTheme="majorEastAsia" w:hAnsiTheme="majorHAnsi" w:cstheme="majorBidi"/>
          <w:color w:val="000000" w:themeColor="text1"/>
        </w:rPr>
        <w:t xml:space="preserve"> </w:t>
      </w:r>
    </w:p>
    <w:p w14:paraId="7F989E77" w14:textId="100D249C" w:rsidR="007E392B" w:rsidRPr="005E3B13" w:rsidRDefault="0C9C97EE" w:rsidP="00DD16C9">
      <w:pPr>
        <w:spacing w:before="120" w:after="120"/>
        <w:jc w:val="both"/>
        <w:rPr>
          <w:rFonts w:asciiTheme="majorHAnsi" w:eastAsiaTheme="majorEastAsia" w:hAnsiTheme="majorHAnsi" w:cstheme="majorBidi"/>
          <w:color w:val="000000" w:themeColor="text1"/>
        </w:rPr>
      </w:pPr>
      <w:r w:rsidRPr="7415D6C1">
        <w:rPr>
          <w:rFonts w:asciiTheme="majorHAnsi" w:eastAsiaTheme="majorEastAsia" w:hAnsiTheme="majorHAnsi" w:cstheme="majorBidi"/>
          <w:color w:val="000000" w:themeColor="text1"/>
        </w:rPr>
        <w:t>Остале активности предвиђене ГПРШ-ом и Школским програмима одвијале су се онако како је планирано, са тачно утврђеним бројем седница Одељењских већа,</w:t>
      </w:r>
      <w:r w:rsidR="162BBBA0" w:rsidRPr="7415D6C1">
        <w:rPr>
          <w:rFonts w:asciiTheme="majorHAnsi" w:eastAsiaTheme="majorEastAsia" w:hAnsiTheme="majorHAnsi" w:cstheme="majorBidi"/>
          <w:color w:val="000000" w:themeColor="text1"/>
        </w:rPr>
        <w:t>осим за трећи класификациони период,</w:t>
      </w:r>
      <w:r w:rsidRPr="7415D6C1">
        <w:rPr>
          <w:rFonts w:asciiTheme="majorHAnsi" w:eastAsiaTheme="majorEastAsia" w:hAnsiTheme="majorHAnsi" w:cstheme="majorBidi"/>
          <w:color w:val="000000" w:themeColor="text1"/>
        </w:rPr>
        <w:t xml:space="preserve"> Стручних актива из области наставних предмета, Стручног већа разредне наставе и Стручних актива од првог до четвртог разреда. Наставничко веће је реализовало све садржаје предвиђене ГПРШ-ом, одржавши све планом предвиђене седнице.</w:t>
      </w:r>
    </w:p>
    <w:p w14:paraId="5A44FB6F" w14:textId="1B957EE9" w:rsidR="007E392B" w:rsidRPr="005E3B13" w:rsidRDefault="7E45EF18" w:rsidP="00DD16C9">
      <w:pPr>
        <w:spacing w:before="120" w:after="120"/>
        <w:jc w:val="both"/>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color w:val="000000" w:themeColor="text1"/>
        </w:rPr>
        <w:t>Школски тимови</w:t>
      </w:r>
      <w:r w:rsidR="2541BAA2"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rPr>
        <w:t>су такође</w:t>
      </w:r>
      <w:r w:rsidRPr="7415D6C1">
        <w:rPr>
          <w:rFonts w:asciiTheme="majorHAnsi" w:eastAsiaTheme="majorEastAsia" w:hAnsiTheme="majorHAnsi" w:cstheme="majorBidi"/>
          <w:color w:val="000000" w:themeColor="text1"/>
          <w:lang w:val="sr-Cyrl-RS"/>
        </w:rPr>
        <w:t xml:space="preserve"> </w:t>
      </w:r>
      <w:r w:rsidR="0C9C97EE" w:rsidRPr="7415D6C1">
        <w:rPr>
          <w:rFonts w:asciiTheme="majorHAnsi" w:eastAsiaTheme="majorEastAsia" w:hAnsiTheme="majorHAnsi" w:cstheme="majorBidi"/>
          <w:color w:val="000000" w:themeColor="text1"/>
        </w:rPr>
        <w:t>обавили све</w:t>
      </w:r>
      <w:r w:rsidR="2541BAA2" w:rsidRPr="7415D6C1">
        <w:rPr>
          <w:rFonts w:asciiTheme="majorHAnsi" w:eastAsiaTheme="majorEastAsia" w:hAnsiTheme="majorHAnsi" w:cstheme="majorBidi"/>
          <w:color w:val="000000" w:themeColor="text1"/>
        </w:rPr>
        <w:t xml:space="preserve"> </w:t>
      </w:r>
      <w:r w:rsidR="0C9C97EE" w:rsidRPr="7415D6C1">
        <w:rPr>
          <w:rFonts w:asciiTheme="majorHAnsi" w:eastAsiaTheme="majorEastAsia" w:hAnsiTheme="majorHAnsi" w:cstheme="majorBidi"/>
          <w:color w:val="000000" w:themeColor="text1"/>
        </w:rPr>
        <w:t>активности у складу са ГПРШ-ом и Школским програмима (</w:t>
      </w:r>
      <w:r w:rsidRPr="7415D6C1">
        <w:rPr>
          <w:rFonts w:asciiTheme="majorHAnsi" w:eastAsiaTheme="majorEastAsia" w:hAnsiTheme="majorHAnsi" w:cstheme="majorBidi"/>
          <w:color w:val="000000" w:themeColor="text1"/>
        </w:rPr>
        <w:t>Актив за предузетништво</w:t>
      </w:r>
      <w:r w:rsidR="7E8F700D" w:rsidRPr="7415D6C1">
        <w:rPr>
          <w:rFonts w:asciiTheme="majorHAnsi" w:eastAsiaTheme="majorEastAsia" w:hAnsiTheme="majorHAnsi" w:cstheme="majorBidi"/>
          <w:color w:val="000000" w:themeColor="text1"/>
        </w:rPr>
        <w:t xml:space="preserve"> </w:t>
      </w:r>
      <w:r w:rsidRPr="7415D6C1">
        <w:rPr>
          <w:rFonts w:asciiTheme="majorHAnsi" w:eastAsiaTheme="majorEastAsia" w:hAnsiTheme="majorHAnsi" w:cstheme="majorBidi"/>
          <w:color w:val="000000" w:themeColor="text1"/>
          <w:lang w:val="sr-Cyrl-RS"/>
        </w:rPr>
        <w:t xml:space="preserve">, Тим </w:t>
      </w:r>
      <w:r w:rsidRPr="7415D6C1">
        <w:rPr>
          <w:rFonts w:asciiTheme="majorHAnsi" w:eastAsiaTheme="majorEastAsia" w:hAnsiTheme="majorHAnsi" w:cstheme="majorBidi"/>
          <w:color w:val="000000" w:themeColor="text1"/>
        </w:rPr>
        <w:t>за унапређење квалитета рада школе</w:t>
      </w:r>
      <w:r w:rsidR="0C9C97EE" w:rsidRPr="7415D6C1">
        <w:rPr>
          <w:rFonts w:asciiTheme="majorHAnsi" w:eastAsiaTheme="majorEastAsia" w:hAnsiTheme="majorHAnsi" w:cstheme="majorBidi"/>
          <w:color w:val="000000" w:themeColor="text1"/>
        </w:rPr>
        <w:t>).</w:t>
      </w:r>
      <w:r w:rsidR="20C11CA4" w:rsidRPr="7415D6C1">
        <w:rPr>
          <w:rFonts w:asciiTheme="majorHAnsi" w:eastAsiaTheme="majorEastAsia" w:hAnsiTheme="majorHAnsi" w:cstheme="majorBidi"/>
          <w:color w:val="000000" w:themeColor="text1"/>
        </w:rPr>
        <w:t>Тим за унапређене квалитета рада је преложио</w:t>
      </w:r>
      <w:r w:rsidR="2541BAA2" w:rsidRPr="7415D6C1">
        <w:rPr>
          <w:rFonts w:asciiTheme="majorHAnsi" w:eastAsiaTheme="majorEastAsia" w:hAnsiTheme="majorHAnsi" w:cstheme="majorBidi"/>
          <w:color w:val="000000" w:themeColor="text1"/>
        </w:rPr>
        <w:t xml:space="preserve"> </w:t>
      </w:r>
      <w:r w:rsidR="47D037AE" w:rsidRPr="7415D6C1">
        <w:rPr>
          <w:rFonts w:asciiTheme="majorHAnsi" w:eastAsiaTheme="majorEastAsia" w:hAnsiTheme="majorHAnsi" w:cstheme="majorBidi"/>
          <w:color w:val="000000" w:themeColor="text1"/>
        </w:rPr>
        <w:t>Наставничком већу П</w:t>
      </w:r>
      <w:r w:rsidR="6397DFDF" w:rsidRPr="7415D6C1">
        <w:rPr>
          <w:rFonts w:asciiTheme="majorHAnsi" w:eastAsiaTheme="majorEastAsia" w:hAnsiTheme="majorHAnsi" w:cstheme="majorBidi"/>
          <w:color w:val="000000" w:themeColor="text1"/>
        </w:rPr>
        <w:t>лан организације наставе за школску 2021/2022</w:t>
      </w:r>
      <w:r w:rsidR="78DA0D61" w:rsidRPr="7415D6C1">
        <w:rPr>
          <w:rFonts w:asciiTheme="majorHAnsi" w:eastAsiaTheme="majorEastAsia" w:hAnsiTheme="majorHAnsi" w:cstheme="majorBidi"/>
          <w:color w:val="000000" w:themeColor="text1"/>
        </w:rPr>
        <w:t>.</w:t>
      </w:r>
      <w:r w:rsidR="6397DFDF" w:rsidRPr="7415D6C1">
        <w:rPr>
          <w:rFonts w:asciiTheme="majorHAnsi" w:eastAsiaTheme="majorEastAsia" w:hAnsiTheme="majorHAnsi" w:cstheme="majorBidi"/>
          <w:color w:val="000000" w:themeColor="text1"/>
        </w:rPr>
        <w:t xml:space="preserve"> по Стручном упутству..</w:t>
      </w:r>
    </w:p>
    <w:p w14:paraId="7F785658" w14:textId="12848FCC" w:rsidR="0CDC0F7E" w:rsidRPr="005E3B13" w:rsidRDefault="0CDC0F7E" w:rsidP="00DD16C9">
      <w:pPr>
        <w:spacing w:before="120" w:after="120"/>
        <w:jc w:val="both"/>
        <w:rPr>
          <w:rFonts w:asciiTheme="majorHAnsi" w:eastAsiaTheme="majorEastAsia" w:hAnsiTheme="majorHAnsi" w:cstheme="majorBidi"/>
          <w:color w:val="000000" w:themeColor="text1"/>
          <w:highlight w:val="yellow"/>
        </w:rPr>
      </w:pPr>
    </w:p>
    <w:p w14:paraId="44ECB8EF" w14:textId="77777777" w:rsidR="004E5A6B" w:rsidRDefault="004E5A6B" w:rsidP="00DD16C9">
      <w:pPr>
        <w:suppressAutoHyphens w:val="0"/>
        <w:spacing w:before="120" w:after="120"/>
        <w:rPr>
          <w:rFonts w:asciiTheme="majorHAnsi" w:eastAsiaTheme="majorEastAsia" w:hAnsiTheme="majorHAnsi" w:cstheme="majorBidi"/>
          <w:b/>
          <w:bCs/>
          <w:color w:val="000000" w:themeColor="text1"/>
          <w:sz w:val="28"/>
          <w:szCs w:val="28"/>
        </w:rPr>
      </w:pPr>
      <w:r>
        <w:rPr>
          <w:rFonts w:asciiTheme="majorHAnsi" w:eastAsiaTheme="majorEastAsia" w:hAnsiTheme="majorHAnsi" w:cstheme="majorBidi"/>
          <w:b/>
          <w:bCs/>
          <w:color w:val="000000" w:themeColor="text1"/>
          <w:sz w:val="28"/>
          <w:szCs w:val="28"/>
        </w:rPr>
        <w:br w:type="page"/>
      </w:r>
    </w:p>
    <w:p w14:paraId="02EADF5F" w14:textId="02EFCF34" w:rsidR="007E392B" w:rsidRPr="005E3B13" w:rsidRDefault="0C9C97EE" w:rsidP="00DD16C9">
      <w:pPr>
        <w:spacing w:before="120" w:after="120"/>
        <w:jc w:val="center"/>
        <w:rPr>
          <w:rFonts w:asciiTheme="majorHAnsi" w:eastAsiaTheme="majorEastAsia" w:hAnsiTheme="majorHAnsi" w:cstheme="majorBidi"/>
          <w:color w:val="000000" w:themeColor="text1"/>
          <w:sz w:val="28"/>
          <w:szCs w:val="28"/>
        </w:rPr>
      </w:pPr>
      <w:r w:rsidRPr="7415D6C1">
        <w:rPr>
          <w:rFonts w:asciiTheme="majorHAnsi" w:eastAsiaTheme="majorEastAsia" w:hAnsiTheme="majorHAnsi" w:cstheme="majorBidi"/>
          <w:b/>
          <w:bCs/>
          <w:color w:val="000000" w:themeColor="text1"/>
          <w:sz w:val="28"/>
          <w:szCs w:val="28"/>
        </w:rPr>
        <w:lastRenderedPageBreak/>
        <w:t>ИЗВЕШТАЈ</w:t>
      </w:r>
      <w:r w:rsidRPr="7415D6C1">
        <w:rPr>
          <w:rFonts w:asciiTheme="majorHAnsi" w:eastAsiaTheme="majorEastAsia" w:hAnsiTheme="majorHAnsi" w:cstheme="majorBidi"/>
          <w:color w:val="000000" w:themeColor="text1"/>
          <w:sz w:val="28"/>
          <w:szCs w:val="28"/>
        </w:rPr>
        <w:t xml:space="preserve"> </w:t>
      </w:r>
      <w:r w:rsidR="5B5B7491" w:rsidRPr="7415D6C1">
        <w:rPr>
          <w:rFonts w:asciiTheme="majorHAnsi" w:eastAsiaTheme="majorEastAsia" w:hAnsiTheme="majorHAnsi" w:cstheme="majorBidi"/>
          <w:b/>
          <w:bCs/>
          <w:color w:val="000000" w:themeColor="text1"/>
          <w:sz w:val="28"/>
          <w:szCs w:val="28"/>
        </w:rPr>
        <w:t>О ЗАВРШНОМ</w:t>
      </w:r>
      <w:r w:rsidRPr="7415D6C1">
        <w:rPr>
          <w:rFonts w:asciiTheme="majorHAnsi" w:eastAsiaTheme="majorEastAsia" w:hAnsiTheme="majorHAnsi" w:cstheme="majorBidi"/>
          <w:b/>
          <w:bCs/>
          <w:color w:val="000000" w:themeColor="text1"/>
          <w:sz w:val="28"/>
          <w:szCs w:val="28"/>
        </w:rPr>
        <w:t xml:space="preserve"> ИСПИТУ УЧЕНИКА ОСМОГ РАЗРЕДА И </w:t>
      </w:r>
    </w:p>
    <w:p w14:paraId="42A8608F" w14:textId="3AC3B1BB" w:rsidR="007E392B" w:rsidRPr="005E3B13" w:rsidRDefault="0C9C97EE" w:rsidP="00DD16C9">
      <w:pPr>
        <w:spacing w:before="120" w:after="120"/>
        <w:jc w:val="center"/>
        <w:rPr>
          <w:rFonts w:asciiTheme="majorHAnsi" w:eastAsiaTheme="majorEastAsia" w:hAnsiTheme="majorHAnsi" w:cstheme="majorBidi"/>
          <w:color w:val="000000" w:themeColor="text1"/>
          <w:sz w:val="28"/>
          <w:szCs w:val="28"/>
        </w:rPr>
      </w:pPr>
      <w:r w:rsidRPr="7415D6C1">
        <w:rPr>
          <w:rFonts w:asciiTheme="majorHAnsi" w:eastAsiaTheme="majorEastAsia" w:hAnsiTheme="majorHAnsi" w:cstheme="majorBidi"/>
          <w:b/>
          <w:bCs/>
          <w:color w:val="000000" w:themeColor="text1"/>
          <w:sz w:val="28"/>
          <w:szCs w:val="28"/>
        </w:rPr>
        <w:t>УПИСУ У СРЕДЊЕ ШКОЛЕ</w:t>
      </w:r>
    </w:p>
    <w:p w14:paraId="14297DDF" w14:textId="3FC896EF"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 По завршетку наставе 10.6.2021.године ,за ученике 8. разреда у школској 20212022.год. одржана </w:t>
      </w:r>
      <w:r w:rsidRPr="7415D6C1">
        <w:rPr>
          <w:rFonts w:asciiTheme="majorHAnsi" w:eastAsiaTheme="majorEastAsia" w:hAnsiTheme="majorHAnsi" w:cstheme="majorBidi"/>
        </w:rPr>
        <w:t>je, у периоду од 13</w:t>
      </w:r>
      <w:r w:rsidRPr="7415D6C1">
        <w:rPr>
          <w:rFonts w:asciiTheme="majorHAnsi" w:eastAsiaTheme="majorEastAsia" w:hAnsiTheme="majorHAnsi" w:cstheme="majorBidi"/>
          <w:lang w:val="sr-Cyrl-RS"/>
        </w:rPr>
        <w:t>.</w:t>
      </w:r>
      <w:r w:rsidRPr="7415D6C1">
        <w:rPr>
          <w:rFonts w:asciiTheme="majorHAnsi" w:eastAsiaTheme="majorEastAsia" w:hAnsiTheme="majorHAnsi" w:cstheme="majorBidi"/>
        </w:rPr>
        <w:t xml:space="preserve">до 24.јуна, </w:t>
      </w:r>
      <w:r w:rsidRPr="7415D6C1">
        <w:rPr>
          <w:rFonts w:asciiTheme="majorHAnsi" w:eastAsiaTheme="majorEastAsia" w:hAnsiTheme="majorHAnsi" w:cstheme="majorBidi"/>
          <w:lang w:val="sr-Cyrl-RS"/>
        </w:rPr>
        <w:t xml:space="preserve">припремна настава за све ученике – по десет часова из српског језика и математике и по пет часова припремне наставе из наставних предмета обухваћених комбинованим тестом – историја, географија, физика, хемија и биологија . </w:t>
      </w:r>
    </w:p>
    <w:p w14:paraId="25CA0F2B" w14:textId="17003DDA"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На основу Стручног упутства за спровођење завршног испита на крају основног образовања и васпитања за школску 2021/2022. Број:610-00-42-07 од 31.05.2022. Министарство просвете , науке и технолошког развоја је 17.06.2022.године је донело следеће измене:.Завршни испит ће се обједињено полагати у просторијама тачно одређених основних школа према распореду који доставља окружна комисија..Ученици наше школе сходно томе ће завршни испит полажу у ОШ “Ђорђе Крстић” ради спровођења мера заштите и обезбеђивања сигурности и безбедности ученика и запослених.Од 133 ученика</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 xml:space="preserve">8.разреда 128 ученика је полагало у сали за физичко ,4 ученика је полагало у посебним просторијама а 1 учерник није пориступио полагању из здраствених проблема, и он ће полагати у августу месецу. </w:t>
      </w:r>
    </w:p>
    <w:p w14:paraId="6377ACE4" w14:textId="1E9A2564"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 календару уписа ученика у средње школе 27,28. и 29 јуна 2022.год. одржани су завршни испити у основној школи.</w:t>
      </w:r>
    </w:p>
    <w:p w14:paraId="18BE7A06" w14:textId="1C13D0DE"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 Дана 27. јуна 2022.год. ученици су, њих 132-оро, приступили полагању завршног испита из српског језика. Уз присуство одељенских старешина 8. разреда и Школске уписне комисије, ученици су ушли у просторије где ће се обавити полагање у </w:t>
      </w:r>
      <w:r w:rsidRPr="7415D6C1">
        <w:rPr>
          <w:rFonts w:asciiTheme="majorHAnsi" w:eastAsiaTheme="majorEastAsia" w:hAnsiTheme="majorHAnsi" w:cstheme="majorBidi"/>
          <w:lang w:val="sr"/>
        </w:rPr>
        <w:t>8</w:t>
      </w:r>
      <w:r w:rsidRPr="7415D6C1">
        <w:rPr>
          <w:rFonts w:asciiTheme="majorHAnsi" w:eastAsiaTheme="majorEastAsia" w:hAnsiTheme="majorHAnsi" w:cstheme="majorBidi"/>
          <w:lang w:val="sr-Cyrl-RS"/>
        </w:rPr>
        <w:t>:30</w:t>
      </w:r>
      <w:r w:rsidRPr="7415D6C1">
        <w:rPr>
          <w:rFonts w:asciiTheme="majorHAnsi" w:eastAsiaTheme="majorEastAsia" w:hAnsiTheme="majorHAnsi" w:cstheme="majorBidi"/>
          <w:lang w:val="sr"/>
        </w:rPr>
        <w:t>h</w:t>
      </w:r>
      <w:r w:rsidRPr="7415D6C1">
        <w:rPr>
          <w:rFonts w:asciiTheme="majorHAnsi" w:eastAsiaTheme="majorEastAsia" w:hAnsiTheme="majorHAnsi" w:cstheme="majorBidi"/>
          <w:lang w:val="sr-Cyrl-RS"/>
        </w:rPr>
        <w:t>. По тачно утврђеном распореду седења, који је био истакнут на више места, почев од хола школе до просторија где ће се полагање одвијати, ученици су, у присуству</w:t>
      </w:r>
      <w:r w:rsidR="0FCAF064"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дежурних</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 xml:space="preserve">наставника(на 10 ученика један дежурни наставник), сели на своја места и попунили предњу и задњу страну теста, залепили налепницу: једну у ђачку књижицу а другу на последњу страну теста на за то предвиђено место до 8:50ч. </w:t>
      </w:r>
      <w:r w:rsidRPr="7415D6C1">
        <w:rPr>
          <w:rFonts w:asciiTheme="majorHAnsi" w:eastAsiaTheme="majorEastAsia" w:hAnsiTheme="majorHAnsi" w:cstheme="majorBidi"/>
        </w:rPr>
        <w:t xml:space="preserve">Након тога су </w:t>
      </w:r>
      <w:r w:rsidRPr="7415D6C1">
        <w:rPr>
          <w:rFonts w:asciiTheme="majorHAnsi" w:eastAsiaTheme="majorEastAsia" w:hAnsiTheme="majorHAnsi" w:cstheme="majorBidi"/>
          <w:lang w:val="sr-Cyrl-RS"/>
        </w:rPr>
        <w:t xml:space="preserve">дежурни наставници ученицима потписали тестове и изради задатака ученици су приступили тачно у </w:t>
      </w:r>
      <w:r w:rsidRPr="7415D6C1">
        <w:rPr>
          <w:rFonts w:asciiTheme="majorHAnsi" w:eastAsiaTheme="majorEastAsia" w:hAnsiTheme="majorHAnsi" w:cstheme="majorBidi"/>
          <w:lang w:val="sr"/>
        </w:rPr>
        <w:t>9</w:t>
      </w:r>
      <w:r w:rsidRPr="7415D6C1">
        <w:rPr>
          <w:rFonts w:asciiTheme="majorHAnsi" w:eastAsiaTheme="majorEastAsia" w:hAnsiTheme="majorHAnsi" w:cstheme="majorBidi"/>
          <w:lang w:val="sr-Cyrl-RS"/>
        </w:rPr>
        <w:t>:00</w:t>
      </w:r>
      <w:r w:rsidRPr="7415D6C1">
        <w:rPr>
          <w:rFonts w:asciiTheme="majorHAnsi" w:eastAsiaTheme="majorEastAsia" w:hAnsiTheme="majorHAnsi" w:cstheme="majorBidi"/>
          <w:lang w:val="sr"/>
        </w:rPr>
        <w:t>h</w:t>
      </w:r>
      <w:r w:rsidRPr="7415D6C1">
        <w:rPr>
          <w:rFonts w:asciiTheme="majorHAnsi" w:eastAsiaTheme="majorEastAsia" w:hAnsiTheme="majorHAnsi" w:cstheme="majorBidi"/>
          <w:lang w:val="sr-Cyrl-RS"/>
        </w:rPr>
        <w:t>. Испит је, што показују и записници које су потписали дежурни наставници, протекао без проблема и завршен је у 1</w:t>
      </w:r>
      <w:r w:rsidRPr="7415D6C1">
        <w:rPr>
          <w:rFonts w:asciiTheme="majorHAnsi" w:eastAsiaTheme="majorEastAsia" w:hAnsiTheme="majorHAnsi" w:cstheme="majorBidi"/>
          <w:lang w:val="sr"/>
        </w:rPr>
        <w:t>1</w:t>
      </w:r>
      <w:r w:rsidRPr="7415D6C1">
        <w:rPr>
          <w:rFonts w:asciiTheme="majorHAnsi" w:eastAsiaTheme="majorEastAsia" w:hAnsiTheme="majorHAnsi" w:cstheme="majorBidi"/>
          <w:lang w:val="sr-Cyrl-RS"/>
        </w:rPr>
        <w:t>:00</w:t>
      </w:r>
      <w:r w:rsidRPr="7415D6C1">
        <w:rPr>
          <w:rFonts w:asciiTheme="majorHAnsi" w:eastAsiaTheme="majorEastAsia" w:hAnsiTheme="majorHAnsi" w:cstheme="majorBidi"/>
          <w:lang w:val="sr"/>
        </w:rPr>
        <w:t>h.</w:t>
      </w:r>
      <w:r w:rsidRPr="7415D6C1">
        <w:rPr>
          <w:rFonts w:asciiTheme="majorHAnsi" w:eastAsiaTheme="majorEastAsia" w:hAnsiTheme="majorHAnsi" w:cstheme="majorBidi"/>
          <w:lang w:val="sr-Cyrl-RS"/>
        </w:rPr>
        <w:t>На</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крају испита дежурни наставници су цепали омотницу на 2 дела. Један део је ученик носио кући а други са идентификационим бројем</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пакован засебно од теста. Директор дежурни наставник</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и 3 супервизора су паковали тестове у 2 кесе са жутим налепницама а идентификационе картице у 2 кесе са зеленим налепницама и носили на пункт у школу „Уједињене нације“,</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даље</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на скенирање.</w:t>
      </w:r>
    </w:p>
    <w:p w14:paraId="41BA95DD" w14:textId="34775F8E"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 28. јуна 2022. год. по исто</w:t>
      </w:r>
      <w:r w:rsidRPr="7415D6C1">
        <w:rPr>
          <w:rFonts w:asciiTheme="majorHAnsi" w:eastAsiaTheme="majorEastAsia" w:hAnsiTheme="majorHAnsi" w:cstheme="majorBidi"/>
          <w:lang w:val="sr"/>
        </w:rPr>
        <w:t>м</w:t>
      </w:r>
      <w:r w:rsidR="2541BAA2" w:rsidRPr="7415D6C1">
        <w:rPr>
          <w:rFonts w:asciiTheme="majorHAnsi" w:eastAsiaTheme="majorEastAsia" w:hAnsiTheme="majorHAnsi" w:cstheme="majorBidi"/>
          <w:lang w:val="sr"/>
        </w:rPr>
        <w:t xml:space="preserve"> </w:t>
      </w:r>
      <w:r w:rsidRPr="7415D6C1">
        <w:rPr>
          <w:rFonts w:asciiTheme="majorHAnsi" w:eastAsiaTheme="majorEastAsia" w:hAnsiTheme="majorHAnsi" w:cstheme="majorBidi"/>
          <w:lang w:val="sr-Cyrl-RS"/>
        </w:rPr>
        <w:t>временском распореду ученици су, опет њих 132-оро, ушли у просторије да би приступили полагању завршног испита из математике. У 8:50ч су ученици поновили процедуру леплења налепница и попуњавања омотница , а затим су подељени тестови са испитном комбинацијом задатака и ученици су започели решавање задатака тачно у 09:00ч. Решавање задатака је завршено у 11:00ч. Поновљена је процедура паковања тестова и дистрибиурања.</w:t>
      </w:r>
    </w:p>
    <w:p w14:paraId="5AF905EB" w14:textId="3CED97E6"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Дана 29.</w:t>
      </w:r>
      <w:r w:rsidR="2FE136D6" w:rsidRPr="7415D6C1">
        <w:rPr>
          <w:rFonts w:asciiTheme="majorHAnsi" w:eastAsiaTheme="majorEastAsia" w:hAnsiTheme="majorHAnsi" w:cstheme="majorBidi"/>
          <w:lang w:val="sr-Cyrl-RS"/>
        </w:rPr>
        <w:t xml:space="preserve"> јуна</w:t>
      </w:r>
      <w:r w:rsidR="2FE136D6" w:rsidRPr="7415D6C1">
        <w:rPr>
          <w:rFonts w:asciiTheme="majorHAnsi" w:eastAsiaTheme="majorEastAsia" w:hAnsiTheme="majorHAnsi" w:cstheme="majorBidi"/>
          <w:lang w:val="sr"/>
        </w:rPr>
        <w:t xml:space="preserve"> </w:t>
      </w:r>
      <w:r w:rsidRPr="7415D6C1">
        <w:rPr>
          <w:rFonts w:asciiTheme="majorHAnsi" w:eastAsiaTheme="majorEastAsia" w:hAnsiTheme="majorHAnsi" w:cstheme="majorBidi"/>
          <w:lang w:val="sr"/>
        </w:rPr>
        <w:t>2022.год.</w:t>
      </w:r>
      <w:r w:rsidR="2FE136D6" w:rsidRPr="7415D6C1">
        <w:rPr>
          <w:rFonts w:asciiTheme="majorHAnsi" w:eastAsiaTheme="majorEastAsia" w:hAnsiTheme="majorHAnsi" w:cstheme="majorBidi"/>
          <w:lang w:val="sr-Cyrl-RS"/>
        </w:rPr>
        <w:t xml:space="preserve"> ученици и наставници су поново били на својим местима, а решавање задатака у комбинованом тесту из природних и друштвених наука започело је у 09:00</w:t>
      </w:r>
      <w:r w:rsidR="6348C2D1" w:rsidRPr="7415D6C1">
        <w:rPr>
          <w:rFonts w:asciiTheme="majorHAnsi" w:eastAsiaTheme="majorEastAsia" w:hAnsiTheme="majorHAnsi" w:cstheme="majorBidi"/>
          <w:lang w:val="sr-Cyrl-RS"/>
        </w:rPr>
        <w:t>ч</w:t>
      </w:r>
      <w:r w:rsidR="2FE136D6" w:rsidRPr="7415D6C1">
        <w:rPr>
          <w:rFonts w:asciiTheme="majorHAnsi" w:eastAsiaTheme="majorEastAsia" w:hAnsiTheme="majorHAnsi" w:cstheme="majorBidi"/>
          <w:lang w:val="sr-Cyrl-RS"/>
        </w:rPr>
        <w:t>. Рад је трајао опет 120 мин. Комбиновани тест</w:t>
      </w:r>
      <w:r w:rsidR="2541BAA2" w:rsidRPr="7415D6C1">
        <w:rPr>
          <w:rFonts w:asciiTheme="majorHAnsi" w:eastAsiaTheme="majorEastAsia" w:hAnsiTheme="majorHAnsi" w:cstheme="majorBidi"/>
          <w:lang w:val="sr-Cyrl-RS"/>
        </w:rPr>
        <w:t xml:space="preserve"> </w:t>
      </w:r>
      <w:r w:rsidR="2FE136D6" w:rsidRPr="7415D6C1">
        <w:rPr>
          <w:rFonts w:asciiTheme="majorHAnsi" w:eastAsiaTheme="majorEastAsia" w:hAnsiTheme="majorHAnsi" w:cstheme="majorBidi"/>
          <w:lang w:val="sr-Cyrl-RS"/>
        </w:rPr>
        <w:t xml:space="preserve">је полагало </w:t>
      </w:r>
      <w:r w:rsidRPr="7415D6C1">
        <w:rPr>
          <w:rFonts w:asciiTheme="majorHAnsi" w:eastAsiaTheme="majorEastAsia" w:hAnsiTheme="majorHAnsi" w:cstheme="majorBidi"/>
          <w:lang w:val="sr-Cyrl-RS"/>
        </w:rPr>
        <w:t>132</w:t>
      </w:r>
      <w:r w:rsidR="2FE136D6" w:rsidRPr="7415D6C1">
        <w:rPr>
          <w:rFonts w:asciiTheme="majorHAnsi" w:eastAsiaTheme="majorEastAsia" w:hAnsiTheme="majorHAnsi" w:cstheme="majorBidi"/>
          <w:lang w:val="sr-Cyrl-RS"/>
        </w:rPr>
        <w:t xml:space="preserve"> ученика, а ток полагања је текао </w:t>
      </w:r>
      <w:r w:rsidR="2FE136D6" w:rsidRPr="7415D6C1">
        <w:rPr>
          <w:rFonts w:asciiTheme="majorHAnsi" w:eastAsiaTheme="majorEastAsia" w:hAnsiTheme="majorHAnsi" w:cstheme="majorBidi"/>
          <w:lang w:val="sr-Cyrl-RS"/>
        </w:rPr>
        <w:lastRenderedPageBreak/>
        <w:t>по прописима и без икаквих одступања у погледу спровођења предвиђене испитне</w:t>
      </w:r>
      <w:r w:rsidR="2541BAA2" w:rsidRPr="7415D6C1">
        <w:rPr>
          <w:rFonts w:asciiTheme="majorHAnsi" w:eastAsiaTheme="majorEastAsia" w:hAnsiTheme="majorHAnsi" w:cstheme="majorBidi"/>
          <w:lang w:val="sr-Cyrl-RS"/>
        </w:rPr>
        <w:t xml:space="preserve"> </w:t>
      </w:r>
      <w:r w:rsidR="2FE136D6" w:rsidRPr="7415D6C1">
        <w:rPr>
          <w:rFonts w:asciiTheme="majorHAnsi" w:eastAsiaTheme="majorEastAsia" w:hAnsiTheme="majorHAnsi" w:cstheme="majorBidi"/>
          <w:lang w:val="sr-Cyrl-RS"/>
        </w:rPr>
        <w:t>процедуре и дистрибуирања тестова.</w:t>
      </w:r>
    </w:p>
    <w:p w14:paraId="2EC730F6" w14:textId="74D65B55" w:rsidR="6D1D3208" w:rsidRPr="005E3B13" w:rsidRDefault="2FE136D6"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Сви тестови су после скенирања , почев од 14 часова прегледани онлајн , дана када је рађен тест.</w:t>
      </w:r>
      <w:r w:rsidR="4D36F4F3"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Једино комбиновани тест није прегледан јер су сви задаци били затвореног типа, само је скениран.</w:t>
      </w:r>
    </w:p>
    <w:p w14:paraId="612A92AC" w14:textId="718630A3" w:rsidR="6D1D3208" w:rsidRPr="005E3B13" w:rsidRDefault="2FE136D6"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Запажања дежурних наставника и супервизора била су повољна, са добрим оценама за организацију полагања завршног испита и понашање ученика наше школе у току полагања.</w:t>
      </w:r>
    </w:p>
    <w:p w14:paraId="0517DF22" w14:textId="1CA72F4A"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Дежурни наставници су били из</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школе “Ђорђе Крстић” и “ Јосиф Панчић”. Три</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супервизора су</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била из друге школе.</w:t>
      </w:r>
    </w:p>
    <w:p w14:paraId="0654E93B" w14:textId="3F26F900" w:rsidR="6D1D3208" w:rsidRPr="005E3B13" w:rsidRDefault="7F98932F"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Прелиминарни резултати завршног испита објављени су 01. јула до 09:00 часова на нивоу</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rPr>
        <w:t xml:space="preserve">и </w:t>
      </w:r>
      <w:r w:rsidRPr="7415D6C1">
        <w:rPr>
          <w:rFonts w:asciiTheme="majorHAnsi" w:eastAsiaTheme="majorEastAsia" w:hAnsiTheme="majorHAnsi" w:cstheme="majorBidi"/>
          <w:lang w:val="sr-Cyrl-RS"/>
        </w:rPr>
        <w:t>учениц</w:t>
      </w:r>
      <w:r w:rsidR="4C3D9967"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и су могли</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о постигнутим резултатима сазнати путем шифре .</w:t>
      </w:r>
    </w:p>
    <w:p w14:paraId="622FD62A" w14:textId="277D8BC7" w:rsidR="6D1D3208" w:rsidRPr="005E3B13" w:rsidRDefault="2FE136D6" w:rsidP="00DD16C9">
      <w:pPr>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Пријем приговора ученика на прелиминарне резултате завршног испита (електронским путем и непосредно у основној школи обављен је </w:t>
      </w:r>
      <w:r w:rsidR="7F98932F" w:rsidRPr="7415D6C1">
        <w:rPr>
          <w:rFonts w:asciiTheme="majorHAnsi" w:eastAsiaTheme="majorEastAsia" w:hAnsiTheme="majorHAnsi" w:cstheme="majorBidi"/>
          <w:lang w:val="sr-Cyrl-RS"/>
        </w:rPr>
        <w:t>01.јула 2022</w:t>
      </w:r>
      <w:r w:rsidRPr="7415D6C1">
        <w:rPr>
          <w:rFonts w:asciiTheme="majorHAnsi" w:eastAsiaTheme="majorEastAsia" w:hAnsiTheme="majorHAnsi" w:cstheme="majorBidi"/>
          <w:lang w:val="sr-Cyrl-RS"/>
        </w:rPr>
        <w:t xml:space="preserve">.год. </w:t>
      </w:r>
      <w:r w:rsidR="7F98932F" w:rsidRPr="7415D6C1">
        <w:rPr>
          <w:rFonts w:asciiTheme="majorHAnsi" w:eastAsiaTheme="majorEastAsia" w:hAnsiTheme="majorHAnsi" w:cstheme="majorBidi"/>
          <w:lang w:val="sr-Cyrl-RS"/>
        </w:rPr>
        <w:t xml:space="preserve">између 0 </w:t>
      </w:r>
      <w:r w:rsidRPr="7415D6C1">
        <w:rPr>
          <w:rFonts w:asciiTheme="majorHAnsi" w:eastAsiaTheme="majorEastAsia" w:hAnsiTheme="majorHAnsi" w:cstheme="majorBidi"/>
          <w:lang w:val="sr-Cyrl-RS"/>
        </w:rPr>
        <w:t xml:space="preserve">сова и </w:t>
      </w:r>
      <w:r w:rsidR="7D554DB9" w:rsidRPr="7415D6C1">
        <w:rPr>
          <w:rFonts w:asciiTheme="majorHAnsi" w:eastAsiaTheme="majorEastAsia" w:hAnsiTheme="majorHAnsi" w:cstheme="majorBidi"/>
          <w:lang w:val="sr-Cyrl-RS"/>
        </w:rPr>
        <w:t>02.07..2022 до 9</w:t>
      </w:r>
      <w:r w:rsidR="7F0349B1"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часова.</w:t>
      </w:r>
      <w:r w:rsidR="65EFA1AA"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Сви одговори су прослеђени родитељима.</w:t>
      </w:r>
      <w:r w:rsidR="7D554DB9" w:rsidRPr="7415D6C1">
        <w:rPr>
          <w:rFonts w:asciiTheme="majorHAnsi" w:eastAsiaTheme="majorEastAsia" w:hAnsiTheme="majorHAnsi" w:cstheme="majorBidi"/>
          <w:lang w:val="sr-Cyrl-RS"/>
        </w:rPr>
        <w:t>Другостепеној</w:t>
      </w:r>
      <w:r w:rsidRPr="7415D6C1">
        <w:rPr>
          <w:rFonts w:asciiTheme="majorHAnsi" w:eastAsiaTheme="majorEastAsia" w:hAnsiTheme="majorHAnsi" w:cstheme="majorBidi"/>
          <w:lang w:val="sr-Cyrl-RS"/>
        </w:rPr>
        <w:t xml:space="preserve"> комисији </w:t>
      </w:r>
      <w:r w:rsidR="7D554DB9" w:rsidRPr="7415D6C1">
        <w:rPr>
          <w:rFonts w:asciiTheme="majorHAnsi" w:eastAsiaTheme="majorEastAsia" w:hAnsiTheme="majorHAnsi" w:cstheme="majorBidi"/>
          <w:lang w:val="sr-Cyrl-RS"/>
        </w:rPr>
        <w:t>су се жалили: 5 задатака из српског језика,1 из математике .Одобрени приговори:српски :1, комбиновани тест 1</w:t>
      </w:r>
      <w:r w:rsidRPr="7415D6C1">
        <w:rPr>
          <w:rFonts w:asciiTheme="majorHAnsi" w:eastAsiaTheme="majorEastAsia" w:hAnsiTheme="majorHAnsi" w:cstheme="majorBidi"/>
          <w:lang w:val="sr-Cyrl-RS"/>
        </w:rPr>
        <w:t>.Сви одговори су прослеђени родитељима до 18часова.</w:t>
      </w:r>
    </w:p>
    <w:p w14:paraId="42FAB429" w14:textId="6FC0FA85" w:rsidR="6D1D3208" w:rsidRPr="005E3B13" w:rsidRDefault="2FE136D6"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Дана 5. јула</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до 8 часова објављени су коначни резултати завршног теста које су ученици могли да виде онлајн преко своје шифре.</w:t>
      </w:r>
    </w:p>
    <w:p w14:paraId="3EC3B658" w14:textId="2D886ADC" w:rsidR="6D1D3208" w:rsidRPr="005E3B13" w:rsidRDefault="2FE136D6"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Дана 6. и 7. јула од 8-15 часова 32</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ученика је , уз присуство својих одеље</w:t>
      </w:r>
      <w:r w:rsidRPr="7415D6C1">
        <w:rPr>
          <w:rFonts w:asciiTheme="majorHAnsi" w:eastAsiaTheme="majorEastAsia" w:hAnsiTheme="majorHAnsi" w:cstheme="majorBidi"/>
          <w:lang w:val="sr"/>
        </w:rPr>
        <w:t>њ</w:t>
      </w:r>
      <w:r w:rsidRPr="7415D6C1">
        <w:rPr>
          <w:rFonts w:asciiTheme="majorHAnsi" w:eastAsiaTheme="majorEastAsia" w:hAnsiTheme="majorHAnsi" w:cstheme="majorBidi"/>
          <w:lang w:val="sr-Cyrl-RS"/>
        </w:rPr>
        <w:t>ских старешина, попуњавало и предавало листе жеља за упис у средњу школу и унешене су у базу података,</w:t>
      </w:r>
      <w:r w:rsidR="13663307"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а велика већина је попунила листе жеља онлајн преко апликације</w:t>
      </w:r>
      <w:r w:rsidR="421BD950"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Моја школа и свог ИД броја(од 05.07 од 8:00</w:t>
      </w:r>
      <w:r w:rsidR="5175BAF8"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часова до 6.7.2022 до 24</w:t>
      </w:r>
      <w:r w:rsidR="2E02C7FA"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часа).</w:t>
      </w:r>
    </w:p>
    <w:p w14:paraId="4424F9A4" w14:textId="12653AA3" w:rsidR="6D1D3208" w:rsidRPr="005E3B13" w:rsidRDefault="2FE136D6"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Листе жеља испуњавало је 124 ученика у првом кругу, односно 93,23% </w:t>
      </w:r>
    </w:p>
    <w:p w14:paraId="1F06FC5A" w14:textId="7612DE53" w:rsidR="130EBEEB" w:rsidRDefault="7E8F700D"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Из прегледа расподеле ученика основне школе не може се утврдити коју жељу по реду су ученици уписали. </w:t>
      </w:r>
    </w:p>
    <w:p w14:paraId="61E7A288" w14:textId="0473C16A" w:rsidR="6D1D3208" w:rsidRPr="005E3B13" w:rsidRDefault="3A33C05D"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rPr>
        <w:t>Просечан број бодова са којима се ученици уписују у средњу школу (број освојених поена на тесту помножен са 0,</w:t>
      </w:r>
      <w:r w:rsidRPr="7415D6C1">
        <w:rPr>
          <w:rFonts w:asciiTheme="majorHAnsi" w:eastAsiaTheme="majorEastAsia" w:hAnsiTheme="majorHAnsi" w:cstheme="majorBidi"/>
          <w:lang w:val="sr-Cyrl-RS"/>
        </w:rPr>
        <w:t>65 за српски језик и математику а са 0,70 за комбиновани тест):</w:t>
      </w:r>
    </w:p>
    <w:p w14:paraId="585BEBF4" w14:textId="34D6F7EF" w:rsidR="6D1D3208" w:rsidRPr="005E3B13" w:rsidRDefault="2FE136D6" w:rsidP="00DD16C9">
      <w:pPr>
        <w:spacing w:before="120" w:after="120"/>
        <w:jc w:val="both"/>
        <w:rPr>
          <w:rFonts w:asciiTheme="majorHAnsi" w:eastAsiaTheme="majorEastAsia" w:hAnsiTheme="majorHAnsi" w:cstheme="majorBidi"/>
          <w:b/>
          <w:bCs/>
        </w:rPr>
      </w:pPr>
      <w:r w:rsidRPr="7415D6C1">
        <w:rPr>
          <w:rFonts w:asciiTheme="majorHAnsi" w:eastAsiaTheme="majorEastAsia" w:hAnsiTheme="majorHAnsi" w:cstheme="majorBidi"/>
          <w:b/>
          <w:bCs/>
        </w:rPr>
        <w:t>Српски језик – 14,8</w:t>
      </w:r>
      <w:r w:rsidR="0FCAF064" w:rsidRPr="7415D6C1">
        <w:rPr>
          <w:rFonts w:asciiTheme="majorHAnsi" w:eastAsiaTheme="majorEastAsia" w:hAnsiTheme="majorHAnsi" w:cstheme="majorBidi"/>
          <w:b/>
          <w:bCs/>
        </w:rPr>
        <w:t xml:space="preserve"> </w:t>
      </w:r>
    </w:p>
    <w:p w14:paraId="72A53EA3" w14:textId="5C0A9637" w:rsidR="6D1D3208" w:rsidRPr="005E3B13" w:rsidRDefault="2FE136D6" w:rsidP="00DD16C9">
      <w:pPr>
        <w:spacing w:before="120" w:after="120"/>
        <w:jc w:val="both"/>
        <w:rPr>
          <w:rFonts w:asciiTheme="majorHAnsi" w:eastAsiaTheme="majorEastAsia" w:hAnsiTheme="majorHAnsi" w:cstheme="majorBidi"/>
          <w:b/>
          <w:bCs/>
        </w:rPr>
      </w:pPr>
      <w:r w:rsidRPr="7415D6C1">
        <w:rPr>
          <w:rFonts w:asciiTheme="majorHAnsi" w:eastAsiaTheme="majorEastAsia" w:hAnsiTheme="majorHAnsi" w:cstheme="majorBidi"/>
          <w:b/>
          <w:bCs/>
        </w:rPr>
        <w:t>Математика- 14,35</w:t>
      </w:r>
      <w:r w:rsidR="28C3D1E3" w:rsidRPr="7415D6C1">
        <w:rPr>
          <w:rFonts w:asciiTheme="majorHAnsi" w:eastAsiaTheme="majorEastAsia" w:hAnsiTheme="majorHAnsi" w:cstheme="majorBidi"/>
          <w:b/>
          <w:bCs/>
        </w:rPr>
        <w:t xml:space="preserve"> </w:t>
      </w:r>
    </w:p>
    <w:p w14:paraId="419669E0" w14:textId="614570D5" w:rsidR="6D1D3208" w:rsidRPr="005E3B13" w:rsidRDefault="2FE136D6" w:rsidP="00DD16C9">
      <w:pPr>
        <w:spacing w:before="120" w:after="120"/>
        <w:jc w:val="both"/>
        <w:rPr>
          <w:rFonts w:asciiTheme="majorHAnsi" w:eastAsiaTheme="majorEastAsia" w:hAnsiTheme="majorHAnsi" w:cstheme="majorBidi"/>
          <w:b/>
          <w:bCs/>
          <w:lang w:val="sr-Cyrl-RS"/>
        </w:rPr>
      </w:pPr>
      <w:r w:rsidRPr="7415D6C1">
        <w:rPr>
          <w:rFonts w:asciiTheme="majorHAnsi" w:eastAsiaTheme="majorEastAsia" w:hAnsiTheme="majorHAnsi" w:cstheme="majorBidi"/>
          <w:b/>
          <w:bCs/>
        </w:rPr>
        <w:t>Комбиновани тест-</w:t>
      </w:r>
      <w:r w:rsidR="2541BAA2" w:rsidRPr="7415D6C1">
        <w:rPr>
          <w:rFonts w:asciiTheme="majorHAnsi" w:eastAsiaTheme="majorEastAsia" w:hAnsiTheme="majorHAnsi" w:cstheme="majorBidi"/>
          <w:b/>
          <w:bCs/>
        </w:rPr>
        <w:t xml:space="preserve"> </w:t>
      </w:r>
      <w:r w:rsidRPr="7415D6C1">
        <w:rPr>
          <w:rFonts w:asciiTheme="majorHAnsi" w:eastAsiaTheme="majorEastAsia" w:hAnsiTheme="majorHAnsi" w:cstheme="majorBidi"/>
          <w:b/>
          <w:bCs/>
        </w:rPr>
        <w:t>16,06</w:t>
      </w:r>
      <w:r w:rsidR="0FCAF064" w:rsidRPr="7415D6C1">
        <w:rPr>
          <w:rFonts w:asciiTheme="majorHAnsi" w:eastAsiaTheme="majorEastAsia" w:hAnsiTheme="majorHAnsi" w:cstheme="majorBidi"/>
          <w:b/>
          <w:bCs/>
        </w:rPr>
        <w:t xml:space="preserve"> </w:t>
      </w:r>
    </w:p>
    <w:p w14:paraId="51FB2E71" w14:textId="6534A4B3" w:rsidR="6D1D3208" w:rsidRPr="005E3B13" w:rsidRDefault="7E8F700D" w:rsidP="00DD16C9">
      <w:pPr>
        <w:spacing w:before="120" w:after="120"/>
        <w:jc w:val="both"/>
        <w:rPr>
          <w:rFonts w:asciiTheme="majorHAnsi" w:eastAsiaTheme="majorEastAsia" w:hAnsiTheme="majorHAnsi" w:cstheme="majorBidi"/>
          <w:b/>
          <w:bCs/>
        </w:rPr>
      </w:pPr>
      <w:r w:rsidRPr="7415D6C1">
        <w:rPr>
          <w:rFonts w:asciiTheme="majorHAnsi" w:eastAsiaTheme="majorEastAsia" w:hAnsiTheme="majorHAnsi" w:cstheme="majorBidi"/>
          <w:b/>
          <w:bCs/>
        </w:rPr>
        <w:t>Укупно:</w:t>
      </w:r>
    </w:p>
    <w:p w14:paraId="73EECE0A" w14:textId="1DEABA6A" w:rsidR="6D1D3208" w:rsidRPr="005E3B13" w:rsidRDefault="2FE136D6"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Два</w:t>
      </w:r>
      <w:r w:rsidR="2541BAA2" w:rsidRPr="7415D6C1">
        <w:rPr>
          <w:rFonts w:asciiTheme="majorHAnsi" w:eastAsiaTheme="majorEastAsia" w:hAnsiTheme="majorHAnsi" w:cstheme="majorBidi"/>
          <w:lang w:val="sr-Cyrl-RS"/>
        </w:rPr>
        <w:t xml:space="preserve"> </w:t>
      </w:r>
      <w:r w:rsidR="3A33C05D" w:rsidRPr="7415D6C1">
        <w:rPr>
          <w:rFonts w:asciiTheme="majorHAnsi" w:eastAsiaTheme="majorEastAsia" w:hAnsiTheme="majorHAnsi" w:cstheme="majorBidi"/>
          <w:lang w:val="sr-Cyrl-RS"/>
        </w:rPr>
        <w:t>у</w:t>
      </w:r>
      <w:r w:rsidR="3A33C05D" w:rsidRPr="7415D6C1">
        <w:rPr>
          <w:rFonts w:asciiTheme="majorHAnsi" w:eastAsiaTheme="majorEastAsia" w:hAnsiTheme="majorHAnsi" w:cstheme="majorBidi"/>
        </w:rPr>
        <w:t>ченик</w:t>
      </w:r>
      <w:r w:rsidR="3A33C05D" w:rsidRPr="7415D6C1">
        <w:rPr>
          <w:rFonts w:asciiTheme="majorHAnsi" w:eastAsiaTheme="majorEastAsia" w:hAnsiTheme="majorHAnsi" w:cstheme="majorBidi"/>
          <w:lang w:val="sr-Cyrl-RS"/>
        </w:rPr>
        <w:t xml:space="preserve">а </w:t>
      </w:r>
      <w:r w:rsidRPr="7415D6C1">
        <w:rPr>
          <w:rFonts w:asciiTheme="majorHAnsi" w:eastAsiaTheme="majorEastAsia" w:hAnsiTheme="majorHAnsi" w:cstheme="majorBidi"/>
          <w:lang w:val="sr-Cyrl-RS"/>
        </w:rPr>
        <w:t xml:space="preserve">(15,01%) </w:t>
      </w:r>
      <w:r w:rsidRPr="7415D6C1">
        <w:rPr>
          <w:rFonts w:asciiTheme="majorHAnsi" w:eastAsiaTheme="majorEastAsia" w:hAnsiTheme="majorHAnsi" w:cstheme="majorBidi"/>
        </w:rPr>
        <w:t>који ни</w:t>
      </w:r>
      <w:r w:rsidRPr="7415D6C1">
        <w:rPr>
          <w:rFonts w:asciiTheme="majorHAnsi" w:eastAsiaTheme="majorEastAsia" w:hAnsiTheme="majorHAnsi" w:cstheme="majorBidi"/>
          <w:lang w:val="sr-Cyrl-RS"/>
        </w:rPr>
        <w:t>су</w:t>
      </w:r>
      <w:r w:rsidRPr="7415D6C1">
        <w:rPr>
          <w:rFonts w:asciiTheme="majorHAnsi" w:eastAsiaTheme="majorEastAsia" w:hAnsiTheme="majorHAnsi" w:cstheme="majorBidi"/>
        </w:rPr>
        <w:t xml:space="preserve"> би</w:t>
      </w:r>
      <w:r w:rsidRPr="7415D6C1">
        <w:rPr>
          <w:rFonts w:asciiTheme="majorHAnsi" w:eastAsiaTheme="majorEastAsia" w:hAnsiTheme="majorHAnsi" w:cstheme="majorBidi"/>
          <w:lang w:val="sr-Cyrl-RS"/>
        </w:rPr>
        <w:t>ли</w:t>
      </w:r>
      <w:r w:rsidRPr="7415D6C1">
        <w:rPr>
          <w:rFonts w:asciiTheme="majorHAnsi" w:eastAsiaTheme="majorEastAsia" w:hAnsiTheme="majorHAnsi" w:cstheme="majorBidi"/>
        </w:rPr>
        <w:t xml:space="preserve"> распоређен</w:t>
      </w:r>
      <w:r w:rsidRPr="7415D6C1">
        <w:rPr>
          <w:rFonts w:asciiTheme="majorHAnsi" w:eastAsiaTheme="majorEastAsia" w:hAnsiTheme="majorHAnsi" w:cstheme="majorBidi"/>
          <w:lang w:val="sr-Cyrl-RS"/>
        </w:rPr>
        <w:t xml:space="preserve">и </w:t>
      </w:r>
      <w:r w:rsidRPr="7415D6C1">
        <w:rPr>
          <w:rFonts w:asciiTheme="majorHAnsi" w:eastAsiaTheme="majorEastAsia" w:hAnsiTheme="majorHAnsi" w:cstheme="majorBidi"/>
        </w:rPr>
        <w:t>у првом уписном кругу, испуњава</w:t>
      </w:r>
      <w:r w:rsidRPr="7415D6C1">
        <w:rPr>
          <w:rFonts w:asciiTheme="majorHAnsi" w:eastAsiaTheme="majorEastAsia" w:hAnsiTheme="majorHAnsi" w:cstheme="majorBidi"/>
          <w:lang w:val="sr-Cyrl-RS"/>
        </w:rPr>
        <w:t xml:space="preserve">ли је </w:t>
      </w:r>
      <w:r w:rsidRPr="7415D6C1">
        <w:rPr>
          <w:rFonts w:asciiTheme="majorHAnsi" w:eastAsiaTheme="majorEastAsia" w:hAnsiTheme="majorHAnsi" w:cstheme="majorBidi"/>
        </w:rPr>
        <w:t xml:space="preserve">поново листу жеља на основу непопуњених места у средњим школама и у другом уписном кругу </w:t>
      </w:r>
      <w:r w:rsidRPr="7415D6C1">
        <w:rPr>
          <w:rFonts w:asciiTheme="majorHAnsi" w:eastAsiaTheme="majorEastAsia" w:hAnsiTheme="majorHAnsi" w:cstheme="majorBidi"/>
          <w:lang w:val="sr-Cyrl-RS"/>
        </w:rPr>
        <w:t xml:space="preserve">су се </w:t>
      </w:r>
      <w:r w:rsidRPr="7415D6C1">
        <w:rPr>
          <w:rFonts w:asciiTheme="majorHAnsi" w:eastAsiaTheme="majorEastAsia" w:hAnsiTheme="majorHAnsi" w:cstheme="majorBidi"/>
        </w:rPr>
        <w:t xml:space="preserve">уписали: 1 ученик у четворогодишњу средњу стручну а 1 ученик у гимназијуу. </w:t>
      </w:r>
      <w:r w:rsidRPr="7415D6C1">
        <w:rPr>
          <w:rFonts w:asciiTheme="majorHAnsi" w:eastAsiaTheme="majorEastAsia" w:hAnsiTheme="majorHAnsi" w:cstheme="majorBidi"/>
          <w:lang w:val="sr-Cyrl-RS"/>
        </w:rPr>
        <w:t>8 ученика(6,01 %) нису учествовала у испуњавању жеља (уз изјаву), један ученик</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 xml:space="preserve">, који је </w:t>
      </w:r>
      <w:r w:rsidRPr="7415D6C1">
        <w:rPr>
          <w:rFonts w:asciiTheme="majorHAnsi" w:eastAsiaTheme="majorEastAsia" w:hAnsiTheme="majorHAnsi" w:cstheme="majorBidi"/>
          <w:lang w:val="sr-Cyrl-RS"/>
        </w:rPr>
        <w:lastRenderedPageBreak/>
        <w:t>завршио прошле године и полагао прошле године завршни испит , ове године је испуњавао листу жеља и уписао се у првом уписном кругу.</w:t>
      </w:r>
    </w:p>
    <w:p w14:paraId="37EF56CA" w14:textId="4A0FE822" w:rsidR="6D1D3208" w:rsidRPr="005E3B13" w:rsidRDefault="2FE136D6" w:rsidP="00DD16C9">
      <w:pPr>
        <w:spacing w:before="120" w:after="120"/>
        <w:jc w:val="both"/>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Највећи број наших ученика осмог разреда уписао је средње стручне школе – њих 67</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(8/1 – 10,8/2 -14, 8/3 – 12, 8/4 – 14 ,8/5 – 17 ). Нешто мањи број њих уписао се у гимназије</w:t>
      </w:r>
      <w:r w:rsidR="1A8CDEFC"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49 (8/1 – 13, 8/2 – 7, 8/3 – 7, 8/4 –12 , 8/5 – 10 ), док се 4 ученика уписало у 3-годишње стручне школе и 8 ученика у приватне школе, 3 у музичку школу,2 ученика у савремену гимнаизју, 3 ученика у медицинску,1 ученик у спортску гимназију,</w:t>
      </w:r>
      <w:r w:rsidR="11FEF930"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један ученик који је похађао наставу по иоп2 се уписао у четворогодишњу школу.</w:t>
      </w:r>
      <w:r w:rsidR="20D1BFF8" w:rsidRPr="7415D6C1">
        <w:rPr>
          <w:rFonts w:asciiTheme="majorHAnsi" w:eastAsiaTheme="majorEastAsia" w:hAnsiTheme="majorHAnsi" w:cstheme="majorBidi"/>
          <w:lang w:val="sr-Cyrl-RS"/>
        </w:rPr>
        <w:t>Jедан ученик , који је због болести, полагао у августовском року је положио и уписао се у четворогодишњу</w:t>
      </w:r>
      <w:r w:rsidRPr="7415D6C1">
        <w:rPr>
          <w:rFonts w:asciiTheme="majorHAnsi" w:eastAsiaTheme="majorEastAsia" w:hAnsiTheme="majorHAnsi" w:cstheme="majorBidi"/>
          <w:lang w:val="sr-Cyrl-RS"/>
        </w:rPr>
        <w:t xml:space="preserve"> школу.</w:t>
      </w:r>
    </w:p>
    <w:p w14:paraId="26999117" w14:textId="56498EF0" w:rsidR="6D1D3208" w:rsidRPr="005E3B13" w:rsidRDefault="3A33C05D" w:rsidP="00DD16C9">
      <w:pPr>
        <w:spacing w:before="120" w:after="120"/>
        <w:jc w:val="right"/>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Виолета Васиљевић, </w:t>
      </w:r>
    </w:p>
    <w:p w14:paraId="69D64915" w14:textId="61990980" w:rsidR="6D1D3208" w:rsidRPr="005E3B13" w:rsidRDefault="3A33C05D" w:rsidP="00DD16C9">
      <w:pPr>
        <w:spacing w:before="120" w:after="120"/>
        <w:jc w:val="right"/>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помоћник директора школе</w:t>
      </w:r>
    </w:p>
    <w:p w14:paraId="5D86DC17" w14:textId="2A90DA95" w:rsidR="6D1D3208" w:rsidRPr="005E3B13" w:rsidRDefault="3A33C05D" w:rsidP="00DD16C9">
      <w:pPr>
        <w:spacing w:before="120" w:after="120"/>
        <w:rPr>
          <w:rFonts w:asciiTheme="majorHAnsi" w:eastAsiaTheme="majorEastAsia" w:hAnsiTheme="majorHAnsi" w:cstheme="majorBidi"/>
        </w:rPr>
      </w:pPr>
      <w:r w:rsidRPr="7415D6C1">
        <w:rPr>
          <w:rFonts w:asciiTheme="majorHAnsi" w:eastAsiaTheme="majorEastAsia" w:hAnsiTheme="majorHAnsi" w:cstheme="majorBidi"/>
        </w:rPr>
        <w:t xml:space="preserve"> </w:t>
      </w:r>
    </w:p>
    <w:p w14:paraId="750A65E9" w14:textId="0AFEF674" w:rsidR="6D1D3208" w:rsidRPr="005E3B13" w:rsidRDefault="6D1D3208" w:rsidP="00DD16C9">
      <w:pPr>
        <w:spacing w:before="120" w:after="120"/>
        <w:rPr>
          <w:rFonts w:asciiTheme="majorHAnsi" w:eastAsiaTheme="majorEastAsia" w:hAnsiTheme="majorHAnsi" w:cstheme="majorBidi"/>
        </w:rPr>
      </w:pPr>
    </w:p>
    <w:p w14:paraId="2F9F9994" w14:textId="7ECCB4AB" w:rsidR="6D1D3208" w:rsidRPr="005E3B13" w:rsidRDefault="6D1D3208" w:rsidP="00DD16C9">
      <w:pPr>
        <w:spacing w:before="120" w:after="120"/>
        <w:rPr>
          <w:rFonts w:asciiTheme="majorHAnsi" w:eastAsiaTheme="majorEastAsia" w:hAnsiTheme="majorHAnsi" w:cstheme="majorBidi"/>
          <w:lang w:val="sr-Cyrl-RS"/>
        </w:rPr>
      </w:pPr>
    </w:p>
    <w:p w14:paraId="0096EFCB" w14:textId="77777777" w:rsidR="00443E3E" w:rsidRPr="005E3B13" w:rsidRDefault="00D36A57" w:rsidP="00DD16C9">
      <w:pPr>
        <w:spacing w:before="120" w:after="120"/>
        <w:jc w:val="center"/>
        <w:rPr>
          <w:rFonts w:asciiTheme="majorHAnsi" w:eastAsiaTheme="majorEastAsia" w:hAnsiTheme="majorHAnsi" w:cstheme="majorBidi"/>
          <w:b/>
          <w:bCs/>
          <w:sz w:val="28"/>
          <w:szCs w:val="28"/>
          <w:lang w:val="ru-RU"/>
        </w:rPr>
      </w:pPr>
      <w:r w:rsidRPr="7415D6C1">
        <w:rPr>
          <w:rFonts w:asciiTheme="majorHAnsi" w:eastAsiaTheme="majorEastAsia" w:hAnsiTheme="majorHAnsi" w:cstheme="majorBidi"/>
          <w:b/>
          <w:bCs/>
          <w:lang w:val="ru-RU"/>
        </w:rPr>
        <w:br w:type="page"/>
      </w:r>
      <w:r w:rsidR="25F4E415" w:rsidRPr="7415D6C1">
        <w:rPr>
          <w:rFonts w:asciiTheme="majorHAnsi" w:eastAsiaTheme="majorEastAsia" w:hAnsiTheme="majorHAnsi" w:cstheme="majorBidi"/>
          <w:b/>
          <w:bCs/>
          <w:sz w:val="28"/>
          <w:szCs w:val="28"/>
          <w:lang w:val="ru-RU"/>
        </w:rPr>
        <w:lastRenderedPageBreak/>
        <w:t xml:space="preserve">ИЗВЕШТАЈ О </w:t>
      </w:r>
      <w:r w:rsidR="24D4EA5A" w:rsidRPr="7415D6C1">
        <w:rPr>
          <w:rFonts w:asciiTheme="majorHAnsi" w:eastAsiaTheme="majorEastAsia" w:hAnsiTheme="majorHAnsi" w:cstheme="majorBidi"/>
          <w:b/>
          <w:bCs/>
          <w:sz w:val="28"/>
          <w:szCs w:val="28"/>
          <w:lang w:val="ru-RU"/>
        </w:rPr>
        <w:t>УПИС</w:t>
      </w:r>
      <w:r w:rsidR="25F4E415" w:rsidRPr="7415D6C1">
        <w:rPr>
          <w:rFonts w:asciiTheme="majorHAnsi" w:eastAsiaTheme="majorEastAsia" w:hAnsiTheme="majorHAnsi" w:cstheme="majorBidi"/>
          <w:b/>
          <w:bCs/>
          <w:sz w:val="28"/>
          <w:szCs w:val="28"/>
          <w:lang w:val="ru-RU"/>
        </w:rPr>
        <w:t>У УЧЕНИКА</w:t>
      </w:r>
      <w:r w:rsidR="24D4EA5A" w:rsidRPr="7415D6C1">
        <w:rPr>
          <w:rFonts w:asciiTheme="majorHAnsi" w:eastAsiaTheme="majorEastAsia" w:hAnsiTheme="majorHAnsi" w:cstheme="majorBidi"/>
          <w:b/>
          <w:bCs/>
          <w:sz w:val="28"/>
          <w:szCs w:val="28"/>
          <w:lang w:val="ru-RU"/>
        </w:rPr>
        <w:t xml:space="preserve"> У ПРВИ РАЗРЕД</w:t>
      </w:r>
    </w:p>
    <w:p w14:paraId="41C9A208" w14:textId="3B9BC02D" w:rsidR="00531F29" w:rsidRPr="005E3B13" w:rsidRDefault="186732E3" w:rsidP="00DD16C9">
      <w:pPr>
        <w:spacing w:before="120" w:after="120"/>
        <w:jc w:val="both"/>
        <w:rPr>
          <w:rFonts w:asciiTheme="majorHAnsi" w:eastAsiaTheme="majorEastAsia" w:hAnsiTheme="majorHAnsi" w:cstheme="majorBidi"/>
          <w:lang w:val="ru-RU"/>
        </w:rPr>
      </w:pPr>
      <w:r w:rsidRPr="7415D6C1">
        <w:rPr>
          <w:rFonts w:asciiTheme="majorHAnsi" w:eastAsiaTheme="majorEastAsia" w:hAnsiTheme="majorHAnsi" w:cstheme="majorBidi"/>
          <w:lang w:val="ru-RU"/>
        </w:rPr>
        <w:t xml:space="preserve">До почетка школске </w:t>
      </w:r>
      <w:r w:rsidR="29C6490D" w:rsidRPr="7415D6C1">
        <w:rPr>
          <w:rFonts w:asciiTheme="majorHAnsi" w:eastAsiaTheme="majorEastAsia" w:hAnsiTheme="majorHAnsi" w:cstheme="majorBidi"/>
          <w:lang w:val="ru-RU"/>
        </w:rPr>
        <w:t>20</w:t>
      </w:r>
      <w:r w:rsidR="61D4F6EA" w:rsidRPr="7415D6C1">
        <w:rPr>
          <w:rFonts w:asciiTheme="majorHAnsi" w:eastAsiaTheme="majorEastAsia" w:hAnsiTheme="majorHAnsi" w:cstheme="majorBidi"/>
          <w:lang w:val="ru-RU"/>
        </w:rPr>
        <w:t>2</w:t>
      </w:r>
      <w:r w:rsidR="12A3A7DB" w:rsidRPr="7415D6C1">
        <w:rPr>
          <w:rFonts w:asciiTheme="majorHAnsi" w:eastAsiaTheme="majorEastAsia" w:hAnsiTheme="majorHAnsi" w:cstheme="majorBidi"/>
          <w:lang w:val="ru-RU"/>
        </w:rPr>
        <w:t>2</w:t>
      </w:r>
      <w:r w:rsidR="34A12C1E" w:rsidRPr="7415D6C1">
        <w:rPr>
          <w:rFonts w:asciiTheme="majorHAnsi" w:eastAsiaTheme="majorEastAsia" w:hAnsiTheme="majorHAnsi" w:cstheme="majorBidi"/>
          <w:lang w:val="ru-RU"/>
        </w:rPr>
        <w:t>/</w:t>
      </w:r>
      <w:r w:rsidR="34A12C1E" w:rsidRPr="7415D6C1">
        <w:rPr>
          <w:rFonts w:asciiTheme="majorHAnsi" w:eastAsiaTheme="majorEastAsia" w:hAnsiTheme="majorHAnsi" w:cstheme="majorBidi"/>
        </w:rPr>
        <w:t>2</w:t>
      </w:r>
      <w:r w:rsidR="5C4EECE6" w:rsidRPr="7415D6C1">
        <w:rPr>
          <w:rFonts w:asciiTheme="majorHAnsi" w:eastAsiaTheme="majorEastAsia" w:hAnsiTheme="majorHAnsi" w:cstheme="majorBidi"/>
        </w:rPr>
        <w:t>3</w:t>
      </w:r>
      <w:r w:rsidR="5E80BB80" w:rsidRPr="7415D6C1">
        <w:rPr>
          <w:rFonts w:asciiTheme="majorHAnsi" w:eastAsiaTheme="majorEastAsia" w:hAnsiTheme="majorHAnsi" w:cstheme="majorBidi"/>
          <w:lang w:val="ru-RU"/>
        </w:rPr>
        <w:t>.</w:t>
      </w:r>
      <w:r w:rsidR="5AB9B8E2" w:rsidRPr="7415D6C1">
        <w:rPr>
          <w:rFonts w:asciiTheme="majorHAnsi" w:eastAsiaTheme="majorEastAsia" w:hAnsiTheme="majorHAnsi" w:cstheme="majorBidi"/>
          <w:lang w:val="ru-RU"/>
        </w:rPr>
        <w:t xml:space="preserve"> </w:t>
      </w:r>
      <w:r w:rsidR="4701E9CF" w:rsidRPr="7415D6C1">
        <w:rPr>
          <w:rFonts w:asciiTheme="majorHAnsi" w:eastAsiaTheme="majorEastAsia" w:hAnsiTheme="majorHAnsi" w:cstheme="majorBidi"/>
          <w:lang w:val="ru-RU"/>
        </w:rPr>
        <w:t xml:space="preserve">године уписано је </w:t>
      </w:r>
      <w:r w:rsidR="6CA7EAF2" w:rsidRPr="7415D6C1">
        <w:rPr>
          <w:rFonts w:asciiTheme="majorHAnsi" w:eastAsiaTheme="majorEastAsia" w:hAnsiTheme="majorHAnsi" w:cstheme="majorBidi"/>
          <w:lang w:val="ru-RU"/>
        </w:rPr>
        <w:t>1</w:t>
      </w:r>
      <w:r w:rsidR="49AA08A1" w:rsidRPr="7415D6C1">
        <w:rPr>
          <w:rFonts w:asciiTheme="majorHAnsi" w:eastAsiaTheme="majorEastAsia" w:hAnsiTheme="majorHAnsi" w:cstheme="majorBidi"/>
          <w:lang w:val="ru-RU"/>
        </w:rPr>
        <w:t>5</w:t>
      </w:r>
      <w:r w:rsidR="76DF2656" w:rsidRPr="7415D6C1">
        <w:rPr>
          <w:rFonts w:asciiTheme="majorHAnsi" w:eastAsiaTheme="majorEastAsia" w:hAnsiTheme="majorHAnsi" w:cstheme="majorBidi"/>
          <w:lang w:val="ru-RU"/>
        </w:rPr>
        <w:t xml:space="preserve">6 </w:t>
      </w:r>
      <w:r w:rsidR="66353745" w:rsidRPr="7415D6C1">
        <w:rPr>
          <w:rFonts w:asciiTheme="majorHAnsi" w:eastAsiaTheme="majorEastAsia" w:hAnsiTheme="majorHAnsi" w:cstheme="majorBidi"/>
          <w:lang w:val="ru-RU"/>
        </w:rPr>
        <w:t>ученика првог разреда</w:t>
      </w:r>
      <w:r w:rsidR="5D821448" w:rsidRPr="7415D6C1">
        <w:rPr>
          <w:rFonts w:asciiTheme="majorHAnsi" w:eastAsiaTheme="majorEastAsia" w:hAnsiTheme="majorHAnsi" w:cstheme="majorBidi"/>
          <w:lang w:val="ru-RU"/>
        </w:rPr>
        <w:t xml:space="preserve">, од чега </w:t>
      </w:r>
    </w:p>
    <w:p w14:paraId="01420B9B" w14:textId="3D9708E7" w:rsidR="00531F29" w:rsidRPr="005E3B13" w:rsidRDefault="2B684CB5" w:rsidP="00DD16C9">
      <w:pPr>
        <w:spacing w:before="120" w:after="120"/>
        <w:jc w:val="both"/>
        <w:rPr>
          <w:rFonts w:asciiTheme="majorHAnsi" w:eastAsiaTheme="majorEastAsia" w:hAnsiTheme="majorHAnsi" w:cstheme="majorBidi"/>
          <w:lang w:val="ru-RU"/>
        </w:rPr>
      </w:pPr>
      <w:r w:rsidRPr="7415D6C1">
        <w:rPr>
          <w:rFonts w:asciiTheme="majorHAnsi" w:eastAsiaTheme="majorEastAsia" w:hAnsiTheme="majorHAnsi" w:cstheme="majorBidi"/>
          <w:lang w:val="ru-RU"/>
        </w:rPr>
        <w:t>8</w:t>
      </w:r>
      <w:r w:rsidR="3832AD1C" w:rsidRPr="7415D6C1">
        <w:rPr>
          <w:rFonts w:asciiTheme="majorHAnsi" w:eastAsiaTheme="majorEastAsia" w:hAnsiTheme="majorHAnsi" w:cstheme="majorBidi"/>
          <w:lang w:val="ru-RU"/>
        </w:rPr>
        <w:t>8</w:t>
      </w:r>
      <w:r w:rsidR="49EF65C8" w:rsidRPr="7415D6C1">
        <w:rPr>
          <w:rFonts w:asciiTheme="majorHAnsi" w:eastAsiaTheme="majorEastAsia" w:hAnsiTheme="majorHAnsi" w:cstheme="majorBidi"/>
          <w:lang w:val="ru-RU"/>
        </w:rPr>
        <w:t xml:space="preserve"> </w:t>
      </w:r>
      <w:r w:rsidR="4B2C6DB2" w:rsidRPr="7415D6C1">
        <w:rPr>
          <w:rFonts w:asciiTheme="majorHAnsi" w:eastAsiaTheme="majorEastAsia" w:hAnsiTheme="majorHAnsi" w:cstheme="majorBidi"/>
          <w:lang w:val="ru-RU"/>
        </w:rPr>
        <w:t>девојчиц</w:t>
      </w:r>
      <w:r w:rsidR="2CEE6C19" w:rsidRPr="7415D6C1">
        <w:rPr>
          <w:rFonts w:asciiTheme="majorHAnsi" w:eastAsiaTheme="majorEastAsia" w:hAnsiTheme="majorHAnsi" w:cstheme="majorBidi"/>
        </w:rPr>
        <w:t>a</w:t>
      </w:r>
      <w:r w:rsidR="4B2C6DB2" w:rsidRPr="7415D6C1">
        <w:rPr>
          <w:rFonts w:asciiTheme="majorHAnsi" w:eastAsiaTheme="majorEastAsia" w:hAnsiTheme="majorHAnsi" w:cstheme="majorBidi"/>
          <w:lang w:val="ru-RU"/>
        </w:rPr>
        <w:t xml:space="preserve"> и </w:t>
      </w:r>
      <w:r w:rsidR="5FCFB433" w:rsidRPr="7415D6C1">
        <w:rPr>
          <w:rFonts w:asciiTheme="majorHAnsi" w:eastAsiaTheme="majorEastAsia" w:hAnsiTheme="majorHAnsi" w:cstheme="majorBidi"/>
          <w:lang w:val="ru-RU"/>
        </w:rPr>
        <w:t>6</w:t>
      </w:r>
      <w:r w:rsidR="194F5990" w:rsidRPr="7415D6C1">
        <w:rPr>
          <w:rFonts w:asciiTheme="majorHAnsi" w:eastAsiaTheme="majorEastAsia" w:hAnsiTheme="majorHAnsi" w:cstheme="majorBidi"/>
          <w:lang w:val="ru-RU"/>
        </w:rPr>
        <w:t>8</w:t>
      </w:r>
      <w:r w:rsidR="2FC49868" w:rsidRPr="7415D6C1">
        <w:rPr>
          <w:rFonts w:asciiTheme="majorHAnsi" w:eastAsiaTheme="majorEastAsia" w:hAnsiTheme="majorHAnsi" w:cstheme="majorBidi"/>
          <w:lang w:val="ru-RU"/>
        </w:rPr>
        <w:t xml:space="preserve"> </w:t>
      </w:r>
      <w:r w:rsidR="0222F33E" w:rsidRPr="7415D6C1">
        <w:rPr>
          <w:rFonts w:asciiTheme="majorHAnsi" w:eastAsiaTheme="majorEastAsia" w:hAnsiTheme="majorHAnsi" w:cstheme="majorBidi"/>
          <w:lang w:val="ru-RU"/>
        </w:rPr>
        <w:t xml:space="preserve">дечака. Ученици су </w:t>
      </w:r>
      <w:r w:rsidR="4701E9CF" w:rsidRPr="7415D6C1">
        <w:rPr>
          <w:rFonts w:asciiTheme="majorHAnsi" w:eastAsiaTheme="majorEastAsia" w:hAnsiTheme="majorHAnsi" w:cstheme="majorBidi"/>
          <w:lang w:val="ru-RU"/>
        </w:rPr>
        <w:t xml:space="preserve">распоређени у </w:t>
      </w:r>
      <w:r w:rsidR="6E41E927" w:rsidRPr="7415D6C1">
        <w:rPr>
          <w:rFonts w:asciiTheme="majorHAnsi" w:eastAsiaTheme="majorEastAsia" w:hAnsiTheme="majorHAnsi" w:cstheme="majorBidi"/>
          <w:lang w:val="ru-RU"/>
        </w:rPr>
        <w:t>6</w:t>
      </w:r>
      <w:r w:rsidR="66353745" w:rsidRPr="7415D6C1">
        <w:rPr>
          <w:rFonts w:asciiTheme="majorHAnsi" w:eastAsiaTheme="majorEastAsia" w:hAnsiTheme="majorHAnsi" w:cstheme="majorBidi"/>
          <w:lang w:val="ru-RU"/>
        </w:rPr>
        <w:t xml:space="preserve"> одељења</w:t>
      </w:r>
      <w:r w:rsidR="0222F33E" w:rsidRPr="7415D6C1">
        <w:rPr>
          <w:rFonts w:asciiTheme="majorHAnsi" w:eastAsiaTheme="majorEastAsia" w:hAnsiTheme="majorHAnsi" w:cstheme="majorBidi"/>
          <w:lang w:val="ru-RU"/>
        </w:rPr>
        <w:t xml:space="preserve"> првог разреда</w:t>
      </w:r>
      <w:r w:rsidR="66353745" w:rsidRPr="7415D6C1">
        <w:rPr>
          <w:rFonts w:asciiTheme="majorHAnsi" w:eastAsiaTheme="majorEastAsia" w:hAnsiTheme="majorHAnsi" w:cstheme="majorBidi"/>
          <w:lang w:val="ru-RU"/>
        </w:rPr>
        <w:t xml:space="preserve">. </w:t>
      </w:r>
    </w:p>
    <w:p w14:paraId="69E2BB2B" w14:textId="77777777" w:rsidR="00531F29" w:rsidRPr="005E3B13" w:rsidRDefault="00531F29" w:rsidP="00DD16C9">
      <w:pPr>
        <w:spacing w:before="120" w:after="120"/>
        <w:jc w:val="both"/>
        <w:rPr>
          <w:rFonts w:asciiTheme="majorHAnsi" w:eastAsiaTheme="majorEastAsia" w:hAnsiTheme="majorHAnsi" w:cstheme="majorBidi"/>
          <w:lang w:val="ru-RU"/>
        </w:rPr>
      </w:pPr>
    </w:p>
    <w:p w14:paraId="48D9713D" w14:textId="77777777" w:rsidR="008961B0" w:rsidRPr="005E3B13" w:rsidRDefault="02A36753" w:rsidP="00DD16C9">
      <w:pPr>
        <w:spacing w:before="120" w:after="120"/>
        <w:jc w:val="both"/>
        <w:rPr>
          <w:rFonts w:asciiTheme="majorHAnsi" w:eastAsiaTheme="majorEastAsia" w:hAnsiTheme="majorHAnsi" w:cstheme="majorBidi"/>
          <w:lang w:val="ru-RU"/>
        </w:rPr>
      </w:pPr>
      <w:r w:rsidRPr="7415D6C1">
        <w:rPr>
          <w:rFonts w:asciiTheme="majorHAnsi" w:eastAsiaTheme="majorEastAsia" w:hAnsiTheme="majorHAnsi" w:cstheme="majorBidi"/>
          <w:lang w:val="ru-RU"/>
        </w:rPr>
        <w:t>Приликом формирања одељења узети су у обзир следећи критеријуми:</w:t>
      </w:r>
    </w:p>
    <w:p w14:paraId="49DDD1AE" w14:textId="5A79EEBB" w:rsidR="00CF27F2" w:rsidRPr="005E3B13" w:rsidRDefault="66DFAA4D" w:rsidP="00DD16C9">
      <w:pPr>
        <w:pStyle w:val="ListParagraph"/>
        <w:numPr>
          <w:ilvl w:val="0"/>
          <w:numId w:val="105"/>
        </w:numPr>
        <w:spacing w:before="120" w:after="120" w:line="240" w:lineRule="auto"/>
        <w:jc w:val="both"/>
        <w:rPr>
          <w:rFonts w:asciiTheme="majorHAnsi" w:eastAsiaTheme="majorEastAsia" w:hAnsiTheme="majorHAnsi" w:cstheme="majorBidi"/>
          <w:sz w:val="24"/>
          <w:szCs w:val="24"/>
          <w:lang w:val="ru-RU"/>
        </w:rPr>
      </w:pPr>
      <w:r w:rsidRPr="7415D6C1">
        <w:rPr>
          <w:rFonts w:asciiTheme="majorHAnsi" w:eastAsiaTheme="majorEastAsia" w:hAnsiTheme="majorHAnsi" w:cstheme="majorBidi"/>
          <w:sz w:val="24"/>
          <w:szCs w:val="24"/>
          <w:lang w:val="ru-RU"/>
        </w:rPr>
        <w:t xml:space="preserve"> </w:t>
      </w:r>
      <w:r w:rsidR="5AB4A6D7" w:rsidRPr="7415D6C1">
        <w:rPr>
          <w:rFonts w:asciiTheme="majorHAnsi" w:eastAsiaTheme="majorEastAsia" w:hAnsiTheme="majorHAnsi" w:cstheme="majorBidi"/>
          <w:sz w:val="24"/>
          <w:szCs w:val="24"/>
          <w:lang w:val="ru-RU"/>
        </w:rPr>
        <w:t>П</w:t>
      </w:r>
      <w:r w:rsidRPr="7415D6C1">
        <w:rPr>
          <w:rFonts w:asciiTheme="majorHAnsi" w:eastAsiaTheme="majorEastAsia" w:hAnsiTheme="majorHAnsi" w:cstheme="majorBidi"/>
          <w:sz w:val="24"/>
          <w:szCs w:val="24"/>
          <w:lang w:val="ru-RU"/>
        </w:rPr>
        <w:t>ол</w:t>
      </w:r>
    </w:p>
    <w:p w14:paraId="7E08603D" w14:textId="53B9650F" w:rsidR="00CF27F2" w:rsidRPr="005E3B13" w:rsidRDefault="4DA39312" w:rsidP="00DD16C9">
      <w:pPr>
        <w:pStyle w:val="ListParagraph"/>
        <w:numPr>
          <w:ilvl w:val="0"/>
          <w:numId w:val="105"/>
        </w:numPr>
        <w:spacing w:before="120" w:after="120" w:line="240" w:lineRule="auto"/>
        <w:jc w:val="both"/>
        <w:rPr>
          <w:rFonts w:asciiTheme="majorHAnsi" w:eastAsiaTheme="majorEastAsia" w:hAnsiTheme="majorHAnsi" w:cstheme="majorBidi"/>
          <w:sz w:val="24"/>
          <w:szCs w:val="24"/>
          <w:lang w:val="ru-RU"/>
        </w:rPr>
      </w:pPr>
      <w:r w:rsidRPr="7415D6C1">
        <w:rPr>
          <w:rFonts w:asciiTheme="majorHAnsi" w:eastAsiaTheme="majorEastAsia" w:hAnsiTheme="majorHAnsi" w:cstheme="majorBidi"/>
          <w:sz w:val="24"/>
          <w:szCs w:val="24"/>
          <w:lang w:val="ru-RU"/>
        </w:rPr>
        <w:t>И</w:t>
      </w:r>
      <w:r w:rsidR="02A36753" w:rsidRPr="7415D6C1">
        <w:rPr>
          <w:rFonts w:asciiTheme="majorHAnsi" w:eastAsiaTheme="majorEastAsia" w:hAnsiTheme="majorHAnsi" w:cstheme="majorBidi"/>
          <w:sz w:val="24"/>
          <w:szCs w:val="24"/>
          <w:lang w:val="ru-RU"/>
        </w:rPr>
        <w:t>нтелектуалне способности детета</w:t>
      </w:r>
    </w:p>
    <w:p w14:paraId="7DCCB652" w14:textId="2080BD7D" w:rsidR="00CF27F2" w:rsidRPr="005E3B13" w:rsidRDefault="5E41C493" w:rsidP="00DD16C9">
      <w:pPr>
        <w:pStyle w:val="ListParagraph"/>
        <w:numPr>
          <w:ilvl w:val="0"/>
          <w:numId w:val="105"/>
        </w:numPr>
        <w:spacing w:before="120" w:after="120" w:line="240" w:lineRule="auto"/>
        <w:jc w:val="both"/>
        <w:rPr>
          <w:rFonts w:asciiTheme="majorHAnsi" w:eastAsiaTheme="majorEastAsia" w:hAnsiTheme="majorHAnsi" w:cstheme="majorBidi"/>
          <w:sz w:val="24"/>
          <w:szCs w:val="24"/>
          <w:lang w:val="ru-RU"/>
        </w:rPr>
      </w:pPr>
      <w:r w:rsidRPr="7415D6C1">
        <w:rPr>
          <w:rFonts w:asciiTheme="majorHAnsi" w:eastAsiaTheme="majorEastAsia" w:hAnsiTheme="majorHAnsi" w:cstheme="majorBidi"/>
          <w:sz w:val="24"/>
          <w:szCs w:val="24"/>
          <w:lang w:val="ru-RU"/>
        </w:rPr>
        <w:t>К</w:t>
      </w:r>
      <w:r w:rsidR="02A36753" w:rsidRPr="7415D6C1">
        <w:rPr>
          <w:rFonts w:asciiTheme="majorHAnsi" w:eastAsiaTheme="majorEastAsia" w:hAnsiTheme="majorHAnsi" w:cstheme="majorBidi"/>
          <w:sz w:val="24"/>
          <w:szCs w:val="24"/>
          <w:lang w:val="ru-RU"/>
        </w:rPr>
        <w:t>омплетност породице</w:t>
      </w:r>
    </w:p>
    <w:p w14:paraId="6427B2B9" w14:textId="458F709E" w:rsidR="00CF27F2" w:rsidRPr="005E3B13" w:rsidRDefault="6AEEA770" w:rsidP="00DD16C9">
      <w:pPr>
        <w:pStyle w:val="ListParagraph"/>
        <w:numPr>
          <w:ilvl w:val="0"/>
          <w:numId w:val="105"/>
        </w:numPr>
        <w:spacing w:before="120" w:after="120" w:line="240" w:lineRule="auto"/>
        <w:jc w:val="both"/>
        <w:rPr>
          <w:rFonts w:asciiTheme="majorHAnsi" w:eastAsiaTheme="majorEastAsia" w:hAnsiTheme="majorHAnsi" w:cstheme="majorBidi"/>
          <w:sz w:val="24"/>
          <w:szCs w:val="24"/>
          <w:lang w:val="ru-RU"/>
        </w:rPr>
      </w:pPr>
      <w:r w:rsidRPr="7415D6C1">
        <w:rPr>
          <w:rFonts w:asciiTheme="majorHAnsi" w:eastAsiaTheme="majorEastAsia" w:hAnsiTheme="majorHAnsi" w:cstheme="majorBidi"/>
          <w:sz w:val="24"/>
          <w:szCs w:val="24"/>
          <w:lang w:val="ru-RU"/>
        </w:rPr>
        <w:t>С</w:t>
      </w:r>
      <w:r w:rsidR="561DD96A" w:rsidRPr="7415D6C1">
        <w:rPr>
          <w:rFonts w:asciiTheme="majorHAnsi" w:eastAsiaTheme="majorEastAsia" w:hAnsiTheme="majorHAnsi" w:cstheme="majorBidi"/>
          <w:sz w:val="24"/>
          <w:szCs w:val="24"/>
          <w:lang w:val="ru-RU"/>
        </w:rPr>
        <w:t>тучна спрема родитеља</w:t>
      </w:r>
    </w:p>
    <w:p w14:paraId="16A16903" w14:textId="5D7D6D79" w:rsidR="00CF27F2" w:rsidRPr="005E3B13" w:rsidRDefault="4392AE1B" w:rsidP="00DD16C9">
      <w:pPr>
        <w:pStyle w:val="ListParagraph"/>
        <w:numPr>
          <w:ilvl w:val="0"/>
          <w:numId w:val="105"/>
        </w:numPr>
        <w:spacing w:before="120" w:after="120" w:line="240" w:lineRule="auto"/>
        <w:jc w:val="both"/>
        <w:rPr>
          <w:rFonts w:asciiTheme="majorHAnsi" w:eastAsiaTheme="majorEastAsia" w:hAnsiTheme="majorHAnsi" w:cstheme="majorBidi"/>
          <w:sz w:val="24"/>
          <w:szCs w:val="24"/>
          <w:lang w:val="ru-RU"/>
        </w:rPr>
      </w:pPr>
      <w:r w:rsidRPr="7415D6C1">
        <w:rPr>
          <w:rFonts w:asciiTheme="majorHAnsi" w:eastAsiaTheme="majorEastAsia" w:hAnsiTheme="majorHAnsi" w:cstheme="majorBidi"/>
          <w:sz w:val="24"/>
          <w:szCs w:val="24"/>
          <w:lang w:val="ru-RU"/>
        </w:rPr>
        <w:t>Б</w:t>
      </w:r>
      <w:r w:rsidR="561DD96A" w:rsidRPr="7415D6C1">
        <w:rPr>
          <w:rFonts w:asciiTheme="majorHAnsi" w:eastAsiaTheme="majorEastAsia" w:hAnsiTheme="majorHAnsi" w:cstheme="majorBidi"/>
          <w:sz w:val="24"/>
          <w:szCs w:val="24"/>
          <w:lang w:val="ru-RU"/>
        </w:rPr>
        <w:t>рој деце у породици</w:t>
      </w:r>
    </w:p>
    <w:p w14:paraId="773E24DC" w14:textId="16C39A7C" w:rsidR="00CF27F2" w:rsidRPr="005E3B13" w:rsidRDefault="7DA1B49D" w:rsidP="00DD16C9">
      <w:pPr>
        <w:pStyle w:val="ListParagraph"/>
        <w:numPr>
          <w:ilvl w:val="0"/>
          <w:numId w:val="105"/>
        </w:numPr>
        <w:spacing w:before="120" w:after="120" w:line="240" w:lineRule="auto"/>
        <w:jc w:val="both"/>
        <w:rPr>
          <w:rFonts w:asciiTheme="majorHAnsi" w:eastAsiaTheme="majorEastAsia" w:hAnsiTheme="majorHAnsi" w:cstheme="majorBidi"/>
          <w:sz w:val="24"/>
          <w:szCs w:val="24"/>
          <w:lang w:val="ru-RU"/>
        </w:rPr>
      </w:pPr>
      <w:r w:rsidRPr="7415D6C1">
        <w:rPr>
          <w:rFonts w:asciiTheme="majorHAnsi" w:eastAsiaTheme="majorEastAsia" w:hAnsiTheme="majorHAnsi" w:cstheme="majorBidi"/>
          <w:sz w:val="24"/>
          <w:szCs w:val="24"/>
          <w:lang w:val="ru-RU"/>
        </w:rPr>
        <w:t>П</w:t>
      </w:r>
      <w:r w:rsidR="7E89250F" w:rsidRPr="7415D6C1">
        <w:rPr>
          <w:rFonts w:asciiTheme="majorHAnsi" w:eastAsiaTheme="majorEastAsia" w:hAnsiTheme="majorHAnsi" w:cstheme="majorBidi"/>
          <w:sz w:val="24"/>
          <w:szCs w:val="24"/>
          <w:lang w:val="ru-RU"/>
        </w:rPr>
        <w:t>рисуство одређених сметњи у развоју</w:t>
      </w:r>
      <w:r w:rsidR="4C7F4EAF" w:rsidRPr="7415D6C1">
        <w:rPr>
          <w:rFonts w:asciiTheme="majorHAnsi" w:eastAsiaTheme="majorEastAsia" w:hAnsiTheme="majorHAnsi" w:cstheme="majorBidi"/>
          <w:sz w:val="24"/>
          <w:szCs w:val="24"/>
          <w:lang w:val="ru-RU"/>
        </w:rPr>
        <w:t>, хроничних болести или проблема у понашању</w:t>
      </w:r>
    </w:p>
    <w:p w14:paraId="54C4CA00" w14:textId="4C864833" w:rsidR="4EF7DD9B" w:rsidRPr="005E3B13" w:rsidRDefault="2C8DACB6" w:rsidP="00DD16C9">
      <w:pPr>
        <w:pStyle w:val="ListParagraph"/>
        <w:numPr>
          <w:ilvl w:val="0"/>
          <w:numId w:val="105"/>
        </w:numPr>
        <w:spacing w:before="120" w:after="120" w:line="240" w:lineRule="auto"/>
        <w:jc w:val="both"/>
        <w:rPr>
          <w:rFonts w:asciiTheme="majorHAnsi" w:eastAsiaTheme="majorEastAsia" w:hAnsiTheme="majorHAnsi" w:cstheme="majorBidi"/>
          <w:sz w:val="24"/>
          <w:szCs w:val="24"/>
          <w:lang w:val="ru-RU"/>
        </w:rPr>
      </w:pPr>
      <w:r w:rsidRPr="7415D6C1">
        <w:rPr>
          <w:rFonts w:asciiTheme="majorHAnsi" w:eastAsiaTheme="majorEastAsia" w:hAnsiTheme="majorHAnsi" w:cstheme="majorBidi"/>
          <w:sz w:val="24"/>
          <w:szCs w:val="24"/>
          <w:lang w:val="ru-RU"/>
        </w:rPr>
        <w:t>Н</w:t>
      </w:r>
      <w:r w:rsidR="08ACC145" w:rsidRPr="7415D6C1">
        <w:rPr>
          <w:rFonts w:asciiTheme="majorHAnsi" w:eastAsiaTheme="majorEastAsia" w:hAnsiTheme="majorHAnsi" w:cstheme="majorBidi"/>
          <w:sz w:val="24"/>
          <w:szCs w:val="24"/>
          <w:lang w:val="ru-RU"/>
        </w:rPr>
        <w:t>ошење одређених помагала (попут наочара, слушног апарата</w:t>
      </w:r>
      <w:r w:rsidR="1286B260" w:rsidRPr="7415D6C1">
        <w:rPr>
          <w:rFonts w:asciiTheme="majorHAnsi" w:eastAsiaTheme="majorEastAsia" w:hAnsiTheme="majorHAnsi" w:cstheme="majorBidi"/>
          <w:sz w:val="24"/>
          <w:szCs w:val="24"/>
          <w:lang w:val="ru-RU"/>
        </w:rPr>
        <w:t xml:space="preserve"> ).</w:t>
      </w:r>
    </w:p>
    <w:p w14:paraId="57C0D796" w14:textId="77777777" w:rsidR="007C617B" w:rsidRPr="005E3B13" w:rsidRDefault="007C617B" w:rsidP="00DD16C9">
      <w:pPr>
        <w:spacing w:before="120" w:after="120"/>
        <w:jc w:val="both"/>
        <w:rPr>
          <w:rFonts w:asciiTheme="majorHAnsi" w:eastAsiaTheme="majorEastAsia" w:hAnsiTheme="majorHAnsi" w:cstheme="majorBidi"/>
          <w:lang w:val="ru-RU"/>
        </w:rPr>
      </w:pPr>
    </w:p>
    <w:p w14:paraId="54DDCFCE" w14:textId="77777777" w:rsidR="007C617B" w:rsidRPr="005E3B13" w:rsidRDefault="7B49F439" w:rsidP="00DD16C9">
      <w:pPr>
        <w:spacing w:before="120" w:after="120"/>
        <w:jc w:val="both"/>
        <w:rPr>
          <w:rFonts w:asciiTheme="majorHAnsi" w:eastAsiaTheme="majorEastAsia" w:hAnsiTheme="majorHAnsi" w:cstheme="majorBidi"/>
          <w:lang w:val="ru-RU"/>
        </w:rPr>
      </w:pPr>
      <w:r w:rsidRPr="7415D6C1">
        <w:rPr>
          <w:rFonts w:asciiTheme="majorHAnsi" w:eastAsiaTheme="majorEastAsia" w:hAnsiTheme="majorHAnsi" w:cstheme="majorBidi"/>
          <w:lang w:val="ru-RU"/>
        </w:rPr>
        <w:t>Структура одељења по броју ученика и полу је</w:t>
      </w:r>
      <w:r w:rsidR="1685E7F4" w:rsidRPr="7415D6C1">
        <w:rPr>
          <w:rFonts w:asciiTheme="majorHAnsi" w:eastAsiaTheme="majorEastAsia" w:hAnsiTheme="majorHAnsi" w:cstheme="majorBidi"/>
          <w:lang w:val="ru-RU"/>
        </w:rPr>
        <w:t xml:space="preserve"> представљен</w:t>
      </w:r>
      <w:r w:rsidR="4632CE72" w:rsidRPr="7415D6C1">
        <w:rPr>
          <w:rFonts w:asciiTheme="majorHAnsi" w:eastAsiaTheme="majorEastAsia" w:hAnsiTheme="majorHAnsi" w:cstheme="majorBidi"/>
          <w:lang w:val="ru-RU"/>
        </w:rPr>
        <w:t>а у табели</w:t>
      </w:r>
      <w:r w:rsidRPr="7415D6C1">
        <w:rPr>
          <w:rFonts w:asciiTheme="majorHAnsi" w:eastAsiaTheme="majorEastAsia" w:hAnsiTheme="majorHAnsi" w:cstheme="majorBidi"/>
          <w:lang w:val="ru-RU"/>
        </w:rPr>
        <w:t>:</w:t>
      </w:r>
    </w:p>
    <w:p w14:paraId="0D142F6F" w14:textId="77777777" w:rsidR="00E40377" w:rsidRPr="005E3B13" w:rsidRDefault="00E40377" w:rsidP="00DD16C9">
      <w:pPr>
        <w:spacing w:before="120" w:after="120"/>
        <w:jc w:val="both"/>
        <w:rPr>
          <w:rFonts w:asciiTheme="majorHAnsi" w:eastAsiaTheme="majorEastAsia" w:hAnsiTheme="majorHAnsi" w:cstheme="majorBidi"/>
          <w:highlight w:val="yellow"/>
          <w:lang w:val="ru-RU"/>
        </w:rPr>
      </w:pP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463"/>
        <w:gridCol w:w="1325"/>
        <w:gridCol w:w="1283"/>
        <w:gridCol w:w="1354"/>
        <w:gridCol w:w="1141"/>
        <w:gridCol w:w="1080"/>
        <w:gridCol w:w="1109"/>
      </w:tblGrid>
      <w:tr w:rsidR="00A609F5" w:rsidRPr="005E3B13" w14:paraId="20AE28DD" w14:textId="77777777" w:rsidTr="7415D6C1">
        <w:trPr>
          <w:trHeight w:val="2115"/>
        </w:trPr>
        <w:tc>
          <w:tcPr>
            <w:tcW w:w="1122" w:type="dxa"/>
            <w:shd w:val="clear" w:color="auto" w:fill="FBE4D5" w:themeFill="accent2" w:themeFillTint="33"/>
            <w:vAlign w:val="center"/>
          </w:tcPr>
          <w:p w14:paraId="4475AD14" w14:textId="77777777" w:rsidR="008A0662" w:rsidRPr="005E3B13" w:rsidRDefault="008A0662" w:rsidP="00DD16C9">
            <w:pPr>
              <w:spacing w:before="120" w:after="120"/>
              <w:jc w:val="center"/>
              <w:rPr>
                <w:rFonts w:asciiTheme="majorHAnsi" w:eastAsiaTheme="majorEastAsia" w:hAnsiTheme="majorHAnsi" w:cstheme="majorBidi"/>
                <w:lang w:val="ru-RU"/>
              </w:rPr>
            </w:pPr>
          </w:p>
        </w:tc>
        <w:tc>
          <w:tcPr>
            <w:tcW w:w="1463" w:type="dxa"/>
            <w:shd w:val="clear" w:color="auto" w:fill="FBE4D5" w:themeFill="accent2" w:themeFillTint="33"/>
            <w:vAlign w:val="center"/>
          </w:tcPr>
          <w:p w14:paraId="0800F3CA" w14:textId="35DA3ABB" w:rsidR="00E40377" w:rsidRPr="005E3B13" w:rsidRDefault="1B8E2444"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1/1</w:t>
            </w:r>
          </w:p>
          <w:p w14:paraId="252F52F9" w14:textId="2499823D" w:rsidR="00E40377" w:rsidRPr="005E3B13" w:rsidRDefault="4A3EE5D5"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 xml:space="preserve">Гордана </w:t>
            </w:r>
          </w:p>
          <w:p w14:paraId="11D02B9A" w14:textId="7443FD10" w:rsidR="00E40377" w:rsidRPr="005E3B13" w:rsidRDefault="4A3EE5D5" w:rsidP="00DD16C9">
            <w:pPr>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Стаматовић</w:t>
            </w:r>
          </w:p>
        </w:tc>
        <w:tc>
          <w:tcPr>
            <w:tcW w:w="1325" w:type="dxa"/>
            <w:shd w:val="clear" w:color="auto" w:fill="FBE4D5" w:themeFill="accent2" w:themeFillTint="33"/>
            <w:vAlign w:val="center"/>
          </w:tcPr>
          <w:p w14:paraId="7F949C58" w14:textId="207695C6" w:rsidR="00E40377" w:rsidRPr="005E3B13" w:rsidRDefault="4A0FD18C"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1/2</w:t>
            </w:r>
          </w:p>
          <w:p w14:paraId="01ECEEAB" w14:textId="694453A1" w:rsidR="00E40377" w:rsidRPr="005E3B13" w:rsidRDefault="4A3EE5D5"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 xml:space="preserve">Мирјана </w:t>
            </w:r>
          </w:p>
          <w:p w14:paraId="1D1518D1" w14:textId="399F88A4" w:rsidR="00E40377" w:rsidRPr="005E3B13" w:rsidRDefault="4A3EE5D5" w:rsidP="00DD16C9">
            <w:pPr>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Крстић</w:t>
            </w:r>
          </w:p>
        </w:tc>
        <w:tc>
          <w:tcPr>
            <w:tcW w:w="1283" w:type="dxa"/>
            <w:shd w:val="clear" w:color="auto" w:fill="FBE4D5" w:themeFill="accent2" w:themeFillTint="33"/>
            <w:vAlign w:val="center"/>
          </w:tcPr>
          <w:p w14:paraId="635796CE" w14:textId="0C7E68CD" w:rsidR="3C69DCEE" w:rsidRPr="005E3B13" w:rsidRDefault="137D3DC3"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1/3</w:t>
            </w:r>
          </w:p>
          <w:p w14:paraId="4E9BF4C9" w14:textId="0CCC1B15" w:rsidR="00E40377" w:rsidRPr="005E3B13" w:rsidRDefault="4A3EE5D5"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 xml:space="preserve">Снежана </w:t>
            </w:r>
          </w:p>
          <w:p w14:paraId="2F4B6922" w14:textId="3B30EA67" w:rsidR="00E40377" w:rsidRPr="005E3B13" w:rsidRDefault="4A3EE5D5" w:rsidP="00DD16C9">
            <w:pPr>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Ђорђевић</w:t>
            </w:r>
          </w:p>
        </w:tc>
        <w:tc>
          <w:tcPr>
            <w:tcW w:w="1354" w:type="dxa"/>
            <w:shd w:val="clear" w:color="auto" w:fill="FBE4D5" w:themeFill="accent2" w:themeFillTint="33"/>
            <w:vAlign w:val="center"/>
          </w:tcPr>
          <w:p w14:paraId="714D6D3B" w14:textId="5171C795" w:rsidR="00E40377" w:rsidRPr="005E3B13" w:rsidRDefault="00E40377" w:rsidP="00DD16C9">
            <w:pPr>
              <w:spacing w:before="120" w:after="120"/>
              <w:jc w:val="center"/>
              <w:rPr>
                <w:rFonts w:asciiTheme="majorHAnsi" w:eastAsiaTheme="majorEastAsia" w:hAnsiTheme="majorHAnsi" w:cstheme="majorBidi"/>
                <w:color w:val="000000" w:themeColor="text1"/>
                <w:sz w:val="22"/>
                <w:szCs w:val="22"/>
                <w:lang w:eastAsia="en-US"/>
              </w:rPr>
            </w:pPr>
          </w:p>
          <w:p w14:paraId="12E60D27" w14:textId="5CD499C1" w:rsidR="00E40377" w:rsidRPr="005E3B13" w:rsidRDefault="45594F72" w:rsidP="00DD16C9">
            <w:pPr>
              <w:spacing w:before="120" w:after="120"/>
              <w:jc w:val="center"/>
              <w:rPr>
                <w:rFonts w:asciiTheme="majorHAnsi" w:eastAsiaTheme="majorEastAsia" w:hAnsiTheme="majorHAnsi" w:cstheme="majorBidi"/>
                <w:color w:val="000000" w:themeColor="text1"/>
                <w:lang w:eastAsia="en-US"/>
              </w:rPr>
            </w:pPr>
            <w:r w:rsidRPr="7415D6C1">
              <w:rPr>
                <w:rFonts w:asciiTheme="majorHAnsi" w:eastAsiaTheme="majorEastAsia" w:hAnsiTheme="majorHAnsi" w:cstheme="majorBidi"/>
                <w:color w:val="000000" w:themeColor="text1"/>
                <w:lang w:eastAsia="en-US"/>
              </w:rPr>
              <w:t>1/4</w:t>
            </w:r>
          </w:p>
          <w:p w14:paraId="72A8E355" w14:textId="6765022A" w:rsidR="00E40377" w:rsidRPr="005E3B13" w:rsidRDefault="4A3EE5D5" w:rsidP="00DD16C9">
            <w:pPr>
              <w:spacing w:before="120" w:after="120"/>
              <w:jc w:val="center"/>
              <w:rPr>
                <w:rFonts w:asciiTheme="majorHAnsi" w:eastAsiaTheme="majorEastAsia" w:hAnsiTheme="majorHAnsi" w:cstheme="majorBidi"/>
                <w:color w:val="000000" w:themeColor="text1"/>
                <w:sz w:val="22"/>
                <w:szCs w:val="22"/>
                <w:lang w:eastAsia="en-US"/>
              </w:rPr>
            </w:pPr>
            <w:r w:rsidRPr="7415D6C1">
              <w:rPr>
                <w:rFonts w:asciiTheme="majorHAnsi" w:eastAsiaTheme="majorEastAsia" w:hAnsiTheme="majorHAnsi" w:cstheme="majorBidi"/>
                <w:color w:val="000000" w:themeColor="text1"/>
                <w:sz w:val="22"/>
                <w:szCs w:val="22"/>
                <w:lang w:eastAsia="en-US"/>
              </w:rPr>
              <w:t xml:space="preserve">Тамара </w:t>
            </w:r>
          </w:p>
          <w:p w14:paraId="528D027D" w14:textId="14A73628" w:rsidR="5B706813" w:rsidRDefault="4A3EE5D5" w:rsidP="00DD16C9">
            <w:pPr>
              <w:spacing w:before="120" w:after="120"/>
              <w:jc w:val="center"/>
              <w:rPr>
                <w:rFonts w:asciiTheme="majorHAnsi" w:eastAsiaTheme="majorEastAsia" w:hAnsiTheme="majorHAnsi" w:cstheme="majorBidi"/>
                <w:color w:val="000000" w:themeColor="text1"/>
                <w:sz w:val="22"/>
                <w:szCs w:val="22"/>
                <w:lang w:eastAsia="en-US"/>
              </w:rPr>
            </w:pPr>
            <w:r w:rsidRPr="7415D6C1">
              <w:rPr>
                <w:rFonts w:asciiTheme="majorHAnsi" w:eastAsiaTheme="majorEastAsia" w:hAnsiTheme="majorHAnsi" w:cstheme="majorBidi"/>
                <w:color w:val="000000" w:themeColor="text1"/>
                <w:sz w:val="22"/>
                <w:szCs w:val="22"/>
                <w:lang w:eastAsia="en-US"/>
              </w:rPr>
              <w:t>Илић</w:t>
            </w:r>
          </w:p>
          <w:p w14:paraId="2375A83E" w14:textId="2406D779" w:rsidR="00E40377" w:rsidRPr="005E3B13" w:rsidRDefault="00E40377" w:rsidP="00DD16C9">
            <w:pPr>
              <w:spacing w:before="120" w:after="120"/>
              <w:jc w:val="center"/>
              <w:rPr>
                <w:rFonts w:asciiTheme="majorHAnsi" w:eastAsiaTheme="majorEastAsia" w:hAnsiTheme="majorHAnsi" w:cstheme="majorBidi"/>
                <w:color w:val="000000"/>
                <w:lang w:eastAsia="en-US"/>
              </w:rPr>
            </w:pPr>
          </w:p>
        </w:tc>
        <w:tc>
          <w:tcPr>
            <w:tcW w:w="1141" w:type="dxa"/>
            <w:shd w:val="clear" w:color="auto" w:fill="FBE4D5" w:themeFill="accent2" w:themeFillTint="33"/>
            <w:vAlign w:val="center"/>
          </w:tcPr>
          <w:p w14:paraId="7E349550" w14:textId="20C6B465" w:rsidR="00E40377" w:rsidRPr="005E3B13" w:rsidRDefault="4794F05D"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1/5</w:t>
            </w:r>
          </w:p>
          <w:p w14:paraId="302A0E53" w14:textId="6A5A9DDC" w:rsidR="00E40377" w:rsidRPr="005E3B13" w:rsidRDefault="4A3EE5D5"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Марија</w:t>
            </w:r>
          </w:p>
          <w:p w14:paraId="6DDF75A8" w14:textId="1D3F799E" w:rsidR="00E40377" w:rsidRPr="005E3B13" w:rsidRDefault="4A3EE5D5" w:rsidP="00DD16C9">
            <w:pPr>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Пешић</w:t>
            </w:r>
          </w:p>
        </w:tc>
        <w:tc>
          <w:tcPr>
            <w:tcW w:w="1080" w:type="dxa"/>
            <w:shd w:val="clear" w:color="auto" w:fill="FBE4D5" w:themeFill="accent2" w:themeFillTint="33"/>
            <w:vAlign w:val="center"/>
          </w:tcPr>
          <w:p w14:paraId="3F58233F" w14:textId="526C0586" w:rsidR="5B706813" w:rsidRDefault="5B706813" w:rsidP="00DD16C9">
            <w:pPr>
              <w:spacing w:before="120" w:after="120"/>
              <w:jc w:val="center"/>
              <w:rPr>
                <w:rFonts w:asciiTheme="majorHAnsi" w:eastAsiaTheme="majorEastAsia" w:hAnsiTheme="majorHAnsi" w:cstheme="majorBidi"/>
                <w:color w:val="000000" w:themeColor="text1"/>
                <w:sz w:val="20"/>
                <w:szCs w:val="20"/>
                <w:lang w:eastAsia="en-US"/>
              </w:rPr>
            </w:pPr>
          </w:p>
          <w:p w14:paraId="1A7CC5AA" w14:textId="54011B8D" w:rsidR="5B706813" w:rsidRDefault="4A3EE5D5"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7921AB29" w:rsidRPr="7415D6C1">
              <w:rPr>
                <w:rFonts w:asciiTheme="majorHAnsi" w:eastAsiaTheme="majorEastAsia" w:hAnsiTheme="majorHAnsi" w:cstheme="majorBidi"/>
                <w:color w:val="000000" w:themeColor="text1"/>
                <w:sz w:val="20"/>
                <w:szCs w:val="20"/>
                <w:lang w:eastAsia="en-US"/>
              </w:rPr>
              <w:t>6</w:t>
            </w:r>
          </w:p>
          <w:p w14:paraId="6631484E" w14:textId="4AFEA95F" w:rsidR="5B706813" w:rsidRDefault="4A3EE5D5"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 xml:space="preserve">Марија </w:t>
            </w:r>
          </w:p>
          <w:p w14:paraId="253F7758" w14:textId="001F8B43" w:rsidR="5B706813" w:rsidRDefault="4A3EE5D5"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Лакетић</w:t>
            </w:r>
          </w:p>
          <w:p w14:paraId="32BF4F5A" w14:textId="6FEB2FEA" w:rsidR="38E21567" w:rsidRPr="005E3B13" w:rsidRDefault="38E21567" w:rsidP="00DD16C9">
            <w:pPr>
              <w:spacing w:before="120" w:after="120"/>
              <w:jc w:val="center"/>
              <w:rPr>
                <w:rFonts w:asciiTheme="majorHAnsi" w:eastAsiaTheme="majorEastAsia" w:hAnsiTheme="majorHAnsi" w:cstheme="majorBidi"/>
                <w:color w:val="000000" w:themeColor="text1"/>
                <w:sz w:val="20"/>
                <w:szCs w:val="20"/>
                <w:lang w:eastAsia="en-US"/>
              </w:rPr>
            </w:pPr>
          </w:p>
        </w:tc>
        <w:tc>
          <w:tcPr>
            <w:tcW w:w="1109" w:type="dxa"/>
            <w:shd w:val="clear" w:color="auto" w:fill="FBE4D5" w:themeFill="accent2" w:themeFillTint="33"/>
            <w:vAlign w:val="center"/>
          </w:tcPr>
          <w:p w14:paraId="1BBAE199" w14:textId="430A13FF" w:rsidR="00E40377" w:rsidRPr="005E3B13" w:rsidRDefault="28C3D1E3" w:rsidP="00DD16C9">
            <w:pPr>
              <w:spacing w:before="120" w:after="120"/>
              <w:rPr>
                <w:rFonts w:asciiTheme="majorHAnsi" w:eastAsiaTheme="majorEastAsia" w:hAnsiTheme="majorHAnsi" w:cstheme="majorBidi"/>
                <w:b/>
                <w:bCs/>
                <w:color w:val="000000" w:themeColor="text1"/>
                <w:sz w:val="20"/>
                <w:szCs w:val="20"/>
                <w:lang w:val="sr-Cyrl-RS" w:eastAsia="en-US"/>
              </w:rPr>
            </w:pPr>
            <w:r w:rsidRPr="7415D6C1">
              <w:rPr>
                <w:rFonts w:asciiTheme="majorHAnsi" w:eastAsiaTheme="majorEastAsia" w:hAnsiTheme="majorHAnsi" w:cstheme="majorBidi"/>
                <w:b/>
                <w:bCs/>
                <w:color w:val="000000" w:themeColor="text1"/>
                <w:sz w:val="20"/>
                <w:szCs w:val="20"/>
                <w:lang w:val="sr-Cyrl-RS" w:eastAsia="en-US"/>
              </w:rPr>
              <w:t xml:space="preserve"> </w:t>
            </w:r>
            <w:r w:rsidR="7B9CA99B" w:rsidRPr="7415D6C1">
              <w:rPr>
                <w:rFonts w:asciiTheme="majorHAnsi" w:eastAsiaTheme="majorEastAsia" w:hAnsiTheme="majorHAnsi" w:cstheme="majorBidi"/>
                <w:b/>
                <w:bCs/>
                <w:color w:val="000000" w:themeColor="text1"/>
                <w:sz w:val="20"/>
                <w:szCs w:val="20"/>
                <w:lang w:val="sr-Cyrl-RS" w:eastAsia="en-US"/>
              </w:rPr>
              <w:t>УКУПНО</w:t>
            </w:r>
            <w:r w:rsidRPr="7415D6C1">
              <w:rPr>
                <w:rFonts w:asciiTheme="majorHAnsi" w:eastAsiaTheme="majorEastAsia" w:hAnsiTheme="majorHAnsi" w:cstheme="majorBidi"/>
                <w:b/>
                <w:bCs/>
                <w:color w:val="000000" w:themeColor="text1"/>
                <w:sz w:val="20"/>
                <w:szCs w:val="20"/>
                <w:lang w:val="sr-Cyrl-RS" w:eastAsia="en-US"/>
              </w:rPr>
              <w:t xml:space="preserve"> </w:t>
            </w:r>
          </w:p>
        </w:tc>
      </w:tr>
      <w:tr w:rsidR="00A609F5" w:rsidRPr="005E3B13" w14:paraId="3C18F6F6" w14:textId="77777777" w:rsidTr="7415D6C1">
        <w:trPr>
          <w:trHeight w:val="401"/>
        </w:trPr>
        <w:tc>
          <w:tcPr>
            <w:tcW w:w="1122" w:type="dxa"/>
            <w:shd w:val="clear" w:color="auto" w:fill="auto"/>
            <w:vAlign w:val="center"/>
          </w:tcPr>
          <w:p w14:paraId="10E6F3C8" w14:textId="77777777" w:rsidR="00E40377" w:rsidRPr="005E3B13" w:rsidRDefault="2A13AC73"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М</w:t>
            </w:r>
          </w:p>
        </w:tc>
        <w:tc>
          <w:tcPr>
            <w:tcW w:w="1463" w:type="dxa"/>
            <w:shd w:val="clear" w:color="auto" w:fill="auto"/>
            <w:vAlign w:val="center"/>
          </w:tcPr>
          <w:p w14:paraId="0EB5E791" w14:textId="1CBEDFC2" w:rsidR="00E40377" w:rsidRPr="005E3B13" w:rsidRDefault="49104CA1"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3B5F3969" w:rsidRPr="7415D6C1">
              <w:rPr>
                <w:rFonts w:asciiTheme="majorHAnsi" w:eastAsiaTheme="majorEastAsia" w:hAnsiTheme="majorHAnsi" w:cstheme="majorBidi"/>
                <w:color w:val="000000" w:themeColor="text1"/>
                <w:sz w:val="20"/>
                <w:szCs w:val="20"/>
                <w:lang w:eastAsia="en-US"/>
              </w:rPr>
              <w:t>3</w:t>
            </w:r>
          </w:p>
        </w:tc>
        <w:tc>
          <w:tcPr>
            <w:tcW w:w="1325" w:type="dxa"/>
            <w:shd w:val="clear" w:color="auto" w:fill="auto"/>
            <w:vAlign w:val="center"/>
          </w:tcPr>
          <w:p w14:paraId="33CFEC6B" w14:textId="511F929D" w:rsidR="00E40377" w:rsidRPr="005E3B13" w:rsidRDefault="73A9273B"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10</w:t>
            </w:r>
          </w:p>
        </w:tc>
        <w:tc>
          <w:tcPr>
            <w:tcW w:w="1283" w:type="dxa"/>
            <w:shd w:val="clear" w:color="auto" w:fill="auto"/>
            <w:vAlign w:val="center"/>
          </w:tcPr>
          <w:p w14:paraId="735DA4F4" w14:textId="08D13331" w:rsidR="00E40377" w:rsidRPr="005E3B13" w:rsidRDefault="7D32E842"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11</w:t>
            </w:r>
          </w:p>
        </w:tc>
        <w:tc>
          <w:tcPr>
            <w:tcW w:w="1354" w:type="dxa"/>
            <w:shd w:val="clear" w:color="auto" w:fill="auto"/>
            <w:vAlign w:val="center"/>
          </w:tcPr>
          <w:p w14:paraId="0F953182" w14:textId="727D9407" w:rsidR="00E40377" w:rsidRPr="005E3B13" w:rsidRDefault="2D4A9D9F"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11</w:t>
            </w:r>
          </w:p>
        </w:tc>
        <w:tc>
          <w:tcPr>
            <w:tcW w:w="1141" w:type="dxa"/>
            <w:shd w:val="clear" w:color="auto" w:fill="auto"/>
            <w:vAlign w:val="center"/>
          </w:tcPr>
          <w:p w14:paraId="39F18D26" w14:textId="2860D25A" w:rsidR="00E40377" w:rsidRPr="005E3B13" w:rsidRDefault="73D16C57"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48F8E7E7" w:rsidRPr="7415D6C1">
              <w:rPr>
                <w:rFonts w:asciiTheme="majorHAnsi" w:eastAsiaTheme="majorEastAsia" w:hAnsiTheme="majorHAnsi" w:cstheme="majorBidi"/>
                <w:color w:val="000000" w:themeColor="text1"/>
                <w:sz w:val="20"/>
                <w:szCs w:val="20"/>
                <w:lang w:eastAsia="en-US"/>
              </w:rPr>
              <w:t>0</w:t>
            </w:r>
          </w:p>
        </w:tc>
        <w:tc>
          <w:tcPr>
            <w:tcW w:w="1080" w:type="dxa"/>
            <w:shd w:val="clear" w:color="auto" w:fill="auto"/>
            <w:vAlign w:val="center"/>
          </w:tcPr>
          <w:p w14:paraId="438CA295" w14:textId="430FB89F" w:rsidR="2B3229E7" w:rsidRPr="005E3B13" w:rsidRDefault="1D2DA0D2"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5FF093E1" w:rsidRPr="7415D6C1">
              <w:rPr>
                <w:rFonts w:asciiTheme="majorHAnsi" w:eastAsiaTheme="majorEastAsia" w:hAnsiTheme="majorHAnsi" w:cstheme="majorBidi"/>
                <w:color w:val="000000" w:themeColor="text1"/>
                <w:sz w:val="20"/>
                <w:szCs w:val="20"/>
                <w:lang w:eastAsia="en-US"/>
              </w:rPr>
              <w:t>3</w:t>
            </w:r>
          </w:p>
        </w:tc>
        <w:tc>
          <w:tcPr>
            <w:tcW w:w="1109" w:type="dxa"/>
            <w:shd w:val="clear" w:color="auto" w:fill="auto"/>
            <w:vAlign w:val="center"/>
          </w:tcPr>
          <w:p w14:paraId="5D87285D" w14:textId="2D2ACADB" w:rsidR="00E40377" w:rsidRPr="005E3B13" w:rsidRDefault="156C7756"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6</w:t>
            </w:r>
            <w:r w:rsidR="0DA2A0B9" w:rsidRPr="7415D6C1">
              <w:rPr>
                <w:rFonts w:asciiTheme="majorHAnsi" w:eastAsiaTheme="majorEastAsia" w:hAnsiTheme="majorHAnsi" w:cstheme="majorBidi"/>
                <w:b/>
                <w:bCs/>
                <w:color w:val="000000" w:themeColor="text1"/>
                <w:sz w:val="20"/>
                <w:szCs w:val="20"/>
                <w:lang w:eastAsia="en-US"/>
              </w:rPr>
              <w:t>8</w:t>
            </w:r>
          </w:p>
        </w:tc>
      </w:tr>
      <w:tr w:rsidR="00A609F5" w:rsidRPr="005E3B13" w14:paraId="77C1C3EC" w14:textId="77777777" w:rsidTr="7415D6C1">
        <w:trPr>
          <w:trHeight w:val="420"/>
        </w:trPr>
        <w:tc>
          <w:tcPr>
            <w:tcW w:w="1122" w:type="dxa"/>
            <w:shd w:val="clear" w:color="auto" w:fill="auto"/>
            <w:vAlign w:val="center"/>
          </w:tcPr>
          <w:p w14:paraId="08078245" w14:textId="77777777" w:rsidR="00E40377" w:rsidRPr="005E3B13" w:rsidRDefault="2A13AC73"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Ж</w:t>
            </w:r>
          </w:p>
        </w:tc>
        <w:tc>
          <w:tcPr>
            <w:tcW w:w="1463" w:type="dxa"/>
            <w:shd w:val="clear" w:color="auto" w:fill="auto"/>
            <w:vAlign w:val="center"/>
          </w:tcPr>
          <w:p w14:paraId="5D0116D1" w14:textId="6266FB2D" w:rsidR="00E40377" w:rsidRPr="005E3B13" w:rsidRDefault="18623ECF"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341EF7BF" w:rsidRPr="7415D6C1">
              <w:rPr>
                <w:rFonts w:asciiTheme="majorHAnsi" w:eastAsiaTheme="majorEastAsia" w:hAnsiTheme="majorHAnsi" w:cstheme="majorBidi"/>
                <w:color w:val="000000" w:themeColor="text1"/>
                <w:sz w:val="20"/>
                <w:szCs w:val="20"/>
                <w:lang w:eastAsia="en-US"/>
              </w:rPr>
              <w:t>4</w:t>
            </w:r>
          </w:p>
        </w:tc>
        <w:tc>
          <w:tcPr>
            <w:tcW w:w="1325" w:type="dxa"/>
            <w:shd w:val="clear" w:color="auto" w:fill="auto"/>
            <w:vAlign w:val="center"/>
          </w:tcPr>
          <w:p w14:paraId="415384D1" w14:textId="5FCAB9D0" w:rsidR="00E40377" w:rsidRPr="005E3B13" w:rsidRDefault="0CD278A5"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6103A197" w:rsidRPr="7415D6C1">
              <w:rPr>
                <w:rFonts w:asciiTheme="majorHAnsi" w:eastAsiaTheme="majorEastAsia" w:hAnsiTheme="majorHAnsi" w:cstheme="majorBidi"/>
                <w:color w:val="000000" w:themeColor="text1"/>
                <w:sz w:val="20"/>
                <w:szCs w:val="20"/>
                <w:lang w:eastAsia="en-US"/>
              </w:rPr>
              <w:t>6</w:t>
            </w:r>
          </w:p>
        </w:tc>
        <w:tc>
          <w:tcPr>
            <w:tcW w:w="1283" w:type="dxa"/>
            <w:shd w:val="clear" w:color="auto" w:fill="auto"/>
            <w:vAlign w:val="center"/>
          </w:tcPr>
          <w:p w14:paraId="526D80A2" w14:textId="2E60A22B" w:rsidR="00E40377" w:rsidRPr="005E3B13" w:rsidRDefault="42E2F327"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242B374C" w:rsidRPr="7415D6C1">
              <w:rPr>
                <w:rFonts w:asciiTheme="majorHAnsi" w:eastAsiaTheme="majorEastAsia" w:hAnsiTheme="majorHAnsi" w:cstheme="majorBidi"/>
                <w:color w:val="000000" w:themeColor="text1"/>
                <w:sz w:val="20"/>
                <w:szCs w:val="20"/>
                <w:lang w:eastAsia="en-US"/>
              </w:rPr>
              <w:t>5</w:t>
            </w:r>
          </w:p>
        </w:tc>
        <w:tc>
          <w:tcPr>
            <w:tcW w:w="1354" w:type="dxa"/>
            <w:shd w:val="clear" w:color="auto" w:fill="auto"/>
            <w:vAlign w:val="center"/>
          </w:tcPr>
          <w:p w14:paraId="632BF140" w14:textId="04D3141E" w:rsidR="00E40377" w:rsidRPr="005E3B13" w:rsidRDefault="62B85D44"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293CF487" w:rsidRPr="7415D6C1">
              <w:rPr>
                <w:rFonts w:asciiTheme="majorHAnsi" w:eastAsiaTheme="majorEastAsia" w:hAnsiTheme="majorHAnsi" w:cstheme="majorBidi"/>
                <w:color w:val="000000" w:themeColor="text1"/>
                <w:sz w:val="20"/>
                <w:szCs w:val="20"/>
                <w:lang w:eastAsia="en-US"/>
              </w:rPr>
              <w:t>5</w:t>
            </w:r>
          </w:p>
        </w:tc>
        <w:tc>
          <w:tcPr>
            <w:tcW w:w="1141" w:type="dxa"/>
            <w:shd w:val="clear" w:color="auto" w:fill="auto"/>
            <w:vAlign w:val="center"/>
          </w:tcPr>
          <w:p w14:paraId="111B77A1" w14:textId="10ED4C8F" w:rsidR="00E40377" w:rsidRPr="005E3B13" w:rsidRDefault="54854B95" w:rsidP="00DD16C9">
            <w:pPr>
              <w:suppressAutoHyphens w:val="0"/>
              <w:spacing w:before="120" w:after="120"/>
              <w:jc w:val="center"/>
              <w:rPr>
                <w:rFonts w:asciiTheme="majorHAnsi" w:eastAsiaTheme="majorEastAsia" w:hAnsiTheme="majorHAnsi" w:cstheme="majorBidi"/>
                <w:color w:val="000000"/>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02CC6F1C" w:rsidRPr="7415D6C1">
              <w:rPr>
                <w:rFonts w:asciiTheme="majorHAnsi" w:eastAsiaTheme="majorEastAsia" w:hAnsiTheme="majorHAnsi" w:cstheme="majorBidi"/>
                <w:color w:val="000000" w:themeColor="text1"/>
                <w:sz w:val="20"/>
                <w:szCs w:val="20"/>
                <w:lang w:eastAsia="en-US"/>
              </w:rPr>
              <w:t>5</w:t>
            </w:r>
          </w:p>
        </w:tc>
        <w:tc>
          <w:tcPr>
            <w:tcW w:w="1080" w:type="dxa"/>
            <w:shd w:val="clear" w:color="auto" w:fill="auto"/>
            <w:vAlign w:val="center"/>
          </w:tcPr>
          <w:p w14:paraId="4CAA3616" w14:textId="78B37182" w:rsidR="2B3229E7" w:rsidRPr="005E3B13" w:rsidRDefault="45CCF1CE" w:rsidP="00DD16C9">
            <w:pPr>
              <w:spacing w:before="120" w:after="120"/>
              <w:jc w:val="center"/>
              <w:rPr>
                <w:rFonts w:asciiTheme="majorHAnsi" w:eastAsiaTheme="majorEastAsia" w:hAnsiTheme="majorHAnsi" w:cstheme="majorBidi"/>
                <w:color w:val="000000" w:themeColor="text1"/>
                <w:sz w:val="20"/>
                <w:szCs w:val="20"/>
                <w:lang w:eastAsia="en-US"/>
              </w:rPr>
            </w:pPr>
            <w:r w:rsidRPr="7415D6C1">
              <w:rPr>
                <w:rFonts w:asciiTheme="majorHAnsi" w:eastAsiaTheme="majorEastAsia" w:hAnsiTheme="majorHAnsi" w:cstheme="majorBidi"/>
                <w:color w:val="000000" w:themeColor="text1"/>
                <w:sz w:val="20"/>
                <w:szCs w:val="20"/>
                <w:lang w:eastAsia="en-US"/>
              </w:rPr>
              <w:t>1</w:t>
            </w:r>
            <w:r w:rsidR="0F640748" w:rsidRPr="7415D6C1">
              <w:rPr>
                <w:rFonts w:asciiTheme="majorHAnsi" w:eastAsiaTheme="majorEastAsia" w:hAnsiTheme="majorHAnsi" w:cstheme="majorBidi"/>
                <w:color w:val="000000" w:themeColor="text1"/>
                <w:sz w:val="20"/>
                <w:szCs w:val="20"/>
                <w:lang w:eastAsia="en-US"/>
              </w:rPr>
              <w:t>3</w:t>
            </w:r>
          </w:p>
        </w:tc>
        <w:tc>
          <w:tcPr>
            <w:tcW w:w="1109" w:type="dxa"/>
            <w:shd w:val="clear" w:color="auto" w:fill="auto"/>
            <w:vAlign w:val="center"/>
          </w:tcPr>
          <w:p w14:paraId="23DB4977" w14:textId="0EA1C01E" w:rsidR="00E40377" w:rsidRPr="005E3B13" w:rsidRDefault="2D777C3B"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8</w:t>
            </w:r>
            <w:r w:rsidR="30CE7B73" w:rsidRPr="7415D6C1">
              <w:rPr>
                <w:rFonts w:asciiTheme="majorHAnsi" w:eastAsiaTheme="majorEastAsia" w:hAnsiTheme="majorHAnsi" w:cstheme="majorBidi"/>
                <w:b/>
                <w:bCs/>
                <w:color w:val="000000" w:themeColor="text1"/>
                <w:sz w:val="20"/>
                <w:szCs w:val="20"/>
                <w:lang w:eastAsia="en-US"/>
              </w:rPr>
              <w:t>8</w:t>
            </w:r>
          </w:p>
        </w:tc>
      </w:tr>
      <w:tr w:rsidR="00A609F5" w:rsidRPr="005E3B13" w14:paraId="0F246FC1" w14:textId="77777777" w:rsidTr="7415D6C1">
        <w:trPr>
          <w:trHeight w:val="412"/>
        </w:trPr>
        <w:tc>
          <w:tcPr>
            <w:tcW w:w="1122" w:type="dxa"/>
            <w:shd w:val="clear" w:color="auto" w:fill="auto"/>
            <w:vAlign w:val="center"/>
          </w:tcPr>
          <w:p w14:paraId="263DF88E" w14:textId="77777777" w:rsidR="00E40377" w:rsidRPr="005E3B13" w:rsidRDefault="4312D94C"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УКУПНО</w:t>
            </w:r>
          </w:p>
        </w:tc>
        <w:tc>
          <w:tcPr>
            <w:tcW w:w="1463" w:type="dxa"/>
            <w:shd w:val="clear" w:color="auto" w:fill="auto"/>
            <w:vAlign w:val="center"/>
          </w:tcPr>
          <w:p w14:paraId="4B34824B" w14:textId="1B22FA8A" w:rsidR="00E40377" w:rsidRPr="005E3B13" w:rsidRDefault="68277F52"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2</w:t>
            </w:r>
            <w:r w:rsidR="03AEACC3" w:rsidRPr="7415D6C1">
              <w:rPr>
                <w:rFonts w:asciiTheme="majorHAnsi" w:eastAsiaTheme="majorEastAsia" w:hAnsiTheme="majorHAnsi" w:cstheme="majorBidi"/>
                <w:b/>
                <w:bCs/>
                <w:color w:val="000000" w:themeColor="text1"/>
                <w:sz w:val="20"/>
                <w:szCs w:val="20"/>
                <w:lang w:eastAsia="en-US"/>
              </w:rPr>
              <w:t>7</w:t>
            </w:r>
          </w:p>
        </w:tc>
        <w:tc>
          <w:tcPr>
            <w:tcW w:w="1325" w:type="dxa"/>
            <w:shd w:val="clear" w:color="auto" w:fill="auto"/>
            <w:vAlign w:val="center"/>
          </w:tcPr>
          <w:p w14:paraId="57393B24" w14:textId="60F78BF7" w:rsidR="00E40377" w:rsidRPr="005E3B13" w:rsidRDefault="3699E9E6"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2</w:t>
            </w:r>
            <w:r w:rsidR="7D9DE734" w:rsidRPr="7415D6C1">
              <w:rPr>
                <w:rFonts w:asciiTheme="majorHAnsi" w:eastAsiaTheme="majorEastAsia" w:hAnsiTheme="majorHAnsi" w:cstheme="majorBidi"/>
                <w:b/>
                <w:bCs/>
                <w:color w:val="000000" w:themeColor="text1"/>
                <w:sz w:val="20"/>
                <w:szCs w:val="20"/>
                <w:lang w:eastAsia="en-US"/>
              </w:rPr>
              <w:t>6</w:t>
            </w:r>
          </w:p>
        </w:tc>
        <w:tc>
          <w:tcPr>
            <w:tcW w:w="1283" w:type="dxa"/>
            <w:shd w:val="clear" w:color="auto" w:fill="auto"/>
            <w:vAlign w:val="center"/>
          </w:tcPr>
          <w:p w14:paraId="141FAE07" w14:textId="50893EF8" w:rsidR="00E40377" w:rsidRPr="005E3B13" w:rsidRDefault="2E2D346D"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2</w:t>
            </w:r>
            <w:r w:rsidR="13CDFC83" w:rsidRPr="7415D6C1">
              <w:rPr>
                <w:rFonts w:asciiTheme="majorHAnsi" w:eastAsiaTheme="majorEastAsia" w:hAnsiTheme="majorHAnsi" w:cstheme="majorBidi"/>
                <w:b/>
                <w:bCs/>
                <w:color w:val="000000" w:themeColor="text1"/>
                <w:sz w:val="20"/>
                <w:szCs w:val="20"/>
                <w:lang w:eastAsia="en-US"/>
              </w:rPr>
              <w:t>6</w:t>
            </w:r>
          </w:p>
        </w:tc>
        <w:tc>
          <w:tcPr>
            <w:tcW w:w="1354" w:type="dxa"/>
            <w:shd w:val="clear" w:color="auto" w:fill="auto"/>
            <w:vAlign w:val="center"/>
          </w:tcPr>
          <w:p w14:paraId="219897CE" w14:textId="0E0AFF65" w:rsidR="00E40377" w:rsidRPr="005E3B13" w:rsidRDefault="03B069E9"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2</w:t>
            </w:r>
            <w:r w:rsidR="02AE7DDD" w:rsidRPr="7415D6C1">
              <w:rPr>
                <w:rFonts w:asciiTheme="majorHAnsi" w:eastAsiaTheme="majorEastAsia" w:hAnsiTheme="majorHAnsi" w:cstheme="majorBidi"/>
                <w:b/>
                <w:bCs/>
                <w:color w:val="000000" w:themeColor="text1"/>
                <w:sz w:val="20"/>
                <w:szCs w:val="20"/>
                <w:lang w:eastAsia="en-US"/>
              </w:rPr>
              <w:t>6</w:t>
            </w:r>
          </w:p>
        </w:tc>
        <w:tc>
          <w:tcPr>
            <w:tcW w:w="1141" w:type="dxa"/>
            <w:shd w:val="clear" w:color="auto" w:fill="auto"/>
            <w:vAlign w:val="center"/>
          </w:tcPr>
          <w:p w14:paraId="60DA3216" w14:textId="4364251A" w:rsidR="00E40377" w:rsidRPr="005E3B13" w:rsidRDefault="1602251F"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2</w:t>
            </w:r>
            <w:r w:rsidR="05A20496" w:rsidRPr="7415D6C1">
              <w:rPr>
                <w:rFonts w:asciiTheme="majorHAnsi" w:eastAsiaTheme="majorEastAsia" w:hAnsiTheme="majorHAnsi" w:cstheme="majorBidi"/>
                <w:b/>
                <w:bCs/>
                <w:color w:val="000000" w:themeColor="text1"/>
                <w:sz w:val="20"/>
                <w:szCs w:val="20"/>
                <w:lang w:eastAsia="en-US"/>
              </w:rPr>
              <w:t>5</w:t>
            </w:r>
          </w:p>
        </w:tc>
        <w:tc>
          <w:tcPr>
            <w:tcW w:w="1080" w:type="dxa"/>
            <w:shd w:val="clear" w:color="auto" w:fill="auto"/>
            <w:vAlign w:val="center"/>
          </w:tcPr>
          <w:p w14:paraId="25FC7F45" w14:textId="607092EF" w:rsidR="2B3229E7" w:rsidRPr="005E3B13" w:rsidRDefault="4535A7F5" w:rsidP="00DD16C9">
            <w:pPr>
              <w:spacing w:before="120" w:after="120"/>
              <w:jc w:val="center"/>
              <w:rPr>
                <w:rFonts w:asciiTheme="majorHAnsi" w:eastAsiaTheme="majorEastAsia" w:hAnsiTheme="majorHAnsi" w:cstheme="majorBidi"/>
                <w:b/>
                <w:bCs/>
                <w:color w:val="000000" w:themeColor="text1"/>
                <w:sz w:val="20"/>
                <w:szCs w:val="20"/>
                <w:lang w:eastAsia="en-US"/>
              </w:rPr>
            </w:pPr>
            <w:r w:rsidRPr="7415D6C1">
              <w:rPr>
                <w:rFonts w:asciiTheme="majorHAnsi" w:eastAsiaTheme="majorEastAsia" w:hAnsiTheme="majorHAnsi" w:cstheme="majorBidi"/>
                <w:b/>
                <w:bCs/>
                <w:color w:val="000000" w:themeColor="text1"/>
                <w:sz w:val="20"/>
                <w:szCs w:val="20"/>
                <w:lang w:eastAsia="en-US"/>
              </w:rPr>
              <w:t>2</w:t>
            </w:r>
            <w:r w:rsidR="660823DE" w:rsidRPr="7415D6C1">
              <w:rPr>
                <w:rFonts w:asciiTheme="majorHAnsi" w:eastAsiaTheme="majorEastAsia" w:hAnsiTheme="majorHAnsi" w:cstheme="majorBidi"/>
                <w:b/>
                <w:bCs/>
                <w:color w:val="000000" w:themeColor="text1"/>
                <w:sz w:val="20"/>
                <w:szCs w:val="20"/>
                <w:lang w:eastAsia="en-US"/>
              </w:rPr>
              <w:t>6</w:t>
            </w:r>
          </w:p>
        </w:tc>
        <w:tc>
          <w:tcPr>
            <w:tcW w:w="1109" w:type="dxa"/>
            <w:shd w:val="clear" w:color="auto" w:fill="auto"/>
            <w:vAlign w:val="center"/>
          </w:tcPr>
          <w:p w14:paraId="4540AB72" w14:textId="7C7A9F28" w:rsidR="00E40377" w:rsidRPr="005E3B13" w:rsidRDefault="75B99F34" w:rsidP="00DD16C9">
            <w:pPr>
              <w:suppressAutoHyphens w:val="0"/>
              <w:spacing w:before="120" w:after="120"/>
              <w:jc w:val="center"/>
              <w:rPr>
                <w:rFonts w:asciiTheme="majorHAnsi" w:eastAsiaTheme="majorEastAsia" w:hAnsiTheme="majorHAnsi" w:cstheme="majorBidi"/>
                <w:b/>
                <w:bCs/>
                <w:color w:val="000000"/>
                <w:sz w:val="20"/>
                <w:szCs w:val="20"/>
                <w:lang w:eastAsia="en-US"/>
              </w:rPr>
            </w:pPr>
            <w:r w:rsidRPr="7415D6C1">
              <w:rPr>
                <w:rFonts w:asciiTheme="majorHAnsi" w:eastAsiaTheme="majorEastAsia" w:hAnsiTheme="majorHAnsi" w:cstheme="majorBidi"/>
                <w:b/>
                <w:bCs/>
                <w:color w:val="000000" w:themeColor="text1"/>
                <w:sz w:val="20"/>
                <w:szCs w:val="20"/>
                <w:lang w:eastAsia="en-US"/>
              </w:rPr>
              <w:t>15</w:t>
            </w:r>
            <w:r w:rsidR="3E6FC761" w:rsidRPr="7415D6C1">
              <w:rPr>
                <w:rFonts w:asciiTheme="majorHAnsi" w:eastAsiaTheme="majorEastAsia" w:hAnsiTheme="majorHAnsi" w:cstheme="majorBidi"/>
                <w:b/>
                <w:bCs/>
                <w:color w:val="000000" w:themeColor="text1"/>
                <w:sz w:val="20"/>
                <w:szCs w:val="20"/>
                <w:lang w:eastAsia="en-US"/>
              </w:rPr>
              <w:t>6</w:t>
            </w:r>
          </w:p>
        </w:tc>
      </w:tr>
    </w:tbl>
    <w:p w14:paraId="044087AA" w14:textId="72E212A2" w:rsidR="000224A1" w:rsidRPr="005E3B13" w:rsidRDefault="05E19E88" w:rsidP="00DD16C9">
      <w:pPr>
        <w:spacing w:before="120" w:after="120"/>
        <w:rPr>
          <w:rFonts w:asciiTheme="majorHAnsi" w:eastAsiaTheme="majorEastAsia" w:hAnsiTheme="majorHAnsi" w:cstheme="majorBidi"/>
          <w:lang w:val="ru-RU"/>
        </w:rPr>
      </w:pPr>
      <w:r w:rsidRPr="7415D6C1">
        <w:rPr>
          <w:rFonts w:asciiTheme="majorHAnsi" w:eastAsiaTheme="majorEastAsia" w:hAnsiTheme="majorHAnsi" w:cstheme="majorBidi"/>
          <w:lang w:val="ru-RU"/>
        </w:rPr>
        <w:t>За сваког ученика првог разреда формиран је досије</w:t>
      </w:r>
      <w:r w:rsidR="3BDBF537" w:rsidRPr="7415D6C1">
        <w:rPr>
          <w:rFonts w:asciiTheme="majorHAnsi" w:eastAsiaTheme="majorEastAsia" w:hAnsiTheme="majorHAnsi" w:cstheme="majorBidi"/>
          <w:lang w:val="ru-RU"/>
        </w:rPr>
        <w:t xml:space="preserve"> према </w:t>
      </w:r>
      <w:r w:rsidR="71782E20" w:rsidRPr="7415D6C1">
        <w:rPr>
          <w:rFonts w:asciiTheme="majorHAnsi" w:eastAsiaTheme="majorEastAsia" w:hAnsiTheme="majorHAnsi" w:cstheme="majorBidi"/>
          <w:lang w:val="ru-RU"/>
        </w:rPr>
        <w:t xml:space="preserve">раније утврђеној </w:t>
      </w:r>
      <w:r w:rsidR="3BDBF537" w:rsidRPr="7415D6C1">
        <w:rPr>
          <w:rFonts w:asciiTheme="majorHAnsi" w:eastAsiaTheme="majorEastAsia" w:hAnsiTheme="majorHAnsi" w:cstheme="majorBidi"/>
          <w:lang w:val="ru-RU"/>
        </w:rPr>
        <w:t>форми.</w:t>
      </w:r>
    </w:p>
    <w:p w14:paraId="271CA723" w14:textId="77777777" w:rsidR="00443E3E" w:rsidRPr="005E3B13" w:rsidRDefault="00443E3E" w:rsidP="00DD16C9">
      <w:pPr>
        <w:spacing w:before="120" w:after="120"/>
        <w:jc w:val="both"/>
        <w:rPr>
          <w:rFonts w:asciiTheme="majorHAnsi" w:eastAsiaTheme="majorEastAsia" w:hAnsiTheme="majorHAnsi" w:cstheme="majorBidi"/>
          <w:highlight w:val="yellow"/>
          <w:lang w:val="ru-RU"/>
        </w:rPr>
      </w:pPr>
    </w:p>
    <w:p w14:paraId="75FBE423" w14:textId="77777777" w:rsidR="00AD2FFA" w:rsidRPr="005E3B13" w:rsidRDefault="00AD2FFA" w:rsidP="00DD16C9">
      <w:pPr>
        <w:spacing w:before="120" w:after="120"/>
        <w:jc w:val="both"/>
        <w:rPr>
          <w:rFonts w:asciiTheme="majorHAnsi" w:eastAsiaTheme="majorEastAsia" w:hAnsiTheme="majorHAnsi" w:cstheme="majorBidi"/>
          <w:highlight w:val="yellow"/>
          <w:lang w:val="ru-RU" w:eastAsia="en-GB"/>
        </w:rPr>
      </w:pPr>
    </w:p>
    <w:p w14:paraId="291176C0" w14:textId="77777777" w:rsidR="009E5E39" w:rsidRPr="005E3B13" w:rsidRDefault="6A95AAAB" w:rsidP="00DD16C9">
      <w:pPr>
        <w:spacing w:before="120" w:after="120"/>
        <w:jc w:val="right"/>
        <w:rPr>
          <w:rFonts w:asciiTheme="majorHAnsi" w:eastAsiaTheme="majorEastAsia" w:hAnsiTheme="majorHAnsi" w:cstheme="majorBidi"/>
          <w:lang w:val="ru-RU" w:eastAsia="en-GB"/>
        </w:rPr>
      </w:pPr>
      <w:r w:rsidRPr="7415D6C1">
        <w:rPr>
          <w:rFonts w:asciiTheme="majorHAnsi" w:eastAsiaTheme="majorEastAsia" w:hAnsiTheme="majorHAnsi" w:cstheme="majorBidi"/>
          <w:lang w:val="ru-RU" w:eastAsia="en-GB"/>
        </w:rPr>
        <w:t>Извештај припремиле:</w:t>
      </w:r>
    </w:p>
    <w:p w14:paraId="2988F854" w14:textId="30218AF9" w:rsidR="00443E3E" w:rsidRPr="005E3B13" w:rsidRDefault="312BC31E" w:rsidP="00DD16C9">
      <w:pPr>
        <w:spacing w:before="120" w:after="120"/>
        <w:jc w:val="right"/>
        <w:rPr>
          <w:rFonts w:asciiTheme="majorHAnsi" w:eastAsiaTheme="majorEastAsia" w:hAnsiTheme="majorHAnsi" w:cstheme="majorBidi"/>
          <w:lang w:val="sr-Cyrl-RS" w:eastAsia="en-GB"/>
        </w:rPr>
      </w:pPr>
      <w:r w:rsidRPr="7415D6C1">
        <w:rPr>
          <w:rFonts w:asciiTheme="majorHAnsi" w:eastAsiaTheme="majorEastAsia" w:hAnsiTheme="majorHAnsi" w:cstheme="majorBidi"/>
          <w:lang w:val="ru-RU" w:eastAsia="en-GB"/>
        </w:rPr>
        <w:t>Данијела Васиљевић, педагог</w:t>
      </w:r>
    </w:p>
    <w:p w14:paraId="37CBC8CE" w14:textId="65E68DA7" w:rsidR="00443E3E" w:rsidRPr="005E3B13" w:rsidRDefault="312BC31E" w:rsidP="00DD16C9">
      <w:pPr>
        <w:spacing w:before="120" w:after="120"/>
        <w:jc w:val="right"/>
        <w:rPr>
          <w:rFonts w:asciiTheme="majorHAnsi" w:eastAsiaTheme="majorEastAsia" w:hAnsiTheme="majorHAnsi" w:cstheme="majorBidi"/>
          <w:lang w:val="sr-Cyrl-RS" w:eastAsia="en-GB"/>
        </w:rPr>
      </w:pPr>
      <w:r w:rsidRPr="7415D6C1">
        <w:rPr>
          <w:rFonts w:asciiTheme="majorHAnsi" w:eastAsiaTheme="majorEastAsia" w:hAnsiTheme="majorHAnsi" w:cstheme="majorBidi"/>
          <w:lang w:val="sr-Cyrl-RS" w:eastAsia="en-GB"/>
        </w:rPr>
        <w:t>Вања Паровић, психолог</w:t>
      </w:r>
    </w:p>
    <w:p w14:paraId="2D3F0BEC" w14:textId="77777777" w:rsidR="00197E87" w:rsidRPr="005E3B13" w:rsidRDefault="00197E87" w:rsidP="00DD16C9">
      <w:pPr>
        <w:spacing w:before="120" w:after="120"/>
        <w:jc w:val="both"/>
        <w:rPr>
          <w:rFonts w:asciiTheme="majorHAnsi" w:eastAsiaTheme="majorEastAsia" w:hAnsiTheme="majorHAnsi" w:cstheme="majorBidi"/>
          <w:highlight w:val="yellow"/>
          <w:lang w:val="ru-RU"/>
        </w:rPr>
        <w:sectPr w:rsidR="00197E87" w:rsidRPr="005E3B13" w:rsidSect="00716182">
          <w:footerReference w:type="default" r:id="rId11"/>
          <w:footnotePr>
            <w:pos w:val="beneathText"/>
          </w:footnotePr>
          <w:pgSz w:w="11905" w:h="16837"/>
          <w:pgMar w:top="1843" w:right="985" w:bottom="993" w:left="1560" w:header="706" w:footer="402" w:gutter="0"/>
          <w:pgNumType w:start="0"/>
          <w:cols w:space="708"/>
          <w:titlePg/>
          <w:docGrid w:linePitch="360"/>
        </w:sectPr>
      </w:pPr>
    </w:p>
    <w:p w14:paraId="1B10B6CA" w14:textId="3E23C1B9" w:rsidR="00D505CB" w:rsidRPr="005E3B13" w:rsidRDefault="2B713FE3" w:rsidP="00DD16C9">
      <w:pPr>
        <w:spacing w:before="120" w:after="120"/>
        <w:jc w:val="center"/>
        <w:rPr>
          <w:b/>
          <w:bCs/>
          <w:color w:val="000000" w:themeColor="text1"/>
          <w:sz w:val="22"/>
          <w:szCs w:val="22"/>
          <w:lang w:val="sr-Cyrl-CS"/>
        </w:rPr>
      </w:pPr>
      <w:r w:rsidRPr="7415D6C1">
        <w:rPr>
          <w:b/>
          <w:bCs/>
          <w:color w:val="000000" w:themeColor="text1"/>
          <w:sz w:val="28"/>
          <w:szCs w:val="28"/>
          <w:lang w:val="sr-Cyrl-CS"/>
        </w:rPr>
        <w:lastRenderedPageBreak/>
        <w:t>ИЗВЕШТАЈ СА ШКОЛСКОГ, ОПШТИНСКОГ, ГРАДСКОГ</w:t>
      </w:r>
      <w:r w:rsidR="68DD3E04" w:rsidRPr="7415D6C1">
        <w:rPr>
          <w:b/>
          <w:bCs/>
          <w:color w:val="000000" w:themeColor="text1"/>
          <w:sz w:val="28"/>
          <w:szCs w:val="28"/>
          <w:lang w:val="sr-Cyrl-CS"/>
        </w:rPr>
        <w:t>, РЕГИОНАЛНОГ,</w:t>
      </w:r>
      <w:r w:rsidR="2541BAA2" w:rsidRPr="7415D6C1">
        <w:rPr>
          <w:b/>
          <w:bCs/>
          <w:color w:val="000000" w:themeColor="text1"/>
          <w:sz w:val="28"/>
          <w:szCs w:val="28"/>
          <w:lang w:val="sr-Cyrl-CS"/>
        </w:rPr>
        <w:t xml:space="preserve"> </w:t>
      </w:r>
      <w:r w:rsidRPr="7415D6C1">
        <w:rPr>
          <w:b/>
          <w:bCs/>
          <w:color w:val="000000" w:themeColor="text1"/>
          <w:sz w:val="28"/>
          <w:szCs w:val="28"/>
          <w:lang w:val="sr-Cyrl-CS"/>
        </w:rPr>
        <w:t xml:space="preserve">РЕПУБЛИЧКОГ </w:t>
      </w:r>
      <w:r w:rsidR="68DD3E04" w:rsidRPr="7415D6C1">
        <w:rPr>
          <w:b/>
          <w:bCs/>
          <w:color w:val="000000" w:themeColor="text1"/>
          <w:sz w:val="28"/>
          <w:szCs w:val="28"/>
          <w:lang w:val="sr-Cyrl-CS"/>
        </w:rPr>
        <w:t>И МЕЂУНАРОДНИХ</w:t>
      </w:r>
      <w:r w:rsidR="2541BAA2" w:rsidRPr="7415D6C1">
        <w:rPr>
          <w:b/>
          <w:bCs/>
          <w:color w:val="000000" w:themeColor="text1"/>
          <w:sz w:val="28"/>
          <w:szCs w:val="28"/>
          <w:lang w:val="sr-Cyrl-CS"/>
        </w:rPr>
        <w:t xml:space="preserve"> </w:t>
      </w:r>
      <w:r w:rsidRPr="7415D6C1">
        <w:rPr>
          <w:b/>
          <w:bCs/>
          <w:color w:val="000000" w:themeColor="text1"/>
          <w:sz w:val="28"/>
          <w:szCs w:val="28"/>
          <w:lang w:val="sr-Cyrl-CS"/>
        </w:rPr>
        <w:t>ТАКМИЧЕЊА</w:t>
      </w:r>
    </w:p>
    <w:p w14:paraId="3B2872B1" w14:textId="14DE3F27" w:rsidR="00D505CB" w:rsidRPr="005E3B13" w:rsidRDefault="00D505CB" w:rsidP="00DD16C9">
      <w:pPr>
        <w:spacing w:before="120" w:after="120"/>
        <w:jc w:val="center"/>
        <w:rPr>
          <w:color w:val="FF0000"/>
          <w:highlight w:val="yellow"/>
          <w:lang w:val="sr-Cyrl-CS"/>
        </w:rPr>
      </w:pPr>
    </w:p>
    <w:p w14:paraId="7E7A322B" w14:textId="53138AC1" w:rsidR="01D0BAC8" w:rsidRDefault="01D0BAC8" w:rsidP="00DD16C9">
      <w:pPr>
        <w:spacing w:before="120" w:after="120"/>
        <w:jc w:val="center"/>
        <w:rPr>
          <w:color w:val="FF0000"/>
          <w:highlight w:val="yellow"/>
          <w:lang w:val="sr-Cyrl-CS"/>
        </w:rPr>
      </w:pPr>
    </w:p>
    <w:p w14:paraId="39420805" w14:textId="7000AB1A" w:rsidR="01D0BAC8" w:rsidRDefault="01D0BAC8" w:rsidP="00DD16C9">
      <w:pPr>
        <w:spacing w:before="120" w:after="120"/>
        <w:jc w:val="center"/>
        <w:rPr>
          <w:color w:val="FF0000"/>
          <w:highlight w:val="yellow"/>
          <w:lang w:val="sr-Cyrl-CS"/>
        </w:rPr>
      </w:pPr>
    </w:p>
    <w:tbl>
      <w:tblPr>
        <w:tblW w:w="0" w:type="auto"/>
        <w:tblLayout w:type="fixed"/>
        <w:tblLook w:val="01E0" w:firstRow="1" w:lastRow="1" w:firstColumn="1" w:lastColumn="1" w:noHBand="0" w:noVBand="0"/>
      </w:tblPr>
      <w:tblGrid>
        <w:gridCol w:w="990"/>
        <w:gridCol w:w="3690"/>
        <w:gridCol w:w="1290"/>
        <w:gridCol w:w="15"/>
        <w:gridCol w:w="2085"/>
        <w:gridCol w:w="15"/>
        <w:gridCol w:w="1545"/>
        <w:gridCol w:w="15"/>
        <w:gridCol w:w="1545"/>
        <w:gridCol w:w="15"/>
        <w:gridCol w:w="1200"/>
        <w:gridCol w:w="1200"/>
      </w:tblGrid>
      <w:tr w:rsidR="01D0BAC8" w14:paraId="43B792FC" w14:textId="77777777" w:rsidTr="7415D6C1">
        <w:trPr>
          <w:trHeight w:val="150"/>
        </w:trPr>
        <w:tc>
          <w:tcPr>
            <w:tcW w:w="13605" w:type="dxa"/>
            <w:gridSpan w:val="12"/>
            <w:tcBorders>
              <w:top w:val="single" w:sz="8" w:space="0" w:color="auto"/>
              <w:left w:val="single" w:sz="8" w:space="0" w:color="auto"/>
              <w:bottom w:val="single" w:sz="8" w:space="0" w:color="auto"/>
              <w:right w:val="single" w:sz="8" w:space="0" w:color="auto"/>
            </w:tcBorders>
          </w:tcPr>
          <w:p w14:paraId="13BF6E4A" w14:textId="07DBC1AC" w:rsidR="01D0BAC8" w:rsidRDefault="01D0BAC8" w:rsidP="00DD16C9">
            <w:pPr>
              <w:spacing w:before="120" w:after="120"/>
            </w:pPr>
            <w:r w:rsidRPr="01D0BAC8">
              <w:rPr>
                <w:b/>
                <w:bCs/>
                <w:sz w:val="32"/>
                <w:szCs w:val="32"/>
                <w:u w:val="single"/>
              </w:rPr>
              <w:t>СРПСКИ ЈЕЗИК</w:t>
            </w:r>
            <w:r w:rsidRPr="01D0BAC8">
              <w:rPr>
                <w:b/>
                <w:bCs/>
                <w:sz w:val="32"/>
                <w:szCs w:val="32"/>
              </w:rPr>
              <w:t>:</w:t>
            </w:r>
            <w:r w:rsidRPr="01D0BAC8">
              <w:rPr>
                <w:sz w:val="32"/>
                <w:szCs w:val="32"/>
              </w:rPr>
              <w:t xml:space="preserve"> </w:t>
            </w:r>
          </w:p>
        </w:tc>
      </w:tr>
      <w:tr w:rsidR="01D0BAC8" w14:paraId="71CBF25D" w14:textId="77777777" w:rsidTr="7415D6C1">
        <w:trPr>
          <w:trHeight w:val="150"/>
        </w:trPr>
        <w:tc>
          <w:tcPr>
            <w:tcW w:w="990" w:type="dxa"/>
            <w:tcBorders>
              <w:top w:val="single" w:sz="8" w:space="0" w:color="auto"/>
              <w:left w:val="single" w:sz="8" w:space="0" w:color="auto"/>
              <w:bottom w:val="single" w:sz="8" w:space="0" w:color="auto"/>
              <w:right w:val="single" w:sz="8" w:space="0" w:color="auto"/>
            </w:tcBorders>
          </w:tcPr>
          <w:p w14:paraId="197DAABE" w14:textId="797A09FD" w:rsidR="01D0BAC8" w:rsidRDefault="01D0BAC8" w:rsidP="00DD16C9">
            <w:pPr>
              <w:spacing w:before="120" w:after="120"/>
              <w:jc w:val="center"/>
            </w:pPr>
            <w:r w:rsidRPr="01D0BAC8">
              <w:rPr>
                <w:b/>
                <w:bCs/>
              </w:rPr>
              <w:t>Ред. бр.</w:t>
            </w:r>
          </w:p>
        </w:tc>
        <w:tc>
          <w:tcPr>
            <w:tcW w:w="3690" w:type="dxa"/>
            <w:tcBorders>
              <w:top w:val="nil"/>
              <w:left w:val="single" w:sz="8" w:space="0" w:color="auto"/>
              <w:bottom w:val="single" w:sz="8" w:space="0" w:color="auto"/>
              <w:right w:val="single" w:sz="8" w:space="0" w:color="auto"/>
            </w:tcBorders>
          </w:tcPr>
          <w:p w14:paraId="74006803" w14:textId="738D2C6F" w:rsidR="01D0BAC8" w:rsidRDefault="01D0BAC8" w:rsidP="00DD16C9">
            <w:pPr>
              <w:spacing w:before="120" w:after="120"/>
              <w:jc w:val="center"/>
            </w:pPr>
            <w:r w:rsidRPr="01D0BAC8">
              <w:rPr>
                <w:b/>
                <w:bCs/>
                <w:sz w:val="28"/>
                <w:szCs w:val="28"/>
              </w:rPr>
              <w:t>ИМЕ И ПРЕЗИМЕ</w:t>
            </w:r>
          </w:p>
        </w:tc>
        <w:tc>
          <w:tcPr>
            <w:tcW w:w="1305" w:type="dxa"/>
            <w:gridSpan w:val="2"/>
            <w:tcBorders>
              <w:top w:val="nil"/>
              <w:left w:val="single" w:sz="8" w:space="0" w:color="auto"/>
              <w:bottom w:val="single" w:sz="8" w:space="0" w:color="auto"/>
              <w:right w:val="single" w:sz="8" w:space="0" w:color="auto"/>
            </w:tcBorders>
          </w:tcPr>
          <w:p w14:paraId="22DE0EEB" w14:textId="65BD33AC"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55A4669E" w14:textId="2903FDA3" w:rsidR="01D0BAC8" w:rsidRDefault="01D0BAC8" w:rsidP="00DD16C9">
            <w:pPr>
              <w:spacing w:before="120" w:after="120"/>
              <w:jc w:val="center"/>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4033EB65" w14:textId="61C94D24" w:rsidR="01D0BAC8" w:rsidRDefault="01D0BAC8" w:rsidP="00DD16C9">
            <w:pPr>
              <w:spacing w:before="120" w:after="120"/>
              <w:jc w:val="center"/>
            </w:pPr>
            <w:r w:rsidRPr="01D0BAC8">
              <w:rPr>
                <w:b/>
                <w:bCs/>
                <w:sz w:val="28"/>
                <w:szCs w:val="28"/>
              </w:rPr>
              <w:t>ОПШТИНСКО ТАКМ.</w:t>
            </w:r>
          </w:p>
        </w:tc>
        <w:tc>
          <w:tcPr>
            <w:tcW w:w="1560" w:type="dxa"/>
            <w:gridSpan w:val="2"/>
            <w:tcBorders>
              <w:top w:val="nil"/>
              <w:left w:val="single" w:sz="8" w:space="0" w:color="auto"/>
              <w:bottom w:val="single" w:sz="8" w:space="0" w:color="auto"/>
              <w:right w:val="single" w:sz="8" w:space="0" w:color="auto"/>
            </w:tcBorders>
          </w:tcPr>
          <w:p w14:paraId="0F8EFE0B" w14:textId="767B8043" w:rsidR="01D0BAC8" w:rsidRDefault="01D0BAC8" w:rsidP="00DD16C9">
            <w:pPr>
              <w:spacing w:before="120" w:after="120"/>
              <w:jc w:val="center"/>
            </w:pPr>
            <w:r w:rsidRPr="01D0BAC8">
              <w:rPr>
                <w:b/>
                <w:bCs/>
                <w:sz w:val="28"/>
                <w:szCs w:val="28"/>
              </w:rPr>
              <w:t>ГРАДСКО ТАКМ.</w:t>
            </w:r>
          </w:p>
        </w:tc>
        <w:tc>
          <w:tcPr>
            <w:tcW w:w="2400" w:type="dxa"/>
            <w:gridSpan w:val="2"/>
            <w:tcBorders>
              <w:top w:val="nil"/>
              <w:left w:val="single" w:sz="8" w:space="0" w:color="auto"/>
              <w:bottom w:val="single" w:sz="8" w:space="0" w:color="auto"/>
              <w:right w:val="single" w:sz="8" w:space="0" w:color="auto"/>
            </w:tcBorders>
          </w:tcPr>
          <w:p w14:paraId="24DEE1DA" w14:textId="275B4B6B" w:rsidR="01D0BAC8" w:rsidRDefault="01D0BAC8" w:rsidP="00DD16C9">
            <w:pPr>
              <w:spacing w:before="120" w:after="120"/>
              <w:jc w:val="center"/>
            </w:pPr>
            <w:r w:rsidRPr="01D0BAC8">
              <w:rPr>
                <w:b/>
                <w:bCs/>
                <w:sz w:val="28"/>
                <w:szCs w:val="28"/>
              </w:rPr>
              <w:t>РЕПУБЛИЧКО ТАКМ.</w:t>
            </w:r>
          </w:p>
        </w:tc>
      </w:tr>
      <w:tr w:rsidR="01D0BAC8" w14:paraId="37A50C0C" w14:textId="77777777" w:rsidTr="7415D6C1">
        <w:trPr>
          <w:trHeight w:val="150"/>
        </w:trPr>
        <w:tc>
          <w:tcPr>
            <w:tcW w:w="990" w:type="dxa"/>
            <w:tcBorders>
              <w:top w:val="single" w:sz="8" w:space="0" w:color="auto"/>
              <w:left w:val="single" w:sz="8" w:space="0" w:color="auto"/>
              <w:bottom w:val="single" w:sz="8" w:space="0" w:color="auto"/>
              <w:right w:val="single" w:sz="8" w:space="0" w:color="auto"/>
            </w:tcBorders>
          </w:tcPr>
          <w:p w14:paraId="5DED52FD" w14:textId="3BF2902B" w:rsidR="01D0BAC8" w:rsidRDefault="01D0BAC8" w:rsidP="00DD16C9">
            <w:pPr>
              <w:spacing w:before="120" w:after="120"/>
              <w:jc w:val="center"/>
            </w:pPr>
            <w:r w:rsidRPr="01D0BAC8">
              <w:t xml:space="preserve"> </w:t>
            </w:r>
          </w:p>
        </w:tc>
        <w:tc>
          <w:tcPr>
            <w:tcW w:w="3690" w:type="dxa"/>
            <w:tcBorders>
              <w:top w:val="single" w:sz="8" w:space="0" w:color="auto"/>
              <w:left w:val="single" w:sz="8" w:space="0" w:color="auto"/>
              <w:bottom w:val="single" w:sz="8" w:space="0" w:color="auto"/>
              <w:right w:val="single" w:sz="8" w:space="0" w:color="auto"/>
            </w:tcBorders>
          </w:tcPr>
          <w:p w14:paraId="2B08D132" w14:textId="6A278A29" w:rsidR="01D0BAC8" w:rsidRDefault="01D0BAC8" w:rsidP="00DD16C9">
            <w:pPr>
              <w:spacing w:before="120" w:after="120"/>
            </w:pPr>
            <w:r w:rsidRPr="01D0BAC8">
              <w:rPr>
                <w:b/>
                <w:bCs/>
              </w:rPr>
              <w:t>Књижевна олимпијада</w:t>
            </w:r>
          </w:p>
        </w:tc>
        <w:tc>
          <w:tcPr>
            <w:tcW w:w="1305" w:type="dxa"/>
            <w:gridSpan w:val="2"/>
            <w:tcBorders>
              <w:top w:val="single" w:sz="8" w:space="0" w:color="auto"/>
              <w:left w:val="single" w:sz="8" w:space="0" w:color="auto"/>
              <w:bottom w:val="single" w:sz="8" w:space="0" w:color="auto"/>
              <w:right w:val="single" w:sz="8" w:space="0" w:color="auto"/>
            </w:tcBorders>
          </w:tcPr>
          <w:p w14:paraId="1604546F" w14:textId="6774DB7E" w:rsidR="01D0BAC8" w:rsidRDefault="01D0BAC8" w:rsidP="00DD16C9">
            <w:pPr>
              <w:spacing w:before="120" w:after="120"/>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5FB9FCC8" w14:textId="3EE2757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28496D5" w14:textId="7AABDA1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8E8F9C7" w14:textId="6E0CF162"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12580C8" w14:textId="10BCB1CD" w:rsidR="01D0BAC8" w:rsidRDefault="01D0BAC8" w:rsidP="00DD16C9">
            <w:pPr>
              <w:spacing w:before="120" w:after="120"/>
              <w:jc w:val="center"/>
            </w:pPr>
            <w:r w:rsidRPr="01D0BAC8">
              <w:t xml:space="preserve"> </w:t>
            </w:r>
          </w:p>
        </w:tc>
      </w:tr>
      <w:tr w:rsidR="01D0BAC8" w14:paraId="216F0817" w14:textId="77777777" w:rsidTr="7415D6C1">
        <w:trPr>
          <w:trHeight w:val="150"/>
        </w:trPr>
        <w:tc>
          <w:tcPr>
            <w:tcW w:w="990" w:type="dxa"/>
            <w:tcBorders>
              <w:top w:val="single" w:sz="8" w:space="0" w:color="auto"/>
              <w:left w:val="single" w:sz="8" w:space="0" w:color="auto"/>
              <w:bottom w:val="single" w:sz="8" w:space="0" w:color="auto"/>
              <w:right w:val="single" w:sz="8" w:space="0" w:color="auto"/>
            </w:tcBorders>
          </w:tcPr>
          <w:p w14:paraId="6803FCFD" w14:textId="745E6A92" w:rsidR="01D0BAC8" w:rsidRDefault="01D0BAC8" w:rsidP="00DD16C9">
            <w:pPr>
              <w:spacing w:before="120" w:after="120"/>
              <w:jc w:val="center"/>
            </w:pPr>
            <w:r w:rsidRPr="01D0BAC8">
              <w:t>1.</w:t>
            </w:r>
          </w:p>
        </w:tc>
        <w:tc>
          <w:tcPr>
            <w:tcW w:w="3690" w:type="dxa"/>
            <w:tcBorders>
              <w:top w:val="single" w:sz="8" w:space="0" w:color="auto"/>
              <w:left w:val="single" w:sz="8" w:space="0" w:color="auto"/>
              <w:bottom w:val="single" w:sz="8" w:space="0" w:color="auto"/>
              <w:right w:val="single" w:sz="8" w:space="0" w:color="auto"/>
            </w:tcBorders>
          </w:tcPr>
          <w:p w14:paraId="2B111064" w14:textId="46BE4B33" w:rsidR="01D0BAC8" w:rsidRDefault="01D0BAC8" w:rsidP="00DD16C9">
            <w:pPr>
              <w:spacing w:before="120" w:after="120"/>
            </w:pPr>
            <w:r w:rsidRPr="01D0BAC8">
              <w:t>Ања Лазовић</w:t>
            </w:r>
          </w:p>
        </w:tc>
        <w:tc>
          <w:tcPr>
            <w:tcW w:w="1305" w:type="dxa"/>
            <w:gridSpan w:val="2"/>
            <w:tcBorders>
              <w:top w:val="single" w:sz="8" w:space="0" w:color="auto"/>
              <w:left w:val="single" w:sz="8" w:space="0" w:color="auto"/>
              <w:bottom w:val="single" w:sz="8" w:space="0" w:color="auto"/>
              <w:right w:val="single" w:sz="8" w:space="0" w:color="auto"/>
            </w:tcBorders>
          </w:tcPr>
          <w:p w14:paraId="1C3D5327" w14:textId="03A8615D"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05F7B0A9" w14:textId="632687FE" w:rsidR="01D0BAC8" w:rsidRDefault="01D0BAC8" w:rsidP="00DD16C9">
            <w:pPr>
              <w:spacing w:before="120" w:after="120"/>
            </w:pPr>
            <w:r w:rsidRPr="01D0BAC8">
              <w:t>Гордана Опалић</w:t>
            </w:r>
          </w:p>
        </w:tc>
        <w:tc>
          <w:tcPr>
            <w:tcW w:w="1560" w:type="dxa"/>
            <w:gridSpan w:val="2"/>
            <w:tcBorders>
              <w:top w:val="single" w:sz="8" w:space="0" w:color="auto"/>
              <w:left w:val="single" w:sz="8" w:space="0" w:color="auto"/>
              <w:bottom w:val="single" w:sz="8" w:space="0" w:color="auto"/>
              <w:right w:val="single" w:sz="8" w:space="0" w:color="auto"/>
            </w:tcBorders>
          </w:tcPr>
          <w:p w14:paraId="2ECD131F" w14:textId="6FE87D72" w:rsidR="01D0BAC8" w:rsidRDefault="01D0BAC8" w:rsidP="00DD16C9">
            <w:pPr>
              <w:spacing w:before="120" w:after="120"/>
            </w:pPr>
            <w:r w:rsidRPr="01D0BAC8">
              <w:t>2. место</w:t>
            </w:r>
          </w:p>
        </w:tc>
        <w:tc>
          <w:tcPr>
            <w:tcW w:w="1560" w:type="dxa"/>
            <w:gridSpan w:val="2"/>
            <w:tcBorders>
              <w:top w:val="single" w:sz="8" w:space="0" w:color="auto"/>
              <w:left w:val="single" w:sz="8" w:space="0" w:color="auto"/>
              <w:bottom w:val="single" w:sz="8" w:space="0" w:color="auto"/>
              <w:right w:val="single" w:sz="8" w:space="0" w:color="auto"/>
            </w:tcBorders>
          </w:tcPr>
          <w:p w14:paraId="44B546D5" w14:textId="5BFB8AAB"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18FB1224" w14:textId="56C33428" w:rsidR="01D0BAC8" w:rsidRDefault="01D0BAC8" w:rsidP="00DD16C9">
            <w:pPr>
              <w:spacing w:before="120" w:after="120"/>
            </w:pPr>
            <w:r w:rsidRPr="01D0BAC8">
              <w:t>/</w:t>
            </w:r>
          </w:p>
        </w:tc>
      </w:tr>
      <w:tr w:rsidR="01D0BAC8" w14:paraId="6A87C0A4" w14:textId="77777777" w:rsidTr="7415D6C1">
        <w:trPr>
          <w:trHeight w:val="150"/>
        </w:trPr>
        <w:tc>
          <w:tcPr>
            <w:tcW w:w="990" w:type="dxa"/>
            <w:tcBorders>
              <w:top w:val="single" w:sz="8" w:space="0" w:color="auto"/>
              <w:left w:val="single" w:sz="8" w:space="0" w:color="auto"/>
              <w:bottom w:val="single" w:sz="8" w:space="0" w:color="auto"/>
              <w:right w:val="single" w:sz="8" w:space="0" w:color="auto"/>
            </w:tcBorders>
          </w:tcPr>
          <w:p w14:paraId="53E4799E" w14:textId="7BE2E610" w:rsidR="01D0BAC8" w:rsidRDefault="01D0BAC8" w:rsidP="00DD16C9">
            <w:pPr>
              <w:spacing w:before="120" w:after="120"/>
              <w:jc w:val="center"/>
            </w:pPr>
            <w:r w:rsidRPr="01D0BAC8">
              <w:t xml:space="preserve"> </w:t>
            </w:r>
          </w:p>
        </w:tc>
        <w:tc>
          <w:tcPr>
            <w:tcW w:w="3690" w:type="dxa"/>
            <w:tcBorders>
              <w:top w:val="single" w:sz="8" w:space="0" w:color="auto"/>
              <w:left w:val="single" w:sz="8" w:space="0" w:color="auto"/>
              <w:bottom w:val="single" w:sz="8" w:space="0" w:color="auto"/>
              <w:right w:val="single" w:sz="8" w:space="0" w:color="auto"/>
            </w:tcBorders>
          </w:tcPr>
          <w:p w14:paraId="712666B3" w14:textId="0FB0D37D"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68815EA2" w14:textId="14EB2DC6"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58BCB9A1" w14:textId="7D559D5D"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7F8A769" w14:textId="00CE78A0"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D7F2311" w14:textId="28B5B274"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FD26851" w14:textId="5FFFC6C0" w:rsidR="01D0BAC8" w:rsidRDefault="01D0BAC8" w:rsidP="00DD16C9">
            <w:pPr>
              <w:spacing w:before="120" w:after="120"/>
            </w:pPr>
            <w:r w:rsidRPr="01D0BAC8">
              <w:t xml:space="preserve"> </w:t>
            </w:r>
          </w:p>
        </w:tc>
      </w:tr>
      <w:tr w:rsidR="01D0BAC8" w14:paraId="48B74B07" w14:textId="77777777" w:rsidTr="7415D6C1">
        <w:trPr>
          <w:trHeight w:val="225"/>
        </w:trPr>
        <w:tc>
          <w:tcPr>
            <w:tcW w:w="990" w:type="dxa"/>
            <w:tcBorders>
              <w:top w:val="single" w:sz="8" w:space="0" w:color="auto"/>
              <w:left w:val="single" w:sz="8" w:space="0" w:color="auto"/>
              <w:bottom w:val="single" w:sz="8" w:space="0" w:color="auto"/>
              <w:right w:val="single" w:sz="8" w:space="0" w:color="auto"/>
            </w:tcBorders>
          </w:tcPr>
          <w:p w14:paraId="5A1267CA" w14:textId="5589155F" w:rsidR="01D0BAC8" w:rsidRDefault="01D0BAC8" w:rsidP="00DD16C9">
            <w:pPr>
              <w:spacing w:before="120" w:after="120"/>
              <w:jc w:val="center"/>
            </w:pPr>
            <w:r w:rsidRPr="01D0BAC8">
              <w:t xml:space="preserve"> </w:t>
            </w:r>
          </w:p>
        </w:tc>
        <w:tc>
          <w:tcPr>
            <w:tcW w:w="3690" w:type="dxa"/>
            <w:tcBorders>
              <w:top w:val="single" w:sz="8" w:space="0" w:color="auto"/>
              <w:left w:val="single" w:sz="8" w:space="0" w:color="auto"/>
              <w:bottom w:val="single" w:sz="8" w:space="0" w:color="auto"/>
              <w:right w:val="single" w:sz="8" w:space="0" w:color="auto"/>
            </w:tcBorders>
          </w:tcPr>
          <w:p w14:paraId="6C91BD2B" w14:textId="2500BC09" w:rsidR="01D0BAC8" w:rsidRDefault="01D0BAC8" w:rsidP="00DD16C9">
            <w:pPr>
              <w:spacing w:before="120" w:after="120"/>
            </w:pPr>
            <w:r w:rsidRPr="01D0BAC8">
              <w:rPr>
                <w:b/>
                <w:bCs/>
              </w:rPr>
              <w:t>Српски језик и језичка култура</w:t>
            </w:r>
          </w:p>
        </w:tc>
        <w:tc>
          <w:tcPr>
            <w:tcW w:w="1305" w:type="dxa"/>
            <w:gridSpan w:val="2"/>
            <w:tcBorders>
              <w:top w:val="single" w:sz="8" w:space="0" w:color="auto"/>
              <w:left w:val="single" w:sz="8" w:space="0" w:color="auto"/>
              <w:bottom w:val="single" w:sz="8" w:space="0" w:color="auto"/>
              <w:right w:val="single" w:sz="8" w:space="0" w:color="auto"/>
            </w:tcBorders>
          </w:tcPr>
          <w:p w14:paraId="37701492" w14:textId="2FC155E8"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CA02C12" w14:textId="6649634A"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674849F" w14:textId="47B2F9B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DF88E96" w14:textId="71FDE283"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20DECAD" w14:textId="3336CBBA" w:rsidR="01D0BAC8" w:rsidRDefault="01D0BAC8" w:rsidP="00DD16C9">
            <w:pPr>
              <w:spacing w:before="120" w:after="120"/>
              <w:jc w:val="center"/>
            </w:pPr>
            <w:r w:rsidRPr="01D0BAC8">
              <w:t xml:space="preserve"> </w:t>
            </w:r>
          </w:p>
        </w:tc>
      </w:tr>
      <w:tr w:rsidR="01D0BAC8" w14:paraId="742D98AC" w14:textId="77777777" w:rsidTr="7415D6C1">
        <w:trPr>
          <w:trHeight w:val="255"/>
        </w:trPr>
        <w:tc>
          <w:tcPr>
            <w:tcW w:w="990" w:type="dxa"/>
            <w:tcBorders>
              <w:top w:val="single" w:sz="8" w:space="0" w:color="auto"/>
              <w:left w:val="single" w:sz="8" w:space="0" w:color="auto"/>
              <w:bottom w:val="single" w:sz="8" w:space="0" w:color="auto"/>
              <w:right w:val="single" w:sz="8" w:space="0" w:color="auto"/>
            </w:tcBorders>
          </w:tcPr>
          <w:p w14:paraId="6BB0E6F4" w14:textId="588C830F" w:rsidR="01D0BAC8" w:rsidRDefault="01D0BAC8" w:rsidP="00DD16C9">
            <w:pPr>
              <w:spacing w:before="120" w:after="120"/>
              <w:jc w:val="center"/>
            </w:pPr>
            <w:r w:rsidRPr="01D0BAC8">
              <w:t>1.</w:t>
            </w:r>
          </w:p>
        </w:tc>
        <w:tc>
          <w:tcPr>
            <w:tcW w:w="3690" w:type="dxa"/>
            <w:tcBorders>
              <w:top w:val="single" w:sz="8" w:space="0" w:color="auto"/>
              <w:left w:val="single" w:sz="8" w:space="0" w:color="auto"/>
              <w:bottom w:val="single" w:sz="8" w:space="0" w:color="auto"/>
              <w:right w:val="single" w:sz="8" w:space="0" w:color="auto"/>
            </w:tcBorders>
          </w:tcPr>
          <w:p w14:paraId="35E6E7AC" w14:textId="20E13A41" w:rsidR="01D0BAC8" w:rsidRDefault="01D0BAC8" w:rsidP="00DD16C9">
            <w:pPr>
              <w:spacing w:before="120" w:after="120"/>
            </w:pPr>
            <w:r w:rsidRPr="01D0BAC8">
              <w:t>Јана Ћировић</w:t>
            </w:r>
          </w:p>
        </w:tc>
        <w:tc>
          <w:tcPr>
            <w:tcW w:w="1305" w:type="dxa"/>
            <w:gridSpan w:val="2"/>
            <w:tcBorders>
              <w:top w:val="single" w:sz="8" w:space="0" w:color="auto"/>
              <w:left w:val="single" w:sz="8" w:space="0" w:color="auto"/>
              <w:bottom w:val="single" w:sz="8" w:space="0" w:color="auto"/>
              <w:right w:val="single" w:sz="8" w:space="0" w:color="auto"/>
            </w:tcBorders>
          </w:tcPr>
          <w:p w14:paraId="67F975D6" w14:textId="13BD6C54"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4CD75155" w14:textId="7B914D10" w:rsidR="01D0BAC8" w:rsidRDefault="01D0BAC8" w:rsidP="00DD16C9">
            <w:pPr>
              <w:spacing w:before="120" w:after="120"/>
            </w:pPr>
            <w:r w:rsidRPr="01D0BAC8">
              <w:t>Гордана Опалић</w:t>
            </w:r>
          </w:p>
        </w:tc>
        <w:tc>
          <w:tcPr>
            <w:tcW w:w="1560" w:type="dxa"/>
            <w:gridSpan w:val="2"/>
            <w:tcBorders>
              <w:top w:val="single" w:sz="8" w:space="0" w:color="auto"/>
              <w:left w:val="single" w:sz="8" w:space="0" w:color="auto"/>
              <w:bottom w:val="single" w:sz="8" w:space="0" w:color="auto"/>
              <w:right w:val="single" w:sz="8" w:space="0" w:color="auto"/>
            </w:tcBorders>
          </w:tcPr>
          <w:p w14:paraId="588FBFF3" w14:textId="64ACF625"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777C17C4" w14:textId="55620CE2" w:rsidR="01D0BAC8" w:rsidRDefault="01D0BAC8" w:rsidP="00DD16C9">
            <w:pPr>
              <w:spacing w:before="120" w:after="120"/>
              <w:jc w:val="center"/>
            </w:pPr>
            <w:r w:rsidRPr="01D0BAC8">
              <w:t>2.место</w:t>
            </w:r>
          </w:p>
        </w:tc>
        <w:tc>
          <w:tcPr>
            <w:tcW w:w="2400" w:type="dxa"/>
            <w:gridSpan w:val="2"/>
            <w:tcBorders>
              <w:top w:val="single" w:sz="8" w:space="0" w:color="auto"/>
              <w:left w:val="single" w:sz="8" w:space="0" w:color="auto"/>
              <w:bottom w:val="single" w:sz="8" w:space="0" w:color="auto"/>
              <w:right w:val="single" w:sz="8" w:space="0" w:color="auto"/>
            </w:tcBorders>
          </w:tcPr>
          <w:p w14:paraId="0566852A" w14:textId="4634E0CF" w:rsidR="01D0BAC8" w:rsidRDefault="01D0BAC8" w:rsidP="00DD16C9">
            <w:pPr>
              <w:spacing w:before="120" w:after="120"/>
              <w:jc w:val="center"/>
            </w:pPr>
            <w:r w:rsidRPr="01D0BAC8">
              <w:t xml:space="preserve"> </w:t>
            </w:r>
          </w:p>
        </w:tc>
      </w:tr>
      <w:tr w:rsidR="01D0BAC8" w14:paraId="391B040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B084B3F" w14:textId="7B2AC171" w:rsidR="01D0BAC8" w:rsidRDefault="01D0BAC8" w:rsidP="00DD16C9">
            <w:pPr>
              <w:spacing w:before="120" w:after="120"/>
              <w:jc w:val="center"/>
            </w:pPr>
            <w:r w:rsidRPr="01D0BAC8">
              <w:t>2.</w:t>
            </w:r>
          </w:p>
        </w:tc>
        <w:tc>
          <w:tcPr>
            <w:tcW w:w="3690" w:type="dxa"/>
            <w:tcBorders>
              <w:top w:val="single" w:sz="8" w:space="0" w:color="auto"/>
              <w:left w:val="single" w:sz="8" w:space="0" w:color="auto"/>
              <w:bottom w:val="single" w:sz="8" w:space="0" w:color="auto"/>
              <w:right w:val="single" w:sz="8" w:space="0" w:color="auto"/>
            </w:tcBorders>
          </w:tcPr>
          <w:p w14:paraId="610D3DE0" w14:textId="4B2BF242" w:rsidR="01D0BAC8" w:rsidRDefault="01D0BAC8" w:rsidP="00DD16C9">
            <w:pPr>
              <w:spacing w:before="120" w:after="120"/>
            </w:pPr>
            <w:r w:rsidRPr="01D0BAC8">
              <w:t>Гала Анђић</w:t>
            </w:r>
          </w:p>
        </w:tc>
        <w:tc>
          <w:tcPr>
            <w:tcW w:w="1305" w:type="dxa"/>
            <w:gridSpan w:val="2"/>
            <w:tcBorders>
              <w:top w:val="single" w:sz="8" w:space="0" w:color="auto"/>
              <w:left w:val="single" w:sz="8" w:space="0" w:color="auto"/>
              <w:bottom w:val="single" w:sz="8" w:space="0" w:color="auto"/>
              <w:right w:val="single" w:sz="8" w:space="0" w:color="auto"/>
            </w:tcBorders>
          </w:tcPr>
          <w:p w14:paraId="212EFCE2" w14:textId="76A52F6D"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6BDBC3CC" w14:textId="336EE0E6"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7CB07FE8" w14:textId="63AC357A"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04DD731E" w14:textId="15EB03C2"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0095E573" w14:textId="291E0056" w:rsidR="01D0BAC8" w:rsidRDefault="01D0BAC8" w:rsidP="00DD16C9">
            <w:pPr>
              <w:spacing w:before="120" w:after="120"/>
              <w:jc w:val="center"/>
            </w:pPr>
            <w:r w:rsidRPr="01D0BAC8">
              <w:t xml:space="preserve"> </w:t>
            </w:r>
          </w:p>
        </w:tc>
      </w:tr>
      <w:tr w:rsidR="01D0BAC8" w14:paraId="2A09BDCF" w14:textId="77777777" w:rsidTr="7415D6C1">
        <w:trPr>
          <w:trHeight w:val="285"/>
        </w:trPr>
        <w:tc>
          <w:tcPr>
            <w:tcW w:w="990" w:type="dxa"/>
            <w:tcBorders>
              <w:top w:val="single" w:sz="8" w:space="0" w:color="auto"/>
              <w:left w:val="single" w:sz="8" w:space="0" w:color="auto"/>
              <w:bottom w:val="single" w:sz="8" w:space="0" w:color="auto"/>
              <w:right w:val="single" w:sz="8" w:space="0" w:color="auto"/>
            </w:tcBorders>
          </w:tcPr>
          <w:p w14:paraId="2E0D29DC" w14:textId="5CB62055" w:rsidR="01D0BAC8" w:rsidRDefault="01D0BAC8" w:rsidP="00DD16C9">
            <w:pPr>
              <w:spacing w:before="120" w:after="120"/>
              <w:jc w:val="center"/>
            </w:pPr>
            <w:r w:rsidRPr="01D0BAC8">
              <w:t>3.</w:t>
            </w:r>
          </w:p>
        </w:tc>
        <w:tc>
          <w:tcPr>
            <w:tcW w:w="3690" w:type="dxa"/>
            <w:tcBorders>
              <w:top w:val="single" w:sz="8" w:space="0" w:color="auto"/>
              <w:left w:val="single" w:sz="8" w:space="0" w:color="auto"/>
              <w:bottom w:val="single" w:sz="8" w:space="0" w:color="auto"/>
              <w:right w:val="single" w:sz="8" w:space="0" w:color="auto"/>
            </w:tcBorders>
          </w:tcPr>
          <w:p w14:paraId="0B8B9744" w14:textId="6FEC679D" w:rsidR="01D0BAC8" w:rsidRDefault="01D0BAC8" w:rsidP="00DD16C9">
            <w:pPr>
              <w:spacing w:before="120" w:after="120"/>
            </w:pPr>
            <w:r w:rsidRPr="01D0BAC8">
              <w:t>Петар Тмушић</w:t>
            </w:r>
          </w:p>
        </w:tc>
        <w:tc>
          <w:tcPr>
            <w:tcW w:w="1305" w:type="dxa"/>
            <w:gridSpan w:val="2"/>
            <w:tcBorders>
              <w:top w:val="single" w:sz="8" w:space="0" w:color="auto"/>
              <w:left w:val="single" w:sz="8" w:space="0" w:color="auto"/>
              <w:bottom w:val="single" w:sz="8" w:space="0" w:color="auto"/>
              <w:right w:val="single" w:sz="8" w:space="0" w:color="auto"/>
            </w:tcBorders>
          </w:tcPr>
          <w:p w14:paraId="7F031D7C" w14:textId="5AC754FF"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4C2F5AD5" w14:textId="6A1DF155"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3F9887E8" w14:textId="45E757B1" w:rsidR="01D0BAC8" w:rsidRDefault="01D0BAC8" w:rsidP="00DD16C9">
            <w:pPr>
              <w:spacing w:before="120" w:after="120"/>
            </w:pPr>
            <w:r w:rsidRPr="01D0BAC8">
              <w:t>3. место</w:t>
            </w:r>
          </w:p>
        </w:tc>
        <w:tc>
          <w:tcPr>
            <w:tcW w:w="1560" w:type="dxa"/>
            <w:gridSpan w:val="2"/>
            <w:tcBorders>
              <w:top w:val="single" w:sz="8" w:space="0" w:color="auto"/>
              <w:left w:val="single" w:sz="8" w:space="0" w:color="auto"/>
              <w:bottom w:val="single" w:sz="8" w:space="0" w:color="auto"/>
              <w:right w:val="single" w:sz="8" w:space="0" w:color="auto"/>
            </w:tcBorders>
          </w:tcPr>
          <w:p w14:paraId="19ECA422" w14:textId="12863D31"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4D2B26CE" w14:textId="732A8398" w:rsidR="01D0BAC8" w:rsidRDefault="01D0BAC8" w:rsidP="00DD16C9">
            <w:pPr>
              <w:spacing w:before="120" w:after="120"/>
              <w:jc w:val="center"/>
            </w:pPr>
            <w:r w:rsidRPr="01D0BAC8">
              <w:t xml:space="preserve"> </w:t>
            </w:r>
          </w:p>
        </w:tc>
      </w:tr>
      <w:tr w:rsidR="01D0BAC8" w14:paraId="3E87385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C57E807" w14:textId="1BC1DD9E" w:rsidR="01D0BAC8" w:rsidRDefault="01D0BAC8" w:rsidP="00DD16C9">
            <w:pPr>
              <w:spacing w:before="120" w:after="120"/>
              <w:jc w:val="center"/>
            </w:pPr>
            <w:r w:rsidRPr="01D0BAC8">
              <w:lastRenderedPageBreak/>
              <w:t>4.</w:t>
            </w:r>
          </w:p>
        </w:tc>
        <w:tc>
          <w:tcPr>
            <w:tcW w:w="3690" w:type="dxa"/>
            <w:tcBorders>
              <w:top w:val="single" w:sz="8" w:space="0" w:color="auto"/>
              <w:left w:val="single" w:sz="8" w:space="0" w:color="auto"/>
              <w:bottom w:val="single" w:sz="8" w:space="0" w:color="auto"/>
              <w:right w:val="single" w:sz="8" w:space="0" w:color="auto"/>
            </w:tcBorders>
          </w:tcPr>
          <w:p w14:paraId="1B772C9B" w14:textId="40355136" w:rsidR="01D0BAC8" w:rsidRDefault="01D0BAC8" w:rsidP="00DD16C9">
            <w:pPr>
              <w:spacing w:before="120" w:after="120"/>
            </w:pPr>
            <w:r w:rsidRPr="01D0BAC8">
              <w:t>Љубица Вуковић</w:t>
            </w:r>
          </w:p>
        </w:tc>
        <w:tc>
          <w:tcPr>
            <w:tcW w:w="1305" w:type="dxa"/>
            <w:gridSpan w:val="2"/>
            <w:tcBorders>
              <w:top w:val="single" w:sz="8" w:space="0" w:color="auto"/>
              <w:left w:val="single" w:sz="8" w:space="0" w:color="auto"/>
              <w:bottom w:val="single" w:sz="8" w:space="0" w:color="auto"/>
              <w:right w:val="single" w:sz="8" w:space="0" w:color="auto"/>
            </w:tcBorders>
          </w:tcPr>
          <w:p w14:paraId="04B3F3E7" w14:textId="13B11768"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6E671127" w14:textId="431E35D8" w:rsidR="01D0BAC8" w:rsidRDefault="01D0BAC8" w:rsidP="00DD16C9">
            <w:pPr>
              <w:spacing w:before="120" w:after="120"/>
            </w:pPr>
            <w:r w:rsidRPr="01D0BAC8">
              <w:t>Гордана Опалић</w:t>
            </w:r>
          </w:p>
        </w:tc>
        <w:tc>
          <w:tcPr>
            <w:tcW w:w="1560" w:type="dxa"/>
            <w:gridSpan w:val="2"/>
            <w:tcBorders>
              <w:top w:val="single" w:sz="8" w:space="0" w:color="auto"/>
              <w:left w:val="single" w:sz="8" w:space="0" w:color="auto"/>
              <w:bottom w:val="single" w:sz="8" w:space="0" w:color="auto"/>
              <w:right w:val="single" w:sz="8" w:space="0" w:color="auto"/>
            </w:tcBorders>
          </w:tcPr>
          <w:p w14:paraId="061F2554" w14:textId="352AC601" w:rsidR="01D0BAC8" w:rsidRDefault="01D0BAC8" w:rsidP="00DD16C9">
            <w:pPr>
              <w:spacing w:before="120" w:after="120"/>
            </w:pPr>
            <w:r w:rsidRPr="01D0BAC8">
              <w:t>3. место</w:t>
            </w:r>
          </w:p>
        </w:tc>
        <w:tc>
          <w:tcPr>
            <w:tcW w:w="1560" w:type="dxa"/>
            <w:gridSpan w:val="2"/>
            <w:tcBorders>
              <w:top w:val="single" w:sz="8" w:space="0" w:color="auto"/>
              <w:left w:val="single" w:sz="8" w:space="0" w:color="auto"/>
              <w:bottom w:val="single" w:sz="8" w:space="0" w:color="auto"/>
              <w:right w:val="single" w:sz="8" w:space="0" w:color="auto"/>
            </w:tcBorders>
          </w:tcPr>
          <w:p w14:paraId="6456E301" w14:textId="2C3FEE2E"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77240086" w14:textId="11DDBB9E" w:rsidR="01D0BAC8" w:rsidRDefault="01D0BAC8" w:rsidP="00DD16C9">
            <w:pPr>
              <w:spacing w:before="120" w:after="120"/>
              <w:jc w:val="center"/>
            </w:pPr>
            <w:r w:rsidRPr="01D0BAC8">
              <w:t xml:space="preserve"> </w:t>
            </w:r>
          </w:p>
        </w:tc>
      </w:tr>
      <w:tr w:rsidR="01D0BAC8" w14:paraId="396A105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041E21E" w14:textId="16B012FF" w:rsidR="01D0BAC8" w:rsidRDefault="01D0BAC8" w:rsidP="00DD16C9">
            <w:pPr>
              <w:spacing w:before="120" w:after="120"/>
              <w:jc w:val="center"/>
            </w:pPr>
            <w:r w:rsidRPr="01D0BAC8">
              <w:t>5.</w:t>
            </w:r>
          </w:p>
        </w:tc>
        <w:tc>
          <w:tcPr>
            <w:tcW w:w="3690" w:type="dxa"/>
            <w:tcBorders>
              <w:top w:val="single" w:sz="8" w:space="0" w:color="auto"/>
              <w:left w:val="single" w:sz="8" w:space="0" w:color="auto"/>
              <w:bottom w:val="single" w:sz="8" w:space="0" w:color="auto"/>
              <w:right w:val="single" w:sz="8" w:space="0" w:color="auto"/>
            </w:tcBorders>
          </w:tcPr>
          <w:p w14:paraId="7ED48F7D" w14:textId="7DB8DABD" w:rsidR="01D0BAC8" w:rsidRDefault="01D0BAC8" w:rsidP="00DD16C9">
            <w:pPr>
              <w:spacing w:before="120" w:after="120"/>
            </w:pPr>
            <w:r w:rsidRPr="01D0BAC8">
              <w:t>Марко Самарџић</w:t>
            </w:r>
          </w:p>
        </w:tc>
        <w:tc>
          <w:tcPr>
            <w:tcW w:w="1305" w:type="dxa"/>
            <w:gridSpan w:val="2"/>
            <w:tcBorders>
              <w:top w:val="single" w:sz="8" w:space="0" w:color="auto"/>
              <w:left w:val="single" w:sz="8" w:space="0" w:color="auto"/>
              <w:bottom w:val="single" w:sz="8" w:space="0" w:color="auto"/>
              <w:right w:val="single" w:sz="8" w:space="0" w:color="auto"/>
            </w:tcBorders>
          </w:tcPr>
          <w:p w14:paraId="4F3B3D17" w14:textId="1EBBB108"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5431C8BE" w14:textId="77386716"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670F1835" w14:textId="0E18E261"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7BBB9946" w14:textId="33572F23"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39FCDADA" w14:textId="6AE46FE7" w:rsidR="01D0BAC8" w:rsidRDefault="01D0BAC8" w:rsidP="00DD16C9">
            <w:pPr>
              <w:spacing w:before="120" w:after="120"/>
              <w:jc w:val="center"/>
            </w:pPr>
            <w:r w:rsidRPr="01D0BAC8">
              <w:t xml:space="preserve"> </w:t>
            </w:r>
          </w:p>
        </w:tc>
      </w:tr>
      <w:tr w:rsidR="01D0BAC8" w14:paraId="3616806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6B3FF60" w14:textId="03A59183" w:rsidR="01D0BAC8" w:rsidRDefault="01D0BAC8" w:rsidP="00DD16C9">
            <w:pPr>
              <w:spacing w:before="120" w:after="120"/>
              <w:jc w:val="center"/>
            </w:pPr>
            <w:r w:rsidRPr="01D0BAC8">
              <w:t>6.</w:t>
            </w:r>
          </w:p>
        </w:tc>
        <w:tc>
          <w:tcPr>
            <w:tcW w:w="3690" w:type="dxa"/>
            <w:tcBorders>
              <w:top w:val="single" w:sz="8" w:space="0" w:color="auto"/>
              <w:left w:val="single" w:sz="8" w:space="0" w:color="auto"/>
              <w:bottom w:val="single" w:sz="8" w:space="0" w:color="auto"/>
              <w:right w:val="single" w:sz="8" w:space="0" w:color="auto"/>
            </w:tcBorders>
          </w:tcPr>
          <w:p w14:paraId="61BA1FA4" w14:textId="4848E98F" w:rsidR="01D0BAC8" w:rsidRDefault="01D0BAC8" w:rsidP="00DD16C9">
            <w:pPr>
              <w:spacing w:before="120" w:after="120"/>
            </w:pPr>
            <w:r w:rsidRPr="01D0BAC8">
              <w:t>Софија Мехмедовић</w:t>
            </w:r>
          </w:p>
        </w:tc>
        <w:tc>
          <w:tcPr>
            <w:tcW w:w="1305" w:type="dxa"/>
            <w:gridSpan w:val="2"/>
            <w:tcBorders>
              <w:top w:val="single" w:sz="8" w:space="0" w:color="auto"/>
              <w:left w:val="single" w:sz="8" w:space="0" w:color="auto"/>
              <w:bottom w:val="single" w:sz="8" w:space="0" w:color="auto"/>
              <w:right w:val="single" w:sz="8" w:space="0" w:color="auto"/>
            </w:tcBorders>
          </w:tcPr>
          <w:p w14:paraId="627DC87A" w14:textId="3A222D0B"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238EC2E4" w14:textId="621CBD0F"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4F6A9DB7" w14:textId="78694CEB"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D502C42" w14:textId="3F806D64"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7752FD1C" w14:textId="54AA4CCE" w:rsidR="01D0BAC8" w:rsidRDefault="01D0BAC8" w:rsidP="00DD16C9">
            <w:pPr>
              <w:spacing w:before="120" w:after="120"/>
              <w:jc w:val="center"/>
            </w:pPr>
            <w:r w:rsidRPr="01D0BAC8">
              <w:t xml:space="preserve"> </w:t>
            </w:r>
          </w:p>
        </w:tc>
      </w:tr>
      <w:tr w:rsidR="01D0BAC8" w14:paraId="3C6A516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8E0AE15" w14:textId="3FCE9E33" w:rsidR="01D0BAC8" w:rsidRDefault="01D0BAC8" w:rsidP="00DD16C9">
            <w:pPr>
              <w:spacing w:before="120" w:after="120"/>
              <w:jc w:val="center"/>
            </w:pPr>
            <w:r w:rsidRPr="01D0BAC8">
              <w:t>7.</w:t>
            </w:r>
          </w:p>
        </w:tc>
        <w:tc>
          <w:tcPr>
            <w:tcW w:w="3690" w:type="dxa"/>
            <w:tcBorders>
              <w:top w:val="single" w:sz="8" w:space="0" w:color="auto"/>
              <w:left w:val="single" w:sz="8" w:space="0" w:color="auto"/>
              <w:bottom w:val="single" w:sz="8" w:space="0" w:color="auto"/>
              <w:right w:val="single" w:sz="8" w:space="0" w:color="auto"/>
            </w:tcBorders>
          </w:tcPr>
          <w:p w14:paraId="4453DD85" w14:textId="78816DBC" w:rsidR="01D0BAC8" w:rsidRDefault="01D0BAC8" w:rsidP="00DD16C9">
            <w:pPr>
              <w:spacing w:before="120" w:after="120"/>
            </w:pPr>
            <w:r w:rsidRPr="01D0BAC8">
              <w:t>Никола Милешевић</w:t>
            </w:r>
          </w:p>
        </w:tc>
        <w:tc>
          <w:tcPr>
            <w:tcW w:w="1305" w:type="dxa"/>
            <w:gridSpan w:val="2"/>
            <w:tcBorders>
              <w:top w:val="single" w:sz="8" w:space="0" w:color="auto"/>
              <w:left w:val="single" w:sz="8" w:space="0" w:color="auto"/>
              <w:bottom w:val="single" w:sz="8" w:space="0" w:color="auto"/>
              <w:right w:val="single" w:sz="8" w:space="0" w:color="auto"/>
            </w:tcBorders>
          </w:tcPr>
          <w:p w14:paraId="6572CE57" w14:textId="73400139"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54DF6614" w14:textId="0231C76D"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68B17185" w14:textId="24C94ACE"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5AB0FA0E" w14:textId="0546B925"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257F4D26" w14:textId="01651CF1" w:rsidR="01D0BAC8" w:rsidRDefault="01D0BAC8" w:rsidP="00DD16C9">
            <w:pPr>
              <w:spacing w:before="120" w:after="120"/>
              <w:jc w:val="center"/>
            </w:pPr>
            <w:r w:rsidRPr="01D0BAC8">
              <w:t xml:space="preserve"> </w:t>
            </w:r>
          </w:p>
        </w:tc>
      </w:tr>
      <w:tr w:rsidR="01D0BAC8" w14:paraId="28027E4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AF8DD1D" w14:textId="3439FAE5" w:rsidR="01D0BAC8" w:rsidRDefault="01D0BAC8" w:rsidP="00DD16C9">
            <w:pPr>
              <w:spacing w:before="120" w:after="120"/>
              <w:jc w:val="center"/>
            </w:pPr>
            <w:r w:rsidRPr="01D0BAC8">
              <w:t>8</w:t>
            </w:r>
          </w:p>
        </w:tc>
        <w:tc>
          <w:tcPr>
            <w:tcW w:w="3690" w:type="dxa"/>
            <w:tcBorders>
              <w:top w:val="single" w:sz="8" w:space="0" w:color="auto"/>
              <w:left w:val="single" w:sz="8" w:space="0" w:color="auto"/>
              <w:bottom w:val="single" w:sz="8" w:space="0" w:color="auto"/>
              <w:right w:val="single" w:sz="8" w:space="0" w:color="auto"/>
            </w:tcBorders>
          </w:tcPr>
          <w:p w14:paraId="2E3D4D57" w14:textId="21004B71" w:rsidR="01D0BAC8" w:rsidRDefault="01D0BAC8" w:rsidP="00DD16C9">
            <w:pPr>
              <w:spacing w:before="120" w:after="120"/>
            </w:pPr>
            <w:r w:rsidRPr="01D0BAC8">
              <w:t>Данило Ђорђевић</w:t>
            </w:r>
          </w:p>
        </w:tc>
        <w:tc>
          <w:tcPr>
            <w:tcW w:w="1305" w:type="dxa"/>
            <w:gridSpan w:val="2"/>
            <w:tcBorders>
              <w:top w:val="single" w:sz="8" w:space="0" w:color="auto"/>
              <w:left w:val="single" w:sz="8" w:space="0" w:color="auto"/>
              <w:bottom w:val="single" w:sz="8" w:space="0" w:color="auto"/>
              <w:right w:val="single" w:sz="8" w:space="0" w:color="auto"/>
            </w:tcBorders>
          </w:tcPr>
          <w:p w14:paraId="76FE3581" w14:textId="0745AB67"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6A0D6440" w14:textId="7D0E9D37"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3CA92391" w14:textId="60B11BFF"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C75F2CF" w14:textId="474EE9D3"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4CD3C0DD" w14:textId="3DB506E2" w:rsidR="01D0BAC8" w:rsidRDefault="01D0BAC8" w:rsidP="00DD16C9">
            <w:pPr>
              <w:spacing w:before="120" w:after="120"/>
              <w:jc w:val="center"/>
            </w:pPr>
            <w:r w:rsidRPr="01D0BAC8">
              <w:t xml:space="preserve"> </w:t>
            </w:r>
          </w:p>
        </w:tc>
      </w:tr>
      <w:tr w:rsidR="01D0BAC8" w14:paraId="28DAC17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6468B6C" w14:textId="03D94E14" w:rsidR="01D0BAC8" w:rsidRDefault="01D0BAC8" w:rsidP="00DD16C9">
            <w:pPr>
              <w:spacing w:before="120" w:after="120"/>
              <w:jc w:val="center"/>
            </w:pPr>
            <w:r w:rsidRPr="01D0BAC8">
              <w:t>9.</w:t>
            </w:r>
          </w:p>
        </w:tc>
        <w:tc>
          <w:tcPr>
            <w:tcW w:w="3690" w:type="dxa"/>
            <w:tcBorders>
              <w:top w:val="single" w:sz="8" w:space="0" w:color="auto"/>
              <w:left w:val="single" w:sz="8" w:space="0" w:color="auto"/>
              <w:bottom w:val="single" w:sz="8" w:space="0" w:color="auto"/>
              <w:right w:val="single" w:sz="8" w:space="0" w:color="auto"/>
            </w:tcBorders>
          </w:tcPr>
          <w:p w14:paraId="5B3D07D6" w14:textId="4FF343E9" w:rsidR="01D0BAC8" w:rsidRDefault="01D0BAC8" w:rsidP="00DD16C9">
            <w:pPr>
              <w:spacing w:before="120" w:after="120"/>
            </w:pPr>
            <w:r w:rsidRPr="01D0BAC8">
              <w:t>Николина Романић</w:t>
            </w:r>
          </w:p>
        </w:tc>
        <w:tc>
          <w:tcPr>
            <w:tcW w:w="1305" w:type="dxa"/>
            <w:gridSpan w:val="2"/>
            <w:tcBorders>
              <w:top w:val="single" w:sz="8" w:space="0" w:color="auto"/>
              <w:left w:val="single" w:sz="8" w:space="0" w:color="auto"/>
              <w:bottom w:val="single" w:sz="8" w:space="0" w:color="auto"/>
              <w:right w:val="single" w:sz="8" w:space="0" w:color="auto"/>
            </w:tcBorders>
          </w:tcPr>
          <w:p w14:paraId="7D4596CA" w14:textId="1BAA3758"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3FF9FE0E" w14:textId="2E985FA6" w:rsidR="01D0BAC8" w:rsidRDefault="01D0BAC8" w:rsidP="00DD16C9">
            <w:pPr>
              <w:spacing w:before="120" w:after="120"/>
            </w:pPr>
            <w:r w:rsidRPr="01D0BAC8">
              <w:t>Ивана Јовичић</w:t>
            </w:r>
          </w:p>
        </w:tc>
        <w:tc>
          <w:tcPr>
            <w:tcW w:w="1560" w:type="dxa"/>
            <w:gridSpan w:val="2"/>
            <w:tcBorders>
              <w:top w:val="single" w:sz="8" w:space="0" w:color="auto"/>
              <w:left w:val="single" w:sz="8" w:space="0" w:color="auto"/>
              <w:bottom w:val="single" w:sz="8" w:space="0" w:color="auto"/>
              <w:right w:val="single" w:sz="8" w:space="0" w:color="auto"/>
            </w:tcBorders>
          </w:tcPr>
          <w:p w14:paraId="609671ED" w14:textId="773C91C9"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74FB761" w14:textId="0AEFAECB"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D1AF423" w14:textId="3246F801" w:rsidR="01D0BAC8" w:rsidRDefault="01D0BAC8" w:rsidP="00DD16C9">
            <w:pPr>
              <w:spacing w:before="120" w:after="120"/>
              <w:jc w:val="center"/>
            </w:pPr>
            <w:r w:rsidRPr="01D0BAC8">
              <w:t xml:space="preserve"> </w:t>
            </w:r>
          </w:p>
        </w:tc>
      </w:tr>
      <w:tr w:rsidR="01D0BAC8" w14:paraId="4E7E1F9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82D4640" w14:textId="309A024F" w:rsidR="01D0BAC8" w:rsidRDefault="01D0BAC8" w:rsidP="00DD16C9">
            <w:pPr>
              <w:spacing w:before="120" w:after="120"/>
              <w:jc w:val="center"/>
            </w:pPr>
            <w:r w:rsidRPr="01D0BAC8">
              <w:t>10.</w:t>
            </w:r>
          </w:p>
        </w:tc>
        <w:tc>
          <w:tcPr>
            <w:tcW w:w="3690" w:type="dxa"/>
            <w:tcBorders>
              <w:top w:val="single" w:sz="8" w:space="0" w:color="auto"/>
              <w:left w:val="single" w:sz="8" w:space="0" w:color="auto"/>
              <w:bottom w:val="single" w:sz="8" w:space="0" w:color="auto"/>
              <w:right w:val="single" w:sz="8" w:space="0" w:color="auto"/>
            </w:tcBorders>
          </w:tcPr>
          <w:p w14:paraId="7B37C399" w14:textId="7514B6D7" w:rsidR="01D0BAC8" w:rsidRDefault="01D0BAC8" w:rsidP="00DD16C9">
            <w:pPr>
              <w:spacing w:before="120" w:after="120"/>
            </w:pPr>
            <w:r w:rsidRPr="01D0BAC8">
              <w:t>Јана Караџић</w:t>
            </w:r>
          </w:p>
        </w:tc>
        <w:tc>
          <w:tcPr>
            <w:tcW w:w="1305" w:type="dxa"/>
            <w:gridSpan w:val="2"/>
            <w:tcBorders>
              <w:top w:val="single" w:sz="8" w:space="0" w:color="auto"/>
              <w:left w:val="single" w:sz="8" w:space="0" w:color="auto"/>
              <w:bottom w:val="single" w:sz="8" w:space="0" w:color="auto"/>
              <w:right w:val="single" w:sz="8" w:space="0" w:color="auto"/>
            </w:tcBorders>
          </w:tcPr>
          <w:p w14:paraId="4B151EC2" w14:textId="265CAAB7"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62DBF28B" w14:textId="21E93808" w:rsidR="01D0BAC8" w:rsidRDefault="01D0BAC8" w:rsidP="00DD16C9">
            <w:pPr>
              <w:spacing w:before="120" w:after="120"/>
            </w:pPr>
            <w:r w:rsidRPr="01D0BAC8">
              <w:t>Ивана Јовичић</w:t>
            </w:r>
          </w:p>
        </w:tc>
        <w:tc>
          <w:tcPr>
            <w:tcW w:w="1560" w:type="dxa"/>
            <w:gridSpan w:val="2"/>
            <w:tcBorders>
              <w:top w:val="single" w:sz="8" w:space="0" w:color="auto"/>
              <w:left w:val="single" w:sz="8" w:space="0" w:color="auto"/>
              <w:bottom w:val="single" w:sz="8" w:space="0" w:color="auto"/>
              <w:right w:val="single" w:sz="8" w:space="0" w:color="auto"/>
            </w:tcBorders>
          </w:tcPr>
          <w:p w14:paraId="49E5ACAE" w14:textId="4A4CFA65"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C84A7B1" w14:textId="1E9918A3"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7A58AFF" w14:textId="66D05BCA" w:rsidR="01D0BAC8" w:rsidRDefault="01D0BAC8" w:rsidP="00DD16C9">
            <w:pPr>
              <w:spacing w:before="120" w:after="120"/>
              <w:jc w:val="center"/>
            </w:pPr>
            <w:r w:rsidRPr="01D0BAC8">
              <w:t xml:space="preserve"> </w:t>
            </w:r>
          </w:p>
        </w:tc>
      </w:tr>
      <w:tr w:rsidR="01D0BAC8" w14:paraId="2426A38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E8A4D76" w14:textId="2FF30D93" w:rsidR="01D0BAC8" w:rsidRDefault="01D0BAC8" w:rsidP="00DD16C9">
            <w:pPr>
              <w:spacing w:before="120" w:after="120"/>
              <w:jc w:val="center"/>
            </w:pPr>
            <w:r w:rsidRPr="01D0BAC8">
              <w:t>11.</w:t>
            </w:r>
          </w:p>
        </w:tc>
        <w:tc>
          <w:tcPr>
            <w:tcW w:w="3690" w:type="dxa"/>
            <w:tcBorders>
              <w:top w:val="single" w:sz="8" w:space="0" w:color="auto"/>
              <w:left w:val="single" w:sz="8" w:space="0" w:color="auto"/>
              <w:bottom w:val="single" w:sz="8" w:space="0" w:color="auto"/>
              <w:right w:val="single" w:sz="8" w:space="0" w:color="auto"/>
            </w:tcBorders>
          </w:tcPr>
          <w:p w14:paraId="46BA711A" w14:textId="7F41D04B" w:rsidR="01D0BAC8" w:rsidRDefault="01D0BAC8" w:rsidP="00DD16C9">
            <w:pPr>
              <w:spacing w:before="120" w:after="120"/>
            </w:pPr>
            <w:r w:rsidRPr="01D0BAC8">
              <w:t>Лана Миловић</w:t>
            </w:r>
          </w:p>
        </w:tc>
        <w:tc>
          <w:tcPr>
            <w:tcW w:w="1305" w:type="dxa"/>
            <w:gridSpan w:val="2"/>
            <w:tcBorders>
              <w:top w:val="single" w:sz="8" w:space="0" w:color="auto"/>
              <w:left w:val="single" w:sz="8" w:space="0" w:color="auto"/>
              <w:bottom w:val="single" w:sz="8" w:space="0" w:color="auto"/>
              <w:right w:val="single" w:sz="8" w:space="0" w:color="auto"/>
            </w:tcBorders>
          </w:tcPr>
          <w:p w14:paraId="2E293481" w14:textId="35E611F0"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64D372F1" w14:textId="1F5592DA" w:rsidR="01D0BAC8" w:rsidRDefault="01D0BAC8" w:rsidP="00DD16C9">
            <w:pPr>
              <w:spacing w:before="120" w:after="120"/>
            </w:pPr>
            <w:r w:rsidRPr="01D0BAC8">
              <w:t>Ивана Јовичић</w:t>
            </w:r>
          </w:p>
        </w:tc>
        <w:tc>
          <w:tcPr>
            <w:tcW w:w="1560" w:type="dxa"/>
            <w:gridSpan w:val="2"/>
            <w:tcBorders>
              <w:top w:val="single" w:sz="8" w:space="0" w:color="auto"/>
              <w:left w:val="single" w:sz="8" w:space="0" w:color="auto"/>
              <w:bottom w:val="single" w:sz="8" w:space="0" w:color="auto"/>
              <w:right w:val="single" w:sz="8" w:space="0" w:color="auto"/>
            </w:tcBorders>
          </w:tcPr>
          <w:p w14:paraId="11329D68" w14:textId="22A3BEA4"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49CF149A" w14:textId="31DD6AD3" w:rsidR="01D0BAC8" w:rsidRDefault="01D0BAC8" w:rsidP="00DD16C9">
            <w:pPr>
              <w:spacing w:before="120" w:after="120"/>
              <w:jc w:val="center"/>
            </w:pPr>
            <w:r w:rsidRPr="01D0BAC8">
              <w:t>1.место</w:t>
            </w:r>
          </w:p>
        </w:tc>
        <w:tc>
          <w:tcPr>
            <w:tcW w:w="2400" w:type="dxa"/>
            <w:gridSpan w:val="2"/>
            <w:tcBorders>
              <w:top w:val="single" w:sz="8" w:space="0" w:color="auto"/>
              <w:left w:val="single" w:sz="8" w:space="0" w:color="auto"/>
              <w:bottom w:val="single" w:sz="8" w:space="0" w:color="auto"/>
              <w:right w:val="single" w:sz="8" w:space="0" w:color="auto"/>
            </w:tcBorders>
          </w:tcPr>
          <w:p w14:paraId="0B429FEC" w14:textId="37C8B9A1" w:rsidR="01D0BAC8" w:rsidRDefault="01D0BAC8" w:rsidP="00DD16C9">
            <w:pPr>
              <w:spacing w:before="120" w:after="120"/>
              <w:jc w:val="center"/>
            </w:pPr>
            <w:r w:rsidRPr="01D0BAC8">
              <w:t>учешће</w:t>
            </w:r>
          </w:p>
        </w:tc>
      </w:tr>
      <w:tr w:rsidR="01D0BAC8" w14:paraId="1F2B1CEB" w14:textId="77777777" w:rsidTr="7415D6C1">
        <w:trPr>
          <w:trHeight w:val="660"/>
        </w:trPr>
        <w:tc>
          <w:tcPr>
            <w:tcW w:w="990" w:type="dxa"/>
            <w:tcBorders>
              <w:top w:val="single" w:sz="8" w:space="0" w:color="auto"/>
              <w:left w:val="single" w:sz="8" w:space="0" w:color="auto"/>
              <w:bottom w:val="single" w:sz="8" w:space="0" w:color="auto"/>
              <w:right w:val="single" w:sz="8" w:space="0" w:color="auto"/>
            </w:tcBorders>
          </w:tcPr>
          <w:p w14:paraId="4E88ED0F" w14:textId="1C360155" w:rsidR="01D0BAC8" w:rsidRDefault="01D0BAC8" w:rsidP="00DD16C9">
            <w:pPr>
              <w:spacing w:before="120" w:after="120"/>
              <w:jc w:val="center"/>
            </w:pPr>
            <w:r w:rsidRPr="01D0BAC8">
              <w:t>12.</w:t>
            </w:r>
          </w:p>
        </w:tc>
        <w:tc>
          <w:tcPr>
            <w:tcW w:w="3690" w:type="dxa"/>
            <w:tcBorders>
              <w:top w:val="single" w:sz="8" w:space="0" w:color="auto"/>
              <w:left w:val="single" w:sz="8" w:space="0" w:color="auto"/>
              <w:bottom w:val="single" w:sz="8" w:space="0" w:color="auto"/>
              <w:right w:val="single" w:sz="8" w:space="0" w:color="auto"/>
            </w:tcBorders>
          </w:tcPr>
          <w:p w14:paraId="18F72B02" w14:textId="35D54617" w:rsidR="01D0BAC8" w:rsidRDefault="01D0BAC8" w:rsidP="00DD16C9">
            <w:pPr>
              <w:spacing w:before="120" w:after="120"/>
            </w:pPr>
            <w:r w:rsidRPr="01D0BAC8">
              <w:t>Наталија Нота</w:t>
            </w:r>
          </w:p>
        </w:tc>
        <w:tc>
          <w:tcPr>
            <w:tcW w:w="1305" w:type="dxa"/>
            <w:gridSpan w:val="2"/>
            <w:tcBorders>
              <w:top w:val="single" w:sz="8" w:space="0" w:color="auto"/>
              <w:left w:val="single" w:sz="8" w:space="0" w:color="auto"/>
              <w:bottom w:val="single" w:sz="8" w:space="0" w:color="auto"/>
              <w:right w:val="single" w:sz="8" w:space="0" w:color="auto"/>
            </w:tcBorders>
          </w:tcPr>
          <w:p w14:paraId="7D5693EF" w14:textId="6F4116B8"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4CC85B68" w14:textId="559C954C"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7FE61B1C" w14:textId="3FAABE9D"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80AD932" w14:textId="472FA54B"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0B26BCEE" w14:textId="57F484E2" w:rsidR="01D0BAC8" w:rsidRDefault="01D0BAC8" w:rsidP="00DD16C9">
            <w:pPr>
              <w:spacing w:before="120" w:after="120"/>
              <w:jc w:val="center"/>
            </w:pPr>
            <w:r w:rsidRPr="01D0BAC8">
              <w:t>/</w:t>
            </w:r>
          </w:p>
        </w:tc>
      </w:tr>
      <w:tr w:rsidR="01D0BAC8" w14:paraId="264C613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B4FC0CE" w14:textId="4101451A" w:rsidR="01D0BAC8" w:rsidRDefault="01D0BAC8" w:rsidP="00DD16C9">
            <w:pPr>
              <w:spacing w:before="120" w:after="120"/>
              <w:jc w:val="center"/>
            </w:pPr>
            <w:r w:rsidRPr="01D0BAC8">
              <w:t>13.</w:t>
            </w:r>
          </w:p>
        </w:tc>
        <w:tc>
          <w:tcPr>
            <w:tcW w:w="3690" w:type="dxa"/>
            <w:tcBorders>
              <w:top w:val="single" w:sz="8" w:space="0" w:color="auto"/>
              <w:left w:val="single" w:sz="8" w:space="0" w:color="auto"/>
              <w:bottom w:val="single" w:sz="8" w:space="0" w:color="auto"/>
              <w:right w:val="single" w:sz="8" w:space="0" w:color="auto"/>
            </w:tcBorders>
          </w:tcPr>
          <w:p w14:paraId="01826C40" w14:textId="52E30152" w:rsidR="01D0BAC8" w:rsidRDefault="01D0BAC8" w:rsidP="00DD16C9">
            <w:pPr>
              <w:spacing w:before="120" w:after="120"/>
            </w:pPr>
            <w:r w:rsidRPr="01D0BAC8">
              <w:t>Елена Дубић</w:t>
            </w:r>
          </w:p>
        </w:tc>
        <w:tc>
          <w:tcPr>
            <w:tcW w:w="1305" w:type="dxa"/>
            <w:gridSpan w:val="2"/>
            <w:tcBorders>
              <w:top w:val="single" w:sz="8" w:space="0" w:color="auto"/>
              <w:left w:val="single" w:sz="8" w:space="0" w:color="auto"/>
              <w:bottom w:val="single" w:sz="8" w:space="0" w:color="auto"/>
              <w:right w:val="single" w:sz="8" w:space="0" w:color="auto"/>
            </w:tcBorders>
          </w:tcPr>
          <w:p w14:paraId="279A3841" w14:textId="157601FA"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41716B46" w14:textId="39A1886E"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43ED42F0" w14:textId="1D941F58"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5BDE918" w14:textId="4723EA4F"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7BC61C2F" w14:textId="1AD983BB" w:rsidR="01D0BAC8" w:rsidRDefault="01D0BAC8" w:rsidP="00DD16C9">
            <w:pPr>
              <w:spacing w:before="120" w:after="120"/>
              <w:jc w:val="center"/>
            </w:pPr>
            <w:r w:rsidRPr="01D0BAC8">
              <w:t>/</w:t>
            </w:r>
          </w:p>
        </w:tc>
      </w:tr>
      <w:tr w:rsidR="01D0BAC8" w14:paraId="56C0C1D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F0BFE95" w14:textId="04C24890" w:rsidR="01D0BAC8" w:rsidRDefault="01D0BAC8" w:rsidP="00DD16C9">
            <w:pPr>
              <w:spacing w:before="120" w:after="120"/>
              <w:jc w:val="center"/>
            </w:pPr>
            <w:r w:rsidRPr="01D0BAC8">
              <w:t>14.</w:t>
            </w:r>
          </w:p>
        </w:tc>
        <w:tc>
          <w:tcPr>
            <w:tcW w:w="3690" w:type="dxa"/>
            <w:tcBorders>
              <w:top w:val="single" w:sz="8" w:space="0" w:color="auto"/>
              <w:left w:val="single" w:sz="8" w:space="0" w:color="auto"/>
              <w:bottom w:val="single" w:sz="8" w:space="0" w:color="auto"/>
              <w:right w:val="single" w:sz="8" w:space="0" w:color="auto"/>
            </w:tcBorders>
          </w:tcPr>
          <w:p w14:paraId="6F22E204" w14:textId="26D5EA15" w:rsidR="01D0BAC8" w:rsidRDefault="01D0BAC8" w:rsidP="00DD16C9">
            <w:pPr>
              <w:spacing w:before="120" w:after="120"/>
            </w:pPr>
            <w:r w:rsidRPr="01D0BAC8">
              <w:t>Лазар Дурлрвић</w:t>
            </w:r>
          </w:p>
        </w:tc>
        <w:tc>
          <w:tcPr>
            <w:tcW w:w="1305" w:type="dxa"/>
            <w:gridSpan w:val="2"/>
            <w:tcBorders>
              <w:top w:val="single" w:sz="8" w:space="0" w:color="auto"/>
              <w:left w:val="single" w:sz="8" w:space="0" w:color="auto"/>
              <w:bottom w:val="single" w:sz="8" w:space="0" w:color="auto"/>
              <w:right w:val="single" w:sz="8" w:space="0" w:color="auto"/>
            </w:tcBorders>
          </w:tcPr>
          <w:p w14:paraId="1BFBB804" w14:textId="64001B98"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6CBD1253" w14:textId="33CE6681" w:rsidR="01D0BAC8" w:rsidRDefault="01D0BAC8" w:rsidP="00DD16C9">
            <w:pPr>
              <w:spacing w:before="120" w:after="120"/>
            </w:pPr>
            <w:r w:rsidRPr="01D0BAC8">
              <w:t>Славица Алимпић</w:t>
            </w:r>
          </w:p>
        </w:tc>
        <w:tc>
          <w:tcPr>
            <w:tcW w:w="1560" w:type="dxa"/>
            <w:gridSpan w:val="2"/>
            <w:tcBorders>
              <w:top w:val="single" w:sz="8" w:space="0" w:color="auto"/>
              <w:left w:val="single" w:sz="8" w:space="0" w:color="auto"/>
              <w:bottom w:val="single" w:sz="8" w:space="0" w:color="auto"/>
              <w:right w:val="single" w:sz="8" w:space="0" w:color="auto"/>
            </w:tcBorders>
          </w:tcPr>
          <w:p w14:paraId="268AF808" w14:textId="4B7DBD78"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727F2118" w14:textId="37E01E01"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566C4360" w14:textId="0E842F91" w:rsidR="01D0BAC8" w:rsidRDefault="01D0BAC8" w:rsidP="00DD16C9">
            <w:pPr>
              <w:spacing w:before="120" w:after="120"/>
              <w:jc w:val="center"/>
            </w:pPr>
            <w:r w:rsidRPr="01D0BAC8">
              <w:t>/</w:t>
            </w:r>
          </w:p>
        </w:tc>
      </w:tr>
      <w:tr w:rsidR="01D0BAC8" w14:paraId="40CC6E6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395451F" w14:textId="01B1EFE1" w:rsidR="01D0BAC8" w:rsidRDefault="01D0BAC8" w:rsidP="00DD16C9">
            <w:pPr>
              <w:spacing w:before="120" w:after="120"/>
              <w:jc w:val="center"/>
            </w:pPr>
            <w:r w:rsidRPr="01D0BAC8">
              <w:t>15.</w:t>
            </w:r>
          </w:p>
        </w:tc>
        <w:tc>
          <w:tcPr>
            <w:tcW w:w="3690" w:type="dxa"/>
            <w:tcBorders>
              <w:top w:val="single" w:sz="8" w:space="0" w:color="auto"/>
              <w:left w:val="single" w:sz="8" w:space="0" w:color="auto"/>
              <w:bottom w:val="single" w:sz="8" w:space="0" w:color="auto"/>
              <w:right w:val="single" w:sz="8" w:space="0" w:color="auto"/>
            </w:tcBorders>
          </w:tcPr>
          <w:p w14:paraId="0FF9738A" w14:textId="57D69AD3" w:rsidR="01D0BAC8" w:rsidRDefault="01D0BAC8" w:rsidP="00DD16C9">
            <w:pPr>
              <w:spacing w:before="120" w:after="120"/>
            </w:pPr>
            <w:r w:rsidRPr="01D0BAC8">
              <w:t>Нађа Радојичић</w:t>
            </w:r>
          </w:p>
        </w:tc>
        <w:tc>
          <w:tcPr>
            <w:tcW w:w="1305" w:type="dxa"/>
            <w:gridSpan w:val="2"/>
            <w:tcBorders>
              <w:top w:val="single" w:sz="8" w:space="0" w:color="auto"/>
              <w:left w:val="single" w:sz="8" w:space="0" w:color="auto"/>
              <w:bottom w:val="single" w:sz="8" w:space="0" w:color="auto"/>
              <w:right w:val="single" w:sz="8" w:space="0" w:color="auto"/>
            </w:tcBorders>
          </w:tcPr>
          <w:p w14:paraId="6DDBF454" w14:textId="1252FC84" w:rsidR="01D0BAC8" w:rsidRDefault="28C3D1E3" w:rsidP="00DD16C9">
            <w:pPr>
              <w:spacing w:before="120" w:after="120"/>
            </w:pPr>
            <w:r>
              <w:t xml:space="preserve"> </w:t>
            </w:r>
            <w:r w:rsidR="576170FD">
              <w:t>7/1</w:t>
            </w:r>
            <w:r>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15071127" w14:textId="3487BC20" w:rsidR="01D0BAC8" w:rsidRDefault="01D0BAC8" w:rsidP="00DD16C9">
            <w:pPr>
              <w:spacing w:before="120" w:after="120"/>
            </w:pPr>
            <w:r w:rsidRPr="01D0BAC8">
              <w:t>Ивана Јовичић</w:t>
            </w:r>
          </w:p>
        </w:tc>
        <w:tc>
          <w:tcPr>
            <w:tcW w:w="1560" w:type="dxa"/>
            <w:gridSpan w:val="2"/>
            <w:tcBorders>
              <w:top w:val="single" w:sz="8" w:space="0" w:color="auto"/>
              <w:left w:val="single" w:sz="8" w:space="0" w:color="auto"/>
              <w:bottom w:val="single" w:sz="8" w:space="0" w:color="auto"/>
              <w:right w:val="single" w:sz="8" w:space="0" w:color="auto"/>
            </w:tcBorders>
          </w:tcPr>
          <w:p w14:paraId="6C30562B" w14:textId="2D884853"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0371CC39" w14:textId="429594E6"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7F07FF4C" w14:textId="3B628778" w:rsidR="01D0BAC8" w:rsidRDefault="01D0BAC8" w:rsidP="00DD16C9">
            <w:pPr>
              <w:spacing w:before="120" w:after="120"/>
              <w:jc w:val="center"/>
            </w:pPr>
            <w:r w:rsidRPr="01D0BAC8">
              <w:t>/</w:t>
            </w:r>
          </w:p>
        </w:tc>
      </w:tr>
      <w:tr w:rsidR="01D0BAC8" w14:paraId="20F3B56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8486383" w14:textId="1DF8A53E" w:rsidR="01D0BAC8" w:rsidRDefault="01D0BAC8" w:rsidP="00DD16C9">
            <w:pPr>
              <w:spacing w:before="120" w:after="120"/>
              <w:jc w:val="center"/>
            </w:pPr>
            <w:r w:rsidRPr="01D0BAC8">
              <w:t>16.</w:t>
            </w:r>
          </w:p>
        </w:tc>
        <w:tc>
          <w:tcPr>
            <w:tcW w:w="3690" w:type="dxa"/>
            <w:tcBorders>
              <w:top w:val="single" w:sz="8" w:space="0" w:color="auto"/>
              <w:left w:val="single" w:sz="8" w:space="0" w:color="auto"/>
              <w:bottom w:val="single" w:sz="8" w:space="0" w:color="auto"/>
              <w:right w:val="single" w:sz="8" w:space="0" w:color="auto"/>
            </w:tcBorders>
          </w:tcPr>
          <w:p w14:paraId="1CE7EB31" w14:textId="67AA2720" w:rsidR="01D0BAC8" w:rsidRDefault="01D0BAC8" w:rsidP="00DD16C9">
            <w:pPr>
              <w:spacing w:before="120" w:after="120"/>
            </w:pPr>
            <w:r w:rsidRPr="01D0BAC8">
              <w:t>Милена Урошевић</w:t>
            </w:r>
          </w:p>
        </w:tc>
        <w:tc>
          <w:tcPr>
            <w:tcW w:w="1305" w:type="dxa"/>
            <w:gridSpan w:val="2"/>
            <w:tcBorders>
              <w:top w:val="single" w:sz="8" w:space="0" w:color="auto"/>
              <w:left w:val="single" w:sz="8" w:space="0" w:color="auto"/>
              <w:bottom w:val="single" w:sz="8" w:space="0" w:color="auto"/>
              <w:right w:val="single" w:sz="8" w:space="0" w:color="auto"/>
            </w:tcBorders>
          </w:tcPr>
          <w:p w14:paraId="64F519DD" w14:textId="2ADC7266"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124C7F03" w14:textId="6B4BE131" w:rsidR="01D0BAC8" w:rsidRDefault="01D0BAC8" w:rsidP="00DD16C9">
            <w:pPr>
              <w:spacing w:before="120" w:after="120"/>
            </w:pPr>
            <w:r w:rsidRPr="01D0BAC8">
              <w:t>Гордана Опалић</w:t>
            </w:r>
          </w:p>
        </w:tc>
        <w:tc>
          <w:tcPr>
            <w:tcW w:w="1560" w:type="dxa"/>
            <w:gridSpan w:val="2"/>
            <w:tcBorders>
              <w:top w:val="single" w:sz="8" w:space="0" w:color="auto"/>
              <w:left w:val="single" w:sz="8" w:space="0" w:color="auto"/>
              <w:bottom w:val="single" w:sz="8" w:space="0" w:color="auto"/>
              <w:right w:val="single" w:sz="8" w:space="0" w:color="auto"/>
            </w:tcBorders>
          </w:tcPr>
          <w:p w14:paraId="1526FED1" w14:textId="7739821B"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2FD744B9" w14:textId="06E7268A"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2940B4D2" w14:textId="1CBF65A4" w:rsidR="01D0BAC8" w:rsidRDefault="01D0BAC8" w:rsidP="00DD16C9">
            <w:pPr>
              <w:spacing w:before="120" w:after="120"/>
              <w:jc w:val="center"/>
            </w:pPr>
            <w:r w:rsidRPr="01D0BAC8">
              <w:t>/</w:t>
            </w:r>
          </w:p>
        </w:tc>
      </w:tr>
      <w:tr w:rsidR="01D0BAC8" w14:paraId="641EDC0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5EAE241" w14:textId="59F8364C" w:rsidR="01D0BAC8" w:rsidRDefault="01D0BAC8" w:rsidP="00DD16C9">
            <w:pPr>
              <w:spacing w:before="120" w:after="120"/>
              <w:jc w:val="center"/>
            </w:pPr>
            <w:r w:rsidRPr="01D0BAC8">
              <w:lastRenderedPageBreak/>
              <w:t>17.</w:t>
            </w:r>
          </w:p>
        </w:tc>
        <w:tc>
          <w:tcPr>
            <w:tcW w:w="3690" w:type="dxa"/>
            <w:tcBorders>
              <w:top w:val="single" w:sz="8" w:space="0" w:color="auto"/>
              <w:left w:val="single" w:sz="8" w:space="0" w:color="auto"/>
              <w:bottom w:val="single" w:sz="8" w:space="0" w:color="auto"/>
              <w:right w:val="single" w:sz="8" w:space="0" w:color="auto"/>
            </w:tcBorders>
          </w:tcPr>
          <w:p w14:paraId="1272D5E3" w14:textId="02806D62" w:rsidR="01D0BAC8" w:rsidRDefault="01D0BAC8" w:rsidP="00DD16C9">
            <w:pPr>
              <w:spacing w:before="120" w:after="120"/>
            </w:pPr>
            <w:r w:rsidRPr="01D0BAC8">
              <w:t>Ања Лазовић</w:t>
            </w:r>
          </w:p>
        </w:tc>
        <w:tc>
          <w:tcPr>
            <w:tcW w:w="1305" w:type="dxa"/>
            <w:gridSpan w:val="2"/>
            <w:tcBorders>
              <w:top w:val="single" w:sz="8" w:space="0" w:color="auto"/>
              <w:left w:val="single" w:sz="8" w:space="0" w:color="auto"/>
              <w:bottom w:val="single" w:sz="8" w:space="0" w:color="auto"/>
              <w:right w:val="single" w:sz="8" w:space="0" w:color="auto"/>
            </w:tcBorders>
          </w:tcPr>
          <w:p w14:paraId="6B2DB66A" w14:textId="2025C7AB"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65E50D56" w14:textId="2372CC07" w:rsidR="01D0BAC8" w:rsidRDefault="01D0BAC8" w:rsidP="00DD16C9">
            <w:pPr>
              <w:spacing w:before="120" w:after="120"/>
            </w:pPr>
            <w:r w:rsidRPr="01D0BAC8">
              <w:t>Гордана Опалић</w:t>
            </w:r>
          </w:p>
        </w:tc>
        <w:tc>
          <w:tcPr>
            <w:tcW w:w="1560" w:type="dxa"/>
            <w:gridSpan w:val="2"/>
            <w:tcBorders>
              <w:top w:val="single" w:sz="8" w:space="0" w:color="auto"/>
              <w:left w:val="single" w:sz="8" w:space="0" w:color="auto"/>
              <w:bottom w:val="single" w:sz="8" w:space="0" w:color="auto"/>
              <w:right w:val="single" w:sz="8" w:space="0" w:color="auto"/>
            </w:tcBorders>
          </w:tcPr>
          <w:p w14:paraId="2AF20A76" w14:textId="0B626A08"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2538DA03" w14:textId="21B40D3D"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613B92BE" w14:textId="0F839A74" w:rsidR="01D0BAC8" w:rsidRDefault="01D0BAC8" w:rsidP="00DD16C9">
            <w:pPr>
              <w:spacing w:before="120" w:after="120"/>
              <w:jc w:val="center"/>
            </w:pPr>
            <w:r w:rsidRPr="01D0BAC8">
              <w:t>/</w:t>
            </w:r>
          </w:p>
        </w:tc>
      </w:tr>
      <w:tr w:rsidR="01D0BAC8" w14:paraId="29FB34D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88277C8" w14:textId="4B88A062" w:rsidR="01D0BAC8" w:rsidRDefault="01D0BAC8" w:rsidP="00DD16C9">
            <w:pPr>
              <w:spacing w:before="120" w:after="120"/>
              <w:jc w:val="center"/>
            </w:pPr>
            <w:r w:rsidRPr="01D0BAC8">
              <w:t>18.</w:t>
            </w:r>
          </w:p>
        </w:tc>
        <w:tc>
          <w:tcPr>
            <w:tcW w:w="3690" w:type="dxa"/>
            <w:tcBorders>
              <w:top w:val="single" w:sz="8" w:space="0" w:color="auto"/>
              <w:left w:val="single" w:sz="8" w:space="0" w:color="auto"/>
              <w:bottom w:val="single" w:sz="8" w:space="0" w:color="auto"/>
              <w:right w:val="single" w:sz="8" w:space="0" w:color="auto"/>
            </w:tcBorders>
          </w:tcPr>
          <w:p w14:paraId="7D80D090" w14:textId="4594447B" w:rsidR="01D0BAC8" w:rsidRDefault="01D0BAC8" w:rsidP="00DD16C9">
            <w:pPr>
              <w:spacing w:before="120" w:after="120"/>
            </w:pPr>
            <w:r w:rsidRPr="01D0BAC8">
              <w:t>Стефан Вучковић</w:t>
            </w:r>
          </w:p>
        </w:tc>
        <w:tc>
          <w:tcPr>
            <w:tcW w:w="1305" w:type="dxa"/>
            <w:gridSpan w:val="2"/>
            <w:tcBorders>
              <w:top w:val="single" w:sz="8" w:space="0" w:color="auto"/>
              <w:left w:val="single" w:sz="8" w:space="0" w:color="auto"/>
              <w:bottom w:val="single" w:sz="8" w:space="0" w:color="auto"/>
              <w:right w:val="single" w:sz="8" w:space="0" w:color="auto"/>
            </w:tcBorders>
          </w:tcPr>
          <w:p w14:paraId="40EA0A87" w14:textId="41E74FE6"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3EA2167E" w14:textId="25903B03" w:rsidR="01D0BAC8" w:rsidRDefault="01D0BAC8" w:rsidP="00DD16C9">
            <w:pPr>
              <w:spacing w:before="120" w:after="120"/>
            </w:pPr>
            <w:r w:rsidRPr="01D0BAC8">
              <w:t>Гордана Опалић</w:t>
            </w:r>
          </w:p>
        </w:tc>
        <w:tc>
          <w:tcPr>
            <w:tcW w:w="1560" w:type="dxa"/>
            <w:gridSpan w:val="2"/>
            <w:tcBorders>
              <w:top w:val="single" w:sz="8" w:space="0" w:color="auto"/>
              <w:left w:val="single" w:sz="8" w:space="0" w:color="auto"/>
              <w:bottom w:val="single" w:sz="8" w:space="0" w:color="auto"/>
              <w:right w:val="single" w:sz="8" w:space="0" w:color="auto"/>
            </w:tcBorders>
          </w:tcPr>
          <w:p w14:paraId="57AE1BDC" w14:textId="7A1ED86A"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0BF6051A" w14:textId="0455F3C2"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3157FA5C" w14:textId="1321C3E4" w:rsidR="01D0BAC8" w:rsidRDefault="01D0BAC8" w:rsidP="00DD16C9">
            <w:pPr>
              <w:spacing w:before="120" w:after="120"/>
              <w:jc w:val="center"/>
            </w:pPr>
            <w:r w:rsidRPr="01D0BAC8">
              <w:t>/</w:t>
            </w:r>
          </w:p>
        </w:tc>
      </w:tr>
      <w:tr w:rsidR="01D0BAC8" w14:paraId="2AB6AAC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85EB1EF" w14:textId="3CC52E68" w:rsidR="01D0BAC8" w:rsidRDefault="01D0BAC8" w:rsidP="00DD16C9">
            <w:pPr>
              <w:spacing w:before="120" w:after="120"/>
              <w:jc w:val="center"/>
            </w:pPr>
            <w:r w:rsidRPr="01D0BAC8">
              <w:t xml:space="preserve">19. </w:t>
            </w:r>
          </w:p>
        </w:tc>
        <w:tc>
          <w:tcPr>
            <w:tcW w:w="3690" w:type="dxa"/>
            <w:tcBorders>
              <w:top w:val="single" w:sz="8" w:space="0" w:color="auto"/>
              <w:left w:val="single" w:sz="8" w:space="0" w:color="auto"/>
              <w:bottom w:val="single" w:sz="8" w:space="0" w:color="auto"/>
              <w:right w:val="single" w:sz="8" w:space="0" w:color="auto"/>
            </w:tcBorders>
          </w:tcPr>
          <w:p w14:paraId="43856B03" w14:textId="673F8F93" w:rsidR="01D0BAC8" w:rsidRDefault="01D0BAC8" w:rsidP="00DD16C9">
            <w:pPr>
              <w:spacing w:before="120" w:after="120"/>
            </w:pPr>
            <w:r w:rsidRPr="01D0BAC8">
              <w:t>Марија Тошић</w:t>
            </w:r>
          </w:p>
        </w:tc>
        <w:tc>
          <w:tcPr>
            <w:tcW w:w="1305" w:type="dxa"/>
            <w:gridSpan w:val="2"/>
            <w:tcBorders>
              <w:top w:val="single" w:sz="8" w:space="0" w:color="auto"/>
              <w:left w:val="single" w:sz="8" w:space="0" w:color="auto"/>
              <w:bottom w:val="single" w:sz="8" w:space="0" w:color="auto"/>
              <w:right w:val="single" w:sz="8" w:space="0" w:color="auto"/>
            </w:tcBorders>
          </w:tcPr>
          <w:p w14:paraId="3A57BC5E" w14:textId="0348C226" w:rsidR="01D0BAC8" w:rsidRDefault="01D0BAC8" w:rsidP="00DD16C9">
            <w:pPr>
              <w:spacing w:before="120" w:after="120"/>
              <w:jc w:val="center"/>
            </w:pPr>
            <w:r w:rsidRPr="01D0BAC8">
              <w:t>8/5</w:t>
            </w:r>
          </w:p>
        </w:tc>
        <w:tc>
          <w:tcPr>
            <w:tcW w:w="2100" w:type="dxa"/>
            <w:gridSpan w:val="2"/>
            <w:tcBorders>
              <w:top w:val="single" w:sz="8" w:space="0" w:color="auto"/>
              <w:left w:val="single" w:sz="8" w:space="0" w:color="auto"/>
              <w:bottom w:val="single" w:sz="8" w:space="0" w:color="auto"/>
              <w:right w:val="single" w:sz="8" w:space="0" w:color="auto"/>
            </w:tcBorders>
          </w:tcPr>
          <w:p w14:paraId="5B9D8FDA" w14:textId="791BACDC" w:rsidR="01D0BAC8" w:rsidRDefault="01D0BAC8" w:rsidP="00DD16C9">
            <w:pPr>
              <w:spacing w:before="120" w:after="120"/>
            </w:pPr>
            <w:r w:rsidRPr="01D0BAC8">
              <w:t>Марија Сарић Ђорђевић</w:t>
            </w:r>
          </w:p>
        </w:tc>
        <w:tc>
          <w:tcPr>
            <w:tcW w:w="1560" w:type="dxa"/>
            <w:gridSpan w:val="2"/>
            <w:tcBorders>
              <w:top w:val="single" w:sz="8" w:space="0" w:color="auto"/>
              <w:left w:val="single" w:sz="8" w:space="0" w:color="auto"/>
              <w:bottom w:val="single" w:sz="8" w:space="0" w:color="auto"/>
              <w:right w:val="single" w:sz="8" w:space="0" w:color="auto"/>
            </w:tcBorders>
          </w:tcPr>
          <w:p w14:paraId="2284240A" w14:textId="365D7E00"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C7C6D6F" w14:textId="7A16B038"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005DE1C9" w14:textId="2351741E" w:rsidR="01D0BAC8" w:rsidRDefault="01D0BAC8" w:rsidP="00DD16C9">
            <w:pPr>
              <w:spacing w:before="120" w:after="120"/>
              <w:jc w:val="center"/>
            </w:pPr>
            <w:r w:rsidRPr="01D0BAC8">
              <w:t>/</w:t>
            </w:r>
          </w:p>
        </w:tc>
      </w:tr>
      <w:tr w:rsidR="01D0BAC8" w14:paraId="74EA5FE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1391220" w14:textId="0E7E9235" w:rsidR="01D0BAC8" w:rsidRDefault="01D0BAC8" w:rsidP="00DD16C9">
            <w:pPr>
              <w:spacing w:before="120" w:after="120"/>
              <w:jc w:val="center"/>
            </w:pPr>
            <w:r w:rsidRPr="01D0BAC8">
              <w:t>20.</w:t>
            </w:r>
          </w:p>
        </w:tc>
        <w:tc>
          <w:tcPr>
            <w:tcW w:w="3690" w:type="dxa"/>
            <w:tcBorders>
              <w:top w:val="single" w:sz="8" w:space="0" w:color="auto"/>
              <w:left w:val="single" w:sz="8" w:space="0" w:color="auto"/>
              <w:bottom w:val="single" w:sz="8" w:space="0" w:color="auto"/>
              <w:right w:val="single" w:sz="8" w:space="0" w:color="auto"/>
            </w:tcBorders>
          </w:tcPr>
          <w:p w14:paraId="5B272B71" w14:textId="4330CB7D" w:rsidR="01D0BAC8" w:rsidRDefault="01D0BAC8" w:rsidP="00DD16C9">
            <w:pPr>
              <w:spacing w:before="120" w:after="120"/>
            </w:pPr>
            <w:r w:rsidRPr="01D0BAC8">
              <w:t>Миња Јејина</w:t>
            </w:r>
          </w:p>
        </w:tc>
        <w:tc>
          <w:tcPr>
            <w:tcW w:w="1305" w:type="dxa"/>
            <w:gridSpan w:val="2"/>
            <w:tcBorders>
              <w:top w:val="single" w:sz="8" w:space="0" w:color="auto"/>
              <w:left w:val="single" w:sz="8" w:space="0" w:color="auto"/>
              <w:bottom w:val="single" w:sz="8" w:space="0" w:color="auto"/>
              <w:right w:val="single" w:sz="8" w:space="0" w:color="auto"/>
            </w:tcBorders>
          </w:tcPr>
          <w:p w14:paraId="51946877" w14:textId="765E8243" w:rsidR="01D0BAC8" w:rsidRDefault="01D0BAC8" w:rsidP="00DD16C9">
            <w:pPr>
              <w:spacing w:before="120" w:after="120"/>
              <w:jc w:val="center"/>
            </w:pPr>
            <w:r w:rsidRPr="01D0BAC8">
              <w:t>8/5</w:t>
            </w:r>
          </w:p>
        </w:tc>
        <w:tc>
          <w:tcPr>
            <w:tcW w:w="2100" w:type="dxa"/>
            <w:gridSpan w:val="2"/>
            <w:tcBorders>
              <w:top w:val="single" w:sz="8" w:space="0" w:color="auto"/>
              <w:left w:val="single" w:sz="8" w:space="0" w:color="auto"/>
              <w:bottom w:val="single" w:sz="8" w:space="0" w:color="auto"/>
              <w:right w:val="single" w:sz="8" w:space="0" w:color="auto"/>
            </w:tcBorders>
          </w:tcPr>
          <w:p w14:paraId="288C0DC6" w14:textId="2ABB534D" w:rsidR="01D0BAC8" w:rsidRDefault="01D0BAC8" w:rsidP="00DD16C9">
            <w:pPr>
              <w:spacing w:before="120" w:after="120"/>
            </w:pPr>
            <w:r w:rsidRPr="01D0BAC8">
              <w:t>Марија Сарић Ђорђевић</w:t>
            </w:r>
          </w:p>
        </w:tc>
        <w:tc>
          <w:tcPr>
            <w:tcW w:w="1560" w:type="dxa"/>
            <w:gridSpan w:val="2"/>
            <w:tcBorders>
              <w:top w:val="single" w:sz="8" w:space="0" w:color="auto"/>
              <w:left w:val="single" w:sz="8" w:space="0" w:color="auto"/>
              <w:bottom w:val="single" w:sz="8" w:space="0" w:color="auto"/>
              <w:right w:val="single" w:sz="8" w:space="0" w:color="auto"/>
            </w:tcBorders>
          </w:tcPr>
          <w:p w14:paraId="0E014F20" w14:textId="0DC4F804"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1466BA9" w14:textId="1246664D"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3BD8CBE7" w14:textId="7479F9D6" w:rsidR="01D0BAC8" w:rsidRDefault="01D0BAC8" w:rsidP="00DD16C9">
            <w:pPr>
              <w:spacing w:before="120" w:after="120"/>
              <w:jc w:val="center"/>
            </w:pPr>
            <w:r w:rsidRPr="01D0BAC8">
              <w:t>/</w:t>
            </w:r>
          </w:p>
        </w:tc>
      </w:tr>
      <w:tr w:rsidR="01D0BAC8" w14:paraId="27D691F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C41870C" w14:textId="77A2A8CB" w:rsidR="01D0BAC8" w:rsidRDefault="01D0BAC8" w:rsidP="00DD16C9">
            <w:pPr>
              <w:spacing w:before="120" w:after="120"/>
              <w:jc w:val="center"/>
            </w:pPr>
            <w:r w:rsidRPr="01D0BAC8">
              <w:t>21.</w:t>
            </w:r>
          </w:p>
        </w:tc>
        <w:tc>
          <w:tcPr>
            <w:tcW w:w="3690" w:type="dxa"/>
            <w:tcBorders>
              <w:top w:val="single" w:sz="8" w:space="0" w:color="auto"/>
              <w:left w:val="single" w:sz="8" w:space="0" w:color="auto"/>
              <w:bottom w:val="single" w:sz="8" w:space="0" w:color="auto"/>
              <w:right w:val="single" w:sz="8" w:space="0" w:color="auto"/>
            </w:tcBorders>
          </w:tcPr>
          <w:p w14:paraId="75FC6800" w14:textId="1A0D562E" w:rsidR="01D0BAC8" w:rsidRDefault="01D0BAC8" w:rsidP="00DD16C9">
            <w:pPr>
              <w:spacing w:before="120" w:after="120"/>
            </w:pPr>
            <w:r w:rsidRPr="01D0BAC8">
              <w:t>Ива Гошњак</w:t>
            </w:r>
          </w:p>
        </w:tc>
        <w:tc>
          <w:tcPr>
            <w:tcW w:w="1305" w:type="dxa"/>
            <w:gridSpan w:val="2"/>
            <w:tcBorders>
              <w:top w:val="single" w:sz="8" w:space="0" w:color="auto"/>
              <w:left w:val="single" w:sz="8" w:space="0" w:color="auto"/>
              <w:bottom w:val="single" w:sz="8" w:space="0" w:color="auto"/>
              <w:right w:val="single" w:sz="8" w:space="0" w:color="auto"/>
            </w:tcBorders>
          </w:tcPr>
          <w:p w14:paraId="5FEEC0D7" w14:textId="32AC7BFD"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331535F5" w14:textId="5F2CD8A2" w:rsidR="01D0BAC8" w:rsidRDefault="01D0BAC8" w:rsidP="00DD16C9">
            <w:pPr>
              <w:spacing w:before="120" w:after="120"/>
            </w:pPr>
            <w:r w:rsidRPr="01D0BAC8">
              <w:t>Гордана Опалић</w:t>
            </w:r>
          </w:p>
        </w:tc>
        <w:tc>
          <w:tcPr>
            <w:tcW w:w="1560" w:type="dxa"/>
            <w:gridSpan w:val="2"/>
            <w:tcBorders>
              <w:top w:val="single" w:sz="8" w:space="0" w:color="auto"/>
              <w:left w:val="single" w:sz="8" w:space="0" w:color="auto"/>
              <w:bottom w:val="single" w:sz="8" w:space="0" w:color="auto"/>
              <w:right w:val="single" w:sz="8" w:space="0" w:color="auto"/>
            </w:tcBorders>
          </w:tcPr>
          <w:p w14:paraId="16731D2E" w14:textId="72B5D8ED"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2F624C1C" w14:textId="1279B4C6"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02F0F72E" w14:textId="3D89F9AE" w:rsidR="01D0BAC8" w:rsidRDefault="01D0BAC8" w:rsidP="00DD16C9">
            <w:pPr>
              <w:spacing w:before="120" w:after="120"/>
              <w:jc w:val="center"/>
            </w:pPr>
            <w:r w:rsidRPr="01D0BAC8">
              <w:t>/</w:t>
            </w:r>
          </w:p>
        </w:tc>
      </w:tr>
      <w:tr w:rsidR="01D0BAC8" w14:paraId="294B1CF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C51213" w14:textId="7E80E54D" w:rsidR="01D0BAC8" w:rsidRDefault="01D0BAC8" w:rsidP="00DD16C9">
            <w:pPr>
              <w:spacing w:before="120" w:after="120"/>
              <w:jc w:val="center"/>
            </w:pPr>
            <w:r w:rsidRPr="01D0BAC8">
              <w:t xml:space="preserve"> </w:t>
            </w:r>
          </w:p>
        </w:tc>
        <w:tc>
          <w:tcPr>
            <w:tcW w:w="3690" w:type="dxa"/>
            <w:tcBorders>
              <w:top w:val="single" w:sz="8" w:space="0" w:color="auto"/>
              <w:left w:val="single" w:sz="8" w:space="0" w:color="auto"/>
              <w:bottom w:val="single" w:sz="8" w:space="0" w:color="auto"/>
              <w:right w:val="single" w:sz="8" w:space="0" w:color="auto"/>
            </w:tcBorders>
          </w:tcPr>
          <w:p w14:paraId="5F3E902F" w14:textId="0E8A1726"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1476A072" w14:textId="4D48032C"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218AE094" w14:textId="7CD9D70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11C0B1A" w14:textId="1599F7B3"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4401B8D" w14:textId="5FCA4661"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53D9928" w14:textId="3EC3C02A" w:rsidR="01D0BAC8" w:rsidRDefault="01D0BAC8" w:rsidP="00DD16C9">
            <w:pPr>
              <w:spacing w:before="120" w:after="120"/>
              <w:jc w:val="center"/>
            </w:pPr>
            <w:r w:rsidRPr="01D0BAC8">
              <w:t xml:space="preserve"> </w:t>
            </w:r>
          </w:p>
        </w:tc>
      </w:tr>
      <w:tr w:rsidR="01D0BAC8" w14:paraId="42B9A998" w14:textId="77777777" w:rsidTr="7415D6C1">
        <w:trPr>
          <w:trHeight w:val="735"/>
        </w:trPr>
        <w:tc>
          <w:tcPr>
            <w:tcW w:w="13605" w:type="dxa"/>
            <w:gridSpan w:val="12"/>
            <w:tcBorders>
              <w:top w:val="single" w:sz="8" w:space="0" w:color="auto"/>
              <w:left w:val="single" w:sz="8" w:space="0" w:color="auto"/>
              <w:bottom w:val="single" w:sz="8" w:space="0" w:color="auto"/>
              <w:right w:val="single" w:sz="8" w:space="0" w:color="auto"/>
            </w:tcBorders>
          </w:tcPr>
          <w:p w14:paraId="32610BB8" w14:textId="4C0159F9" w:rsidR="01D0BAC8" w:rsidRDefault="576170FD" w:rsidP="00DD16C9">
            <w:pPr>
              <w:spacing w:before="120" w:after="120"/>
            </w:pPr>
            <w:r w:rsidRPr="7415D6C1">
              <w:rPr>
                <w:b/>
                <w:bCs/>
                <w:sz w:val="32"/>
                <w:szCs w:val="32"/>
                <w:u w:val="single"/>
                <w:lang w:val="sr-Latn-RS"/>
              </w:rPr>
              <w:t>MATEMATIKA:</w:t>
            </w:r>
            <w:r w:rsidR="2541BAA2" w:rsidRPr="7415D6C1">
              <w:rPr>
                <w:lang w:val="sr-Latn-RS"/>
              </w:rPr>
              <w:t xml:space="preserve"> </w:t>
            </w:r>
          </w:p>
        </w:tc>
      </w:tr>
      <w:tr w:rsidR="01D0BAC8" w14:paraId="4BEACC4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03C90CA" w14:textId="0D33C094" w:rsidR="01D0BAC8" w:rsidRDefault="01D0BAC8" w:rsidP="00DD16C9">
            <w:pPr>
              <w:spacing w:before="120" w:after="120"/>
              <w:jc w:val="center"/>
            </w:pPr>
            <w:r w:rsidRPr="01D0BAC8">
              <w:rPr>
                <w:b/>
                <w:bCs/>
              </w:rPr>
              <w:t>Ред. бр.</w:t>
            </w:r>
          </w:p>
        </w:tc>
        <w:tc>
          <w:tcPr>
            <w:tcW w:w="3690" w:type="dxa"/>
            <w:tcBorders>
              <w:top w:val="nil"/>
              <w:left w:val="single" w:sz="8" w:space="0" w:color="auto"/>
              <w:bottom w:val="single" w:sz="8" w:space="0" w:color="auto"/>
              <w:right w:val="single" w:sz="8" w:space="0" w:color="auto"/>
            </w:tcBorders>
          </w:tcPr>
          <w:p w14:paraId="02FD2913" w14:textId="7682CE5C" w:rsidR="01D0BAC8" w:rsidRDefault="01D0BAC8" w:rsidP="00DD16C9">
            <w:pPr>
              <w:spacing w:before="120" w:after="120"/>
            </w:pPr>
            <w:r w:rsidRPr="01D0BAC8">
              <w:rPr>
                <w:b/>
                <w:bCs/>
                <w:sz w:val="28"/>
                <w:szCs w:val="28"/>
              </w:rPr>
              <w:t>ИМЕ И ПРЕЗИМЕ</w:t>
            </w:r>
          </w:p>
        </w:tc>
        <w:tc>
          <w:tcPr>
            <w:tcW w:w="1305" w:type="dxa"/>
            <w:gridSpan w:val="2"/>
            <w:tcBorders>
              <w:top w:val="nil"/>
              <w:left w:val="single" w:sz="8" w:space="0" w:color="auto"/>
              <w:bottom w:val="single" w:sz="8" w:space="0" w:color="auto"/>
              <w:right w:val="single" w:sz="8" w:space="0" w:color="auto"/>
            </w:tcBorders>
          </w:tcPr>
          <w:p w14:paraId="2D690727" w14:textId="20A19651"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3797C7A2" w14:textId="2485757C"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3E34B502" w14:textId="43FB80EA" w:rsidR="01D0BAC8" w:rsidRDefault="01D0BAC8" w:rsidP="00DD16C9">
            <w:pPr>
              <w:spacing w:before="120" w:after="120"/>
            </w:pPr>
            <w:r w:rsidRPr="01D0BAC8">
              <w:rPr>
                <w:b/>
                <w:bCs/>
                <w:sz w:val="28"/>
                <w:szCs w:val="28"/>
              </w:rPr>
              <w:t>ОПШТИНСКО ТАКМ.</w:t>
            </w:r>
          </w:p>
        </w:tc>
        <w:tc>
          <w:tcPr>
            <w:tcW w:w="1560" w:type="dxa"/>
            <w:gridSpan w:val="2"/>
            <w:tcBorders>
              <w:top w:val="nil"/>
              <w:left w:val="single" w:sz="8" w:space="0" w:color="auto"/>
              <w:bottom w:val="single" w:sz="8" w:space="0" w:color="auto"/>
              <w:right w:val="single" w:sz="8" w:space="0" w:color="auto"/>
            </w:tcBorders>
          </w:tcPr>
          <w:p w14:paraId="00736CF6" w14:textId="7E190752" w:rsidR="01D0BAC8" w:rsidRDefault="01D0BAC8" w:rsidP="00DD16C9">
            <w:pPr>
              <w:spacing w:before="120" w:after="120"/>
              <w:jc w:val="center"/>
            </w:pPr>
            <w:r w:rsidRPr="01D0BAC8">
              <w:rPr>
                <w:b/>
                <w:bCs/>
                <w:sz w:val="28"/>
                <w:szCs w:val="28"/>
              </w:rPr>
              <w:t>ГРАДСКО ТАКМ.</w:t>
            </w:r>
          </w:p>
        </w:tc>
        <w:tc>
          <w:tcPr>
            <w:tcW w:w="2400" w:type="dxa"/>
            <w:gridSpan w:val="2"/>
            <w:tcBorders>
              <w:top w:val="nil"/>
              <w:left w:val="single" w:sz="8" w:space="0" w:color="auto"/>
              <w:bottom w:val="single" w:sz="8" w:space="0" w:color="auto"/>
              <w:right w:val="single" w:sz="8" w:space="0" w:color="auto"/>
            </w:tcBorders>
          </w:tcPr>
          <w:p w14:paraId="003E1F8C" w14:textId="4EFD145D" w:rsidR="01D0BAC8" w:rsidRDefault="01D0BAC8" w:rsidP="00DD16C9">
            <w:pPr>
              <w:spacing w:before="120" w:after="120"/>
              <w:jc w:val="center"/>
            </w:pPr>
            <w:r w:rsidRPr="01D0BAC8">
              <w:rPr>
                <w:b/>
                <w:bCs/>
                <w:sz w:val="28"/>
                <w:szCs w:val="28"/>
              </w:rPr>
              <w:t>РЕПУБЛИЧКО ТАКМ.</w:t>
            </w:r>
          </w:p>
        </w:tc>
      </w:tr>
      <w:tr w:rsidR="01D0BAC8" w14:paraId="15BC6F3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7C18045" w14:textId="65E7ABDA" w:rsidR="01D0BAC8" w:rsidRDefault="01D0BAC8" w:rsidP="00DD16C9">
            <w:pPr>
              <w:spacing w:before="120" w:after="120"/>
              <w:jc w:val="center"/>
            </w:pPr>
            <w:r w:rsidRPr="01D0BAC8">
              <w:rPr>
                <w:lang w:val="sr-Latn-RS"/>
              </w:rPr>
              <w:t>1.</w:t>
            </w:r>
          </w:p>
        </w:tc>
        <w:tc>
          <w:tcPr>
            <w:tcW w:w="3690" w:type="dxa"/>
            <w:tcBorders>
              <w:top w:val="single" w:sz="8" w:space="0" w:color="auto"/>
              <w:left w:val="single" w:sz="8" w:space="0" w:color="auto"/>
              <w:bottom w:val="single" w:sz="8" w:space="0" w:color="auto"/>
              <w:right w:val="single" w:sz="8" w:space="0" w:color="auto"/>
            </w:tcBorders>
          </w:tcPr>
          <w:p w14:paraId="5C8EBEAB" w14:textId="1DCFAC63" w:rsidR="01D0BAC8" w:rsidRDefault="01D0BAC8" w:rsidP="00DD16C9">
            <w:pPr>
              <w:spacing w:before="120" w:after="120"/>
            </w:pPr>
            <w:r w:rsidRPr="01D0BAC8">
              <w:rPr>
                <w:lang w:val="sr-Cyrl-RS"/>
              </w:rPr>
              <w:t>Милош Сузић</w:t>
            </w:r>
          </w:p>
        </w:tc>
        <w:tc>
          <w:tcPr>
            <w:tcW w:w="1305" w:type="dxa"/>
            <w:gridSpan w:val="2"/>
            <w:tcBorders>
              <w:top w:val="single" w:sz="8" w:space="0" w:color="auto"/>
              <w:left w:val="single" w:sz="8" w:space="0" w:color="auto"/>
              <w:bottom w:val="single" w:sz="8" w:space="0" w:color="auto"/>
              <w:right w:val="single" w:sz="8" w:space="0" w:color="auto"/>
            </w:tcBorders>
          </w:tcPr>
          <w:p w14:paraId="619D9BC5" w14:textId="0A84748D" w:rsidR="01D0BAC8" w:rsidRDefault="01D0BAC8" w:rsidP="00DD16C9">
            <w:pPr>
              <w:spacing w:before="120" w:after="120"/>
              <w:jc w:val="center"/>
            </w:pPr>
            <w:r w:rsidRPr="01D0BAC8">
              <w:t>3/1</w:t>
            </w:r>
          </w:p>
        </w:tc>
        <w:tc>
          <w:tcPr>
            <w:tcW w:w="2100" w:type="dxa"/>
            <w:gridSpan w:val="2"/>
            <w:tcBorders>
              <w:top w:val="single" w:sz="8" w:space="0" w:color="auto"/>
              <w:left w:val="single" w:sz="8" w:space="0" w:color="auto"/>
              <w:bottom w:val="single" w:sz="8" w:space="0" w:color="auto"/>
              <w:right w:val="single" w:sz="8" w:space="0" w:color="auto"/>
            </w:tcBorders>
          </w:tcPr>
          <w:p w14:paraId="14FAA946" w14:textId="49A4C2D1" w:rsidR="01D0BAC8" w:rsidRDefault="01D0BAC8" w:rsidP="00DD16C9">
            <w:pPr>
              <w:spacing w:before="120" w:after="120"/>
            </w:pPr>
            <w:r w:rsidRPr="01D0BAC8">
              <w:t>Соња Анђелковић Радосављевић</w:t>
            </w:r>
          </w:p>
        </w:tc>
        <w:tc>
          <w:tcPr>
            <w:tcW w:w="1560" w:type="dxa"/>
            <w:gridSpan w:val="2"/>
            <w:tcBorders>
              <w:top w:val="single" w:sz="8" w:space="0" w:color="auto"/>
              <w:left w:val="single" w:sz="8" w:space="0" w:color="auto"/>
              <w:bottom w:val="single" w:sz="8" w:space="0" w:color="auto"/>
              <w:right w:val="single" w:sz="8" w:space="0" w:color="auto"/>
            </w:tcBorders>
          </w:tcPr>
          <w:p w14:paraId="04306B89" w14:textId="71F86C8C" w:rsidR="01D0BAC8" w:rsidRDefault="01D0BAC8" w:rsidP="00DD16C9">
            <w:pPr>
              <w:spacing w:before="120" w:after="120"/>
            </w:pPr>
            <w:r w:rsidRPr="01D0BAC8">
              <w:t>1.место</w:t>
            </w:r>
          </w:p>
        </w:tc>
        <w:tc>
          <w:tcPr>
            <w:tcW w:w="1560" w:type="dxa"/>
            <w:gridSpan w:val="2"/>
            <w:tcBorders>
              <w:top w:val="single" w:sz="8" w:space="0" w:color="auto"/>
              <w:left w:val="single" w:sz="8" w:space="0" w:color="auto"/>
              <w:bottom w:val="single" w:sz="8" w:space="0" w:color="auto"/>
              <w:right w:val="single" w:sz="8" w:space="0" w:color="auto"/>
            </w:tcBorders>
          </w:tcPr>
          <w:p w14:paraId="5301FA67" w14:textId="51AB5EDF" w:rsidR="01D0BAC8" w:rsidRDefault="01D0BAC8" w:rsidP="00DD16C9">
            <w:pPr>
              <w:spacing w:before="120" w:after="120"/>
              <w:jc w:val="center"/>
            </w:pPr>
            <w:r w:rsidRPr="01D0BAC8">
              <w:t>Не постоји</w:t>
            </w:r>
          </w:p>
          <w:p w14:paraId="518CCB94" w14:textId="30DAF03E"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A6A1C2C" w14:textId="43A80BF9" w:rsidR="01D0BAC8" w:rsidRDefault="01D0BAC8" w:rsidP="00DD16C9">
            <w:pPr>
              <w:spacing w:before="120" w:after="120"/>
              <w:jc w:val="center"/>
            </w:pPr>
            <w:r w:rsidRPr="01D0BAC8">
              <w:t xml:space="preserve"> </w:t>
            </w:r>
          </w:p>
        </w:tc>
      </w:tr>
      <w:tr w:rsidR="01D0BAC8" w14:paraId="3114F6DF" w14:textId="77777777" w:rsidTr="7415D6C1">
        <w:trPr>
          <w:trHeight w:val="405"/>
        </w:trPr>
        <w:tc>
          <w:tcPr>
            <w:tcW w:w="990" w:type="dxa"/>
            <w:tcBorders>
              <w:top w:val="single" w:sz="8" w:space="0" w:color="auto"/>
              <w:left w:val="single" w:sz="8" w:space="0" w:color="auto"/>
              <w:bottom w:val="single" w:sz="8" w:space="0" w:color="auto"/>
              <w:right w:val="single" w:sz="8" w:space="0" w:color="auto"/>
            </w:tcBorders>
          </w:tcPr>
          <w:p w14:paraId="1A463CBF" w14:textId="24CD35DA" w:rsidR="01D0BAC8" w:rsidRDefault="01D0BAC8" w:rsidP="00DD16C9">
            <w:pPr>
              <w:spacing w:before="120" w:after="120"/>
              <w:jc w:val="center"/>
            </w:pPr>
            <w:r w:rsidRPr="01D0BAC8">
              <w:rPr>
                <w:lang w:val="sr-Latn-RS"/>
              </w:rPr>
              <w:t>2.</w:t>
            </w:r>
          </w:p>
        </w:tc>
        <w:tc>
          <w:tcPr>
            <w:tcW w:w="3690" w:type="dxa"/>
            <w:tcBorders>
              <w:top w:val="single" w:sz="8" w:space="0" w:color="auto"/>
              <w:left w:val="single" w:sz="8" w:space="0" w:color="auto"/>
              <w:bottom w:val="single" w:sz="8" w:space="0" w:color="auto"/>
              <w:right w:val="single" w:sz="8" w:space="0" w:color="auto"/>
            </w:tcBorders>
          </w:tcPr>
          <w:p w14:paraId="60243E6C" w14:textId="3B0F713D" w:rsidR="01D0BAC8" w:rsidRDefault="01D0BAC8" w:rsidP="00DD16C9">
            <w:pPr>
              <w:spacing w:before="120" w:after="120"/>
            </w:pPr>
            <w:r w:rsidRPr="01D0BAC8">
              <w:rPr>
                <w:lang w:val="sr-Cyrl-RS"/>
              </w:rPr>
              <w:t>Филип Миловановић</w:t>
            </w:r>
          </w:p>
          <w:p w14:paraId="16B05260" w14:textId="748884A8" w:rsidR="01D0BAC8" w:rsidRDefault="01D0BAC8" w:rsidP="00DD16C9">
            <w:pPr>
              <w:spacing w:before="120" w:after="120"/>
              <w:rPr>
                <w:lang w:val="sr-Cyrl-RS"/>
              </w:rPr>
            </w:pPr>
          </w:p>
        </w:tc>
        <w:tc>
          <w:tcPr>
            <w:tcW w:w="1305" w:type="dxa"/>
            <w:gridSpan w:val="2"/>
            <w:tcBorders>
              <w:top w:val="single" w:sz="8" w:space="0" w:color="auto"/>
              <w:left w:val="single" w:sz="8" w:space="0" w:color="auto"/>
              <w:bottom w:val="single" w:sz="8" w:space="0" w:color="auto"/>
              <w:right w:val="single" w:sz="8" w:space="0" w:color="auto"/>
            </w:tcBorders>
          </w:tcPr>
          <w:p w14:paraId="321436D6" w14:textId="6561AF3C" w:rsidR="01D0BAC8" w:rsidRDefault="01D0BAC8" w:rsidP="00DD16C9">
            <w:pPr>
              <w:spacing w:before="120" w:after="120"/>
              <w:jc w:val="center"/>
            </w:pPr>
            <w:r w:rsidRPr="01D0BAC8">
              <w:t>3/1</w:t>
            </w:r>
          </w:p>
        </w:tc>
        <w:tc>
          <w:tcPr>
            <w:tcW w:w="2100" w:type="dxa"/>
            <w:gridSpan w:val="2"/>
            <w:tcBorders>
              <w:top w:val="single" w:sz="8" w:space="0" w:color="auto"/>
              <w:left w:val="single" w:sz="8" w:space="0" w:color="auto"/>
              <w:bottom w:val="single" w:sz="8" w:space="0" w:color="auto"/>
              <w:right w:val="single" w:sz="8" w:space="0" w:color="auto"/>
            </w:tcBorders>
          </w:tcPr>
          <w:p w14:paraId="68B77231" w14:textId="4D59274D" w:rsidR="01D0BAC8" w:rsidRDefault="01D0BAC8" w:rsidP="00DD16C9">
            <w:pPr>
              <w:spacing w:before="120" w:after="120"/>
            </w:pPr>
            <w:r w:rsidRPr="01D0BAC8">
              <w:t>Соња Анђелковић Радосављевић</w:t>
            </w:r>
          </w:p>
        </w:tc>
        <w:tc>
          <w:tcPr>
            <w:tcW w:w="1560" w:type="dxa"/>
            <w:gridSpan w:val="2"/>
            <w:tcBorders>
              <w:top w:val="single" w:sz="8" w:space="0" w:color="auto"/>
              <w:left w:val="single" w:sz="8" w:space="0" w:color="auto"/>
              <w:bottom w:val="single" w:sz="8" w:space="0" w:color="auto"/>
              <w:right w:val="single" w:sz="8" w:space="0" w:color="auto"/>
            </w:tcBorders>
          </w:tcPr>
          <w:p w14:paraId="6950F946" w14:textId="5ADA4D6C" w:rsidR="01D0BAC8" w:rsidRDefault="01D0BAC8" w:rsidP="00DD16C9">
            <w:pPr>
              <w:spacing w:before="120" w:after="120"/>
              <w:jc w:val="center"/>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7E06579E" w14:textId="57D532BC" w:rsidR="01D0BAC8" w:rsidRDefault="01D0BAC8" w:rsidP="00DD16C9">
            <w:pPr>
              <w:spacing w:before="120" w:after="120"/>
              <w:jc w:val="center"/>
            </w:pPr>
            <w:r w:rsidRPr="01D0BAC8">
              <w:t>Не постоји</w:t>
            </w:r>
          </w:p>
          <w:p w14:paraId="02793A5C" w14:textId="1AF99558"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BD1ECD7" w14:textId="2A7B0510" w:rsidR="01D0BAC8" w:rsidRDefault="01D0BAC8" w:rsidP="00DD16C9">
            <w:pPr>
              <w:spacing w:before="120" w:after="120"/>
              <w:jc w:val="center"/>
            </w:pPr>
          </w:p>
        </w:tc>
      </w:tr>
      <w:tr w:rsidR="01D0BAC8" w14:paraId="147B6E6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9E73788" w14:textId="58A9AE82" w:rsidR="01D0BAC8" w:rsidRDefault="01D0BAC8" w:rsidP="00DD16C9">
            <w:pPr>
              <w:spacing w:before="120" w:after="120"/>
              <w:jc w:val="center"/>
            </w:pPr>
            <w:r w:rsidRPr="01D0BAC8">
              <w:rPr>
                <w:lang w:val="sr-Latn-RS"/>
              </w:rPr>
              <w:t>3.</w:t>
            </w:r>
          </w:p>
        </w:tc>
        <w:tc>
          <w:tcPr>
            <w:tcW w:w="3690" w:type="dxa"/>
            <w:tcBorders>
              <w:top w:val="single" w:sz="8" w:space="0" w:color="auto"/>
              <w:left w:val="single" w:sz="8" w:space="0" w:color="auto"/>
              <w:bottom w:val="single" w:sz="8" w:space="0" w:color="auto"/>
              <w:right w:val="single" w:sz="8" w:space="0" w:color="auto"/>
            </w:tcBorders>
          </w:tcPr>
          <w:p w14:paraId="226C2127" w14:textId="1C8C6A0A" w:rsidR="01D0BAC8" w:rsidRDefault="01D0BAC8" w:rsidP="00DD16C9">
            <w:pPr>
              <w:spacing w:before="120" w:after="120"/>
            </w:pPr>
            <w:r w:rsidRPr="01D0BAC8">
              <w:rPr>
                <w:lang w:val="sr-Cyrl-RS"/>
              </w:rPr>
              <w:t>Вук Савић</w:t>
            </w:r>
          </w:p>
        </w:tc>
        <w:tc>
          <w:tcPr>
            <w:tcW w:w="1305" w:type="dxa"/>
            <w:gridSpan w:val="2"/>
            <w:tcBorders>
              <w:top w:val="single" w:sz="8" w:space="0" w:color="auto"/>
              <w:left w:val="single" w:sz="8" w:space="0" w:color="auto"/>
              <w:bottom w:val="single" w:sz="8" w:space="0" w:color="auto"/>
              <w:right w:val="single" w:sz="8" w:space="0" w:color="auto"/>
            </w:tcBorders>
          </w:tcPr>
          <w:p w14:paraId="48DCD876" w14:textId="1CB76BF7" w:rsidR="01D0BAC8" w:rsidRDefault="01D0BAC8" w:rsidP="00DD16C9">
            <w:pPr>
              <w:spacing w:before="120" w:after="120"/>
              <w:jc w:val="center"/>
            </w:pPr>
            <w:r w:rsidRPr="01D0BAC8">
              <w:t>3/5</w:t>
            </w:r>
          </w:p>
        </w:tc>
        <w:tc>
          <w:tcPr>
            <w:tcW w:w="2100" w:type="dxa"/>
            <w:gridSpan w:val="2"/>
            <w:tcBorders>
              <w:top w:val="single" w:sz="8" w:space="0" w:color="auto"/>
              <w:left w:val="single" w:sz="8" w:space="0" w:color="auto"/>
              <w:bottom w:val="single" w:sz="8" w:space="0" w:color="auto"/>
              <w:right w:val="single" w:sz="8" w:space="0" w:color="auto"/>
            </w:tcBorders>
          </w:tcPr>
          <w:p w14:paraId="28255B59" w14:textId="765C4BC3" w:rsidR="01D0BAC8" w:rsidRDefault="01D0BAC8" w:rsidP="00DD16C9">
            <w:pPr>
              <w:spacing w:before="120" w:after="120"/>
            </w:pPr>
            <w:r w:rsidRPr="01D0BAC8">
              <w:t>Зорица Жарковић</w:t>
            </w:r>
          </w:p>
        </w:tc>
        <w:tc>
          <w:tcPr>
            <w:tcW w:w="1560" w:type="dxa"/>
            <w:gridSpan w:val="2"/>
            <w:tcBorders>
              <w:top w:val="single" w:sz="8" w:space="0" w:color="auto"/>
              <w:left w:val="single" w:sz="8" w:space="0" w:color="auto"/>
              <w:bottom w:val="single" w:sz="8" w:space="0" w:color="auto"/>
              <w:right w:val="single" w:sz="8" w:space="0" w:color="auto"/>
            </w:tcBorders>
          </w:tcPr>
          <w:p w14:paraId="553CFC38" w14:textId="14F28E32" w:rsidR="01D0BAC8" w:rsidRDefault="01D0BAC8" w:rsidP="00DD16C9">
            <w:pPr>
              <w:spacing w:before="120" w:after="120"/>
            </w:pPr>
            <w:r w:rsidRPr="01D0BAC8">
              <w:t>похвала</w:t>
            </w:r>
          </w:p>
          <w:p w14:paraId="0C21F388" w14:textId="1DB8FA42" w:rsidR="01D0BAC8" w:rsidRDefault="01D0BAC8" w:rsidP="00DD16C9">
            <w:pPr>
              <w:spacing w:before="120" w:after="120"/>
            </w:pPr>
          </w:p>
        </w:tc>
        <w:tc>
          <w:tcPr>
            <w:tcW w:w="1560" w:type="dxa"/>
            <w:gridSpan w:val="2"/>
            <w:tcBorders>
              <w:top w:val="single" w:sz="8" w:space="0" w:color="auto"/>
              <w:left w:val="single" w:sz="8" w:space="0" w:color="auto"/>
              <w:bottom w:val="single" w:sz="8" w:space="0" w:color="auto"/>
              <w:right w:val="single" w:sz="8" w:space="0" w:color="auto"/>
            </w:tcBorders>
          </w:tcPr>
          <w:p w14:paraId="14F53FAF" w14:textId="44C64E50" w:rsidR="01D0BAC8" w:rsidRDefault="01D0BAC8" w:rsidP="00DD16C9">
            <w:pPr>
              <w:spacing w:before="120" w:after="120"/>
              <w:jc w:val="center"/>
            </w:pPr>
            <w:r w:rsidRPr="01D0BAC8">
              <w:t>Не постоји</w:t>
            </w:r>
          </w:p>
        </w:tc>
        <w:tc>
          <w:tcPr>
            <w:tcW w:w="2400" w:type="dxa"/>
            <w:gridSpan w:val="2"/>
            <w:tcBorders>
              <w:top w:val="single" w:sz="8" w:space="0" w:color="auto"/>
              <w:left w:val="single" w:sz="8" w:space="0" w:color="auto"/>
              <w:bottom w:val="single" w:sz="8" w:space="0" w:color="auto"/>
              <w:right w:val="single" w:sz="8" w:space="0" w:color="auto"/>
            </w:tcBorders>
          </w:tcPr>
          <w:p w14:paraId="6CCC42D2" w14:textId="3B587A51" w:rsidR="01D0BAC8" w:rsidRDefault="01D0BAC8" w:rsidP="00DD16C9">
            <w:pPr>
              <w:spacing w:before="120" w:after="120"/>
              <w:jc w:val="center"/>
            </w:pPr>
            <w:r w:rsidRPr="01D0BAC8">
              <w:t xml:space="preserve"> </w:t>
            </w:r>
          </w:p>
        </w:tc>
      </w:tr>
      <w:tr w:rsidR="01D0BAC8" w14:paraId="514ABBE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EB7BA0A" w14:textId="4AD17825" w:rsidR="01D0BAC8" w:rsidRDefault="01D0BAC8" w:rsidP="00DD16C9">
            <w:pPr>
              <w:spacing w:before="120" w:after="120"/>
              <w:jc w:val="center"/>
            </w:pPr>
            <w:r w:rsidRPr="01D0BAC8">
              <w:rPr>
                <w:lang w:val="sr-Latn-RS"/>
              </w:rPr>
              <w:lastRenderedPageBreak/>
              <w:t>4.</w:t>
            </w:r>
          </w:p>
        </w:tc>
        <w:tc>
          <w:tcPr>
            <w:tcW w:w="3690" w:type="dxa"/>
            <w:tcBorders>
              <w:top w:val="single" w:sz="8" w:space="0" w:color="auto"/>
              <w:left w:val="single" w:sz="8" w:space="0" w:color="auto"/>
              <w:bottom w:val="single" w:sz="8" w:space="0" w:color="auto"/>
              <w:right w:val="single" w:sz="8" w:space="0" w:color="auto"/>
            </w:tcBorders>
          </w:tcPr>
          <w:p w14:paraId="38737590" w14:textId="7829C24D" w:rsidR="01D0BAC8" w:rsidRDefault="01D0BAC8" w:rsidP="00DD16C9">
            <w:pPr>
              <w:spacing w:before="120" w:after="120"/>
              <w:rPr>
                <w:lang w:val="sr-Cyrl-RS"/>
              </w:rPr>
            </w:pPr>
            <w:r w:rsidRPr="01D0BAC8">
              <w:rPr>
                <w:lang w:val="sr-Cyrl-RS"/>
              </w:rPr>
              <w:t>Марко Костић</w:t>
            </w:r>
          </w:p>
        </w:tc>
        <w:tc>
          <w:tcPr>
            <w:tcW w:w="1305" w:type="dxa"/>
            <w:gridSpan w:val="2"/>
            <w:tcBorders>
              <w:top w:val="single" w:sz="8" w:space="0" w:color="auto"/>
              <w:left w:val="single" w:sz="8" w:space="0" w:color="auto"/>
              <w:bottom w:val="single" w:sz="8" w:space="0" w:color="auto"/>
              <w:right w:val="single" w:sz="8" w:space="0" w:color="auto"/>
            </w:tcBorders>
          </w:tcPr>
          <w:p w14:paraId="63E4AB86" w14:textId="3B76C3CD" w:rsidR="01D0BAC8" w:rsidRDefault="01D0BAC8" w:rsidP="00DD16C9">
            <w:pPr>
              <w:spacing w:before="120" w:after="120"/>
              <w:jc w:val="center"/>
            </w:pPr>
            <w:r w:rsidRPr="01D0BAC8">
              <w:t>3/1</w:t>
            </w:r>
          </w:p>
        </w:tc>
        <w:tc>
          <w:tcPr>
            <w:tcW w:w="2100" w:type="dxa"/>
            <w:gridSpan w:val="2"/>
            <w:tcBorders>
              <w:top w:val="single" w:sz="8" w:space="0" w:color="auto"/>
              <w:left w:val="single" w:sz="8" w:space="0" w:color="auto"/>
              <w:bottom w:val="single" w:sz="8" w:space="0" w:color="auto"/>
              <w:right w:val="single" w:sz="8" w:space="0" w:color="auto"/>
            </w:tcBorders>
          </w:tcPr>
          <w:p w14:paraId="53CBA8E0" w14:textId="0C25BF70" w:rsidR="01D0BAC8" w:rsidRDefault="01D0BAC8" w:rsidP="00DD16C9">
            <w:pPr>
              <w:spacing w:before="120" w:after="120"/>
            </w:pPr>
            <w:r w:rsidRPr="01D0BAC8">
              <w:t>Соња Анђелковић Радосављевић</w:t>
            </w:r>
          </w:p>
        </w:tc>
        <w:tc>
          <w:tcPr>
            <w:tcW w:w="1560" w:type="dxa"/>
            <w:gridSpan w:val="2"/>
            <w:tcBorders>
              <w:top w:val="single" w:sz="8" w:space="0" w:color="auto"/>
              <w:left w:val="single" w:sz="8" w:space="0" w:color="auto"/>
              <w:bottom w:val="single" w:sz="8" w:space="0" w:color="auto"/>
              <w:right w:val="single" w:sz="8" w:space="0" w:color="auto"/>
            </w:tcBorders>
          </w:tcPr>
          <w:p w14:paraId="00D1D3A5" w14:textId="03639278"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C2123BB" w14:textId="146C0A35" w:rsidR="01D0BAC8" w:rsidRDefault="01D0BAC8" w:rsidP="00DD16C9">
            <w:pPr>
              <w:spacing w:before="120" w:after="120"/>
              <w:jc w:val="center"/>
            </w:pPr>
            <w:r w:rsidRPr="01D0BAC8">
              <w:t>Не постоји</w:t>
            </w:r>
          </w:p>
          <w:p w14:paraId="6D5E9A5A" w14:textId="3A16D6C3"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DDC7DE3" w14:textId="3EED2BC0" w:rsidR="01D0BAC8" w:rsidRDefault="01D0BAC8" w:rsidP="00DD16C9">
            <w:pPr>
              <w:spacing w:before="120" w:after="120"/>
              <w:jc w:val="center"/>
            </w:pPr>
          </w:p>
        </w:tc>
      </w:tr>
      <w:tr w:rsidR="01D0BAC8" w14:paraId="1F0A020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E825A1B" w14:textId="18015802" w:rsidR="01D0BAC8" w:rsidRDefault="01D0BAC8" w:rsidP="00DD16C9">
            <w:pPr>
              <w:spacing w:before="120" w:after="120"/>
              <w:jc w:val="center"/>
            </w:pPr>
            <w:r w:rsidRPr="01D0BAC8">
              <w:rPr>
                <w:lang w:val="sr-Latn-RS"/>
              </w:rPr>
              <w:t>5.</w:t>
            </w:r>
          </w:p>
        </w:tc>
        <w:tc>
          <w:tcPr>
            <w:tcW w:w="3690" w:type="dxa"/>
            <w:tcBorders>
              <w:top w:val="single" w:sz="8" w:space="0" w:color="auto"/>
              <w:left w:val="single" w:sz="8" w:space="0" w:color="auto"/>
              <w:bottom w:val="single" w:sz="8" w:space="0" w:color="auto"/>
              <w:right w:val="single" w:sz="8" w:space="0" w:color="auto"/>
            </w:tcBorders>
          </w:tcPr>
          <w:p w14:paraId="4B96B688" w14:textId="50D72D07" w:rsidR="01D0BAC8" w:rsidRDefault="01D0BAC8" w:rsidP="00DD16C9">
            <w:pPr>
              <w:spacing w:before="120" w:after="120"/>
            </w:pPr>
            <w:r w:rsidRPr="01D0BAC8">
              <w:rPr>
                <w:lang w:val="sr-Cyrl-RS"/>
              </w:rPr>
              <w:t>Димитрије Тошић</w:t>
            </w:r>
          </w:p>
        </w:tc>
        <w:tc>
          <w:tcPr>
            <w:tcW w:w="1305" w:type="dxa"/>
            <w:gridSpan w:val="2"/>
            <w:tcBorders>
              <w:top w:val="single" w:sz="8" w:space="0" w:color="auto"/>
              <w:left w:val="single" w:sz="8" w:space="0" w:color="auto"/>
              <w:bottom w:val="single" w:sz="8" w:space="0" w:color="auto"/>
              <w:right w:val="single" w:sz="8" w:space="0" w:color="auto"/>
            </w:tcBorders>
          </w:tcPr>
          <w:p w14:paraId="074AA021" w14:textId="351D902F" w:rsidR="01D0BAC8" w:rsidRDefault="01D0BAC8" w:rsidP="00DD16C9">
            <w:pPr>
              <w:spacing w:before="120" w:after="120"/>
              <w:jc w:val="center"/>
            </w:pPr>
            <w:r w:rsidRPr="01D0BAC8">
              <w:t>3/2</w:t>
            </w:r>
          </w:p>
        </w:tc>
        <w:tc>
          <w:tcPr>
            <w:tcW w:w="2100" w:type="dxa"/>
            <w:gridSpan w:val="2"/>
            <w:tcBorders>
              <w:top w:val="single" w:sz="8" w:space="0" w:color="auto"/>
              <w:left w:val="single" w:sz="8" w:space="0" w:color="auto"/>
              <w:bottom w:val="single" w:sz="8" w:space="0" w:color="auto"/>
              <w:right w:val="single" w:sz="8" w:space="0" w:color="auto"/>
            </w:tcBorders>
          </w:tcPr>
          <w:p w14:paraId="1671908A" w14:textId="605E1DEA" w:rsidR="01D0BAC8" w:rsidRDefault="01D0BAC8" w:rsidP="00DD16C9">
            <w:pPr>
              <w:spacing w:before="120" w:after="120"/>
            </w:pPr>
            <w:r w:rsidRPr="01D0BAC8">
              <w:t>Марина Вучетић</w:t>
            </w:r>
          </w:p>
        </w:tc>
        <w:tc>
          <w:tcPr>
            <w:tcW w:w="1560" w:type="dxa"/>
            <w:gridSpan w:val="2"/>
            <w:tcBorders>
              <w:top w:val="single" w:sz="8" w:space="0" w:color="auto"/>
              <w:left w:val="single" w:sz="8" w:space="0" w:color="auto"/>
              <w:bottom w:val="single" w:sz="8" w:space="0" w:color="auto"/>
              <w:right w:val="single" w:sz="8" w:space="0" w:color="auto"/>
            </w:tcBorders>
          </w:tcPr>
          <w:p w14:paraId="18425939" w14:textId="39FD9643" w:rsidR="01D0BAC8" w:rsidRDefault="01D0BAC8" w:rsidP="00DD16C9">
            <w:pPr>
              <w:spacing w:before="120" w:after="120"/>
            </w:pPr>
            <w:r w:rsidRPr="01D0BAC8">
              <w:t>похвала</w:t>
            </w:r>
          </w:p>
          <w:p w14:paraId="11EE5EE9" w14:textId="056A5699" w:rsidR="01D0BAC8" w:rsidRDefault="01D0BAC8" w:rsidP="00DD16C9">
            <w:pPr>
              <w:spacing w:before="120" w:after="120"/>
            </w:pPr>
          </w:p>
        </w:tc>
        <w:tc>
          <w:tcPr>
            <w:tcW w:w="1560" w:type="dxa"/>
            <w:gridSpan w:val="2"/>
            <w:tcBorders>
              <w:top w:val="single" w:sz="8" w:space="0" w:color="auto"/>
              <w:left w:val="single" w:sz="8" w:space="0" w:color="auto"/>
              <w:bottom w:val="single" w:sz="8" w:space="0" w:color="auto"/>
              <w:right w:val="single" w:sz="8" w:space="0" w:color="auto"/>
            </w:tcBorders>
          </w:tcPr>
          <w:p w14:paraId="3311616B" w14:textId="4DAA66CA" w:rsidR="01D0BAC8" w:rsidRDefault="01D0BAC8" w:rsidP="00DD16C9">
            <w:pPr>
              <w:spacing w:before="120" w:after="120"/>
              <w:jc w:val="center"/>
            </w:pPr>
            <w:r w:rsidRPr="01D0BAC8">
              <w:t>Не постоји</w:t>
            </w:r>
          </w:p>
          <w:p w14:paraId="767BCD2E" w14:textId="2FC12BAD"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B0B0FDC" w14:textId="6E57AE2B" w:rsidR="01D0BAC8" w:rsidRDefault="01D0BAC8" w:rsidP="00DD16C9">
            <w:pPr>
              <w:spacing w:before="120" w:after="120"/>
              <w:jc w:val="center"/>
            </w:pPr>
            <w:r w:rsidRPr="01D0BAC8">
              <w:t xml:space="preserve"> </w:t>
            </w:r>
          </w:p>
        </w:tc>
      </w:tr>
      <w:tr w:rsidR="01D0BAC8" w14:paraId="135A1F8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CB77917" w14:textId="637E5442" w:rsidR="01D0BAC8" w:rsidRDefault="01D0BAC8" w:rsidP="00DD16C9">
            <w:pPr>
              <w:spacing w:before="120" w:after="120"/>
              <w:jc w:val="center"/>
            </w:pPr>
            <w:r w:rsidRPr="01D0BAC8">
              <w:rPr>
                <w:lang w:val="sr-Latn-RS"/>
              </w:rPr>
              <w:t>6.</w:t>
            </w:r>
          </w:p>
        </w:tc>
        <w:tc>
          <w:tcPr>
            <w:tcW w:w="3690" w:type="dxa"/>
            <w:tcBorders>
              <w:top w:val="single" w:sz="8" w:space="0" w:color="auto"/>
              <w:left w:val="single" w:sz="8" w:space="0" w:color="auto"/>
              <w:bottom w:val="single" w:sz="8" w:space="0" w:color="auto"/>
              <w:right w:val="single" w:sz="8" w:space="0" w:color="auto"/>
            </w:tcBorders>
          </w:tcPr>
          <w:p w14:paraId="042C485A" w14:textId="17F34954" w:rsidR="01D0BAC8" w:rsidRDefault="01D0BAC8" w:rsidP="00DD16C9">
            <w:pPr>
              <w:spacing w:before="120" w:after="120"/>
            </w:pPr>
            <w:r w:rsidRPr="01D0BAC8">
              <w:rPr>
                <w:lang w:val="sr-Cyrl-RS"/>
              </w:rPr>
              <w:t>Матеја Деспотовић</w:t>
            </w:r>
          </w:p>
        </w:tc>
        <w:tc>
          <w:tcPr>
            <w:tcW w:w="1305" w:type="dxa"/>
            <w:gridSpan w:val="2"/>
            <w:tcBorders>
              <w:top w:val="single" w:sz="8" w:space="0" w:color="auto"/>
              <w:left w:val="single" w:sz="8" w:space="0" w:color="auto"/>
              <w:bottom w:val="single" w:sz="8" w:space="0" w:color="auto"/>
              <w:right w:val="single" w:sz="8" w:space="0" w:color="auto"/>
            </w:tcBorders>
          </w:tcPr>
          <w:p w14:paraId="6C0558CD" w14:textId="30CBA84B" w:rsidR="01D0BAC8" w:rsidRDefault="01D0BAC8" w:rsidP="00DD16C9">
            <w:pPr>
              <w:spacing w:before="120" w:after="120"/>
              <w:jc w:val="center"/>
            </w:pPr>
            <w:r w:rsidRPr="01D0BAC8">
              <w:t>3/2</w:t>
            </w:r>
          </w:p>
        </w:tc>
        <w:tc>
          <w:tcPr>
            <w:tcW w:w="2100" w:type="dxa"/>
            <w:gridSpan w:val="2"/>
            <w:tcBorders>
              <w:top w:val="single" w:sz="8" w:space="0" w:color="auto"/>
              <w:left w:val="single" w:sz="8" w:space="0" w:color="auto"/>
              <w:bottom w:val="single" w:sz="8" w:space="0" w:color="auto"/>
              <w:right w:val="single" w:sz="8" w:space="0" w:color="auto"/>
            </w:tcBorders>
          </w:tcPr>
          <w:p w14:paraId="59B43A97" w14:textId="0560CD88" w:rsidR="01D0BAC8" w:rsidRDefault="01D0BAC8" w:rsidP="00DD16C9">
            <w:pPr>
              <w:spacing w:before="120" w:after="120"/>
            </w:pPr>
            <w:r w:rsidRPr="01D0BAC8">
              <w:t>Марина Вучетић</w:t>
            </w:r>
          </w:p>
        </w:tc>
        <w:tc>
          <w:tcPr>
            <w:tcW w:w="1560" w:type="dxa"/>
            <w:gridSpan w:val="2"/>
            <w:tcBorders>
              <w:top w:val="single" w:sz="8" w:space="0" w:color="auto"/>
              <w:left w:val="single" w:sz="8" w:space="0" w:color="auto"/>
              <w:bottom w:val="single" w:sz="8" w:space="0" w:color="auto"/>
              <w:right w:val="single" w:sz="8" w:space="0" w:color="auto"/>
            </w:tcBorders>
          </w:tcPr>
          <w:p w14:paraId="00F8B12D" w14:textId="3D66CD40" w:rsidR="01D0BAC8" w:rsidRDefault="01D0BAC8" w:rsidP="00DD16C9">
            <w:pPr>
              <w:spacing w:before="120" w:after="120"/>
              <w:jc w:val="center"/>
            </w:pPr>
            <w:r w:rsidRPr="01D0BAC8">
              <w:t>учешће</w:t>
            </w:r>
          </w:p>
          <w:p w14:paraId="5336D1F2" w14:textId="7728550B" w:rsidR="01D0BAC8" w:rsidRDefault="01D0BAC8" w:rsidP="00DD16C9">
            <w:pPr>
              <w:spacing w:before="120" w:after="120"/>
              <w:jc w:val="center"/>
            </w:pPr>
          </w:p>
        </w:tc>
        <w:tc>
          <w:tcPr>
            <w:tcW w:w="1560" w:type="dxa"/>
            <w:gridSpan w:val="2"/>
            <w:tcBorders>
              <w:top w:val="single" w:sz="8" w:space="0" w:color="auto"/>
              <w:left w:val="single" w:sz="8" w:space="0" w:color="auto"/>
              <w:bottom w:val="single" w:sz="8" w:space="0" w:color="auto"/>
              <w:right w:val="single" w:sz="8" w:space="0" w:color="auto"/>
            </w:tcBorders>
          </w:tcPr>
          <w:p w14:paraId="2639F079" w14:textId="3375EFEC" w:rsidR="01D0BAC8" w:rsidRDefault="01D0BAC8" w:rsidP="00DD16C9">
            <w:pPr>
              <w:spacing w:before="120" w:after="120"/>
              <w:jc w:val="center"/>
            </w:pPr>
            <w:r w:rsidRPr="01D0BAC8">
              <w:t>Не постоји</w:t>
            </w:r>
          </w:p>
          <w:p w14:paraId="248589D1" w14:textId="04B5F6DA"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1184CF7" w14:textId="2DF4054F" w:rsidR="01D0BAC8" w:rsidRDefault="01D0BAC8" w:rsidP="00DD16C9">
            <w:pPr>
              <w:spacing w:before="120" w:after="120"/>
              <w:jc w:val="center"/>
            </w:pPr>
            <w:r w:rsidRPr="01D0BAC8">
              <w:t xml:space="preserve"> </w:t>
            </w:r>
          </w:p>
        </w:tc>
      </w:tr>
      <w:tr w:rsidR="01D0BAC8" w14:paraId="117E513B" w14:textId="77777777" w:rsidTr="7415D6C1">
        <w:trPr>
          <w:trHeight w:val="630"/>
        </w:trPr>
        <w:tc>
          <w:tcPr>
            <w:tcW w:w="990" w:type="dxa"/>
            <w:tcBorders>
              <w:top w:val="single" w:sz="8" w:space="0" w:color="auto"/>
              <w:left w:val="single" w:sz="8" w:space="0" w:color="auto"/>
              <w:bottom w:val="single" w:sz="8" w:space="0" w:color="auto"/>
              <w:right w:val="single" w:sz="8" w:space="0" w:color="auto"/>
            </w:tcBorders>
          </w:tcPr>
          <w:p w14:paraId="4A91C12C" w14:textId="35BC989F" w:rsidR="01D0BAC8" w:rsidRDefault="01D0BAC8" w:rsidP="00DD16C9">
            <w:pPr>
              <w:spacing w:before="120" w:after="120"/>
              <w:jc w:val="center"/>
            </w:pPr>
            <w:r w:rsidRPr="01D0BAC8">
              <w:rPr>
                <w:lang w:val="sr-Latn-RS"/>
              </w:rPr>
              <w:t>7.</w:t>
            </w:r>
          </w:p>
        </w:tc>
        <w:tc>
          <w:tcPr>
            <w:tcW w:w="3690" w:type="dxa"/>
            <w:tcBorders>
              <w:top w:val="single" w:sz="8" w:space="0" w:color="auto"/>
              <w:left w:val="single" w:sz="8" w:space="0" w:color="auto"/>
              <w:bottom w:val="single" w:sz="8" w:space="0" w:color="auto"/>
              <w:right w:val="single" w:sz="8" w:space="0" w:color="auto"/>
            </w:tcBorders>
          </w:tcPr>
          <w:p w14:paraId="7FDB0277" w14:textId="11C1A5DB" w:rsidR="01D0BAC8" w:rsidRDefault="01D0BAC8" w:rsidP="00DD16C9">
            <w:pPr>
              <w:spacing w:before="120" w:after="120"/>
              <w:rPr>
                <w:lang w:val="sr-Cyrl-RS"/>
              </w:rPr>
            </w:pPr>
            <w:r w:rsidRPr="01D0BAC8">
              <w:rPr>
                <w:lang w:val="sr-Cyrl-RS"/>
              </w:rPr>
              <w:t>Василије Шолевић</w:t>
            </w:r>
          </w:p>
        </w:tc>
        <w:tc>
          <w:tcPr>
            <w:tcW w:w="1305" w:type="dxa"/>
            <w:gridSpan w:val="2"/>
            <w:tcBorders>
              <w:top w:val="single" w:sz="8" w:space="0" w:color="auto"/>
              <w:left w:val="single" w:sz="8" w:space="0" w:color="auto"/>
              <w:bottom w:val="single" w:sz="8" w:space="0" w:color="auto"/>
              <w:right w:val="single" w:sz="8" w:space="0" w:color="auto"/>
            </w:tcBorders>
          </w:tcPr>
          <w:p w14:paraId="4C4DC213" w14:textId="3F586004" w:rsidR="01D0BAC8" w:rsidRDefault="01D0BAC8" w:rsidP="00DD16C9">
            <w:pPr>
              <w:spacing w:before="120" w:after="120"/>
              <w:jc w:val="center"/>
            </w:pPr>
            <w:r w:rsidRPr="01D0BAC8">
              <w:t>3/4</w:t>
            </w:r>
          </w:p>
        </w:tc>
        <w:tc>
          <w:tcPr>
            <w:tcW w:w="2100" w:type="dxa"/>
            <w:gridSpan w:val="2"/>
            <w:tcBorders>
              <w:top w:val="single" w:sz="8" w:space="0" w:color="auto"/>
              <w:left w:val="single" w:sz="8" w:space="0" w:color="auto"/>
              <w:bottom w:val="single" w:sz="8" w:space="0" w:color="auto"/>
              <w:right w:val="single" w:sz="8" w:space="0" w:color="auto"/>
            </w:tcBorders>
          </w:tcPr>
          <w:p w14:paraId="12831C9A" w14:textId="3276FCC3" w:rsidR="01D0BAC8" w:rsidRDefault="01D0BAC8" w:rsidP="00DD16C9">
            <w:pPr>
              <w:spacing w:before="120" w:after="120"/>
            </w:pPr>
            <w:r w:rsidRPr="01D0BAC8">
              <w:t>Бранка Митић</w:t>
            </w:r>
          </w:p>
        </w:tc>
        <w:tc>
          <w:tcPr>
            <w:tcW w:w="1560" w:type="dxa"/>
            <w:gridSpan w:val="2"/>
            <w:tcBorders>
              <w:top w:val="single" w:sz="8" w:space="0" w:color="auto"/>
              <w:left w:val="single" w:sz="8" w:space="0" w:color="auto"/>
              <w:bottom w:val="single" w:sz="8" w:space="0" w:color="auto"/>
              <w:right w:val="single" w:sz="8" w:space="0" w:color="auto"/>
            </w:tcBorders>
          </w:tcPr>
          <w:p w14:paraId="62D1D7A8" w14:textId="47479EE1"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1EA819F" w14:textId="6CA48301" w:rsidR="01D0BAC8" w:rsidRDefault="01D0BAC8" w:rsidP="00DD16C9">
            <w:pPr>
              <w:spacing w:before="120" w:after="120"/>
              <w:jc w:val="center"/>
            </w:pPr>
            <w:r w:rsidRPr="01D0BAC8">
              <w:t>Не постоји</w:t>
            </w:r>
          </w:p>
        </w:tc>
        <w:tc>
          <w:tcPr>
            <w:tcW w:w="2400" w:type="dxa"/>
            <w:gridSpan w:val="2"/>
            <w:tcBorders>
              <w:top w:val="single" w:sz="8" w:space="0" w:color="auto"/>
              <w:left w:val="single" w:sz="8" w:space="0" w:color="auto"/>
              <w:bottom w:val="single" w:sz="8" w:space="0" w:color="auto"/>
              <w:right w:val="single" w:sz="8" w:space="0" w:color="auto"/>
            </w:tcBorders>
          </w:tcPr>
          <w:p w14:paraId="158BE2D0" w14:textId="483E6189" w:rsidR="01D0BAC8" w:rsidRDefault="01D0BAC8" w:rsidP="00DD16C9">
            <w:pPr>
              <w:spacing w:before="120" w:after="120"/>
              <w:jc w:val="center"/>
            </w:pPr>
            <w:r w:rsidRPr="01D0BAC8">
              <w:t xml:space="preserve"> </w:t>
            </w:r>
          </w:p>
        </w:tc>
      </w:tr>
      <w:tr w:rsidR="01D0BAC8" w14:paraId="144D852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1F35083" w14:textId="37B9307E" w:rsidR="01D0BAC8" w:rsidRDefault="01D0BAC8" w:rsidP="00DD16C9">
            <w:pPr>
              <w:spacing w:before="120" w:after="120"/>
              <w:jc w:val="center"/>
            </w:pPr>
            <w:r w:rsidRPr="01D0BAC8">
              <w:rPr>
                <w:lang w:val="sr-Latn-RS"/>
              </w:rPr>
              <w:t>8.</w:t>
            </w:r>
          </w:p>
        </w:tc>
        <w:tc>
          <w:tcPr>
            <w:tcW w:w="3690" w:type="dxa"/>
            <w:tcBorders>
              <w:top w:val="single" w:sz="8" w:space="0" w:color="auto"/>
              <w:left w:val="single" w:sz="8" w:space="0" w:color="auto"/>
              <w:bottom w:val="single" w:sz="8" w:space="0" w:color="auto"/>
              <w:right w:val="single" w:sz="8" w:space="0" w:color="auto"/>
            </w:tcBorders>
          </w:tcPr>
          <w:p w14:paraId="5F7D2D75" w14:textId="6B353FC5" w:rsidR="01D0BAC8" w:rsidRDefault="01D0BAC8" w:rsidP="00DD16C9">
            <w:pPr>
              <w:spacing w:before="120" w:after="120"/>
            </w:pPr>
            <w:r w:rsidRPr="01D0BAC8">
              <w:rPr>
                <w:lang w:val="sr-Cyrl-RS"/>
              </w:rPr>
              <w:t>Стефан Савић</w:t>
            </w:r>
          </w:p>
          <w:p w14:paraId="0AD4F17F" w14:textId="0FCDC05A" w:rsidR="01D0BAC8" w:rsidRDefault="01D0BAC8" w:rsidP="00DD16C9">
            <w:pPr>
              <w:spacing w:before="120" w:after="120"/>
              <w:rPr>
                <w:lang w:val="sr-Cyrl-RS"/>
              </w:rPr>
            </w:pPr>
          </w:p>
        </w:tc>
        <w:tc>
          <w:tcPr>
            <w:tcW w:w="1305" w:type="dxa"/>
            <w:gridSpan w:val="2"/>
            <w:tcBorders>
              <w:top w:val="single" w:sz="8" w:space="0" w:color="auto"/>
              <w:left w:val="single" w:sz="8" w:space="0" w:color="auto"/>
              <w:bottom w:val="single" w:sz="8" w:space="0" w:color="auto"/>
              <w:right w:val="single" w:sz="8" w:space="0" w:color="auto"/>
            </w:tcBorders>
          </w:tcPr>
          <w:p w14:paraId="69388E0E" w14:textId="57C3572A" w:rsidR="01D0BAC8" w:rsidRDefault="01D0BAC8" w:rsidP="00DD16C9">
            <w:pPr>
              <w:spacing w:before="120" w:after="120"/>
              <w:jc w:val="center"/>
            </w:pPr>
            <w:r w:rsidRPr="01D0BAC8">
              <w:t>3/2</w:t>
            </w:r>
          </w:p>
        </w:tc>
        <w:tc>
          <w:tcPr>
            <w:tcW w:w="2100" w:type="dxa"/>
            <w:gridSpan w:val="2"/>
            <w:tcBorders>
              <w:top w:val="single" w:sz="8" w:space="0" w:color="auto"/>
              <w:left w:val="single" w:sz="8" w:space="0" w:color="auto"/>
              <w:bottom w:val="single" w:sz="8" w:space="0" w:color="auto"/>
              <w:right w:val="single" w:sz="8" w:space="0" w:color="auto"/>
            </w:tcBorders>
          </w:tcPr>
          <w:p w14:paraId="21ACA336" w14:textId="526CECF5" w:rsidR="01D0BAC8" w:rsidRDefault="01D0BAC8" w:rsidP="00DD16C9">
            <w:pPr>
              <w:spacing w:before="120" w:after="120"/>
            </w:pPr>
            <w:r w:rsidRPr="01D0BAC8">
              <w:t>Марина Вучетић</w:t>
            </w:r>
          </w:p>
        </w:tc>
        <w:tc>
          <w:tcPr>
            <w:tcW w:w="1560" w:type="dxa"/>
            <w:gridSpan w:val="2"/>
            <w:tcBorders>
              <w:top w:val="single" w:sz="8" w:space="0" w:color="auto"/>
              <w:left w:val="single" w:sz="8" w:space="0" w:color="auto"/>
              <w:bottom w:val="single" w:sz="8" w:space="0" w:color="auto"/>
              <w:right w:val="single" w:sz="8" w:space="0" w:color="auto"/>
            </w:tcBorders>
          </w:tcPr>
          <w:p w14:paraId="7D495CFD" w14:textId="57BCC5D9"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1B85387" w14:textId="45D238B7" w:rsidR="01D0BAC8" w:rsidRDefault="01D0BAC8" w:rsidP="00DD16C9">
            <w:pPr>
              <w:spacing w:before="120" w:after="120"/>
              <w:jc w:val="center"/>
            </w:pPr>
            <w:r w:rsidRPr="01D0BAC8">
              <w:t>Не постоји</w:t>
            </w:r>
          </w:p>
        </w:tc>
        <w:tc>
          <w:tcPr>
            <w:tcW w:w="2400" w:type="dxa"/>
            <w:gridSpan w:val="2"/>
            <w:tcBorders>
              <w:top w:val="single" w:sz="8" w:space="0" w:color="auto"/>
              <w:left w:val="single" w:sz="8" w:space="0" w:color="auto"/>
              <w:bottom w:val="single" w:sz="8" w:space="0" w:color="auto"/>
              <w:right w:val="single" w:sz="8" w:space="0" w:color="auto"/>
            </w:tcBorders>
          </w:tcPr>
          <w:p w14:paraId="72769998" w14:textId="0586E27E" w:rsidR="01D0BAC8" w:rsidRDefault="01D0BAC8" w:rsidP="00DD16C9">
            <w:pPr>
              <w:spacing w:before="120" w:after="120"/>
              <w:jc w:val="center"/>
            </w:pPr>
            <w:r w:rsidRPr="01D0BAC8">
              <w:t xml:space="preserve"> </w:t>
            </w:r>
          </w:p>
        </w:tc>
      </w:tr>
      <w:tr w:rsidR="01D0BAC8" w14:paraId="557924A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0EFFA74" w14:textId="06D52EA4" w:rsidR="01D0BAC8" w:rsidRDefault="01D0BAC8" w:rsidP="00DD16C9">
            <w:pPr>
              <w:spacing w:before="120" w:after="120"/>
              <w:jc w:val="center"/>
              <w:rPr>
                <w:lang w:val="sr-Latn-RS"/>
              </w:rPr>
            </w:pPr>
            <w:r w:rsidRPr="01D0BAC8">
              <w:rPr>
                <w:lang w:val="sr-Latn-RS"/>
              </w:rPr>
              <w:t>9.</w:t>
            </w:r>
          </w:p>
        </w:tc>
        <w:tc>
          <w:tcPr>
            <w:tcW w:w="3690" w:type="dxa"/>
            <w:tcBorders>
              <w:top w:val="single" w:sz="8" w:space="0" w:color="auto"/>
              <w:left w:val="single" w:sz="8" w:space="0" w:color="auto"/>
              <w:bottom w:val="single" w:sz="8" w:space="0" w:color="auto"/>
              <w:right w:val="single" w:sz="8" w:space="0" w:color="auto"/>
            </w:tcBorders>
          </w:tcPr>
          <w:p w14:paraId="3F8F1ED9" w14:textId="6A7972ED" w:rsidR="01D0BAC8" w:rsidRDefault="01D0BAC8" w:rsidP="00DD16C9">
            <w:pPr>
              <w:spacing w:before="120" w:after="120"/>
              <w:rPr>
                <w:lang w:val="sr-Cyrl-RS"/>
              </w:rPr>
            </w:pPr>
            <w:r w:rsidRPr="01D0BAC8">
              <w:rPr>
                <w:lang w:val="sr-Cyrl-RS"/>
              </w:rPr>
              <w:t>Реља Богдановић</w:t>
            </w:r>
          </w:p>
        </w:tc>
        <w:tc>
          <w:tcPr>
            <w:tcW w:w="1305" w:type="dxa"/>
            <w:gridSpan w:val="2"/>
            <w:tcBorders>
              <w:top w:val="single" w:sz="8" w:space="0" w:color="auto"/>
              <w:left w:val="single" w:sz="8" w:space="0" w:color="auto"/>
              <w:bottom w:val="single" w:sz="8" w:space="0" w:color="auto"/>
              <w:right w:val="single" w:sz="8" w:space="0" w:color="auto"/>
            </w:tcBorders>
          </w:tcPr>
          <w:p w14:paraId="1C55B3F7" w14:textId="58D2D864" w:rsidR="01D0BAC8" w:rsidRDefault="01D0BAC8" w:rsidP="00DD16C9">
            <w:pPr>
              <w:spacing w:before="120" w:after="120"/>
              <w:jc w:val="center"/>
            </w:pPr>
            <w:r w:rsidRPr="01D0BAC8">
              <w:t>3/2</w:t>
            </w:r>
          </w:p>
        </w:tc>
        <w:tc>
          <w:tcPr>
            <w:tcW w:w="2100" w:type="dxa"/>
            <w:gridSpan w:val="2"/>
            <w:tcBorders>
              <w:top w:val="single" w:sz="8" w:space="0" w:color="auto"/>
              <w:left w:val="single" w:sz="8" w:space="0" w:color="auto"/>
              <w:bottom w:val="single" w:sz="8" w:space="0" w:color="auto"/>
              <w:right w:val="single" w:sz="8" w:space="0" w:color="auto"/>
            </w:tcBorders>
          </w:tcPr>
          <w:p w14:paraId="38B988A6" w14:textId="665A74F7" w:rsidR="01D0BAC8" w:rsidRDefault="01D0BAC8" w:rsidP="00DD16C9">
            <w:pPr>
              <w:spacing w:before="120" w:after="120"/>
            </w:pPr>
            <w:r w:rsidRPr="01D0BAC8">
              <w:t>Марина Вучетић</w:t>
            </w:r>
          </w:p>
        </w:tc>
        <w:tc>
          <w:tcPr>
            <w:tcW w:w="1560" w:type="dxa"/>
            <w:gridSpan w:val="2"/>
            <w:tcBorders>
              <w:top w:val="single" w:sz="8" w:space="0" w:color="auto"/>
              <w:left w:val="single" w:sz="8" w:space="0" w:color="auto"/>
              <w:bottom w:val="single" w:sz="8" w:space="0" w:color="auto"/>
              <w:right w:val="single" w:sz="8" w:space="0" w:color="auto"/>
            </w:tcBorders>
          </w:tcPr>
          <w:p w14:paraId="75A0BC05" w14:textId="0F0515BC"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0987E8BA" w14:textId="3D83DCD8" w:rsidR="01D0BAC8" w:rsidRDefault="01D0BAC8" w:rsidP="00DD16C9">
            <w:pPr>
              <w:spacing w:before="120" w:after="120"/>
              <w:jc w:val="center"/>
            </w:pPr>
            <w:r w:rsidRPr="01D0BAC8">
              <w:t>Не постоји</w:t>
            </w:r>
          </w:p>
        </w:tc>
        <w:tc>
          <w:tcPr>
            <w:tcW w:w="2400" w:type="dxa"/>
            <w:gridSpan w:val="2"/>
            <w:tcBorders>
              <w:top w:val="single" w:sz="8" w:space="0" w:color="auto"/>
              <w:left w:val="single" w:sz="8" w:space="0" w:color="auto"/>
              <w:bottom w:val="single" w:sz="8" w:space="0" w:color="auto"/>
              <w:right w:val="single" w:sz="8" w:space="0" w:color="auto"/>
            </w:tcBorders>
          </w:tcPr>
          <w:p w14:paraId="69C13B31" w14:textId="043C9043" w:rsidR="01D0BAC8" w:rsidRDefault="01D0BAC8" w:rsidP="00DD16C9">
            <w:pPr>
              <w:spacing w:before="120" w:after="120"/>
              <w:jc w:val="center"/>
            </w:pPr>
            <w:r w:rsidRPr="01D0BAC8">
              <w:t xml:space="preserve"> </w:t>
            </w:r>
          </w:p>
        </w:tc>
      </w:tr>
      <w:tr w:rsidR="01D0BAC8" w14:paraId="0D9649D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75C2882" w14:textId="7947C93B" w:rsidR="01D0BAC8" w:rsidRDefault="01D0BAC8" w:rsidP="00DD16C9">
            <w:pPr>
              <w:spacing w:before="120" w:after="120"/>
              <w:jc w:val="center"/>
            </w:pPr>
            <w:r w:rsidRPr="01D0BAC8">
              <w:rPr>
                <w:lang w:val="sr-Latn-RS"/>
              </w:rPr>
              <w:t>10.</w:t>
            </w:r>
          </w:p>
        </w:tc>
        <w:tc>
          <w:tcPr>
            <w:tcW w:w="3690" w:type="dxa"/>
            <w:tcBorders>
              <w:top w:val="single" w:sz="8" w:space="0" w:color="auto"/>
              <w:left w:val="single" w:sz="8" w:space="0" w:color="auto"/>
              <w:bottom w:val="single" w:sz="8" w:space="0" w:color="auto"/>
              <w:right w:val="single" w:sz="8" w:space="0" w:color="auto"/>
            </w:tcBorders>
          </w:tcPr>
          <w:p w14:paraId="04C0817C" w14:textId="5156C91A" w:rsidR="01D0BAC8" w:rsidRDefault="01D0BAC8" w:rsidP="00DD16C9">
            <w:pPr>
              <w:spacing w:before="120" w:after="120"/>
            </w:pPr>
            <w:r w:rsidRPr="01D0BAC8">
              <w:rPr>
                <w:lang w:val="sr-Cyrl-RS"/>
              </w:rPr>
              <w:t>Сара Ђукић</w:t>
            </w:r>
          </w:p>
        </w:tc>
        <w:tc>
          <w:tcPr>
            <w:tcW w:w="1305" w:type="dxa"/>
            <w:gridSpan w:val="2"/>
            <w:tcBorders>
              <w:top w:val="single" w:sz="8" w:space="0" w:color="auto"/>
              <w:left w:val="single" w:sz="8" w:space="0" w:color="auto"/>
              <w:bottom w:val="single" w:sz="8" w:space="0" w:color="auto"/>
              <w:right w:val="single" w:sz="8" w:space="0" w:color="auto"/>
            </w:tcBorders>
          </w:tcPr>
          <w:p w14:paraId="7D6F7D65" w14:textId="62325F6B" w:rsidR="01D0BAC8" w:rsidRDefault="01D0BAC8" w:rsidP="00DD16C9">
            <w:pPr>
              <w:spacing w:before="120" w:after="120"/>
              <w:jc w:val="center"/>
            </w:pPr>
            <w:r w:rsidRPr="01D0BAC8">
              <w:t>3/5</w:t>
            </w:r>
          </w:p>
        </w:tc>
        <w:tc>
          <w:tcPr>
            <w:tcW w:w="2100" w:type="dxa"/>
            <w:gridSpan w:val="2"/>
            <w:tcBorders>
              <w:top w:val="single" w:sz="8" w:space="0" w:color="auto"/>
              <w:left w:val="single" w:sz="8" w:space="0" w:color="auto"/>
              <w:bottom w:val="single" w:sz="8" w:space="0" w:color="auto"/>
              <w:right w:val="single" w:sz="8" w:space="0" w:color="auto"/>
            </w:tcBorders>
          </w:tcPr>
          <w:p w14:paraId="4524E25C" w14:textId="1BA3CDBB" w:rsidR="01D0BAC8" w:rsidRDefault="01D0BAC8" w:rsidP="00DD16C9">
            <w:pPr>
              <w:spacing w:before="120" w:after="120"/>
            </w:pPr>
            <w:r w:rsidRPr="01D0BAC8">
              <w:t>Зорица Жарковић</w:t>
            </w:r>
          </w:p>
        </w:tc>
        <w:tc>
          <w:tcPr>
            <w:tcW w:w="1560" w:type="dxa"/>
            <w:gridSpan w:val="2"/>
            <w:tcBorders>
              <w:top w:val="single" w:sz="8" w:space="0" w:color="auto"/>
              <w:left w:val="single" w:sz="8" w:space="0" w:color="auto"/>
              <w:bottom w:val="single" w:sz="8" w:space="0" w:color="auto"/>
              <w:right w:val="single" w:sz="8" w:space="0" w:color="auto"/>
            </w:tcBorders>
          </w:tcPr>
          <w:p w14:paraId="026E4DBA" w14:textId="0431DEE0"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1B8114B" w14:textId="35D19500" w:rsidR="01D0BAC8" w:rsidRDefault="01D0BAC8" w:rsidP="00DD16C9">
            <w:pPr>
              <w:spacing w:before="120" w:after="120"/>
              <w:jc w:val="center"/>
            </w:pPr>
            <w:r w:rsidRPr="01D0BAC8">
              <w:t>Не постоји</w:t>
            </w:r>
          </w:p>
          <w:p w14:paraId="37E827B2" w14:textId="1B4C70AD"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EBCD0E0" w14:textId="171D6101" w:rsidR="01D0BAC8" w:rsidRDefault="01D0BAC8" w:rsidP="00DD16C9">
            <w:pPr>
              <w:spacing w:before="120" w:after="120"/>
              <w:jc w:val="center"/>
            </w:pPr>
            <w:r w:rsidRPr="01D0BAC8">
              <w:t xml:space="preserve"> </w:t>
            </w:r>
          </w:p>
        </w:tc>
      </w:tr>
      <w:tr w:rsidR="01D0BAC8" w14:paraId="04F63C7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17BFC35" w14:textId="79AE330E" w:rsidR="01D0BAC8" w:rsidRDefault="01D0BAC8" w:rsidP="00DD16C9">
            <w:pPr>
              <w:spacing w:before="120" w:after="120"/>
              <w:jc w:val="center"/>
            </w:pPr>
            <w:r w:rsidRPr="01D0BAC8">
              <w:rPr>
                <w:lang w:val="sr-Latn-RS"/>
              </w:rPr>
              <w:t>11.</w:t>
            </w:r>
          </w:p>
        </w:tc>
        <w:tc>
          <w:tcPr>
            <w:tcW w:w="3690" w:type="dxa"/>
            <w:tcBorders>
              <w:top w:val="single" w:sz="8" w:space="0" w:color="auto"/>
              <w:left w:val="single" w:sz="8" w:space="0" w:color="auto"/>
              <w:bottom w:val="single" w:sz="8" w:space="0" w:color="auto"/>
              <w:right w:val="single" w:sz="8" w:space="0" w:color="auto"/>
            </w:tcBorders>
          </w:tcPr>
          <w:p w14:paraId="5A6A64C4" w14:textId="2FEA82C9" w:rsidR="01D0BAC8" w:rsidRDefault="01D0BAC8" w:rsidP="00DD16C9">
            <w:pPr>
              <w:spacing w:before="120" w:after="120"/>
            </w:pPr>
            <w:r w:rsidRPr="01D0BAC8">
              <w:rPr>
                <w:lang w:val="sr-Cyrl-RS"/>
              </w:rPr>
              <w:t>Јелена Стаменић</w:t>
            </w:r>
          </w:p>
        </w:tc>
        <w:tc>
          <w:tcPr>
            <w:tcW w:w="1305" w:type="dxa"/>
            <w:gridSpan w:val="2"/>
            <w:tcBorders>
              <w:top w:val="single" w:sz="8" w:space="0" w:color="auto"/>
              <w:left w:val="single" w:sz="8" w:space="0" w:color="auto"/>
              <w:bottom w:val="single" w:sz="8" w:space="0" w:color="auto"/>
              <w:right w:val="single" w:sz="8" w:space="0" w:color="auto"/>
            </w:tcBorders>
          </w:tcPr>
          <w:p w14:paraId="22F95D69" w14:textId="0C7124BC" w:rsidR="01D0BAC8" w:rsidRDefault="01D0BAC8" w:rsidP="00DD16C9">
            <w:pPr>
              <w:spacing w:before="120" w:after="120"/>
              <w:jc w:val="center"/>
            </w:pPr>
            <w:r w:rsidRPr="01D0BAC8">
              <w:t>4/1</w:t>
            </w:r>
          </w:p>
        </w:tc>
        <w:tc>
          <w:tcPr>
            <w:tcW w:w="2100" w:type="dxa"/>
            <w:gridSpan w:val="2"/>
            <w:tcBorders>
              <w:top w:val="single" w:sz="8" w:space="0" w:color="auto"/>
              <w:left w:val="single" w:sz="8" w:space="0" w:color="auto"/>
              <w:bottom w:val="single" w:sz="8" w:space="0" w:color="auto"/>
              <w:right w:val="single" w:sz="8" w:space="0" w:color="auto"/>
            </w:tcBorders>
          </w:tcPr>
          <w:p w14:paraId="711C16D3" w14:textId="13C10A1B" w:rsidR="01D0BAC8" w:rsidRDefault="01D0BAC8" w:rsidP="00DD16C9">
            <w:pPr>
              <w:spacing w:before="120" w:after="120"/>
            </w:pPr>
            <w:r w:rsidRPr="01D0BAC8">
              <w:rPr>
                <w:lang w:val="sr-Cyrl-RS"/>
              </w:rPr>
              <w:t>Гордана Стаматовић</w:t>
            </w:r>
          </w:p>
        </w:tc>
        <w:tc>
          <w:tcPr>
            <w:tcW w:w="1560" w:type="dxa"/>
            <w:gridSpan w:val="2"/>
            <w:tcBorders>
              <w:top w:val="single" w:sz="8" w:space="0" w:color="auto"/>
              <w:left w:val="single" w:sz="8" w:space="0" w:color="auto"/>
              <w:bottom w:val="single" w:sz="8" w:space="0" w:color="auto"/>
              <w:right w:val="single" w:sz="8" w:space="0" w:color="auto"/>
            </w:tcBorders>
          </w:tcPr>
          <w:p w14:paraId="6A9D986E" w14:textId="1CE90301" w:rsidR="01D0BAC8" w:rsidRDefault="01D0BAC8" w:rsidP="00DD16C9">
            <w:pPr>
              <w:spacing w:before="120" w:after="120"/>
            </w:pPr>
            <w:r w:rsidRPr="01D0BAC8">
              <w:t>2.место</w:t>
            </w:r>
          </w:p>
          <w:p w14:paraId="00D7358F" w14:textId="671949A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88DAB00" w14:textId="7C39E93E" w:rsidR="01D0BAC8" w:rsidRDefault="01D0BAC8" w:rsidP="00DD16C9">
            <w:pPr>
              <w:spacing w:before="120" w:after="120"/>
              <w:jc w:val="center"/>
            </w:pPr>
            <w:r w:rsidRPr="01D0BAC8">
              <w:t>2.место</w:t>
            </w:r>
          </w:p>
          <w:p w14:paraId="2616852B" w14:textId="6C414C91"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52DE8C0" w14:textId="3FBB431B" w:rsidR="01D0BAC8" w:rsidRDefault="01D0BAC8" w:rsidP="00DD16C9">
            <w:pPr>
              <w:spacing w:before="120" w:after="120"/>
              <w:jc w:val="center"/>
            </w:pPr>
            <w:r w:rsidRPr="01D0BAC8">
              <w:t>Не постоји</w:t>
            </w:r>
          </w:p>
          <w:p w14:paraId="3386966D" w14:textId="682CA237" w:rsidR="01D0BAC8" w:rsidRDefault="01D0BAC8" w:rsidP="00DD16C9">
            <w:pPr>
              <w:spacing w:before="120" w:after="120"/>
              <w:jc w:val="center"/>
            </w:pPr>
            <w:r w:rsidRPr="01D0BAC8">
              <w:t xml:space="preserve"> </w:t>
            </w:r>
          </w:p>
        </w:tc>
      </w:tr>
      <w:tr w:rsidR="01D0BAC8" w14:paraId="559846B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B9A23A3" w14:textId="2E764BE1" w:rsidR="01D0BAC8" w:rsidRDefault="01D0BAC8" w:rsidP="00DD16C9">
            <w:pPr>
              <w:spacing w:before="120" w:after="120"/>
              <w:jc w:val="center"/>
            </w:pPr>
            <w:r w:rsidRPr="01D0BAC8">
              <w:rPr>
                <w:lang w:val="sr-Latn-RS"/>
              </w:rPr>
              <w:t>12.</w:t>
            </w:r>
          </w:p>
        </w:tc>
        <w:tc>
          <w:tcPr>
            <w:tcW w:w="3690" w:type="dxa"/>
            <w:tcBorders>
              <w:top w:val="single" w:sz="8" w:space="0" w:color="auto"/>
              <w:left w:val="single" w:sz="8" w:space="0" w:color="auto"/>
              <w:bottom w:val="single" w:sz="8" w:space="0" w:color="auto"/>
              <w:right w:val="single" w:sz="8" w:space="0" w:color="auto"/>
            </w:tcBorders>
          </w:tcPr>
          <w:p w14:paraId="22AC80F7" w14:textId="54917880" w:rsidR="01D0BAC8" w:rsidRDefault="01D0BAC8" w:rsidP="00DD16C9">
            <w:pPr>
              <w:spacing w:before="120" w:after="120"/>
            </w:pPr>
            <w:r w:rsidRPr="01D0BAC8">
              <w:t>Теа Сукњевић</w:t>
            </w:r>
          </w:p>
        </w:tc>
        <w:tc>
          <w:tcPr>
            <w:tcW w:w="1305" w:type="dxa"/>
            <w:gridSpan w:val="2"/>
            <w:tcBorders>
              <w:top w:val="single" w:sz="8" w:space="0" w:color="auto"/>
              <w:left w:val="single" w:sz="8" w:space="0" w:color="auto"/>
              <w:bottom w:val="single" w:sz="8" w:space="0" w:color="auto"/>
              <w:right w:val="single" w:sz="8" w:space="0" w:color="auto"/>
            </w:tcBorders>
          </w:tcPr>
          <w:p w14:paraId="35D9B745" w14:textId="2FC18882" w:rsidR="01D0BAC8" w:rsidRDefault="01D0BAC8" w:rsidP="00DD16C9">
            <w:pPr>
              <w:spacing w:before="120" w:after="120"/>
              <w:jc w:val="center"/>
            </w:pPr>
            <w:r w:rsidRPr="01D0BAC8">
              <w:t>4/1</w:t>
            </w:r>
          </w:p>
        </w:tc>
        <w:tc>
          <w:tcPr>
            <w:tcW w:w="2100" w:type="dxa"/>
            <w:gridSpan w:val="2"/>
            <w:tcBorders>
              <w:top w:val="single" w:sz="8" w:space="0" w:color="auto"/>
              <w:left w:val="single" w:sz="8" w:space="0" w:color="auto"/>
              <w:bottom w:val="single" w:sz="8" w:space="0" w:color="auto"/>
              <w:right w:val="single" w:sz="8" w:space="0" w:color="auto"/>
            </w:tcBorders>
          </w:tcPr>
          <w:p w14:paraId="02961335" w14:textId="035D939A" w:rsidR="01D0BAC8" w:rsidRDefault="01D0BAC8" w:rsidP="00DD16C9">
            <w:pPr>
              <w:spacing w:before="120" w:after="120"/>
            </w:pPr>
            <w:r w:rsidRPr="01D0BAC8">
              <w:rPr>
                <w:lang w:val="sr-Cyrl-RS"/>
              </w:rPr>
              <w:t>Гордана Стаматовић</w:t>
            </w:r>
          </w:p>
        </w:tc>
        <w:tc>
          <w:tcPr>
            <w:tcW w:w="1560" w:type="dxa"/>
            <w:gridSpan w:val="2"/>
            <w:tcBorders>
              <w:top w:val="single" w:sz="8" w:space="0" w:color="auto"/>
              <w:left w:val="single" w:sz="8" w:space="0" w:color="auto"/>
              <w:bottom w:val="single" w:sz="8" w:space="0" w:color="auto"/>
              <w:right w:val="single" w:sz="8" w:space="0" w:color="auto"/>
            </w:tcBorders>
          </w:tcPr>
          <w:p w14:paraId="35961BDE" w14:textId="24CAA3A5" w:rsidR="01D0BAC8" w:rsidRDefault="01D0BAC8" w:rsidP="00DD16C9">
            <w:pPr>
              <w:spacing w:before="120" w:after="120"/>
            </w:pPr>
            <w:r w:rsidRPr="01D0BAC8">
              <w:t>3.место</w:t>
            </w:r>
          </w:p>
          <w:p w14:paraId="53FC0ED0" w14:textId="67B47250"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1B0A82A" w14:textId="38BAC2CD" w:rsidR="01D0BAC8" w:rsidRDefault="01D0BAC8" w:rsidP="00DD16C9">
            <w:pPr>
              <w:spacing w:before="120" w:after="120"/>
              <w:jc w:val="center"/>
            </w:pPr>
            <w:r w:rsidRPr="01D0BAC8">
              <w:t>учешће</w:t>
            </w:r>
          </w:p>
          <w:p w14:paraId="33577D24" w14:textId="6A87EA2A"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088A0B8" w14:textId="297372B9" w:rsidR="01D0BAC8" w:rsidRDefault="01D0BAC8" w:rsidP="00DD16C9">
            <w:pPr>
              <w:spacing w:before="120" w:after="120"/>
              <w:jc w:val="center"/>
            </w:pPr>
            <w:r w:rsidRPr="01D0BAC8">
              <w:t xml:space="preserve"> </w:t>
            </w:r>
          </w:p>
        </w:tc>
      </w:tr>
      <w:tr w:rsidR="01D0BAC8" w14:paraId="0E5371D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E4ADC11" w14:textId="6318124F" w:rsidR="01D0BAC8" w:rsidRDefault="01D0BAC8" w:rsidP="00DD16C9">
            <w:pPr>
              <w:spacing w:before="120" w:after="120"/>
              <w:jc w:val="center"/>
            </w:pPr>
            <w:r w:rsidRPr="01D0BAC8">
              <w:rPr>
                <w:lang w:val="sr-Latn-RS"/>
              </w:rPr>
              <w:t>13.</w:t>
            </w:r>
          </w:p>
        </w:tc>
        <w:tc>
          <w:tcPr>
            <w:tcW w:w="3690" w:type="dxa"/>
            <w:tcBorders>
              <w:top w:val="single" w:sz="8" w:space="0" w:color="auto"/>
              <w:left w:val="single" w:sz="8" w:space="0" w:color="auto"/>
              <w:bottom w:val="single" w:sz="8" w:space="0" w:color="auto"/>
              <w:right w:val="single" w:sz="8" w:space="0" w:color="auto"/>
            </w:tcBorders>
          </w:tcPr>
          <w:p w14:paraId="302B92CA" w14:textId="7D411FA9" w:rsidR="01D0BAC8" w:rsidRDefault="01D0BAC8" w:rsidP="00DD16C9">
            <w:pPr>
              <w:spacing w:before="120" w:after="120"/>
            </w:pPr>
            <w:r w:rsidRPr="01D0BAC8">
              <w:rPr>
                <w:lang w:val="sr-Cyrl-RS"/>
              </w:rPr>
              <w:t>Војин Ковачевић</w:t>
            </w:r>
          </w:p>
        </w:tc>
        <w:tc>
          <w:tcPr>
            <w:tcW w:w="1305" w:type="dxa"/>
            <w:gridSpan w:val="2"/>
            <w:tcBorders>
              <w:top w:val="single" w:sz="8" w:space="0" w:color="auto"/>
              <w:left w:val="single" w:sz="8" w:space="0" w:color="auto"/>
              <w:bottom w:val="single" w:sz="8" w:space="0" w:color="auto"/>
              <w:right w:val="single" w:sz="8" w:space="0" w:color="auto"/>
            </w:tcBorders>
          </w:tcPr>
          <w:p w14:paraId="7304DE12" w14:textId="2EDFDA6C" w:rsidR="01D0BAC8" w:rsidRDefault="01D0BAC8" w:rsidP="00DD16C9">
            <w:pPr>
              <w:spacing w:before="120" w:after="120"/>
              <w:jc w:val="center"/>
            </w:pPr>
            <w:r w:rsidRPr="01D0BAC8">
              <w:t>4/4</w:t>
            </w:r>
          </w:p>
        </w:tc>
        <w:tc>
          <w:tcPr>
            <w:tcW w:w="2100" w:type="dxa"/>
            <w:gridSpan w:val="2"/>
            <w:tcBorders>
              <w:top w:val="single" w:sz="8" w:space="0" w:color="auto"/>
              <w:left w:val="single" w:sz="8" w:space="0" w:color="auto"/>
              <w:bottom w:val="single" w:sz="8" w:space="0" w:color="auto"/>
              <w:right w:val="single" w:sz="8" w:space="0" w:color="auto"/>
            </w:tcBorders>
          </w:tcPr>
          <w:p w14:paraId="6F3BD763" w14:textId="51C6929E" w:rsidR="01D0BAC8" w:rsidRDefault="01D0BAC8" w:rsidP="00DD16C9">
            <w:pPr>
              <w:spacing w:before="120" w:after="120"/>
            </w:pPr>
            <w:r w:rsidRPr="01D0BAC8">
              <w:rPr>
                <w:lang w:val="sr-Cyrl-RS"/>
              </w:rPr>
              <w:t>Милан Вуловић</w:t>
            </w:r>
          </w:p>
        </w:tc>
        <w:tc>
          <w:tcPr>
            <w:tcW w:w="1560" w:type="dxa"/>
            <w:gridSpan w:val="2"/>
            <w:tcBorders>
              <w:top w:val="single" w:sz="8" w:space="0" w:color="auto"/>
              <w:left w:val="single" w:sz="8" w:space="0" w:color="auto"/>
              <w:bottom w:val="single" w:sz="8" w:space="0" w:color="auto"/>
              <w:right w:val="single" w:sz="8" w:space="0" w:color="auto"/>
            </w:tcBorders>
          </w:tcPr>
          <w:p w14:paraId="52DCEAED" w14:textId="4C24E6E3"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707BAFAC" w14:textId="10AA5668"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3C9DABF" w14:textId="0F61DCEC" w:rsidR="01D0BAC8" w:rsidRDefault="01D0BAC8" w:rsidP="00DD16C9">
            <w:pPr>
              <w:spacing w:before="120" w:after="120"/>
              <w:jc w:val="center"/>
            </w:pPr>
            <w:r w:rsidRPr="01D0BAC8">
              <w:t xml:space="preserve"> </w:t>
            </w:r>
          </w:p>
        </w:tc>
      </w:tr>
      <w:tr w:rsidR="01D0BAC8" w14:paraId="7CC8238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03C0481" w14:textId="67B32890" w:rsidR="01D0BAC8" w:rsidRDefault="01D0BAC8" w:rsidP="00DD16C9">
            <w:pPr>
              <w:spacing w:before="120" w:after="120"/>
              <w:jc w:val="center"/>
            </w:pPr>
            <w:r w:rsidRPr="01D0BAC8">
              <w:rPr>
                <w:lang w:val="sr-Latn-RS"/>
              </w:rPr>
              <w:lastRenderedPageBreak/>
              <w:t>14.</w:t>
            </w:r>
          </w:p>
        </w:tc>
        <w:tc>
          <w:tcPr>
            <w:tcW w:w="3690" w:type="dxa"/>
            <w:tcBorders>
              <w:top w:val="single" w:sz="8" w:space="0" w:color="auto"/>
              <w:left w:val="single" w:sz="8" w:space="0" w:color="auto"/>
              <w:bottom w:val="single" w:sz="8" w:space="0" w:color="auto"/>
              <w:right w:val="single" w:sz="8" w:space="0" w:color="auto"/>
            </w:tcBorders>
          </w:tcPr>
          <w:p w14:paraId="1CE4C4AD" w14:textId="2D1A2BB9" w:rsidR="01D0BAC8" w:rsidRDefault="01D0BAC8" w:rsidP="00DD16C9">
            <w:pPr>
              <w:spacing w:before="120" w:after="120"/>
              <w:rPr>
                <w:lang w:val="sr-Cyrl-RS"/>
              </w:rPr>
            </w:pPr>
            <w:r w:rsidRPr="01D0BAC8">
              <w:rPr>
                <w:lang w:val="sr-Cyrl-RS"/>
              </w:rPr>
              <w:t>Ана Допуђ</w:t>
            </w:r>
          </w:p>
        </w:tc>
        <w:tc>
          <w:tcPr>
            <w:tcW w:w="1305" w:type="dxa"/>
            <w:gridSpan w:val="2"/>
            <w:tcBorders>
              <w:top w:val="single" w:sz="8" w:space="0" w:color="auto"/>
              <w:left w:val="single" w:sz="8" w:space="0" w:color="auto"/>
              <w:bottom w:val="single" w:sz="8" w:space="0" w:color="auto"/>
              <w:right w:val="single" w:sz="8" w:space="0" w:color="auto"/>
            </w:tcBorders>
          </w:tcPr>
          <w:p w14:paraId="3188FA9D" w14:textId="7FEC33A2" w:rsidR="01D0BAC8" w:rsidRDefault="01D0BAC8" w:rsidP="00DD16C9">
            <w:pPr>
              <w:spacing w:before="120" w:after="120"/>
              <w:jc w:val="center"/>
            </w:pPr>
            <w:r w:rsidRPr="01D0BAC8">
              <w:t>4/5</w:t>
            </w:r>
          </w:p>
        </w:tc>
        <w:tc>
          <w:tcPr>
            <w:tcW w:w="2100" w:type="dxa"/>
            <w:gridSpan w:val="2"/>
            <w:tcBorders>
              <w:top w:val="single" w:sz="8" w:space="0" w:color="auto"/>
              <w:left w:val="single" w:sz="8" w:space="0" w:color="auto"/>
              <w:bottom w:val="single" w:sz="8" w:space="0" w:color="auto"/>
              <w:right w:val="single" w:sz="8" w:space="0" w:color="auto"/>
            </w:tcBorders>
          </w:tcPr>
          <w:p w14:paraId="4B1D1393" w14:textId="51CC71B0" w:rsidR="01D0BAC8" w:rsidRDefault="01D0BAC8" w:rsidP="00DD16C9">
            <w:pPr>
              <w:spacing w:before="120" w:after="120"/>
            </w:pPr>
            <w:r w:rsidRPr="01D0BAC8">
              <w:rPr>
                <w:lang w:val="sr-Cyrl-RS"/>
              </w:rPr>
              <w:t>Марија Пешић</w:t>
            </w:r>
          </w:p>
        </w:tc>
        <w:tc>
          <w:tcPr>
            <w:tcW w:w="1560" w:type="dxa"/>
            <w:gridSpan w:val="2"/>
            <w:tcBorders>
              <w:top w:val="single" w:sz="8" w:space="0" w:color="auto"/>
              <w:left w:val="single" w:sz="8" w:space="0" w:color="auto"/>
              <w:bottom w:val="single" w:sz="8" w:space="0" w:color="auto"/>
              <w:right w:val="single" w:sz="8" w:space="0" w:color="auto"/>
            </w:tcBorders>
          </w:tcPr>
          <w:p w14:paraId="5640B51F" w14:textId="0FE47AB1" w:rsidR="01D0BAC8" w:rsidRDefault="01D0BAC8" w:rsidP="00DD16C9">
            <w:pPr>
              <w:spacing w:before="120" w:after="120"/>
              <w:jc w:val="center"/>
            </w:pPr>
            <w:r w:rsidRPr="01D0BAC8">
              <w:t>учешће</w:t>
            </w:r>
          </w:p>
          <w:p w14:paraId="42848068" w14:textId="2E08797B" w:rsidR="01D0BAC8" w:rsidRDefault="01D0BAC8" w:rsidP="00DD16C9">
            <w:pPr>
              <w:spacing w:before="120" w:after="120"/>
              <w:jc w:val="center"/>
            </w:pPr>
          </w:p>
        </w:tc>
        <w:tc>
          <w:tcPr>
            <w:tcW w:w="1560" w:type="dxa"/>
            <w:gridSpan w:val="2"/>
            <w:tcBorders>
              <w:top w:val="single" w:sz="8" w:space="0" w:color="auto"/>
              <w:left w:val="single" w:sz="8" w:space="0" w:color="auto"/>
              <w:bottom w:val="single" w:sz="8" w:space="0" w:color="auto"/>
              <w:right w:val="single" w:sz="8" w:space="0" w:color="auto"/>
            </w:tcBorders>
          </w:tcPr>
          <w:p w14:paraId="4901F578" w14:textId="116A7062"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5E9269D" w14:textId="05E1AE2D" w:rsidR="01D0BAC8" w:rsidRDefault="01D0BAC8" w:rsidP="00DD16C9">
            <w:pPr>
              <w:spacing w:before="120" w:after="120"/>
              <w:jc w:val="center"/>
            </w:pPr>
            <w:r w:rsidRPr="01D0BAC8">
              <w:t xml:space="preserve"> </w:t>
            </w:r>
          </w:p>
        </w:tc>
      </w:tr>
      <w:tr w:rsidR="01D0BAC8" w14:paraId="5EF7B41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08705B3" w14:textId="25BEC4BA" w:rsidR="01D0BAC8" w:rsidRDefault="01D0BAC8" w:rsidP="00DD16C9">
            <w:pPr>
              <w:spacing w:before="120" w:after="120"/>
              <w:jc w:val="center"/>
              <w:rPr>
                <w:lang w:val="sr-Latn-RS"/>
              </w:rPr>
            </w:pPr>
            <w:r w:rsidRPr="01D0BAC8">
              <w:rPr>
                <w:lang w:val="sr-Latn-RS"/>
              </w:rPr>
              <w:t>15.</w:t>
            </w:r>
          </w:p>
        </w:tc>
        <w:tc>
          <w:tcPr>
            <w:tcW w:w="3690" w:type="dxa"/>
            <w:tcBorders>
              <w:top w:val="single" w:sz="8" w:space="0" w:color="auto"/>
              <w:left w:val="single" w:sz="8" w:space="0" w:color="auto"/>
              <w:bottom w:val="single" w:sz="8" w:space="0" w:color="auto"/>
              <w:right w:val="single" w:sz="8" w:space="0" w:color="auto"/>
            </w:tcBorders>
          </w:tcPr>
          <w:p w14:paraId="13A5C999" w14:textId="4DC79939" w:rsidR="01D0BAC8" w:rsidRDefault="01D0BAC8" w:rsidP="00DD16C9">
            <w:pPr>
              <w:spacing w:before="120" w:after="120"/>
              <w:rPr>
                <w:lang w:val="sr-Cyrl-RS"/>
              </w:rPr>
            </w:pPr>
            <w:r w:rsidRPr="01D0BAC8">
              <w:rPr>
                <w:lang w:val="sr-Cyrl-RS"/>
              </w:rPr>
              <w:t>Ана Милишић</w:t>
            </w:r>
          </w:p>
        </w:tc>
        <w:tc>
          <w:tcPr>
            <w:tcW w:w="1305" w:type="dxa"/>
            <w:gridSpan w:val="2"/>
            <w:tcBorders>
              <w:top w:val="single" w:sz="8" w:space="0" w:color="auto"/>
              <w:left w:val="single" w:sz="8" w:space="0" w:color="auto"/>
              <w:bottom w:val="single" w:sz="8" w:space="0" w:color="auto"/>
              <w:right w:val="single" w:sz="8" w:space="0" w:color="auto"/>
            </w:tcBorders>
          </w:tcPr>
          <w:p w14:paraId="374608C8" w14:textId="484CDD49" w:rsidR="01D0BAC8" w:rsidRDefault="01D0BAC8" w:rsidP="00DD16C9">
            <w:pPr>
              <w:spacing w:before="120" w:after="120"/>
              <w:jc w:val="center"/>
            </w:pPr>
            <w:r w:rsidRPr="01D0BAC8">
              <w:t>4/1</w:t>
            </w:r>
          </w:p>
        </w:tc>
        <w:tc>
          <w:tcPr>
            <w:tcW w:w="2100" w:type="dxa"/>
            <w:gridSpan w:val="2"/>
            <w:tcBorders>
              <w:top w:val="single" w:sz="8" w:space="0" w:color="auto"/>
              <w:left w:val="single" w:sz="8" w:space="0" w:color="auto"/>
              <w:bottom w:val="single" w:sz="8" w:space="0" w:color="auto"/>
              <w:right w:val="single" w:sz="8" w:space="0" w:color="auto"/>
            </w:tcBorders>
          </w:tcPr>
          <w:p w14:paraId="20C04C45" w14:textId="2E8EA63D" w:rsidR="01D0BAC8" w:rsidRDefault="01D0BAC8" w:rsidP="00DD16C9">
            <w:pPr>
              <w:spacing w:before="120" w:after="120"/>
              <w:rPr>
                <w:lang w:val="sr-Cyrl-RS"/>
              </w:rPr>
            </w:pPr>
            <w:r w:rsidRPr="01D0BAC8">
              <w:rPr>
                <w:lang w:val="sr-Cyrl-RS"/>
              </w:rPr>
              <w:t>Гордана Стаматовић</w:t>
            </w:r>
          </w:p>
        </w:tc>
        <w:tc>
          <w:tcPr>
            <w:tcW w:w="1560" w:type="dxa"/>
            <w:gridSpan w:val="2"/>
            <w:tcBorders>
              <w:top w:val="single" w:sz="8" w:space="0" w:color="auto"/>
              <w:left w:val="single" w:sz="8" w:space="0" w:color="auto"/>
              <w:bottom w:val="single" w:sz="8" w:space="0" w:color="auto"/>
              <w:right w:val="single" w:sz="8" w:space="0" w:color="auto"/>
            </w:tcBorders>
          </w:tcPr>
          <w:p w14:paraId="2FFA5F99" w14:textId="2E2AA948"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0BA8F50" w14:textId="110F80B0" w:rsidR="01D0BAC8" w:rsidRDefault="01D0BAC8" w:rsidP="00DD16C9">
            <w:pPr>
              <w:spacing w:before="120" w:after="120"/>
              <w:jc w:val="center"/>
            </w:pPr>
          </w:p>
        </w:tc>
        <w:tc>
          <w:tcPr>
            <w:tcW w:w="2400" w:type="dxa"/>
            <w:gridSpan w:val="2"/>
            <w:tcBorders>
              <w:top w:val="single" w:sz="8" w:space="0" w:color="auto"/>
              <w:left w:val="single" w:sz="8" w:space="0" w:color="auto"/>
              <w:bottom w:val="single" w:sz="8" w:space="0" w:color="auto"/>
              <w:right w:val="single" w:sz="8" w:space="0" w:color="auto"/>
            </w:tcBorders>
          </w:tcPr>
          <w:p w14:paraId="0D660CE9" w14:textId="523BC56F" w:rsidR="01D0BAC8" w:rsidRDefault="01D0BAC8" w:rsidP="00DD16C9">
            <w:pPr>
              <w:spacing w:before="120" w:after="120"/>
              <w:jc w:val="center"/>
            </w:pPr>
          </w:p>
        </w:tc>
      </w:tr>
      <w:tr w:rsidR="01D0BAC8" w14:paraId="7669883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FF28E93" w14:textId="1D7D17E5" w:rsidR="01D0BAC8" w:rsidRDefault="01D0BAC8" w:rsidP="00DD16C9">
            <w:pPr>
              <w:spacing w:before="120" w:after="120"/>
              <w:jc w:val="center"/>
              <w:rPr>
                <w:lang w:val="sr-Latn-RS"/>
              </w:rPr>
            </w:pPr>
            <w:r w:rsidRPr="01D0BAC8">
              <w:rPr>
                <w:lang w:val="sr-Latn-RS"/>
              </w:rPr>
              <w:t>16.</w:t>
            </w:r>
          </w:p>
        </w:tc>
        <w:tc>
          <w:tcPr>
            <w:tcW w:w="3690" w:type="dxa"/>
            <w:tcBorders>
              <w:top w:val="single" w:sz="8" w:space="0" w:color="auto"/>
              <w:left w:val="single" w:sz="8" w:space="0" w:color="auto"/>
              <w:bottom w:val="single" w:sz="8" w:space="0" w:color="auto"/>
              <w:right w:val="single" w:sz="8" w:space="0" w:color="auto"/>
            </w:tcBorders>
          </w:tcPr>
          <w:p w14:paraId="03765821" w14:textId="08C00D1C" w:rsidR="01D0BAC8" w:rsidRDefault="01D0BAC8" w:rsidP="00DD16C9">
            <w:pPr>
              <w:spacing w:before="120" w:after="120"/>
            </w:pPr>
            <w:r w:rsidRPr="01D0BAC8">
              <w:rPr>
                <w:lang w:val="sr-Cyrl-RS"/>
              </w:rPr>
              <w:t>Марта Мандић</w:t>
            </w:r>
          </w:p>
        </w:tc>
        <w:tc>
          <w:tcPr>
            <w:tcW w:w="1305" w:type="dxa"/>
            <w:gridSpan w:val="2"/>
            <w:tcBorders>
              <w:top w:val="single" w:sz="8" w:space="0" w:color="auto"/>
              <w:left w:val="single" w:sz="8" w:space="0" w:color="auto"/>
              <w:bottom w:val="single" w:sz="8" w:space="0" w:color="auto"/>
              <w:right w:val="single" w:sz="8" w:space="0" w:color="auto"/>
            </w:tcBorders>
          </w:tcPr>
          <w:p w14:paraId="70403603" w14:textId="5650E22D" w:rsidR="01D0BAC8" w:rsidRDefault="01D0BAC8" w:rsidP="00DD16C9">
            <w:pPr>
              <w:spacing w:before="120" w:after="120"/>
              <w:jc w:val="center"/>
            </w:pPr>
            <w:r w:rsidRPr="01D0BAC8">
              <w:t>4/5</w:t>
            </w:r>
          </w:p>
        </w:tc>
        <w:tc>
          <w:tcPr>
            <w:tcW w:w="2100" w:type="dxa"/>
            <w:gridSpan w:val="2"/>
            <w:tcBorders>
              <w:top w:val="single" w:sz="8" w:space="0" w:color="auto"/>
              <w:left w:val="single" w:sz="8" w:space="0" w:color="auto"/>
              <w:bottom w:val="single" w:sz="8" w:space="0" w:color="auto"/>
              <w:right w:val="single" w:sz="8" w:space="0" w:color="auto"/>
            </w:tcBorders>
          </w:tcPr>
          <w:p w14:paraId="1B441FD4" w14:textId="154AB996" w:rsidR="01D0BAC8" w:rsidRDefault="01D0BAC8" w:rsidP="00DD16C9">
            <w:pPr>
              <w:spacing w:before="120" w:after="120"/>
              <w:rPr>
                <w:lang w:val="sr-Cyrl-RS"/>
              </w:rPr>
            </w:pPr>
            <w:r w:rsidRPr="01D0BAC8">
              <w:rPr>
                <w:lang w:val="sr-Cyrl-RS"/>
              </w:rPr>
              <w:t>Марија Пешић</w:t>
            </w:r>
          </w:p>
        </w:tc>
        <w:tc>
          <w:tcPr>
            <w:tcW w:w="1560" w:type="dxa"/>
            <w:gridSpan w:val="2"/>
            <w:tcBorders>
              <w:top w:val="single" w:sz="8" w:space="0" w:color="auto"/>
              <w:left w:val="single" w:sz="8" w:space="0" w:color="auto"/>
              <w:bottom w:val="single" w:sz="8" w:space="0" w:color="auto"/>
              <w:right w:val="single" w:sz="8" w:space="0" w:color="auto"/>
            </w:tcBorders>
          </w:tcPr>
          <w:p w14:paraId="3CA82243" w14:textId="573FE8A5"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C0AB716" w14:textId="6DC90CA2" w:rsidR="01D0BAC8" w:rsidRDefault="01D0BAC8" w:rsidP="00DD16C9">
            <w:pPr>
              <w:spacing w:before="120" w:after="120"/>
              <w:jc w:val="center"/>
            </w:pPr>
          </w:p>
        </w:tc>
        <w:tc>
          <w:tcPr>
            <w:tcW w:w="2400" w:type="dxa"/>
            <w:gridSpan w:val="2"/>
            <w:tcBorders>
              <w:top w:val="single" w:sz="8" w:space="0" w:color="auto"/>
              <w:left w:val="single" w:sz="8" w:space="0" w:color="auto"/>
              <w:bottom w:val="single" w:sz="8" w:space="0" w:color="auto"/>
              <w:right w:val="single" w:sz="8" w:space="0" w:color="auto"/>
            </w:tcBorders>
          </w:tcPr>
          <w:p w14:paraId="64EBA005" w14:textId="17F12BF1" w:rsidR="01D0BAC8" w:rsidRDefault="01D0BAC8" w:rsidP="00DD16C9">
            <w:pPr>
              <w:spacing w:before="120" w:after="120"/>
              <w:jc w:val="center"/>
            </w:pPr>
          </w:p>
        </w:tc>
      </w:tr>
      <w:tr w:rsidR="01D0BAC8" w14:paraId="1C20DD8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0A57C06" w14:textId="13F25976" w:rsidR="01D0BAC8" w:rsidRDefault="01D0BAC8" w:rsidP="00DD16C9">
            <w:pPr>
              <w:spacing w:before="120" w:after="120"/>
              <w:jc w:val="center"/>
              <w:rPr>
                <w:lang w:val="sr-Latn-RS"/>
              </w:rPr>
            </w:pPr>
            <w:r w:rsidRPr="01D0BAC8">
              <w:rPr>
                <w:lang w:val="sr-Latn-RS"/>
              </w:rPr>
              <w:t>17.</w:t>
            </w:r>
          </w:p>
        </w:tc>
        <w:tc>
          <w:tcPr>
            <w:tcW w:w="3690" w:type="dxa"/>
            <w:tcBorders>
              <w:top w:val="single" w:sz="8" w:space="0" w:color="auto"/>
              <w:left w:val="single" w:sz="8" w:space="0" w:color="auto"/>
              <w:bottom w:val="single" w:sz="8" w:space="0" w:color="auto"/>
              <w:right w:val="single" w:sz="8" w:space="0" w:color="auto"/>
            </w:tcBorders>
          </w:tcPr>
          <w:p w14:paraId="5D714207" w14:textId="3CB94F8C" w:rsidR="01D0BAC8" w:rsidRDefault="01D0BAC8" w:rsidP="00DD16C9">
            <w:pPr>
              <w:spacing w:before="120" w:after="120"/>
            </w:pPr>
            <w:r w:rsidRPr="01D0BAC8">
              <w:rPr>
                <w:lang w:val="sr-Cyrl-RS"/>
              </w:rPr>
              <w:t>Миа Мишчевић</w:t>
            </w:r>
          </w:p>
        </w:tc>
        <w:tc>
          <w:tcPr>
            <w:tcW w:w="1305" w:type="dxa"/>
            <w:gridSpan w:val="2"/>
            <w:tcBorders>
              <w:top w:val="single" w:sz="8" w:space="0" w:color="auto"/>
              <w:left w:val="single" w:sz="8" w:space="0" w:color="auto"/>
              <w:bottom w:val="single" w:sz="8" w:space="0" w:color="auto"/>
              <w:right w:val="single" w:sz="8" w:space="0" w:color="auto"/>
            </w:tcBorders>
          </w:tcPr>
          <w:p w14:paraId="411D5411" w14:textId="38F92064" w:rsidR="01D0BAC8" w:rsidRDefault="01D0BAC8" w:rsidP="00DD16C9">
            <w:pPr>
              <w:spacing w:before="120" w:after="120"/>
              <w:jc w:val="center"/>
            </w:pPr>
            <w:r w:rsidRPr="01D0BAC8">
              <w:t>4/4</w:t>
            </w:r>
          </w:p>
        </w:tc>
        <w:tc>
          <w:tcPr>
            <w:tcW w:w="2100" w:type="dxa"/>
            <w:gridSpan w:val="2"/>
            <w:tcBorders>
              <w:top w:val="single" w:sz="8" w:space="0" w:color="auto"/>
              <w:left w:val="single" w:sz="8" w:space="0" w:color="auto"/>
              <w:bottom w:val="single" w:sz="8" w:space="0" w:color="auto"/>
              <w:right w:val="single" w:sz="8" w:space="0" w:color="auto"/>
            </w:tcBorders>
          </w:tcPr>
          <w:p w14:paraId="5792578D" w14:textId="234B0D5F" w:rsidR="01D0BAC8" w:rsidRDefault="01D0BAC8" w:rsidP="00DD16C9">
            <w:pPr>
              <w:spacing w:before="120" w:after="120"/>
            </w:pPr>
            <w:r w:rsidRPr="01D0BAC8">
              <w:rPr>
                <w:lang w:val="sr-Cyrl-RS"/>
              </w:rPr>
              <w:t>Милан Вуловић</w:t>
            </w:r>
          </w:p>
        </w:tc>
        <w:tc>
          <w:tcPr>
            <w:tcW w:w="1560" w:type="dxa"/>
            <w:gridSpan w:val="2"/>
            <w:tcBorders>
              <w:top w:val="single" w:sz="8" w:space="0" w:color="auto"/>
              <w:left w:val="single" w:sz="8" w:space="0" w:color="auto"/>
              <w:bottom w:val="single" w:sz="8" w:space="0" w:color="auto"/>
              <w:right w:val="single" w:sz="8" w:space="0" w:color="auto"/>
            </w:tcBorders>
          </w:tcPr>
          <w:p w14:paraId="5C626410" w14:textId="6FDAA837"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8F9AD02" w14:textId="5CE850D8"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5A63450" w14:textId="2381EEF9" w:rsidR="01D0BAC8" w:rsidRDefault="01D0BAC8" w:rsidP="00DD16C9">
            <w:pPr>
              <w:spacing w:before="120" w:after="120"/>
              <w:jc w:val="center"/>
            </w:pPr>
            <w:r w:rsidRPr="01D0BAC8">
              <w:t xml:space="preserve"> </w:t>
            </w:r>
          </w:p>
        </w:tc>
      </w:tr>
      <w:tr w:rsidR="01D0BAC8" w14:paraId="02CAF87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0A2C22B" w14:textId="00CC882C" w:rsidR="01D0BAC8" w:rsidRDefault="01D0BAC8" w:rsidP="00DD16C9">
            <w:pPr>
              <w:spacing w:before="120" w:after="120"/>
              <w:jc w:val="center"/>
            </w:pPr>
            <w:r w:rsidRPr="01D0BAC8">
              <w:rPr>
                <w:lang w:val="sr-Latn-RS"/>
              </w:rPr>
              <w:t>18.</w:t>
            </w:r>
          </w:p>
        </w:tc>
        <w:tc>
          <w:tcPr>
            <w:tcW w:w="3690" w:type="dxa"/>
            <w:tcBorders>
              <w:top w:val="single" w:sz="8" w:space="0" w:color="auto"/>
              <w:left w:val="single" w:sz="8" w:space="0" w:color="auto"/>
              <w:bottom w:val="single" w:sz="8" w:space="0" w:color="auto"/>
              <w:right w:val="single" w:sz="8" w:space="0" w:color="auto"/>
            </w:tcBorders>
          </w:tcPr>
          <w:p w14:paraId="5A37CD22" w14:textId="3CC46386" w:rsidR="01D0BAC8" w:rsidRDefault="576170FD" w:rsidP="00DD16C9">
            <w:pPr>
              <w:spacing w:before="120" w:after="120"/>
            </w:pPr>
            <w:r w:rsidRPr="7415D6C1">
              <w:rPr>
                <w:lang w:val="sr-Cyrl-RS"/>
              </w:rPr>
              <w:t>Лена Спасојевић</w:t>
            </w:r>
            <w:r w:rsidR="2541BAA2" w:rsidRPr="7415D6C1">
              <w:rPr>
                <w:lang w:val="sr-Cyrl-RS"/>
              </w:rPr>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4960675B" w14:textId="6239CD7D" w:rsidR="01D0BAC8" w:rsidRDefault="01D0BAC8" w:rsidP="00DD16C9">
            <w:pPr>
              <w:spacing w:before="120" w:after="120"/>
              <w:jc w:val="center"/>
            </w:pPr>
            <w:r w:rsidRPr="01D0BAC8">
              <w:t>4/1</w:t>
            </w:r>
          </w:p>
        </w:tc>
        <w:tc>
          <w:tcPr>
            <w:tcW w:w="2100" w:type="dxa"/>
            <w:gridSpan w:val="2"/>
            <w:tcBorders>
              <w:top w:val="single" w:sz="8" w:space="0" w:color="auto"/>
              <w:left w:val="single" w:sz="8" w:space="0" w:color="auto"/>
              <w:bottom w:val="single" w:sz="8" w:space="0" w:color="auto"/>
              <w:right w:val="single" w:sz="8" w:space="0" w:color="auto"/>
            </w:tcBorders>
          </w:tcPr>
          <w:p w14:paraId="2EB6F519" w14:textId="2D1400B9" w:rsidR="01D0BAC8" w:rsidRDefault="01D0BAC8" w:rsidP="00DD16C9">
            <w:pPr>
              <w:spacing w:before="120" w:after="120"/>
            </w:pPr>
            <w:r w:rsidRPr="01D0BAC8">
              <w:rPr>
                <w:lang w:val="sr-Cyrl-RS"/>
              </w:rPr>
              <w:t>Гордана Стаматовић</w:t>
            </w:r>
          </w:p>
        </w:tc>
        <w:tc>
          <w:tcPr>
            <w:tcW w:w="1560" w:type="dxa"/>
            <w:gridSpan w:val="2"/>
            <w:tcBorders>
              <w:top w:val="single" w:sz="8" w:space="0" w:color="auto"/>
              <w:left w:val="single" w:sz="8" w:space="0" w:color="auto"/>
              <w:bottom w:val="single" w:sz="8" w:space="0" w:color="auto"/>
              <w:right w:val="single" w:sz="8" w:space="0" w:color="auto"/>
            </w:tcBorders>
          </w:tcPr>
          <w:p w14:paraId="4B2CEB9B" w14:textId="35CA04D6"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7EEC20B9" w14:textId="192148DC"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E9FEE56" w14:textId="19C903CA" w:rsidR="01D0BAC8" w:rsidRDefault="01D0BAC8" w:rsidP="00DD16C9">
            <w:pPr>
              <w:spacing w:before="120" w:after="120"/>
              <w:jc w:val="center"/>
            </w:pPr>
            <w:r w:rsidRPr="01D0BAC8">
              <w:t xml:space="preserve"> </w:t>
            </w:r>
          </w:p>
        </w:tc>
      </w:tr>
      <w:tr w:rsidR="01D0BAC8" w14:paraId="6723E59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F87A1D1" w14:textId="5E6E74A4" w:rsidR="01D0BAC8" w:rsidRDefault="01D0BAC8" w:rsidP="00DD16C9">
            <w:pPr>
              <w:spacing w:before="120" w:after="120"/>
              <w:jc w:val="center"/>
            </w:pPr>
            <w:r w:rsidRPr="01D0BAC8">
              <w:rPr>
                <w:lang w:val="sr-Latn-RS"/>
              </w:rPr>
              <w:t>19.</w:t>
            </w:r>
          </w:p>
        </w:tc>
        <w:tc>
          <w:tcPr>
            <w:tcW w:w="3690" w:type="dxa"/>
            <w:tcBorders>
              <w:top w:val="single" w:sz="8" w:space="0" w:color="auto"/>
              <w:left w:val="single" w:sz="8" w:space="0" w:color="auto"/>
              <w:bottom w:val="single" w:sz="8" w:space="0" w:color="auto"/>
              <w:right w:val="single" w:sz="8" w:space="0" w:color="auto"/>
            </w:tcBorders>
          </w:tcPr>
          <w:p w14:paraId="02E92694" w14:textId="04A811DD" w:rsidR="01D0BAC8" w:rsidRDefault="01D0BAC8" w:rsidP="00DD16C9">
            <w:pPr>
              <w:spacing w:before="120" w:after="120"/>
            </w:pPr>
            <w:r w:rsidRPr="01D0BAC8">
              <w:rPr>
                <w:lang w:val="sr-Cyrl-RS"/>
              </w:rPr>
              <w:t>Богдан Крстић</w:t>
            </w:r>
          </w:p>
        </w:tc>
        <w:tc>
          <w:tcPr>
            <w:tcW w:w="1305" w:type="dxa"/>
            <w:gridSpan w:val="2"/>
            <w:tcBorders>
              <w:top w:val="single" w:sz="8" w:space="0" w:color="auto"/>
              <w:left w:val="single" w:sz="8" w:space="0" w:color="auto"/>
              <w:bottom w:val="single" w:sz="8" w:space="0" w:color="auto"/>
              <w:right w:val="single" w:sz="8" w:space="0" w:color="auto"/>
            </w:tcBorders>
          </w:tcPr>
          <w:p w14:paraId="3CF3EB5C" w14:textId="2AB481B3" w:rsidR="01D0BAC8" w:rsidRDefault="01D0BAC8" w:rsidP="00DD16C9">
            <w:pPr>
              <w:spacing w:before="120" w:after="120"/>
              <w:jc w:val="center"/>
            </w:pPr>
            <w:r w:rsidRPr="01D0BAC8">
              <w:t>4/1</w:t>
            </w:r>
          </w:p>
        </w:tc>
        <w:tc>
          <w:tcPr>
            <w:tcW w:w="2100" w:type="dxa"/>
            <w:gridSpan w:val="2"/>
            <w:tcBorders>
              <w:top w:val="single" w:sz="8" w:space="0" w:color="auto"/>
              <w:left w:val="single" w:sz="8" w:space="0" w:color="auto"/>
              <w:bottom w:val="single" w:sz="8" w:space="0" w:color="auto"/>
              <w:right w:val="single" w:sz="8" w:space="0" w:color="auto"/>
            </w:tcBorders>
          </w:tcPr>
          <w:p w14:paraId="1303EC56" w14:textId="18E7CB22" w:rsidR="01D0BAC8" w:rsidRDefault="01D0BAC8" w:rsidP="00DD16C9">
            <w:pPr>
              <w:spacing w:before="120" w:after="120"/>
            </w:pPr>
            <w:r w:rsidRPr="01D0BAC8">
              <w:rPr>
                <w:lang w:val="sr-Cyrl-RS"/>
              </w:rPr>
              <w:t>Гордана Стаматовић</w:t>
            </w:r>
          </w:p>
        </w:tc>
        <w:tc>
          <w:tcPr>
            <w:tcW w:w="1560" w:type="dxa"/>
            <w:gridSpan w:val="2"/>
            <w:tcBorders>
              <w:top w:val="single" w:sz="8" w:space="0" w:color="auto"/>
              <w:left w:val="single" w:sz="8" w:space="0" w:color="auto"/>
              <w:bottom w:val="single" w:sz="8" w:space="0" w:color="auto"/>
              <w:right w:val="single" w:sz="8" w:space="0" w:color="auto"/>
            </w:tcBorders>
          </w:tcPr>
          <w:p w14:paraId="48A0DA9F" w14:textId="409EDC37" w:rsidR="01D0BAC8" w:rsidRDefault="01D0BAC8" w:rsidP="00DD16C9">
            <w:pPr>
              <w:spacing w:before="120" w:after="120"/>
              <w:jc w:val="center"/>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689F7AB" w14:textId="0846D1B0"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225212C" w14:textId="41D3198D" w:rsidR="01D0BAC8" w:rsidRDefault="01D0BAC8" w:rsidP="00DD16C9">
            <w:pPr>
              <w:spacing w:before="120" w:after="120"/>
              <w:jc w:val="center"/>
            </w:pPr>
            <w:r w:rsidRPr="01D0BAC8">
              <w:t xml:space="preserve"> </w:t>
            </w:r>
          </w:p>
        </w:tc>
      </w:tr>
      <w:tr w:rsidR="01D0BAC8" w14:paraId="4A7A990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7568A2B" w14:textId="1ADC82D5" w:rsidR="01D0BAC8" w:rsidRDefault="01D0BAC8" w:rsidP="00DD16C9">
            <w:pPr>
              <w:spacing w:before="120" w:after="120"/>
              <w:jc w:val="center"/>
            </w:pPr>
            <w:r w:rsidRPr="01D0BAC8">
              <w:rPr>
                <w:lang w:val="sr-Latn-RS"/>
              </w:rPr>
              <w:t>20.</w:t>
            </w:r>
          </w:p>
        </w:tc>
        <w:tc>
          <w:tcPr>
            <w:tcW w:w="3690" w:type="dxa"/>
            <w:tcBorders>
              <w:top w:val="single" w:sz="8" w:space="0" w:color="auto"/>
              <w:left w:val="single" w:sz="8" w:space="0" w:color="auto"/>
              <w:bottom w:val="single" w:sz="8" w:space="0" w:color="auto"/>
              <w:right w:val="single" w:sz="8" w:space="0" w:color="auto"/>
            </w:tcBorders>
          </w:tcPr>
          <w:p w14:paraId="60337756" w14:textId="466E90A0" w:rsidR="01D0BAC8" w:rsidRDefault="01D0BAC8" w:rsidP="00DD16C9">
            <w:pPr>
              <w:spacing w:before="120" w:after="120"/>
            </w:pPr>
            <w:r w:rsidRPr="01D0BAC8">
              <w:t>Ирина Крга</w:t>
            </w:r>
          </w:p>
        </w:tc>
        <w:tc>
          <w:tcPr>
            <w:tcW w:w="1305" w:type="dxa"/>
            <w:gridSpan w:val="2"/>
            <w:tcBorders>
              <w:top w:val="single" w:sz="8" w:space="0" w:color="auto"/>
              <w:left w:val="single" w:sz="8" w:space="0" w:color="auto"/>
              <w:bottom w:val="single" w:sz="8" w:space="0" w:color="auto"/>
              <w:right w:val="single" w:sz="8" w:space="0" w:color="auto"/>
            </w:tcBorders>
          </w:tcPr>
          <w:p w14:paraId="39C082FB" w14:textId="0E71B432"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418E8617" w14:textId="60384192"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15AC556D" w14:textId="413395FC"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6A3DD466" w14:textId="52776200" w:rsidR="01D0BAC8" w:rsidRDefault="01D0BAC8" w:rsidP="00DD16C9">
            <w:pPr>
              <w:spacing w:before="120" w:after="120"/>
              <w:jc w:val="center"/>
            </w:pPr>
            <w:r w:rsidRPr="01D0BAC8">
              <w:t>учешће</w:t>
            </w:r>
          </w:p>
          <w:p w14:paraId="67501A2B" w14:textId="7552FEEA"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47B2CA2" w14:textId="06E220A5" w:rsidR="01D0BAC8" w:rsidRDefault="01D0BAC8" w:rsidP="00DD16C9">
            <w:pPr>
              <w:spacing w:before="120" w:after="120"/>
              <w:jc w:val="center"/>
            </w:pPr>
            <w:r w:rsidRPr="01D0BAC8">
              <w:t xml:space="preserve"> </w:t>
            </w:r>
          </w:p>
        </w:tc>
      </w:tr>
      <w:tr w:rsidR="01D0BAC8" w14:paraId="0B98414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057775E" w14:textId="2E35E469" w:rsidR="01D0BAC8" w:rsidRDefault="01D0BAC8" w:rsidP="00DD16C9">
            <w:pPr>
              <w:spacing w:before="120" w:after="120"/>
              <w:jc w:val="center"/>
            </w:pPr>
            <w:r w:rsidRPr="01D0BAC8">
              <w:rPr>
                <w:lang w:val="sr-Latn-RS"/>
              </w:rPr>
              <w:t>21.</w:t>
            </w:r>
          </w:p>
        </w:tc>
        <w:tc>
          <w:tcPr>
            <w:tcW w:w="3690" w:type="dxa"/>
            <w:tcBorders>
              <w:top w:val="single" w:sz="8" w:space="0" w:color="auto"/>
              <w:left w:val="single" w:sz="8" w:space="0" w:color="auto"/>
              <w:bottom w:val="single" w:sz="8" w:space="0" w:color="auto"/>
              <w:right w:val="single" w:sz="8" w:space="0" w:color="auto"/>
            </w:tcBorders>
          </w:tcPr>
          <w:p w14:paraId="2B5AE2F0" w14:textId="3FE027FD" w:rsidR="01D0BAC8" w:rsidRDefault="01D0BAC8" w:rsidP="00DD16C9">
            <w:pPr>
              <w:spacing w:before="120" w:after="120"/>
            </w:pPr>
            <w:r w:rsidRPr="01D0BAC8">
              <w:t>Јана Ћировић</w:t>
            </w:r>
          </w:p>
        </w:tc>
        <w:tc>
          <w:tcPr>
            <w:tcW w:w="1305" w:type="dxa"/>
            <w:gridSpan w:val="2"/>
            <w:tcBorders>
              <w:top w:val="single" w:sz="8" w:space="0" w:color="auto"/>
              <w:left w:val="single" w:sz="8" w:space="0" w:color="auto"/>
              <w:bottom w:val="single" w:sz="8" w:space="0" w:color="auto"/>
              <w:right w:val="single" w:sz="8" w:space="0" w:color="auto"/>
            </w:tcBorders>
          </w:tcPr>
          <w:p w14:paraId="52D3F9A6" w14:textId="5C7641B2"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6B154A57" w14:textId="2898992A"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1E7617B1" w14:textId="53EED85C" w:rsidR="01D0BAC8" w:rsidRDefault="01D0BAC8" w:rsidP="00DD16C9">
            <w:pPr>
              <w:spacing w:before="120" w:after="120"/>
            </w:pPr>
            <w:r w:rsidRPr="01D0BAC8">
              <w:t>3. место</w:t>
            </w:r>
          </w:p>
        </w:tc>
        <w:tc>
          <w:tcPr>
            <w:tcW w:w="1560" w:type="dxa"/>
            <w:gridSpan w:val="2"/>
            <w:tcBorders>
              <w:top w:val="single" w:sz="8" w:space="0" w:color="auto"/>
              <w:left w:val="single" w:sz="8" w:space="0" w:color="auto"/>
              <w:bottom w:val="single" w:sz="8" w:space="0" w:color="auto"/>
              <w:right w:val="single" w:sz="8" w:space="0" w:color="auto"/>
            </w:tcBorders>
          </w:tcPr>
          <w:p w14:paraId="1532812C" w14:textId="47CF60A0"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46BD6E31" w14:textId="36CD8C2E" w:rsidR="01D0BAC8" w:rsidRDefault="01D0BAC8" w:rsidP="00DD16C9">
            <w:pPr>
              <w:spacing w:before="120" w:after="120"/>
              <w:jc w:val="center"/>
            </w:pPr>
            <w:r w:rsidRPr="01D0BAC8">
              <w:t xml:space="preserve"> </w:t>
            </w:r>
          </w:p>
        </w:tc>
      </w:tr>
      <w:tr w:rsidR="01D0BAC8" w14:paraId="111051A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8C31625" w14:textId="03D1F0E4" w:rsidR="01D0BAC8" w:rsidRDefault="01D0BAC8" w:rsidP="00DD16C9">
            <w:pPr>
              <w:spacing w:before="120" w:after="120"/>
              <w:jc w:val="center"/>
            </w:pPr>
            <w:r w:rsidRPr="01D0BAC8">
              <w:rPr>
                <w:lang w:val="sr-Latn-RS"/>
              </w:rPr>
              <w:t>22.</w:t>
            </w:r>
          </w:p>
        </w:tc>
        <w:tc>
          <w:tcPr>
            <w:tcW w:w="3690" w:type="dxa"/>
            <w:tcBorders>
              <w:top w:val="single" w:sz="8" w:space="0" w:color="auto"/>
              <w:left w:val="single" w:sz="8" w:space="0" w:color="auto"/>
              <w:bottom w:val="single" w:sz="8" w:space="0" w:color="auto"/>
              <w:right w:val="single" w:sz="8" w:space="0" w:color="auto"/>
            </w:tcBorders>
          </w:tcPr>
          <w:p w14:paraId="639403A3" w14:textId="40032441" w:rsidR="01D0BAC8" w:rsidRDefault="01D0BAC8" w:rsidP="00DD16C9">
            <w:pPr>
              <w:spacing w:before="120" w:after="120"/>
            </w:pPr>
            <w:r w:rsidRPr="01D0BAC8">
              <w:t>Лука Јоксимовић</w:t>
            </w:r>
          </w:p>
        </w:tc>
        <w:tc>
          <w:tcPr>
            <w:tcW w:w="1305" w:type="dxa"/>
            <w:gridSpan w:val="2"/>
            <w:tcBorders>
              <w:top w:val="single" w:sz="8" w:space="0" w:color="auto"/>
              <w:left w:val="single" w:sz="8" w:space="0" w:color="auto"/>
              <w:bottom w:val="single" w:sz="8" w:space="0" w:color="auto"/>
              <w:right w:val="single" w:sz="8" w:space="0" w:color="auto"/>
            </w:tcBorders>
          </w:tcPr>
          <w:p w14:paraId="6B242C64" w14:textId="24A0B8BF"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39371FBA" w14:textId="55809B4D"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3842C901" w14:textId="1EBD2A47" w:rsidR="01D0BAC8" w:rsidRDefault="01D0BAC8" w:rsidP="00DD16C9">
            <w:pPr>
              <w:spacing w:before="120" w:after="120"/>
            </w:pPr>
            <w:r w:rsidRPr="01D0BAC8">
              <w:t>3. место</w:t>
            </w:r>
          </w:p>
        </w:tc>
        <w:tc>
          <w:tcPr>
            <w:tcW w:w="1560" w:type="dxa"/>
            <w:gridSpan w:val="2"/>
            <w:tcBorders>
              <w:top w:val="single" w:sz="8" w:space="0" w:color="auto"/>
              <w:left w:val="single" w:sz="8" w:space="0" w:color="auto"/>
              <w:bottom w:val="single" w:sz="8" w:space="0" w:color="auto"/>
              <w:right w:val="single" w:sz="8" w:space="0" w:color="auto"/>
            </w:tcBorders>
          </w:tcPr>
          <w:p w14:paraId="76E633D4" w14:textId="1AA64F81" w:rsidR="01D0BAC8" w:rsidRDefault="01D0BAC8" w:rsidP="00DD16C9">
            <w:pPr>
              <w:spacing w:before="120" w:after="120"/>
              <w:jc w:val="center"/>
            </w:pPr>
            <w:r w:rsidRPr="01D0BAC8">
              <w:rPr>
                <w:sz w:val="20"/>
                <w:szCs w:val="20"/>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90F1E4B" w14:textId="127401E2" w:rsidR="01D0BAC8" w:rsidRDefault="01D0BAC8" w:rsidP="00DD16C9">
            <w:pPr>
              <w:spacing w:before="120" w:after="120"/>
              <w:jc w:val="center"/>
            </w:pPr>
            <w:r w:rsidRPr="01D0BAC8">
              <w:t xml:space="preserve"> </w:t>
            </w:r>
          </w:p>
        </w:tc>
      </w:tr>
      <w:tr w:rsidR="01D0BAC8" w14:paraId="6DC91EE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A0E46A4" w14:textId="4D8BF63B" w:rsidR="01D0BAC8" w:rsidRDefault="01D0BAC8" w:rsidP="00DD16C9">
            <w:pPr>
              <w:spacing w:before="120" w:after="120"/>
              <w:jc w:val="center"/>
            </w:pPr>
            <w:r w:rsidRPr="01D0BAC8">
              <w:rPr>
                <w:lang w:val="sr-Latn-RS"/>
              </w:rPr>
              <w:t>23.</w:t>
            </w:r>
          </w:p>
        </w:tc>
        <w:tc>
          <w:tcPr>
            <w:tcW w:w="3690" w:type="dxa"/>
            <w:tcBorders>
              <w:top w:val="single" w:sz="8" w:space="0" w:color="auto"/>
              <w:left w:val="single" w:sz="8" w:space="0" w:color="auto"/>
              <w:bottom w:val="single" w:sz="8" w:space="0" w:color="auto"/>
              <w:right w:val="single" w:sz="8" w:space="0" w:color="auto"/>
            </w:tcBorders>
          </w:tcPr>
          <w:p w14:paraId="32790B83" w14:textId="62445726" w:rsidR="01D0BAC8" w:rsidRDefault="01D0BAC8" w:rsidP="00DD16C9">
            <w:pPr>
              <w:spacing w:before="120" w:after="120"/>
            </w:pPr>
            <w:r w:rsidRPr="01D0BAC8">
              <w:t>Ивона Пилиповић</w:t>
            </w:r>
          </w:p>
        </w:tc>
        <w:tc>
          <w:tcPr>
            <w:tcW w:w="1305" w:type="dxa"/>
            <w:gridSpan w:val="2"/>
            <w:tcBorders>
              <w:top w:val="single" w:sz="8" w:space="0" w:color="auto"/>
              <w:left w:val="single" w:sz="8" w:space="0" w:color="auto"/>
              <w:bottom w:val="single" w:sz="8" w:space="0" w:color="auto"/>
              <w:right w:val="single" w:sz="8" w:space="0" w:color="auto"/>
            </w:tcBorders>
          </w:tcPr>
          <w:p w14:paraId="159EB9A6" w14:textId="5C605B45"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2963AFEC" w14:textId="220C4830"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4CEC5A05" w14:textId="24FA0B37" w:rsidR="01D0BAC8" w:rsidRDefault="01D0BAC8" w:rsidP="00DD16C9">
            <w:pPr>
              <w:spacing w:before="120" w:after="120"/>
            </w:pPr>
            <w:r w:rsidRPr="01D0BAC8">
              <w:t>3. место</w:t>
            </w:r>
          </w:p>
        </w:tc>
        <w:tc>
          <w:tcPr>
            <w:tcW w:w="1560" w:type="dxa"/>
            <w:gridSpan w:val="2"/>
            <w:tcBorders>
              <w:top w:val="single" w:sz="8" w:space="0" w:color="auto"/>
              <w:left w:val="single" w:sz="8" w:space="0" w:color="auto"/>
              <w:bottom w:val="single" w:sz="8" w:space="0" w:color="auto"/>
              <w:right w:val="single" w:sz="8" w:space="0" w:color="auto"/>
            </w:tcBorders>
          </w:tcPr>
          <w:p w14:paraId="5EF7C3AB" w14:textId="5EFBFD6C"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1FE1542" w14:textId="6E869656" w:rsidR="01D0BAC8" w:rsidRDefault="01D0BAC8" w:rsidP="00DD16C9">
            <w:pPr>
              <w:spacing w:before="120" w:after="120"/>
              <w:jc w:val="center"/>
            </w:pPr>
            <w:r w:rsidRPr="01D0BAC8">
              <w:t xml:space="preserve"> </w:t>
            </w:r>
          </w:p>
        </w:tc>
      </w:tr>
      <w:tr w:rsidR="01D0BAC8" w14:paraId="3514569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F803A48" w14:textId="6C996ABE" w:rsidR="01D0BAC8" w:rsidRDefault="01D0BAC8" w:rsidP="00DD16C9">
            <w:pPr>
              <w:spacing w:before="120" w:after="120"/>
              <w:jc w:val="center"/>
            </w:pPr>
            <w:r w:rsidRPr="01D0BAC8">
              <w:rPr>
                <w:lang w:val="sr-Latn-RS"/>
              </w:rPr>
              <w:t>24.</w:t>
            </w:r>
          </w:p>
        </w:tc>
        <w:tc>
          <w:tcPr>
            <w:tcW w:w="3690" w:type="dxa"/>
            <w:tcBorders>
              <w:top w:val="single" w:sz="8" w:space="0" w:color="auto"/>
              <w:left w:val="single" w:sz="8" w:space="0" w:color="auto"/>
              <w:bottom w:val="single" w:sz="8" w:space="0" w:color="auto"/>
              <w:right w:val="single" w:sz="8" w:space="0" w:color="auto"/>
            </w:tcBorders>
          </w:tcPr>
          <w:p w14:paraId="27616ACB" w14:textId="6254C76A" w:rsidR="01D0BAC8" w:rsidRDefault="01D0BAC8" w:rsidP="00DD16C9">
            <w:pPr>
              <w:spacing w:before="120" w:after="120"/>
            </w:pPr>
            <w:r w:rsidRPr="01D0BAC8">
              <w:t>Коста Богојевић</w:t>
            </w:r>
          </w:p>
        </w:tc>
        <w:tc>
          <w:tcPr>
            <w:tcW w:w="1305" w:type="dxa"/>
            <w:gridSpan w:val="2"/>
            <w:tcBorders>
              <w:top w:val="single" w:sz="8" w:space="0" w:color="auto"/>
              <w:left w:val="single" w:sz="8" w:space="0" w:color="auto"/>
              <w:bottom w:val="single" w:sz="8" w:space="0" w:color="auto"/>
              <w:right w:val="single" w:sz="8" w:space="0" w:color="auto"/>
            </w:tcBorders>
          </w:tcPr>
          <w:p w14:paraId="28C6E677" w14:textId="300F7EBB"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0DC2D0E1" w14:textId="33170EC3" w:rsidR="01D0BAC8" w:rsidRDefault="01D0BAC8" w:rsidP="00DD16C9">
            <w:pPr>
              <w:spacing w:before="120" w:after="120"/>
            </w:pPr>
            <w:r w:rsidRPr="01D0BAC8">
              <w:t>Виолета Васиљевић</w:t>
            </w:r>
          </w:p>
        </w:tc>
        <w:tc>
          <w:tcPr>
            <w:tcW w:w="1560" w:type="dxa"/>
            <w:gridSpan w:val="2"/>
            <w:tcBorders>
              <w:top w:val="single" w:sz="8" w:space="0" w:color="auto"/>
              <w:left w:val="single" w:sz="8" w:space="0" w:color="auto"/>
              <w:bottom w:val="single" w:sz="8" w:space="0" w:color="auto"/>
              <w:right w:val="single" w:sz="8" w:space="0" w:color="auto"/>
            </w:tcBorders>
          </w:tcPr>
          <w:p w14:paraId="355537D6" w14:textId="32161FBB" w:rsidR="01D0BAC8" w:rsidRDefault="01D0BAC8" w:rsidP="00DD16C9">
            <w:pPr>
              <w:spacing w:before="120" w:after="120"/>
              <w:jc w:val="center"/>
            </w:pPr>
            <w:r w:rsidRPr="01D0BAC8">
              <w:t>учешће</w:t>
            </w:r>
          </w:p>
          <w:p w14:paraId="40365E03" w14:textId="5534BD28"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4CC0EFA" w14:textId="3CD7A88F"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203B64B8" w14:textId="46E440B5" w:rsidR="01D0BAC8" w:rsidRDefault="01D0BAC8" w:rsidP="00DD16C9">
            <w:pPr>
              <w:spacing w:before="120" w:after="120"/>
              <w:jc w:val="center"/>
            </w:pPr>
            <w:r w:rsidRPr="01D0BAC8">
              <w:t xml:space="preserve"> </w:t>
            </w:r>
          </w:p>
        </w:tc>
      </w:tr>
      <w:tr w:rsidR="01D0BAC8" w14:paraId="17B50D9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761E4C4" w14:textId="5D312A2E" w:rsidR="01D0BAC8" w:rsidRDefault="01D0BAC8" w:rsidP="00DD16C9">
            <w:pPr>
              <w:spacing w:before="120" w:after="120"/>
              <w:jc w:val="center"/>
            </w:pPr>
            <w:r w:rsidRPr="01D0BAC8">
              <w:rPr>
                <w:lang w:val="sr-Latn-RS"/>
              </w:rPr>
              <w:t>25.</w:t>
            </w:r>
          </w:p>
        </w:tc>
        <w:tc>
          <w:tcPr>
            <w:tcW w:w="3690" w:type="dxa"/>
            <w:tcBorders>
              <w:top w:val="single" w:sz="8" w:space="0" w:color="auto"/>
              <w:left w:val="single" w:sz="8" w:space="0" w:color="auto"/>
              <w:bottom w:val="single" w:sz="8" w:space="0" w:color="auto"/>
              <w:right w:val="single" w:sz="8" w:space="0" w:color="auto"/>
            </w:tcBorders>
          </w:tcPr>
          <w:p w14:paraId="6906F923" w14:textId="0ED0C43C" w:rsidR="01D0BAC8" w:rsidRDefault="01D0BAC8" w:rsidP="00DD16C9">
            <w:pPr>
              <w:spacing w:before="120" w:after="120"/>
            </w:pPr>
            <w:r w:rsidRPr="01D0BAC8">
              <w:t>Вељко Бачевић</w:t>
            </w:r>
          </w:p>
        </w:tc>
        <w:tc>
          <w:tcPr>
            <w:tcW w:w="1305" w:type="dxa"/>
            <w:gridSpan w:val="2"/>
            <w:tcBorders>
              <w:top w:val="single" w:sz="8" w:space="0" w:color="auto"/>
              <w:left w:val="single" w:sz="8" w:space="0" w:color="auto"/>
              <w:bottom w:val="single" w:sz="8" w:space="0" w:color="auto"/>
              <w:right w:val="single" w:sz="8" w:space="0" w:color="auto"/>
            </w:tcBorders>
          </w:tcPr>
          <w:p w14:paraId="21DF7AB9" w14:textId="5FD1A6BF"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2DCF1313" w14:textId="4365896D"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552BED59" w14:textId="12D5C3F1" w:rsidR="01D0BAC8" w:rsidRDefault="01D0BAC8" w:rsidP="00DD16C9">
            <w:pPr>
              <w:spacing w:before="120" w:after="120"/>
            </w:pPr>
            <w:r w:rsidRPr="01D0BAC8">
              <w:t>1.место</w:t>
            </w:r>
          </w:p>
        </w:tc>
        <w:tc>
          <w:tcPr>
            <w:tcW w:w="1560" w:type="dxa"/>
            <w:gridSpan w:val="2"/>
            <w:tcBorders>
              <w:top w:val="single" w:sz="8" w:space="0" w:color="auto"/>
              <w:left w:val="single" w:sz="8" w:space="0" w:color="auto"/>
              <w:bottom w:val="single" w:sz="8" w:space="0" w:color="auto"/>
              <w:right w:val="single" w:sz="8" w:space="0" w:color="auto"/>
            </w:tcBorders>
          </w:tcPr>
          <w:p w14:paraId="7B314002" w14:textId="45871430"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3AEE5E6B" w14:textId="7E29FE7A" w:rsidR="01D0BAC8" w:rsidRDefault="01D0BAC8" w:rsidP="00DD16C9">
            <w:pPr>
              <w:spacing w:before="120" w:after="120"/>
              <w:jc w:val="center"/>
            </w:pPr>
            <w:r w:rsidRPr="01D0BAC8">
              <w:t xml:space="preserve"> </w:t>
            </w:r>
          </w:p>
        </w:tc>
      </w:tr>
      <w:tr w:rsidR="01D0BAC8" w14:paraId="429773C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2C5B84D" w14:textId="3B0D590D" w:rsidR="01D0BAC8" w:rsidRDefault="01D0BAC8" w:rsidP="00DD16C9">
            <w:pPr>
              <w:spacing w:before="120" w:after="120"/>
              <w:jc w:val="center"/>
            </w:pPr>
            <w:r w:rsidRPr="01D0BAC8">
              <w:rPr>
                <w:lang w:val="sr-Latn-RS"/>
              </w:rPr>
              <w:lastRenderedPageBreak/>
              <w:t>26.</w:t>
            </w:r>
          </w:p>
        </w:tc>
        <w:tc>
          <w:tcPr>
            <w:tcW w:w="3690" w:type="dxa"/>
            <w:tcBorders>
              <w:top w:val="single" w:sz="8" w:space="0" w:color="auto"/>
              <w:left w:val="single" w:sz="8" w:space="0" w:color="auto"/>
              <w:bottom w:val="single" w:sz="8" w:space="0" w:color="auto"/>
              <w:right w:val="single" w:sz="8" w:space="0" w:color="auto"/>
            </w:tcBorders>
          </w:tcPr>
          <w:p w14:paraId="2DB23046" w14:textId="237FA42A" w:rsidR="01D0BAC8" w:rsidRDefault="01D0BAC8" w:rsidP="00DD16C9">
            <w:pPr>
              <w:spacing w:before="120" w:after="120"/>
            </w:pPr>
            <w:r w:rsidRPr="01D0BAC8">
              <w:rPr>
                <w:lang w:val="sr-Cyrl-RS"/>
              </w:rPr>
              <w:t>Никола Марковић</w:t>
            </w:r>
          </w:p>
        </w:tc>
        <w:tc>
          <w:tcPr>
            <w:tcW w:w="1305" w:type="dxa"/>
            <w:gridSpan w:val="2"/>
            <w:tcBorders>
              <w:top w:val="single" w:sz="8" w:space="0" w:color="auto"/>
              <w:left w:val="single" w:sz="8" w:space="0" w:color="auto"/>
              <w:bottom w:val="single" w:sz="8" w:space="0" w:color="auto"/>
              <w:right w:val="single" w:sz="8" w:space="0" w:color="auto"/>
            </w:tcBorders>
          </w:tcPr>
          <w:p w14:paraId="4E9DEED1" w14:textId="6F77AB81"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6237E546" w14:textId="1FAF8B20"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06FF45D9" w14:textId="0CBE3ADD"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77186FA" w14:textId="64C348D5" w:rsidR="01D0BAC8" w:rsidRDefault="01D0BAC8" w:rsidP="00DD16C9">
            <w:pPr>
              <w:spacing w:before="120" w:after="120"/>
              <w:jc w:val="center"/>
            </w:pPr>
            <w:r w:rsidRPr="01D0BAC8">
              <w:t>учешће</w:t>
            </w:r>
          </w:p>
          <w:p w14:paraId="7A51EDB3" w14:textId="44D3ED22"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F88E3B6" w14:textId="6F61115F" w:rsidR="01D0BAC8" w:rsidRDefault="01D0BAC8" w:rsidP="00DD16C9">
            <w:pPr>
              <w:spacing w:before="120" w:after="120"/>
              <w:jc w:val="center"/>
            </w:pPr>
            <w:r w:rsidRPr="01D0BAC8">
              <w:t xml:space="preserve"> </w:t>
            </w:r>
          </w:p>
        </w:tc>
      </w:tr>
      <w:tr w:rsidR="01D0BAC8" w14:paraId="6CF7FD7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F3ACEAA" w14:textId="0D26E7C3" w:rsidR="01D0BAC8" w:rsidRDefault="01D0BAC8" w:rsidP="00DD16C9">
            <w:pPr>
              <w:spacing w:before="120" w:after="120"/>
              <w:jc w:val="center"/>
              <w:rPr>
                <w:lang w:val="sr-Latn-RS"/>
              </w:rPr>
            </w:pPr>
            <w:r w:rsidRPr="01D0BAC8">
              <w:rPr>
                <w:lang w:val="sr-Latn-RS"/>
              </w:rPr>
              <w:t>27.</w:t>
            </w:r>
          </w:p>
        </w:tc>
        <w:tc>
          <w:tcPr>
            <w:tcW w:w="3690" w:type="dxa"/>
            <w:tcBorders>
              <w:top w:val="single" w:sz="8" w:space="0" w:color="auto"/>
              <w:left w:val="single" w:sz="8" w:space="0" w:color="auto"/>
              <w:bottom w:val="single" w:sz="8" w:space="0" w:color="auto"/>
              <w:right w:val="single" w:sz="8" w:space="0" w:color="auto"/>
            </w:tcBorders>
          </w:tcPr>
          <w:p w14:paraId="0598C527" w14:textId="45D60A31" w:rsidR="01D0BAC8" w:rsidRDefault="01D0BAC8" w:rsidP="00DD16C9">
            <w:pPr>
              <w:spacing w:before="120" w:after="120"/>
            </w:pPr>
            <w:r w:rsidRPr="01D0BAC8">
              <w:t xml:space="preserve">Ања Лазовић </w:t>
            </w:r>
          </w:p>
        </w:tc>
        <w:tc>
          <w:tcPr>
            <w:tcW w:w="1305" w:type="dxa"/>
            <w:gridSpan w:val="2"/>
            <w:tcBorders>
              <w:top w:val="single" w:sz="8" w:space="0" w:color="auto"/>
              <w:left w:val="single" w:sz="8" w:space="0" w:color="auto"/>
              <w:bottom w:val="single" w:sz="8" w:space="0" w:color="auto"/>
              <w:right w:val="single" w:sz="8" w:space="0" w:color="auto"/>
            </w:tcBorders>
          </w:tcPr>
          <w:p w14:paraId="410B0B06" w14:textId="73736EFF"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4D04AFD1" w14:textId="5F59A9F0"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63176ADC" w14:textId="5C9693F3"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B4D7E90" w14:textId="035280BA" w:rsidR="01D0BAC8" w:rsidRDefault="01D0BAC8" w:rsidP="00DD16C9">
            <w:pPr>
              <w:spacing w:before="120" w:after="120"/>
              <w:jc w:val="center"/>
            </w:pPr>
            <w:r w:rsidRPr="01D0BAC8">
              <w:t>учешће</w:t>
            </w:r>
          </w:p>
          <w:p w14:paraId="02EEC5E8" w14:textId="6F3E3877"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BFB1E28" w14:textId="4BEDE22D" w:rsidR="01D0BAC8" w:rsidRDefault="01D0BAC8" w:rsidP="00DD16C9">
            <w:pPr>
              <w:spacing w:before="120" w:after="120"/>
              <w:jc w:val="center"/>
            </w:pPr>
            <w:r w:rsidRPr="01D0BAC8">
              <w:t xml:space="preserve"> </w:t>
            </w:r>
          </w:p>
        </w:tc>
      </w:tr>
      <w:tr w:rsidR="01D0BAC8" w14:paraId="39B8303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3C90825" w14:textId="4845A428" w:rsidR="01D0BAC8" w:rsidRDefault="01D0BAC8" w:rsidP="00DD16C9">
            <w:pPr>
              <w:spacing w:before="120" w:after="120"/>
              <w:jc w:val="center"/>
            </w:pPr>
            <w:r w:rsidRPr="01D0BAC8">
              <w:rPr>
                <w:lang w:val="sr-Latn-RS"/>
              </w:rPr>
              <w:t>28.</w:t>
            </w:r>
          </w:p>
        </w:tc>
        <w:tc>
          <w:tcPr>
            <w:tcW w:w="3690" w:type="dxa"/>
            <w:tcBorders>
              <w:top w:val="single" w:sz="8" w:space="0" w:color="auto"/>
              <w:left w:val="single" w:sz="8" w:space="0" w:color="auto"/>
              <w:bottom w:val="single" w:sz="8" w:space="0" w:color="auto"/>
              <w:right w:val="single" w:sz="8" w:space="0" w:color="auto"/>
            </w:tcBorders>
          </w:tcPr>
          <w:p w14:paraId="15485BD2" w14:textId="0D1B3E0E" w:rsidR="01D0BAC8" w:rsidRDefault="01D0BAC8" w:rsidP="00DD16C9">
            <w:pPr>
              <w:spacing w:before="120" w:after="120"/>
            </w:pPr>
            <w:r w:rsidRPr="01D0BAC8">
              <w:rPr>
                <w:lang w:val="sr-Cyrl-RS"/>
              </w:rPr>
              <w:t>Љубица Вуковић</w:t>
            </w:r>
          </w:p>
          <w:p w14:paraId="361B6365" w14:textId="43B24E6F" w:rsidR="01D0BAC8" w:rsidRDefault="01D0BAC8" w:rsidP="00DD16C9">
            <w:pPr>
              <w:spacing w:before="120" w:after="120"/>
            </w:pPr>
            <w:r w:rsidRPr="01D0BAC8">
              <w:rPr>
                <w:lang w:val="sr-Cyrl-RS"/>
              </w:rPr>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18C71C6D" w14:textId="0C3D1190" w:rsidR="01D0BAC8" w:rsidRDefault="01D0BAC8" w:rsidP="00DD16C9">
            <w:pPr>
              <w:spacing w:before="120" w:after="120"/>
              <w:jc w:val="center"/>
            </w:pPr>
            <w:r w:rsidRPr="01D0BAC8">
              <w:t>5/5</w:t>
            </w:r>
          </w:p>
          <w:p w14:paraId="4216FA36" w14:textId="4780E44E"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5D794A75" w14:textId="78D6A2C5" w:rsidR="01D0BAC8" w:rsidRDefault="01D0BAC8" w:rsidP="00DD16C9">
            <w:pPr>
              <w:spacing w:before="120" w:after="120"/>
            </w:pPr>
            <w:r w:rsidRPr="01D0BAC8">
              <w:t>Јелена Грујић</w:t>
            </w:r>
          </w:p>
          <w:p w14:paraId="26DF7D4C" w14:textId="0383503D"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B8FF936" w14:textId="3DB5F298"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2DAC9AEF" w14:textId="1C3A94A7"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D81194E" w14:textId="36719C43" w:rsidR="01D0BAC8" w:rsidRDefault="01D0BAC8" w:rsidP="00DD16C9">
            <w:pPr>
              <w:spacing w:before="120" w:after="120"/>
              <w:jc w:val="center"/>
            </w:pPr>
            <w:r w:rsidRPr="01D0BAC8">
              <w:t xml:space="preserve"> </w:t>
            </w:r>
          </w:p>
        </w:tc>
      </w:tr>
      <w:tr w:rsidR="01D0BAC8" w14:paraId="10465C8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046107B" w14:textId="0D173560" w:rsidR="01D0BAC8" w:rsidRDefault="01D0BAC8" w:rsidP="00DD16C9">
            <w:pPr>
              <w:spacing w:before="120" w:after="120"/>
              <w:jc w:val="center"/>
            </w:pPr>
            <w:r w:rsidRPr="01D0BAC8">
              <w:rPr>
                <w:lang w:val="sr-Latn-RS"/>
              </w:rPr>
              <w:t>29.</w:t>
            </w:r>
          </w:p>
        </w:tc>
        <w:tc>
          <w:tcPr>
            <w:tcW w:w="3690" w:type="dxa"/>
            <w:tcBorders>
              <w:top w:val="single" w:sz="8" w:space="0" w:color="auto"/>
              <w:left w:val="single" w:sz="8" w:space="0" w:color="auto"/>
              <w:bottom w:val="single" w:sz="8" w:space="0" w:color="auto"/>
              <w:right w:val="single" w:sz="8" w:space="0" w:color="auto"/>
            </w:tcBorders>
          </w:tcPr>
          <w:p w14:paraId="5CDD93AB" w14:textId="15E628BE" w:rsidR="01D0BAC8" w:rsidRDefault="01D0BAC8" w:rsidP="00DD16C9">
            <w:pPr>
              <w:spacing w:before="120" w:after="120"/>
            </w:pPr>
            <w:r w:rsidRPr="01D0BAC8">
              <w:rPr>
                <w:lang w:val="sr-Cyrl-RS"/>
              </w:rPr>
              <w:t xml:space="preserve">Анђела Настић </w:t>
            </w:r>
          </w:p>
        </w:tc>
        <w:tc>
          <w:tcPr>
            <w:tcW w:w="1305" w:type="dxa"/>
            <w:gridSpan w:val="2"/>
            <w:tcBorders>
              <w:top w:val="single" w:sz="8" w:space="0" w:color="auto"/>
              <w:left w:val="single" w:sz="8" w:space="0" w:color="auto"/>
              <w:bottom w:val="single" w:sz="8" w:space="0" w:color="auto"/>
              <w:right w:val="single" w:sz="8" w:space="0" w:color="auto"/>
            </w:tcBorders>
          </w:tcPr>
          <w:p w14:paraId="2197221D" w14:textId="44DEB53E"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4D1D7CD4" w14:textId="4C996135"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5987479D" w14:textId="5D59AD2F"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76A9A06A" w14:textId="0BC7B24E" w:rsidR="01D0BAC8" w:rsidRDefault="01D0BAC8" w:rsidP="00DD16C9">
            <w:pPr>
              <w:spacing w:before="120" w:after="120"/>
              <w:jc w:val="center"/>
            </w:pPr>
            <w:r w:rsidRPr="01D0BAC8">
              <w:rPr>
                <w:i/>
                <w:iCs/>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B31296B" w14:textId="536CCA1C" w:rsidR="01D0BAC8" w:rsidRDefault="01D0BAC8" w:rsidP="00DD16C9">
            <w:pPr>
              <w:spacing w:before="120" w:after="120"/>
              <w:jc w:val="center"/>
            </w:pPr>
            <w:r w:rsidRPr="01D0BAC8">
              <w:rPr>
                <w:i/>
                <w:iCs/>
              </w:rPr>
              <w:t xml:space="preserve"> </w:t>
            </w:r>
          </w:p>
        </w:tc>
      </w:tr>
      <w:tr w:rsidR="01D0BAC8" w14:paraId="7BA2D6A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CCB6BEC" w14:textId="21A18F78" w:rsidR="01D0BAC8" w:rsidRDefault="01D0BAC8" w:rsidP="00DD16C9">
            <w:pPr>
              <w:spacing w:before="120" w:after="120"/>
              <w:jc w:val="center"/>
            </w:pPr>
            <w:r w:rsidRPr="01D0BAC8">
              <w:rPr>
                <w:lang w:val="sr-Latn-RS"/>
              </w:rPr>
              <w:t>30.</w:t>
            </w:r>
          </w:p>
        </w:tc>
        <w:tc>
          <w:tcPr>
            <w:tcW w:w="3690" w:type="dxa"/>
            <w:tcBorders>
              <w:top w:val="single" w:sz="8" w:space="0" w:color="auto"/>
              <w:left w:val="single" w:sz="8" w:space="0" w:color="auto"/>
              <w:bottom w:val="single" w:sz="8" w:space="0" w:color="auto"/>
              <w:right w:val="single" w:sz="8" w:space="0" w:color="auto"/>
            </w:tcBorders>
          </w:tcPr>
          <w:p w14:paraId="52D871DB" w14:textId="48321947" w:rsidR="01D0BAC8" w:rsidRDefault="01D0BAC8" w:rsidP="00DD16C9">
            <w:pPr>
              <w:spacing w:before="120" w:after="120"/>
            </w:pPr>
            <w:r w:rsidRPr="01D0BAC8">
              <w:rPr>
                <w:lang w:val="sr-Cyrl-RS"/>
              </w:rPr>
              <w:t>Лазар Алексић</w:t>
            </w:r>
          </w:p>
        </w:tc>
        <w:tc>
          <w:tcPr>
            <w:tcW w:w="1305" w:type="dxa"/>
            <w:gridSpan w:val="2"/>
            <w:tcBorders>
              <w:top w:val="single" w:sz="8" w:space="0" w:color="auto"/>
              <w:left w:val="single" w:sz="8" w:space="0" w:color="auto"/>
              <w:bottom w:val="single" w:sz="8" w:space="0" w:color="auto"/>
              <w:right w:val="single" w:sz="8" w:space="0" w:color="auto"/>
            </w:tcBorders>
          </w:tcPr>
          <w:p w14:paraId="64869780" w14:textId="4C0D3ADD"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2E1F58E6" w14:textId="6F126EF7"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7570EA91" w14:textId="44CB6E49"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1AB3906" w14:textId="5BD591B3" w:rsidR="01D0BAC8" w:rsidRDefault="01D0BAC8" w:rsidP="00DD16C9">
            <w:pPr>
              <w:spacing w:before="120" w:after="120"/>
              <w:jc w:val="center"/>
            </w:pPr>
            <w:r w:rsidRPr="01D0BAC8">
              <w:rPr>
                <w:i/>
                <w:iCs/>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7D16367" w14:textId="2611040F" w:rsidR="01D0BAC8" w:rsidRDefault="01D0BAC8" w:rsidP="00DD16C9">
            <w:pPr>
              <w:spacing w:before="120" w:after="120"/>
              <w:jc w:val="center"/>
            </w:pPr>
            <w:r w:rsidRPr="01D0BAC8">
              <w:rPr>
                <w:i/>
                <w:iCs/>
              </w:rPr>
              <w:t xml:space="preserve"> </w:t>
            </w:r>
          </w:p>
        </w:tc>
      </w:tr>
      <w:tr w:rsidR="01D0BAC8" w14:paraId="61DF401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DAB1D0F" w14:textId="56DB6184" w:rsidR="01D0BAC8" w:rsidRDefault="01D0BAC8" w:rsidP="00DD16C9">
            <w:pPr>
              <w:spacing w:before="120" w:after="120"/>
              <w:jc w:val="center"/>
            </w:pPr>
            <w:r w:rsidRPr="01D0BAC8">
              <w:rPr>
                <w:lang w:val="sr-Latn-RS"/>
              </w:rPr>
              <w:t>31.</w:t>
            </w:r>
          </w:p>
        </w:tc>
        <w:tc>
          <w:tcPr>
            <w:tcW w:w="3690" w:type="dxa"/>
            <w:tcBorders>
              <w:top w:val="single" w:sz="8" w:space="0" w:color="auto"/>
              <w:left w:val="single" w:sz="8" w:space="0" w:color="auto"/>
              <w:bottom w:val="single" w:sz="8" w:space="0" w:color="auto"/>
              <w:right w:val="single" w:sz="8" w:space="0" w:color="auto"/>
            </w:tcBorders>
          </w:tcPr>
          <w:p w14:paraId="20DE7694" w14:textId="3934ADE9" w:rsidR="01D0BAC8" w:rsidRDefault="01D0BAC8" w:rsidP="00DD16C9">
            <w:pPr>
              <w:spacing w:before="120" w:after="120"/>
            </w:pPr>
            <w:r w:rsidRPr="01D0BAC8">
              <w:rPr>
                <w:lang w:val="sr-Cyrl-RS"/>
              </w:rPr>
              <w:t xml:space="preserve">Вукашин Стефановић </w:t>
            </w:r>
          </w:p>
          <w:p w14:paraId="731D43F1" w14:textId="129DEAFB" w:rsidR="01D0BAC8" w:rsidRDefault="01D0BAC8" w:rsidP="00DD16C9">
            <w:pPr>
              <w:spacing w:before="120" w:after="120"/>
            </w:pPr>
            <w:r w:rsidRPr="01D0BAC8">
              <w:rPr>
                <w:i/>
                <w:iCs/>
              </w:rPr>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3636ED90" w14:textId="2336020D"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1AB3B9A6" w14:textId="7CD462C6"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6B6FD186" w14:textId="3E45B113"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E289E63" w14:textId="2CF42213" w:rsidR="01D0BAC8" w:rsidRDefault="01D0BAC8" w:rsidP="00DD16C9">
            <w:pPr>
              <w:spacing w:before="120" w:after="120"/>
              <w:jc w:val="center"/>
            </w:pPr>
            <w:r w:rsidRPr="01D0BAC8">
              <w:rPr>
                <w:i/>
                <w:iCs/>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661716E" w14:textId="56D5A676" w:rsidR="01D0BAC8" w:rsidRDefault="01D0BAC8" w:rsidP="00DD16C9">
            <w:pPr>
              <w:spacing w:before="120" w:after="120"/>
              <w:jc w:val="center"/>
            </w:pPr>
            <w:r w:rsidRPr="01D0BAC8">
              <w:rPr>
                <w:i/>
                <w:iCs/>
              </w:rPr>
              <w:t xml:space="preserve"> </w:t>
            </w:r>
          </w:p>
        </w:tc>
      </w:tr>
      <w:tr w:rsidR="01D0BAC8" w14:paraId="08B9A72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C54A131" w14:textId="4B3538F0" w:rsidR="01D0BAC8" w:rsidRDefault="01D0BAC8" w:rsidP="00DD16C9">
            <w:pPr>
              <w:spacing w:before="120" w:after="120"/>
              <w:jc w:val="center"/>
            </w:pPr>
            <w:r w:rsidRPr="01D0BAC8">
              <w:rPr>
                <w:lang w:val="sr-Latn-RS"/>
              </w:rPr>
              <w:t>32.</w:t>
            </w:r>
          </w:p>
        </w:tc>
        <w:tc>
          <w:tcPr>
            <w:tcW w:w="3690" w:type="dxa"/>
            <w:tcBorders>
              <w:top w:val="single" w:sz="8" w:space="0" w:color="auto"/>
              <w:left w:val="single" w:sz="8" w:space="0" w:color="auto"/>
              <w:bottom w:val="single" w:sz="8" w:space="0" w:color="auto"/>
              <w:right w:val="single" w:sz="8" w:space="0" w:color="auto"/>
            </w:tcBorders>
          </w:tcPr>
          <w:p w14:paraId="406D908C" w14:textId="5D535816" w:rsidR="01D0BAC8" w:rsidRDefault="576170FD" w:rsidP="00DD16C9">
            <w:pPr>
              <w:spacing w:before="120" w:after="120"/>
            </w:pPr>
            <w:r w:rsidRPr="7415D6C1">
              <w:rPr>
                <w:lang w:val="sr-Cyrl-RS"/>
              </w:rPr>
              <w:t>Софија Мехмедовић</w:t>
            </w:r>
            <w:r w:rsidR="2541BAA2" w:rsidRPr="7415D6C1">
              <w:rPr>
                <w:lang w:val="sr-Cyrl-RS"/>
              </w:rPr>
              <w:t xml:space="preserve"> </w:t>
            </w:r>
          </w:p>
          <w:p w14:paraId="3473C3F7" w14:textId="2883EB44" w:rsidR="01D0BAC8" w:rsidRDefault="01D0BAC8" w:rsidP="00DD16C9">
            <w:pPr>
              <w:spacing w:before="120" w:after="120"/>
            </w:pPr>
            <w:r w:rsidRPr="01D0BAC8">
              <w:rPr>
                <w:i/>
                <w:iCs/>
              </w:rPr>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6C8196F1" w14:textId="4077FCCB"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25AE5B90" w14:textId="57FF9356"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5C090A62" w14:textId="17E8D146"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4AC704B" w14:textId="6F3FAD75" w:rsidR="01D0BAC8" w:rsidRDefault="01D0BAC8" w:rsidP="00DD16C9">
            <w:pPr>
              <w:spacing w:before="120" w:after="120"/>
              <w:jc w:val="center"/>
            </w:pPr>
            <w:r w:rsidRPr="01D0BAC8">
              <w:rPr>
                <w:i/>
                <w:iCs/>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F86A537" w14:textId="7EA68727" w:rsidR="01D0BAC8" w:rsidRDefault="01D0BAC8" w:rsidP="00DD16C9">
            <w:pPr>
              <w:spacing w:before="120" w:after="120"/>
              <w:jc w:val="center"/>
            </w:pPr>
            <w:r w:rsidRPr="01D0BAC8">
              <w:rPr>
                <w:i/>
                <w:iCs/>
              </w:rPr>
              <w:t xml:space="preserve"> </w:t>
            </w:r>
          </w:p>
        </w:tc>
      </w:tr>
      <w:tr w:rsidR="01D0BAC8" w14:paraId="7EAC842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5CDFA91" w14:textId="482AD35B" w:rsidR="01D0BAC8" w:rsidRDefault="01D0BAC8" w:rsidP="00DD16C9">
            <w:pPr>
              <w:spacing w:before="120" w:after="120"/>
              <w:jc w:val="center"/>
            </w:pPr>
            <w:r w:rsidRPr="01D0BAC8">
              <w:rPr>
                <w:lang w:val="sr-Latn-RS"/>
              </w:rPr>
              <w:t>33.</w:t>
            </w:r>
          </w:p>
        </w:tc>
        <w:tc>
          <w:tcPr>
            <w:tcW w:w="3690" w:type="dxa"/>
            <w:tcBorders>
              <w:top w:val="single" w:sz="8" w:space="0" w:color="auto"/>
              <w:left w:val="single" w:sz="8" w:space="0" w:color="auto"/>
              <w:bottom w:val="single" w:sz="8" w:space="0" w:color="auto"/>
              <w:right w:val="single" w:sz="8" w:space="0" w:color="auto"/>
            </w:tcBorders>
          </w:tcPr>
          <w:p w14:paraId="0757F312" w14:textId="7D77B89F" w:rsidR="01D0BAC8" w:rsidRDefault="01D0BAC8" w:rsidP="00DD16C9">
            <w:pPr>
              <w:spacing w:before="120" w:after="120"/>
            </w:pPr>
            <w:r w:rsidRPr="01D0BAC8">
              <w:rPr>
                <w:lang w:val="sr-Cyrl-RS"/>
              </w:rPr>
              <w:t xml:space="preserve">Анђелија Огњановић </w:t>
            </w:r>
          </w:p>
          <w:p w14:paraId="4B313F5A" w14:textId="6D28BC7B" w:rsidR="01D0BAC8" w:rsidRDefault="01D0BAC8" w:rsidP="00DD16C9">
            <w:pPr>
              <w:spacing w:before="120" w:after="120"/>
            </w:pPr>
            <w:r w:rsidRPr="01D0BAC8">
              <w:rPr>
                <w:i/>
                <w:iCs/>
              </w:rPr>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39158836" w14:textId="24EE0A24"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57680A40" w14:textId="414B10BE"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05655F9C" w14:textId="4FCF8839"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92A0CCF" w14:textId="039040E9" w:rsidR="01D0BAC8" w:rsidRDefault="01D0BAC8" w:rsidP="00DD16C9">
            <w:pPr>
              <w:spacing w:before="120" w:after="120"/>
              <w:jc w:val="center"/>
            </w:pPr>
            <w:r w:rsidRPr="01D0BAC8">
              <w:rPr>
                <w:i/>
                <w:iCs/>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AD215E1" w14:textId="25EFEA78" w:rsidR="01D0BAC8" w:rsidRDefault="01D0BAC8" w:rsidP="00DD16C9">
            <w:pPr>
              <w:spacing w:before="120" w:after="120"/>
              <w:jc w:val="center"/>
            </w:pPr>
            <w:r w:rsidRPr="01D0BAC8">
              <w:rPr>
                <w:i/>
                <w:iCs/>
              </w:rPr>
              <w:t xml:space="preserve"> </w:t>
            </w:r>
          </w:p>
        </w:tc>
      </w:tr>
      <w:tr w:rsidR="01D0BAC8" w14:paraId="5266844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35B0DFF" w14:textId="4CBAB02C" w:rsidR="01D0BAC8" w:rsidRDefault="01D0BAC8" w:rsidP="00DD16C9">
            <w:pPr>
              <w:spacing w:before="120" w:after="120"/>
              <w:jc w:val="center"/>
            </w:pPr>
            <w:r w:rsidRPr="01D0BAC8">
              <w:rPr>
                <w:lang w:val="sr-Latn-RS"/>
              </w:rPr>
              <w:t>34.</w:t>
            </w:r>
          </w:p>
        </w:tc>
        <w:tc>
          <w:tcPr>
            <w:tcW w:w="3690" w:type="dxa"/>
            <w:tcBorders>
              <w:top w:val="single" w:sz="8" w:space="0" w:color="auto"/>
              <w:left w:val="single" w:sz="8" w:space="0" w:color="auto"/>
              <w:bottom w:val="single" w:sz="8" w:space="0" w:color="auto"/>
              <w:right w:val="single" w:sz="8" w:space="0" w:color="auto"/>
            </w:tcBorders>
          </w:tcPr>
          <w:p w14:paraId="401F6A7E" w14:textId="50C1E7C9" w:rsidR="01D0BAC8" w:rsidRDefault="01D0BAC8" w:rsidP="00DD16C9">
            <w:pPr>
              <w:spacing w:before="120" w:after="120"/>
            </w:pPr>
            <w:r w:rsidRPr="01D0BAC8">
              <w:rPr>
                <w:lang w:val="sr-Cyrl-RS"/>
              </w:rPr>
              <w:t xml:space="preserve">Наталија Нота </w:t>
            </w:r>
          </w:p>
          <w:p w14:paraId="78AAA159" w14:textId="5FF2578B" w:rsidR="01D0BAC8" w:rsidRDefault="01D0BAC8" w:rsidP="00DD16C9">
            <w:pPr>
              <w:spacing w:before="120" w:after="120"/>
            </w:pPr>
            <w:r w:rsidRPr="01D0BAC8">
              <w:rPr>
                <w:i/>
                <w:iCs/>
              </w:rPr>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0AF591EF" w14:textId="0F5131DC"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48796A3F" w14:textId="56EB5CFA"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3847BACA" w14:textId="36B01EFA"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5C8E7A7" w14:textId="7F20D3B5" w:rsidR="01D0BAC8" w:rsidRDefault="01D0BAC8" w:rsidP="00DD16C9">
            <w:pPr>
              <w:spacing w:before="120" w:after="120"/>
              <w:jc w:val="center"/>
            </w:pPr>
            <w:r w:rsidRPr="01D0BAC8">
              <w:rPr>
                <w:i/>
                <w:iCs/>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2383563" w14:textId="7036F452" w:rsidR="01D0BAC8" w:rsidRDefault="01D0BAC8" w:rsidP="00DD16C9">
            <w:pPr>
              <w:spacing w:before="120" w:after="120"/>
              <w:jc w:val="center"/>
            </w:pPr>
            <w:r w:rsidRPr="01D0BAC8">
              <w:rPr>
                <w:i/>
                <w:iCs/>
              </w:rPr>
              <w:t xml:space="preserve"> </w:t>
            </w:r>
          </w:p>
        </w:tc>
      </w:tr>
      <w:tr w:rsidR="01D0BAC8" w14:paraId="6F41C96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05F00F1" w14:textId="450BC565" w:rsidR="01D0BAC8" w:rsidRDefault="01D0BAC8" w:rsidP="00DD16C9">
            <w:pPr>
              <w:spacing w:before="120" w:after="120"/>
              <w:jc w:val="center"/>
            </w:pPr>
            <w:r w:rsidRPr="01D0BAC8">
              <w:rPr>
                <w:lang w:val="sr-Latn-RS"/>
              </w:rPr>
              <w:t>35.</w:t>
            </w:r>
          </w:p>
        </w:tc>
        <w:tc>
          <w:tcPr>
            <w:tcW w:w="3690" w:type="dxa"/>
            <w:tcBorders>
              <w:top w:val="single" w:sz="8" w:space="0" w:color="auto"/>
              <w:left w:val="single" w:sz="8" w:space="0" w:color="auto"/>
              <w:bottom w:val="single" w:sz="8" w:space="0" w:color="auto"/>
              <w:right w:val="single" w:sz="8" w:space="0" w:color="auto"/>
            </w:tcBorders>
          </w:tcPr>
          <w:p w14:paraId="7D993DD8" w14:textId="18F6E02C" w:rsidR="01D0BAC8" w:rsidRDefault="01D0BAC8" w:rsidP="00DD16C9">
            <w:pPr>
              <w:spacing w:before="120" w:after="120"/>
            </w:pPr>
            <w:r w:rsidRPr="01D0BAC8">
              <w:rPr>
                <w:lang w:val="sr-Cyrl-RS"/>
              </w:rPr>
              <w:t xml:space="preserve">Виктор Ранчић </w:t>
            </w:r>
          </w:p>
        </w:tc>
        <w:tc>
          <w:tcPr>
            <w:tcW w:w="1305" w:type="dxa"/>
            <w:gridSpan w:val="2"/>
            <w:tcBorders>
              <w:top w:val="single" w:sz="8" w:space="0" w:color="auto"/>
              <w:left w:val="single" w:sz="8" w:space="0" w:color="auto"/>
              <w:bottom w:val="single" w:sz="8" w:space="0" w:color="auto"/>
              <w:right w:val="single" w:sz="8" w:space="0" w:color="auto"/>
            </w:tcBorders>
          </w:tcPr>
          <w:p w14:paraId="6E01C9B0" w14:textId="4DA428B3"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47F78AAC" w14:textId="7AAF8A40"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6A9A2403" w14:textId="57249C08"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820DC49" w14:textId="52E7B914" w:rsidR="01D0BAC8" w:rsidRDefault="01D0BAC8" w:rsidP="00DD16C9">
            <w:pPr>
              <w:spacing w:before="120" w:after="120"/>
              <w:jc w:val="center"/>
            </w:pPr>
            <w:r w:rsidRPr="01D0BAC8">
              <w:rPr>
                <w:i/>
                <w:iCs/>
              </w:rPr>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8598DEC" w14:textId="445D787F" w:rsidR="01D0BAC8" w:rsidRDefault="01D0BAC8" w:rsidP="00DD16C9">
            <w:pPr>
              <w:spacing w:before="120" w:after="120"/>
              <w:jc w:val="center"/>
            </w:pPr>
            <w:r w:rsidRPr="01D0BAC8">
              <w:rPr>
                <w:i/>
                <w:iCs/>
              </w:rPr>
              <w:t xml:space="preserve"> </w:t>
            </w:r>
          </w:p>
        </w:tc>
      </w:tr>
      <w:tr w:rsidR="01D0BAC8" w14:paraId="579E30C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F8DEA4" w14:textId="3FE7F14C" w:rsidR="01D0BAC8" w:rsidRDefault="01D0BAC8" w:rsidP="00DD16C9">
            <w:pPr>
              <w:spacing w:before="120" w:after="120"/>
              <w:jc w:val="center"/>
            </w:pPr>
            <w:r w:rsidRPr="01D0BAC8">
              <w:rPr>
                <w:lang w:val="sr-Latn-RS"/>
              </w:rPr>
              <w:lastRenderedPageBreak/>
              <w:t>36.</w:t>
            </w:r>
          </w:p>
        </w:tc>
        <w:tc>
          <w:tcPr>
            <w:tcW w:w="3690" w:type="dxa"/>
            <w:tcBorders>
              <w:top w:val="single" w:sz="8" w:space="0" w:color="auto"/>
              <w:left w:val="single" w:sz="8" w:space="0" w:color="auto"/>
              <w:bottom w:val="single" w:sz="8" w:space="0" w:color="auto"/>
              <w:right w:val="single" w:sz="8" w:space="0" w:color="auto"/>
            </w:tcBorders>
          </w:tcPr>
          <w:p w14:paraId="755FF81C" w14:textId="353D80C9" w:rsidR="01D0BAC8" w:rsidRDefault="01D0BAC8" w:rsidP="00DD16C9">
            <w:pPr>
              <w:spacing w:before="120" w:after="120"/>
            </w:pPr>
            <w:r w:rsidRPr="01D0BAC8">
              <w:rPr>
                <w:lang w:val="sr-Cyrl-RS"/>
              </w:rPr>
              <w:t>Ђорђе Стојковић</w:t>
            </w:r>
          </w:p>
          <w:p w14:paraId="677C51A6" w14:textId="4436123E"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3E9858C9" w14:textId="2E7E194F" w:rsidR="01D0BAC8" w:rsidRDefault="01D0BAC8" w:rsidP="00DD16C9">
            <w:pPr>
              <w:spacing w:before="120" w:after="120"/>
              <w:jc w:val="center"/>
            </w:pPr>
            <w:r w:rsidRPr="01D0BAC8">
              <w:t>7/3</w:t>
            </w:r>
          </w:p>
        </w:tc>
        <w:tc>
          <w:tcPr>
            <w:tcW w:w="2100" w:type="dxa"/>
            <w:gridSpan w:val="2"/>
            <w:tcBorders>
              <w:top w:val="single" w:sz="8" w:space="0" w:color="auto"/>
              <w:left w:val="single" w:sz="8" w:space="0" w:color="auto"/>
              <w:bottom w:val="single" w:sz="8" w:space="0" w:color="auto"/>
              <w:right w:val="single" w:sz="8" w:space="0" w:color="auto"/>
            </w:tcBorders>
          </w:tcPr>
          <w:p w14:paraId="777A4163" w14:textId="168E1A19" w:rsidR="01D0BAC8" w:rsidRDefault="01D0BAC8" w:rsidP="00DD16C9">
            <w:pPr>
              <w:spacing w:before="120" w:after="120"/>
            </w:pPr>
            <w:r w:rsidRPr="01D0BAC8">
              <w:t>Верољубка Грбовић</w:t>
            </w:r>
          </w:p>
        </w:tc>
        <w:tc>
          <w:tcPr>
            <w:tcW w:w="1560" w:type="dxa"/>
            <w:gridSpan w:val="2"/>
            <w:tcBorders>
              <w:top w:val="single" w:sz="8" w:space="0" w:color="auto"/>
              <w:left w:val="single" w:sz="8" w:space="0" w:color="auto"/>
              <w:bottom w:val="single" w:sz="8" w:space="0" w:color="auto"/>
              <w:right w:val="single" w:sz="8" w:space="0" w:color="auto"/>
            </w:tcBorders>
          </w:tcPr>
          <w:p w14:paraId="2D27A351" w14:textId="63CA4B9E"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1C7DAB7" w14:textId="513FB86F"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548BE74" w14:textId="37EEE5BC" w:rsidR="01D0BAC8" w:rsidRDefault="01D0BAC8" w:rsidP="00DD16C9">
            <w:pPr>
              <w:spacing w:before="120" w:after="120"/>
              <w:jc w:val="center"/>
            </w:pPr>
            <w:r w:rsidRPr="01D0BAC8">
              <w:t xml:space="preserve"> </w:t>
            </w:r>
          </w:p>
        </w:tc>
      </w:tr>
      <w:tr w:rsidR="01D0BAC8" w14:paraId="11B4865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6579008" w14:textId="6154A25A" w:rsidR="01D0BAC8" w:rsidRDefault="01D0BAC8" w:rsidP="00DD16C9">
            <w:pPr>
              <w:spacing w:before="120" w:after="120"/>
              <w:jc w:val="center"/>
            </w:pPr>
            <w:r w:rsidRPr="01D0BAC8">
              <w:rPr>
                <w:lang w:val="sr-Latn-RS"/>
              </w:rPr>
              <w:t>37.</w:t>
            </w:r>
          </w:p>
        </w:tc>
        <w:tc>
          <w:tcPr>
            <w:tcW w:w="3690" w:type="dxa"/>
            <w:tcBorders>
              <w:top w:val="single" w:sz="8" w:space="0" w:color="auto"/>
              <w:left w:val="single" w:sz="8" w:space="0" w:color="auto"/>
              <w:bottom w:val="single" w:sz="8" w:space="0" w:color="auto"/>
              <w:right w:val="single" w:sz="8" w:space="0" w:color="auto"/>
            </w:tcBorders>
          </w:tcPr>
          <w:p w14:paraId="5BE33761" w14:textId="08D42245" w:rsidR="01D0BAC8" w:rsidRDefault="01D0BAC8" w:rsidP="00DD16C9">
            <w:pPr>
              <w:spacing w:before="120" w:after="120"/>
            </w:pPr>
            <w:r w:rsidRPr="01D0BAC8">
              <w:rPr>
                <w:lang w:val="sr-Cyrl-RS"/>
              </w:rPr>
              <w:t>Ања Давидовић</w:t>
            </w:r>
          </w:p>
        </w:tc>
        <w:tc>
          <w:tcPr>
            <w:tcW w:w="1305" w:type="dxa"/>
            <w:gridSpan w:val="2"/>
            <w:tcBorders>
              <w:top w:val="single" w:sz="8" w:space="0" w:color="auto"/>
              <w:left w:val="single" w:sz="8" w:space="0" w:color="auto"/>
              <w:bottom w:val="single" w:sz="8" w:space="0" w:color="auto"/>
              <w:right w:val="single" w:sz="8" w:space="0" w:color="auto"/>
            </w:tcBorders>
          </w:tcPr>
          <w:p w14:paraId="6D062350" w14:textId="552744E0"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01C775C3" w14:textId="6FCDBB0E" w:rsidR="01D0BAC8" w:rsidRDefault="01D0BAC8" w:rsidP="00DD16C9">
            <w:pPr>
              <w:spacing w:before="120" w:after="120"/>
            </w:pPr>
            <w:r w:rsidRPr="01D0BAC8">
              <w:t>Јелена Грујић</w:t>
            </w:r>
          </w:p>
          <w:p w14:paraId="680026C2" w14:textId="013C6ADB"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7108673" w14:textId="562800DC" w:rsidR="01D0BAC8" w:rsidRDefault="01D0BAC8" w:rsidP="00DD16C9">
            <w:pPr>
              <w:spacing w:before="120" w:after="120"/>
            </w:pPr>
            <w:r w:rsidRPr="01D0BAC8">
              <w:t>учешће</w:t>
            </w:r>
          </w:p>
          <w:p w14:paraId="2452E9C1" w14:textId="70D7B526"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C75D440" w14:textId="3AF6DBCE"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DBE0DDA" w14:textId="067126C7" w:rsidR="01D0BAC8" w:rsidRDefault="01D0BAC8" w:rsidP="00DD16C9">
            <w:pPr>
              <w:spacing w:before="120" w:after="120"/>
              <w:jc w:val="center"/>
            </w:pPr>
            <w:r w:rsidRPr="01D0BAC8">
              <w:t xml:space="preserve"> </w:t>
            </w:r>
          </w:p>
        </w:tc>
      </w:tr>
      <w:tr w:rsidR="01D0BAC8" w14:paraId="25AF36C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8B234E2" w14:textId="1F358EE7" w:rsidR="01D0BAC8" w:rsidRDefault="01D0BAC8" w:rsidP="00DD16C9">
            <w:pPr>
              <w:spacing w:before="120" w:after="120"/>
              <w:jc w:val="center"/>
            </w:pPr>
            <w:r w:rsidRPr="01D0BAC8">
              <w:rPr>
                <w:lang w:val="sr-Latn-RS"/>
              </w:rPr>
              <w:t>38.</w:t>
            </w:r>
          </w:p>
        </w:tc>
        <w:tc>
          <w:tcPr>
            <w:tcW w:w="3690" w:type="dxa"/>
            <w:tcBorders>
              <w:top w:val="single" w:sz="8" w:space="0" w:color="auto"/>
              <w:left w:val="single" w:sz="8" w:space="0" w:color="auto"/>
              <w:bottom w:val="single" w:sz="8" w:space="0" w:color="auto"/>
              <w:right w:val="single" w:sz="8" w:space="0" w:color="auto"/>
            </w:tcBorders>
          </w:tcPr>
          <w:p w14:paraId="1DD91703" w14:textId="2B01E5BF" w:rsidR="01D0BAC8" w:rsidRDefault="01D0BAC8" w:rsidP="00DD16C9">
            <w:pPr>
              <w:spacing w:before="120" w:after="120"/>
            </w:pPr>
            <w:r w:rsidRPr="01D0BAC8">
              <w:rPr>
                <w:lang w:val="sr-Cyrl-RS"/>
              </w:rPr>
              <w:t xml:space="preserve">Алекса Мишић </w:t>
            </w:r>
          </w:p>
        </w:tc>
        <w:tc>
          <w:tcPr>
            <w:tcW w:w="1305" w:type="dxa"/>
            <w:gridSpan w:val="2"/>
            <w:tcBorders>
              <w:top w:val="single" w:sz="8" w:space="0" w:color="auto"/>
              <w:left w:val="single" w:sz="8" w:space="0" w:color="auto"/>
              <w:bottom w:val="single" w:sz="8" w:space="0" w:color="auto"/>
              <w:right w:val="single" w:sz="8" w:space="0" w:color="auto"/>
            </w:tcBorders>
          </w:tcPr>
          <w:p w14:paraId="421F5E74" w14:textId="269B63C2" w:rsidR="01D0BAC8" w:rsidRDefault="01D0BAC8" w:rsidP="00DD16C9">
            <w:pPr>
              <w:spacing w:before="120" w:after="120"/>
              <w:jc w:val="center"/>
            </w:pPr>
            <w:r w:rsidRPr="01D0BAC8">
              <w:t>7/3</w:t>
            </w:r>
          </w:p>
        </w:tc>
        <w:tc>
          <w:tcPr>
            <w:tcW w:w="2100" w:type="dxa"/>
            <w:gridSpan w:val="2"/>
            <w:tcBorders>
              <w:top w:val="single" w:sz="8" w:space="0" w:color="auto"/>
              <w:left w:val="single" w:sz="8" w:space="0" w:color="auto"/>
              <w:bottom w:val="single" w:sz="8" w:space="0" w:color="auto"/>
              <w:right w:val="single" w:sz="8" w:space="0" w:color="auto"/>
            </w:tcBorders>
          </w:tcPr>
          <w:p w14:paraId="5919F7D5" w14:textId="471FD53A" w:rsidR="01D0BAC8" w:rsidRDefault="01D0BAC8" w:rsidP="00DD16C9">
            <w:pPr>
              <w:spacing w:before="120" w:after="120"/>
            </w:pPr>
            <w:r>
              <w:t>Верољу</w:t>
            </w:r>
            <w:r w:rsidR="354EB41E">
              <w:t>б</w:t>
            </w:r>
            <w:r>
              <w:t>ка Грб</w:t>
            </w:r>
            <w:r w:rsidR="0233D66E">
              <w:t>ов</w:t>
            </w:r>
            <w:r>
              <w:t>ић</w:t>
            </w:r>
          </w:p>
          <w:p w14:paraId="2A27DB84" w14:textId="49AA28C3"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22490A8" w14:textId="76D04148" w:rsidR="01D0BAC8" w:rsidRDefault="01D0BAC8" w:rsidP="00DD16C9">
            <w:pPr>
              <w:spacing w:before="120" w:after="120"/>
            </w:pPr>
            <w:r w:rsidRPr="01D0BAC8">
              <w:t>учешће</w:t>
            </w:r>
          </w:p>
          <w:p w14:paraId="497FB59E" w14:textId="3790402E"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C675D28" w14:textId="2E746419"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2D6A3C1" w14:textId="5E97B473" w:rsidR="01D0BAC8" w:rsidRDefault="01D0BAC8" w:rsidP="00DD16C9">
            <w:pPr>
              <w:spacing w:before="120" w:after="120"/>
              <w:jc w:val="center"/>
            </w:pPr>
            <w:r w:rsidRPr="01D0BAC8">
              <w:t xml:space="preserve"> </w:t>
            </w:r>
          </w:p>
        </w:tc>
      </w:tr>
      <w:tr w:rsidR="01D0BAC8" w14:paraId="5A6088D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011810C" w14:textId="20E13A76" w:rsidR="01D0BAC8" w:rsidRDefault="01D0BAC8" w:rsidP="00DD16C9">
            <w:pPr>
              <w:spacing w:before="120" w:after="120"/>
              <w:jc w:val="center"/>
            </w:pPr>
            <w:r w:rsidRPr="01D0BAC8">
              <w:rPr>
                <w:lang w:val="sr-Latn-RS"/>
              </w:rPr>
              <w:t>40.</w:t>
            </w:r>
          </w:p>
        </w:tc>
        <w:tc>
          <w:tcPr>
            <w:tcW w:w="3690" w:type="dxa"/>
            <w:tcBorders>
              <w:top w:val="single" w:sz="8" w:space="0" w:color="auto"/>
              <w:left w:val="single" w:sz="8" w:space="0" w:color="auto"/>
              <w:bottom w:val="single" w:sz="8" w:space="0" w:color="auto"/>
              <w:right w:val="single" w:sz="8" w:space="0" w:color="auto"/>
            </w:tcBorders>
          </w:tcPr>
          <w:p w14:paraId="73B21078" w14:textId="1E6CA340" w:rsidR="01D0BAC8" w:rsidRDefault="01D0BAC8" w:rsidP="00DD16C9">
            <w:pPr>
              <w:spacing w:before="120" w:after="120"/>
            </w:pPr>
            <w:r w:rsidRPr="01D0BAC8">
              <w:rPr>
                <w:lang w:val="sr-Cyrl-RS"/>
              </w:rPr>
              <w:t xml:space="preserve">Марија Јашовић </w:t>
            </w:r>
          </w:p>
        </w:tc>
        <w:tc>
          <w:tcPr>
            <w:tcW w:w="1305" w:type="dxa"/>
            <w:gridSpan w:val="2"/>
            <w:tcBorders>
              <w:top w:val="single" w:sz="8" w:space="0" w:color="auto"/>
              <w:left w:val="single" w:sz="8" w:space="0" w:color="auto"/>
              <w:bottom w:val="single" w:sz="8" w:space="0" w:color="auto"/>
              <w:right w:val="single" w:sz="8" w:space="0" w:color="auto"/>
            </w:tcBorders>
          </w:tcPr>
          <w:p w14:paraId="56BEE609" w14:textId="32FF47CD"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6F6585E1" w14:textId="2B1D42B9" w:rsidR="01D0BAC8" w:rsidRDefault="01D0BAC8" w:rsidP="00DD16C9">
            <w:pPr>
              <w:spacing w:before="120" w:after="120"/>
            </w:pPr>
            <w:r w:rsidRPr="01D0BAC8">
              <w:t>Верољубка Грбовић</w:t>
            </w:r>
          </w:p>
        </w:tc>
        <w:tc>
          <w:tcPr>
            <w:tcW w:w="1560" w:type="dxa"/>
            <w:gridSpan w:val="2"/>
            <w:tcBorders>
              <w:top w:val="single" w:sz="8" w:space="0" w:color="auto"/>
              <w:left w:val="single" w:sz="8" w:space="0" w:color="auto"/>
              <w:bottom w:val="single" w:sz="8" w:space="0" w:color="auto"/>
              <w:right w:val="single" w:sz="8" w:space="0" w:color="auto"/>
            </w:tcBorders>
          </w:tcPr>
          <w:p w14:paraId="43891B20" w14:textId="441C0554" w:rsidR="01D0BAC8" w:rsidRDefault="01D0BAC8" w:rsidP="00DD16C9">
            <w:pPr>
              <w:spacing w:before="120" w:after="120"/>
            </w:pPr>
            <w:r w:rsidRPr="01D0BAC8">
              <w:t>учешће</w:t>
            </w:r>
          </w:p>
          <w:p w14:paraId="4C1F5AD4" w14:textId="54359F9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10CCF19" w14:textId="790473E0"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45281F2" w14:textId="16DE76E8" w:rsidR="01D0BAC8" w:rsidRDefault="01D0BAC8" w:rsidP="00DD16C9">
            <w:pPr>
              <w:spacing w:before="120" w:after="120"/>
              <w:jc w:val="center"/>
            </w:pPr>
            <w:r w:rsidRPr="01D0BAC8">
              <w:t xml:space="preserve"> </w:t>
            </w:r>
          </w:p>
        </w:tc>
      </w:tr>
      <w:tr w:rsidR="01D0BAC8" w14:paraId="51DE0B5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526EA5C" w14:textId="63F7A8F0" w:rsidR="01D0BAC8" w:rsidRDefault="01D0BAC8" w:rsidP="00DD16C9">
            <w:pPr>
              <w:spacing w:before="120" w:after="120"/>
              <w:jc w:val="center"/>
            </w:pPr>
            <w:r w:rsidRPr="01D0BAC8">
              <w:rPr>
                <w:lang w:val="sr-Latn-RS"/>
              </w:rPr>
              <w:t>41.</w:t>
            </w:r>
          </w:p>
        </w:tc>
        <w:tc>
          <w:tcPr>
            <w:tcW w:w="3690" w:type="dxa"/>
            <w:tcBorders>
              <w:top w:val="single" w:sz="8" w:space="0" w:color="auto"/>
              <w:left w:val="single" w:sz="8" w:space="0" w:color="auto"/>
              <w:bottom w:val="single" w:sz="8" w:space="0" w:color="auto"/>
              <w:right w:val="single" w:sz="8" w:space="0" w:color="auto"/>
            </w:tcBorders>
          </w:tcPr>
          <w:p w14:paraId="73EB6A38" w14:textId="6061F549" w:rsidR="01D0BAC8" w:rsidRDefault="01D0BAC8" w:rsidP="00DD16C9">
            <w:pPr>
              <w:spacing w:before="120" w:after="120"/>
            </w:pPr>
            <w:r w:rsidRPr="01D0BAC8">
              <w:rPr>
                <w:lang w:val="sr-Cyrl-RS"/>
              </w:rPr>
              <w:t xml:space="preserve">Никола Ристић </w:t>
            </w:r>
          </w:p>
        </w:tc>
        <w:tc>
          <w:tcPr>
            <w:tcW w:w="1305" w:type="dxa"/>
            <w:gridSpan w:val="2"/>
            <w:tcBorders>
              <w:top w:val="single" w:sz="8" w:space="0" w:color="auto"/>
              <w:left w:val="single" w:sz="8" w:space="0" w:color="auto"/>
              <w:bottom w:val="single" w:sz="8" w:space="0" w:color="auto"/>
              <w:right w:val="single" w:sz="8" w:space="0" w:color="auto"/>
            </w:tcBorders>
          </w:tcPr>
          <w:p w14:paraId="1944A78F" w14:textId="26F2AD37"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20447ABE" w14:textId="77B414D9"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69BF8A95" w14:textId="2549A887" w:rsidR="01D0BAC8" w:rsidRDefault="01D0BAC8" w:rsidP="00DD16C9">
            <w:pPr>
              <w:spacing w:before="120" w:after="120"/>
            </w:pPr>
            <w:r w:rsidRPr="01D0BAC8">
              <w:t>учешће</w:t>
            </w:r>
          </w:p>
          <w:p w14:paraId="6DCD3A2E" w14:textId="2A4A80C8"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C1A2034" w14:textId="568953FA"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D19FEC5" w14:textId="438EB6F0" w:rsidR="01D0BAC8" w:rsidRDefault="01D0BAC8" w:rsidP="00DD16C9">
            <w:pPr>
              <w:spacing w:before="120" w:after="120"/>
              <w:jc w:val="center"/>
            </w:pPr>
            <w:r w:rsidRPr="01D0BAC8">
              <w:t xml:space="preserve"> </w:t>
            </w:r>
          </w:p>
        </w:tc>
      </w:tr>
      <w:tr w:rsidR="01D0BAC8" w14:paraId="1A3B5D2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98A955C" w14:textId="29527745" w:rsidR="01D0BAC8" w:rsidRDefault="01D0BAC8" w:rsidP="00DD16C9">
            <w:pPr>
              <w:spacing w:before="120" w:after="120"/>
              <w:jc w:val="center"/>
            </w:pPr>
            <w:r w:rsidRPr="01D0BAC8">
              <w:rPr>
                <w:lang w:val="sr-Latn-RS"/>
              </w:rPr>
              <w:t>42.</w:t>
            </w:r>
          </w:p>
        </w:tc>
        <w:tc>
          <w:tcPr>
            <w:tcW w:w="3690" w:type="dxa"/>
            <w:tcBorders>
              <w:top w:val="single" w:sz="8" w:space="0" w:color="auto"/>
              <w:left w:val="single" w:sz="8" w:space="0" w:color="auto"/>
              <w:bottom w:val="single" w:sz="8" w:space="0" w:color="auto"/>
              <w:right w:val="single" w:sz="8" w:space="0" w:color="auto"/>
            </w:tcBorders>
          </w:tcPr>
          <w:p w14:paraId="67A0B865" w14:textId="72002C21" w:rsidR="01D0BAC8" w:rsidRDefault="01D0BAC8" w:rsidP="00DD16C9">
            <w:pPr>
              <w:spacing w:before="120" w:after="120"/>
            </w:pPr>
            <w:r w:rsidRPr="01D0BAC8">
              <w:rPr>
                <w:lang w:val="sr-Cyrl-RS"/>
              </w:rPr>
              <w:t xml:space="preserve">Елена Грбић </w:t>
            </w:r>
          </w:p>
        </w:tc>
        <w:tc>
          <w:tcPr>
            <w:tcW w:w="1305" w:type="dxa"/>
            <w:gridSpan w:val="2"/>
            <w:tcBorders>
              <w:top w:val="single" w:sz="8" w:space="0" w:color="auto"/>
              <w:left w:val="single" w:sz="8" w:space="0" w:color="auto"/>
              <w:bottom w:val="single" w:sz="8" w:space="0" w:color="auto"/>
              <w:right w:val="single" w:sz="8" w:space="0" w:color="auto"/>
            </w:tcBorders>
          </w:tcPr>
          <w:p w14:paraId="71F572AD" w14:textId="039D06E0"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3DD171AE" w14:textId="0BD39762"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57726113" w14:textId="1DD09C8D" w:rsidR="01D0BAC8" w:rsidRDefault="01D0BAC8" w:rsidP="00DD16C9">
            <w:pPr>
              <w:spacing w:before="120" w:after="120"/>
            </w:pPr>
            <w:r w:rsidRPr="01D0BAC8">
              <w:t>учешће</w:t>
            </w:r>
          </w:p>
          <w:p w14:paraId="7527B573" w14:textId="30A62E6E"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C3D3B75" w14:textId="2D6C7BA5"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CE42F3D" w14:textId="5CA078B9" w:rsidR="01D0BAC8" w:rsidRDefault="01D0BAC8" w:rsidP="00DD16C9">
            <w:pPr>
              <w:spacing w:before="120" w:after="120"/>
              <w:jc w:val="center"/>
            </w:pPr>
            <w:r w:rsidRPr="01D0BAC8">
              <w:t xml:space="preserve"> </w:t>
            </w:r>
          </w:p>
        </w:tc>
      </w:tr>
      <w:tr w:rsidR="01D0BAC8" w14:paraId="509A6B3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3AA98E3" w14:textId="2597C0E9" w:rsidR="01D0BAC8" w:rsidRDefault="01D0BAC8" w:rsidP="00DD16C9">
            <w:pPr>
              <w:spacing w:before="120" w:after="120"/>
              <w:jc w:val="center"/>
            </w:pPr>
            <w:r w:rsidRPr="01D0BAC8">
              <w:rPr>
                <w:lang w:val="sr-Latn-RS"/>
              </w:rPr>
              <w:t>43.</w:t>
            </w:r>
          </w:p>
        </w:tc>
        <w:tc>
          <w:tcPr>
            <w:tcW w:w="3690" w:type="dxa"/>
            <w:tcBorders>
              <w:top w:val="single" w:sz="8" w:space="0" w:color="auto"/>
              <w:left w:val="single" w:sz="8" w:space="0" w:color="auto"/>
              <w:bottom w:val="single" w:sz="8" w:space="0" w:color="auto"/>
              <w:right w:val="single" w:sz="8" w:space="0" w:color="auto"/>
            </w:tcBorders>
          </w:tcPr>
          <w:p w14:paraId="5A49936E" w14:textId="5517276A" w:rsidR="01D0BAC8" w:rsidRDefault="01D0BAC8" w:rsidP="00DD16C9">
            <w:pPr>
              <w:spacing w:before="120" w:after="120"/>
            </w:pPr>
            <w:r w:rsidRPr="01D0BAC8">
              <w:rPr>
                <w:lang w:val="sr-Cyrl-RS"/>
              </w:rPr>
              <w:t xml:space="preserve">Нађа Чабрило </w:t>
            </w:r>
          </w:p>
        </w:tc>
        <w:tc>
          <w:tcPr>
            <w:tcW w:w="1305" w:type="dxa"/>
            <w:gridSpan w:val="2"/>
            <w:tcBorders>
              <w:top w:val="single" w:sz="8" w:space="0" w:color="auto"/>
              <w:left w:val="single" w:sz="8" w:space="0" w:color="auto"/>
              <w:bottom w:val="single" w:sz="8" w:space="0" w:color="auto"/>
              <w:right w:val="single" w:sz="8" w:space="0" w:color="auto"/>
            </w:tcBorders>
          </w:tcPr>
          <w:p w14:paraId="1521743B" w14:textId="532BC60C"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07B9FE4B" w14:textId="3FB6C9F8" w:rsidR="01D0BAC8" w:rsidRDefault="01D0BAC8" w:rsidP="00DD16C9">
            <w:pPr>
              <w:spacing w:before="120" w:after="120"/>
            </w:pPr>
            <w:r w:rsidRPr="01D0BAC8">
              <w:t>Верољубка Грбовић</w:t>
            </w:r>
          </w:p>
        </w:tc>
        <w:tc>
          <w:tcPr>
            <w:tcW w:w="1560" w:type="dxa"/>
            <w:gridSpan w:val="2"/>
            <w:tcBorders>
              <w:top w:val="single" w:sz="8" w:space="0" w:color="auto"/>
              <w:left w:val="single" w:sz="8" w:space="0" w:color="auto"/>
              <w:bottom w:val="single" w:sz="8" w:space="0" w:color="auto"/>
              <w:right w:val="single" w:sz="8" w:space="0" w:color="auto"/>
            </w:tcBorders>
          </w:tcPr>
          <w:p w14:paraId="5FD94BDE" w14:textId="71906C6C" w:rsidR="01D0BAC8" w:rsidRDefault="01D0BAC8" w:rsidP="00DD16C9">
            <w:pPr>
              <w:spacing w:before="120" w:after="120"/>
            </w:pPr>
            <w:r w:rsidRPr="01D0BAC8">
              <w:t>учешће</w:t>
            </w:r>
          </w:p>
          <w:p w14:paraId="1EFCC4E4" w14:textId="790AFADA"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87630D2" w14:textId="31FB05F3"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CCFCA9F" w14:textId="0F7CFB89" w:rsidR="01D0BAC8" w:rsidRDefault="01D0BAC8" w:rsidP="00DD16C9">
            <w:pPr>
              <w:spacing w:before="120" w:after="120"/>
              <w:jc w:val="center"/>
            </w:pPr>
            <w:r w:rsidRPr="01D0BAC8">
              <w:t xml:space="preserve"> </w:t>
            </w:r>
          </w:p>
        </w:tc>
      </w:tr>
      <w:tr w:rsidR="01D0BAC8" w14:paraId="10B0E9B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76FB14D" w14:textId="3AF773CC" w:rsidR="01D0BAC8" w:rsidRDefault="01D0BAC8" w:rsidP="00DD16C9">
            <w:pPr>
              <w:spacing w:before="120" w:after="120"/>
              <w:jc w:val="center"/>
            </w:pPr>
            <w:r w:rsidRPr="01D0BAC8">
              <w:rPr>
                <w:lang w:val="sr-Latn-RS"/>
              </w:rPr>
              <w:t>44.</w:t>
            </w:r>
          </w:p>
        </w:tc>
        <w:tc>
          <w:tcPr>
            <w:tcW w:w="3690" w:type="dxa"/>
            <w:tcBorders>
              <w:top w:val="single" w:sz="8" w:space="0" w:color="auto"/>
              <w:left w:val="single" w:sz="8" w:space="0" w:color="auto"/>
              <w:bottom w:val="single" w:sz="8" w:space="0" w:color="auto"/>
              <w:right w:val="single" w:sz="8" w:space="0" w:color="auto"/>
            </w:tcBorders>
          </w:tcPr>
          <w:p w14:paraId="7313A43A" w14:textId="25920FF8" w:rsidR="01D0BAC8" w:rsidRDefault="01D0BAC8" w:rsidP="00DD16C9">
            <w:pPr>
              <w:spacing w:before="120" w:after="120"/>
            </w:pPr>
            <w:r w:rsidRPr="01D0BAC8">
              <w:t>Никола Ковачевић</w:t>
            </w:r>
          </w:p>
        </w:tc>
        <w:tc>
          <w:tcPr>
            <w:tcW w:w="1305" w:type="dxa"/>
            <w:gridSpan w:val="2"/>
            <w:tcBorders>
              <w:top w:val="single" w:sz="8" w:space="0" w:color="auto"/>
              <w:left w:val="single" w:sz="8" w:space="0" w:color="auto"/>
              <w:bottom w:val="single" w:sz="8" w:space="0" w:color="auto"/>
              <w:right w:val="single" w:sz="8" w:space="0" w:color="auto"/>
            </w:tcBorders>
          </w:tcPr>
          <w:p w14:paraId="1C21E974" w14:textId="1AE227E5" w:rsidR="01D0BAC8" w:rsidRDefault="01D0BAC8" w:rsidP="00DD16C9">
            <w:pPr>
              <w:spacing w:before="120" w:after="120"/>
              <w:jc w:val="center"/>
            </w:pPr>
            <w:r w:rsidRPr="01D0BAC8">
              <w:t>8/2</w:t>
            </w:r>
          </w:p>
        </w:tc>
        <w:tc>
          <w:tcPr>
            <w:tcW w:w="2100" w:type="dxa"/>
            <w:gridSpan w:val="2"/>
            <w:tcBorders>
              <w:top w:val="single" w:sz="8" w:space="0" w:color="auto"/>
              <w:left w:val="single" w:sz="8" w:space="0" w:color="auto"/>
              <w:bottom w:val="single" w:sz="8" w:space="0" w:color="auto"/>
              <w:right w:val="single" w:sz="8" w:space="0" w:color="auto"/>
            </w:tcBorders>
          </w:tcPr>
          <w:p w14:paraId="07FE6EB6" w14:textId="5951C43C"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535B9C5E" w14:textId="249E948F"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EF8F09C" w14:textId="75EB0830"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355F030" w14:textId="0BB7F29D" w:rsidR="01D0BAC8" w:rsidRDefault="01D0BAC8" w:rsidP="00DD16C9">
            <w:pPr>
              <w:spacing w:before="120" w:after="120"/>
              <w:jc w:val="center"/>
            </w:pPr>
            <w:r w:rsidRPr="01D0BAC8">
              <w:t xml:space="preserve"> </w:t>
            </w:r>
          </w:p>
        </w:tc>
      </w:tr>
      <w:tr w:rsidR="01D0BAC8" w14:paraId="4AE2591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D1DF483" w14:textId="2C071243" w:rsidR="01D0BAC8" w:rsidRDefault="01D0BAC8" w:rsidP="00DD16C9">
            <w:pPr>
              <w:spacing w:before="120" w:after="120"/>
              <w:jc w:val="center"/>
            </w:pPr>
            <w:r w:rsidRPr="01D0BAC8">
              <w:rPr>
                <w:lang w:val="sr-Latn-RS"/>
              </w:rPr>
              <w:t>45.</w:t>
            </w:r>
          </w:p>
        </w:tc>
        <w:tc>
          <w:tcPr>
            <w:tcW w:w="3690" w:type="dxa"/>
            <w:tcBorders>
              <w:top w:val="single" w:sz="8" w:space="0" w:color="auto"/>
              <w:left w:val="single" w:sz="8" w:space="0" w:color="auto"/>
              <w:bottom w:val="single" w:sz="8" w:space="0" w:color="auto"/>
              <w:right w:val="single" w:sz="8" w:space="0" w:color="auto"/>
            </w:tcBorders>
          </w:tcPr>
          <w:p w14:paraId="7D31BC8D" w14:textId="41E86CD3" w:rsidR="01D0BAC8" w:rsidRDefault="01D0BAC8" w:rsidP="00DD16C9">
            <w:pPr>
              <w:spacing w:before="120" w:after="120"/>
            </w:pPr>
            <w:r w:rsidRPr="01D0BAC8">
              <w:t xml:space="preserve">Ивана Стојадиновић </w:t>
            </w:r>
          </w:p>
        </w:tc>
        <w:tc>
          <w:tcPr>
            <w:tcW w:w="1305" w:type="dxa"/>
            <w:gridSpan w:val="2"/>
            <w:tcBorders>
              <w:top w:val="single" w:sz="8" w:space="0" w:color="auto"/>
              <w:left w:val="single" w:sz="8" w:space="0" w:color="auto"/>
              <w:bottom w:val="single" w:sz="8" w:space="0" w:color="auto"/>
              <w:right w:val="single" w:sz="8" w:space="0" w:color="auto"/>
            </w:tcBorders>
          </w:tcPr>
          <w:p w14:paraId="76F1C8FB" w14:textId="1487039B" w:rsidR="01D0BAC8" w:rsidRDefault="01D0BAC8" w:rsidP="00DD16C9">
            <w:pPr>
              <w:spacing w:before="120" w:after="120"/>
              <w:jc w:val="center"/>
            </w:pPr>
            <w:r w:rsidRPr="01D0BAC8">
              <w:t>8/5</w:t>
            </w:r>
          </w:p>
        </w:tc>
        <w:tc>
          <w:tcPr>
            <w:tcW w:w="2100" w:type="dxa"/>
            <w:gridSpan w:val="2"/>
            <w:tcBorders>
              <w:top w:val="single" w:sz="8" w:space="0" w:color="auto"/>
              <w:left w:val="single" w:sz="8" w:space="0" w:color="auto"/>
              <w:bottom w:val="single" w:sz="8" w:space="0" w:color="auto"/>
              <w:right w:val="single" w:sz="8" w:space="0" w:color="auto"/>
            </w:tcBorders>
          </w:tcPr>
          <w:p w14:paraId="2CDDFAD0" w14:textId="38AA307E"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4E39FEBC" w14:textId="4B3A2932"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590CB364" w14:textId="0790FFCC"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69C3AB1" w14:textId="41E54710" w:rsidR="01D0BAC8" w:rsidRDefault="01D0BAC8" w:rsidP="00DD16C9">
            <w:pPr>
              <w:spacing w:before="120" w:after="120"/>
              <w:jc w:val="center"/>
            </w:pPr>
            <w:r w:rsidRPr="01D0BAC8">
              <w:t xml:space="preserve"> </w:t>
            </w:r>
          </w:p>
        </w:tc>
      </w:tr>
      <w:tr w:rsidR="01D0BAC8" w14:paraId="7F06914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6B02956" w14:textId="7A795DFB" w:rsidR="01D0BAC8" w:rsidRDefault="01D0BAC8" w:rsidP="00DD16C9">
            <w:pPr>
              <w:spacing w:before="120" w:after="120"/>
              <w:jc w:val="center"/>
            </w:pPr>
            <w:r w:rsidRPr="01D0BAC8">
              <w:rPr>
                <w:lang w:val="sr-Latn-RS"/>
              </w:rPr>
              <w:lastRenderedPageBreak/>
              <w:t xml:space="preserve"> </w:t>
            </w:r>
          </w:p>
        </w:tc>
        <w:tc>
          <w:tcPr>
            <w:tcW w:w="3690" w:type="dxa"/>
            <w:tcBorders>
              <w:top w:val="single" w:sz="8" w:space="0" w:color="auto"/>
              <w:left w:val="single" w:sz="8" w:space="0" w:color="auto"/>
              <w:bottom w:val="single" w:sz="8" w:space="0" w:color="auto"/>
              <w:right w:val="single" w:sz="8" w:space="0" w:color="auto"/>
            </w:tcBorders>
          </w:tcPr>
          <w:p w14:paraId="79CDD49A" w14:textId="20F3B241"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1AC4B9FC" w14:textId="73FB12E1"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C0F2CCA" w14:textId="47E4604D"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110A030" w14:textId="4B06D337"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0A4743D" w14:textId="25728463"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5E975D4" w14:textId="3F741948" w:rsidR="01D0BAC8" w:rsidRDefault="01D0BAC8" w:rsidP="00DD16C9">
            <w:pPr>
              <w:spacing w:before="120" w:after="120"/>
              <w:jc w:val="center"/>
            </w:pPr>
            <w:r w:rsidRPr="01D0BAC8">
              <w:t xml:space="preserve"> </w:t>
            </w:r>
          </w:p>
        </w:tc>
      </w:tr>
      <w:tr w:rsidR="01D0BAC8" w14:paraId="014A3B6A" w14:textId="77777777" w:rsidTr="7415D6C1">
        <w:trPr>
          <w:trHeight w:val="630"/>
        </w:trPr>
        <w:tc>
          <w:tcPr>
            <w:tcW w:w="13605" w:type="dxa"/>
            <w:gridSpan w:val="12"/>
            <w:tcBorders>
              <w:top w:val="single" w:sz="8" w:space="0" w:color="auto"/>
              <w:left w:val="single" w:sz="8" w:space="0" w:color="auto"/>
              <w:bottom w:val="single" w:sz="8" w:space="0" w:color="auto"/>
              <w:right w:val="single" w:sz="8" w:space="0" w:color="auto"/>
            </w:tcBorders>
          </w:tcPr>
          <w:p w14:paraId="5F703557" w14:textId="60EC22F9" w:rsidR="01D0BAC8" w:rsidRDefault="01D0BAC8" w:rsidP="00DD16C9">
            <w:pPr>
              <w:spacing w:before="120" w:after="120"/>
            </w:pPr>
            <w:r w:rsidRPr="01D0BAC8">
              <w:rPr>
                <w:b/>
                <w:bCs/>
                <w:sz w:val="32"/>
                <w:szCs w:val="32"/>
                <w:u w:val="single"/>
                <w:lang w:val="sr-Cyrl-RS"/>
              </w:rPr>
              <w:t>ХЕМИЈА:</w:t>
            </w:r>
          </w:p>
        </w:tc>
      </w:tr>
      <w:tr w:rsidR="01D0BAC8" w14:paraId="72073618" w14:textId="77777777" w:rsidTr="7415D6C1">
        <w:trPr>
          <w:trHeight w:val="1095"/>
        </w:trPr>
        <w:tc>
          <w:tcPr>
            <w:tcW w:w="990" w:type="dxa"/>
            <w:tcBorders>
              <w:top w:val="single" w:sz="8" w:space="0" w:color="auto"/>
              <w:left w:val="single" w:sz="8" w:space="0" w:color="auto"/>
              <w:bottom w:val="single" w:sz="8" w:space="0" w:color="auto"/>
              <w:right w:val="single" w:sz="8" w:space="0" w:color="auto"/>
            </w:tcBorders>
          </w:tcPr>
          <w:p w14:paraId="6E90EF38" w14:textId="77879A9C" w:rsidR="01D0BAC8" w:rsidRDefault="01D0BAC8" w:rsidP="00DD16C9">
            <w:pPr>
              <w:spacing w:before="120" w:after="120"/>
              <w:jc w:val="center"/>
            </w:pPr>
            <w:r w:rsidRPr="01D0BAC8">
              <w:rPr>
                <w:b/>
                <w:bCs/>
              </w:rPr>
              <w:t>Ред. бр.</w:t>
            </w:r>
          </w:p>
        </w:tc>
        <w:tc>
          <w:tcPr>
            <w:tcW w:w="3690" w:type="dxa"/>
            <w:tcBorders>
              <w:top w:val="nil"/>
              <w:left w:val="single" w:sz="8" w:space="0" w:color="auto"/>
              <w:bottom w:val="single" w:sz="8" w:space="0" w:color="auto"/>
              <w:right w:val="single" w:sz="8" w:space="0" w:color="auto"/>
            </w:tcBorders>
          </w:tcPr>
          <w:p w14:paraId="047D883E" w14:textId="75B5EF76" w:rsidR="01D0BAC8" w:rsidRDefault="01D0BAC8" w:rsidP="00DD16C9">
            <w:pPr>
              <w:spacing w:before="120" w:after="120"/>
            </w:pPr>
            <w:r w:rsidRPr="01D0BAC8">
              <w:rPr>
                <w:b/>
                <w:bCs/>
                <w:sz w:val="28"/>
                <w:szCs w:val="28"/>
              </w:rPr>
              <w:t>ИМЕ И ПРЕЗИМЕ</w:t>
            </w:r>
          </w:p>
        </w:tc>
        <w:tc>
          <w:tcPr>
            <w:tcW w:w="1305" w:type="dxa"/>
            <w:gridSpan w:val="2"/>
            <w:tcBorders>
              <w:top w:val="nil"/>
              <w:left w:val="single" w:sz="8" w:space="0" w:color="auto"/>
              <w:bottom w:val="single" w:sz="8" w:space="0" w:color="auto"/>
              <w:right w:val="single" w:sz="8" w:space="0" w:color="auto"/>
            </w:tcBorders>
          </w:tcPr>
          <w:p w14:paraId="55744610" w14:textId="6ADAA725"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5D8C7F23" w14:textId="5E2AED97"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3D5B0DBA" w14:textId="72BC6415" w:rsidR="01D0BAC8" w:rsidRDefault="01D0BAC8" w:rsidP="00DD16C9">
            <w:pPr>
              <w:spacing w:before="120" w:after="120"/>
            </w:pPr>
            <w:r w:rsidRPr="01D0BAC8">
              <w:rPr>
                <w:b/>
                <w:bCs/>
                <w:sz w:val="28"/>
                <w:szCs w:val="28"/>
              </w:rPr>
              <w:t>ОПШТИНСКО ТАКМ.</w:t>
            </w:r>
          </w:p>
        </w:tc>
        <w:tc>
          <w:tcPr>
            <w:tcW w:w="1560" w:type="dxa"/>
            <w:gridSpan w:val="2"/>
            <w:tcBorders>
              <w:top w:val="nil"/>
              <w:left w:val="single" w:sz="8" w:space="0" w:color="auto"/>
              <w:bottom w:val="single" w:sz="8" w:space="0" w:color="auto"/>
              <w:right w:val="single" w:sz="8" w:space="0" w:color="auto"/>
            </w:tcBorders>
          </w:tcPr>
          <w:p w14:paraId="60A749F3" w14:textId="4B3B5203" w:rsidR="01D0BAC8" w:rsidRDefault="01D0BAC8" w:rsidP="00DD16C9">
            <w:pPr>
              <w:spacing w:before="120" w:after="120"/>
              <w:jc w:val="center"/>
            </w:pPr>
            <w:r w:rsidRPr="01D0BAC8">
              <w:rPr>
                <w:b/>
                <w:bCs/>
                <w:sz w:val="28"/>
                <w:szCs w:val="28"/>
              </w:rPr>
              <w:t>ГРАДСКО ТАКМ.</w:t>
            </w:r>
          </w:p>
        </w:tc>
        <w:tc>
          <w:tcPr>
            <w:tcW w:w="2400" w:type="dxa"/>
            <w:gridSpan w:val="2"/>
            <w:tcBorders>
              <w:top w:val="nil"/>
              <w:left w:val="single" w:sz="8" w:space="0" w:color="auto"/>
              <w:bottom w:val="single" w:sz="8" w:space="0" w:color="auto"/>
              <w:right w:val="single" w:sz="8" w:space="0" w:color="auto"/>
            </w:tcBorders>
          </w:tcPr>
          <w:p w14:paraId="51B4513E" w14:textId="0A0C428F" w:rsidR="01D0BAC8" w:rsidRDefault="01D0BAC8" w:rsidP="00DD16C9">
            <w:pPr>
              <w:spacing w:before="120" w:after="120"/>
              <w:jc w:val="center"/>
            </w:pPr>
            <w:r w:rsidRPr="01D0BAC8">
              <w:rPr>
                <w:b/>
                <w:bCs/>
                <w:sz w:val="28"/>
                <w:szCs w:val="28"/>
              </w:rPr>
              <w:t>РЕПУБЛИЧКО ТАКМ.</w:t>
            </w:r>
          </w:p>
        </w:tc>
      </w:tr>
      <w:tr w:rsidR="01D0BAC8" w14:paraId="6E504A3A" w14:textId="77777777" w:rsidTr="7415D6C1">
        <w:trPr>
          <w:trHeight w:val="825"/>
        </w:trPr>
        <w:tc>
          <w:tcPr>
            <w:tcW w:w="990" w:type="dxa"/>
            <w:tcBorders>
              <w:top w:val="single" w:sz="8" w:space="0" w:color="auto"/>
              <w:left w:val="single" w:sz="8" w:space="0" w:color="auto"/>
              <w:bottom w:val="single" w:sz="8" w:space="0" w:color="auto"/>
              <w:right w:val="single" w:sz="8" w:space="0" w:color="auto"/>
            </w:tcBorders>
          </w:tcPr>
          <w:p w14:paraId="21B5B5BA" w14:textId="5BA7A5D6" w:rsidR="01D0BAC8" w:rsidRDefault="01D0BAC8" w:rsidP="00DD16C9">
            <w:pPr>
              <w:spacing w:before="120" w:after="120"/>
              <w:jc w:val="center"/>
            </w:pPr>
            <w:r w:rsidRPr="01D0BAC8">
              <w:rPr>
                <w:lang w:val="sr-Latn-RS"/>
              </w:rPr>
              <w:t xml:space="preserve"> </w:t>
            </w:r>
          </w:p>
          <w:p w14:paraId="77C3A787" w14:textId="3EA4D8ED" w:rsidR="01D0BAC8" w:rsidRDefault="01D0BAC8" w:rsidP="00DD16C9">
            <w:pPr>
              <w:spacing w:before="120" w:after="120"/>
              <w:jc w:val="center"/>
            </w:pPr>
            <w:r w:rsidRPr="01D0BAC8">
              <w:rPr>
                <w:lang w:val="sr-Latn-RS"/>
              </w:rPr>
              <w:t>1.</w:t>
            </w:r>
          </w:p>
        </w:tc>
        <w:tc>
          <w:tcPr>
            <w:tcW w:w="3690" w:type="dxa"/>
            <w:tcBorders>
              <w:top w:val="single" w:sz="8" w:space="0" w:color="auto"/>
              <w:left w:val="single" w:sz="8" w:space="0" w:color="auto"/>
              <w:bottom w:val="single" w:sz="8" w:space="0" w:color="auto"/>
              <w:right w:val="single" w:sz="8" w:space="0" w:color="auto"/>
            </w:tcBorders>
          </w:tcPr>
          <w:p w14:paraId="70D66F29" w14:textId="62A73B3D" w:rsidR="01D0BAC8" w:rsidRDefault="01D0BAC8" w:rsidP="00DD16C9">
            <w:pPr>
              <w:spacing w:before="120" w:after="120"/>
            </w:pPr>
            <w:r w:rsidRPr="01D0BAC8">
              <w:t>Никола Марковић</w:t>
            </w:r>
          </w:p>
        </w:tc>
        <w:tc>
          <w:tcPr>
            <w:tcW w:w="1305" w:type="dxa"/>
            <w:gridSpan w:val="2"/>
            <w:tcBorders>
              <w:top w:val="single" w:sz="8" w:space="0" w:color="auto"/>
              <w:left w:val="single" w:sz="8" w:space="0" w:color="auto"/>
              <w:bottom w:val="single" w:sz="8" w:space="0" w:color="auto"/>
              <w:right w:val="single" w:sz="8" w:space="0" w:color="auto"/>
            </w:tcBorders>
          </w:tcPr>
          <w:p w14:paraId="570D4F21" w14:textId="0775FD58" w:rsidR="01D0BAC8" w:rsidRDefault="01D0BAC8" w:rsidP="00DD16C9">
            <w:pPr>
              <w:spacing w:before="120" w:after="120"/>
              <w:jc w:val="right"/>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51F92950" w14:textId="6CD3DEA9" w:rsidR="01D0BAC8" w:rsidRDefault="01D0BAC8" w:rsidP="00DD16C9">
            <w:pPr>
              <w:spacing w:before="120" w:after="120"/>
              <w:jc w:val="right"/>
            </w:pPr>
            <w:r w:rsidRPr="01D0BAC8">
              <w:t>Весна Васовић</w:t>
            </w:r>
          </w:p>
        </w:tc>
        <w:tc>
          <w:tcPr>
            <w:tcW w:w="1560" w:type="dxa"/>
            <w:gridSpan w:val="2"/>
            <w:tcBorders>
              <w:top w:val="single" w:sz="8" w:space="0" w:color="auto"/>
              <w:left w:val="single" w:sz="8" w:space="0" w:color="auto"/>
              <w:bottom w:val="single" w:sz="8" w:space="0" w:color="auto"/>
              <w:right w:val="single" w:sz="8" w:space="0" w:color="auto"/>
            </w:tcBorders>
          </w:tcPr>
          <w:p w14:paraId="4F3883A2" w14:textId="2EDB168D"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60BB4D60" w14:textId="55760E02" w:rsidR="01D0BAC8" w:rsidRDefault="01D0BAC8" w:rsidP="00DD16C9">
            <w:pPr>
              <w:spacing w:before="120" w:after="120"/>
              <w:jc w:val="center"/>
            </w:pPr>
            <w:r w:rsidRPr="01D0BAC8">
              <w:t>2.место</w:t>
            </w:r>
          </w:p>
        </w:tc>
        <w:tc>
          <w:tcPr>
            <w:tcW w:w="2400" w:type="dxa"/>
            <w:gridSpan w:val="2"/>
            <w:tcBorders>
              <w:top w:val="single" w:sz="8" w:space="0" w:color="auto"/>
              <w:left w:val="single" w:sz="8" w:space="0" w:color="auto"/>
              <w:bottom w:val="single" w:sz="8" w:space="0" w:color="auto"/>
              <w:right w:val="single" w:sz="8" w:space="0" w:color="auto"/>
            </w:tcBorders>
          </w:tcPr>
          <w:p w14:paraId="4D642146" w14:textId="6264D7F7" w:rsidR="01D0BAC8" w:rsidRDefault="01D0BAC8" w:rsidP="00DD16C9">
            <w:pPr>
              <w:spacing w:before="120" w:after="120"/>
              <w:jc w:val="center"/>
            </w:pPr>
            <w:r w:rsidRPr="01D0BAC8">
              <w:t xml:space="preserve"> </w:t>
            </w:r>
          </w:p>
          <w:p w14:paraId="3F8B124A" w14:textId="3D1DE278" w:rsidR="01D0BAC8" w:rsidRDefault="01D0BAC8" w:rsidP="00DD16C9">
            <w:pPr>
              <w:spacing w:before="120" w:after="120"/>
              <w:jc w:val="center"/>
            </w:pPr>
            <w:r w:rsidRPr="01D0BAC8">
              <w:t xml:space="preserve"> </w:t>
            </w:r>
          </w:p>
          <w:p w14:paraId="435D810A" w14:textId="2C18DFD2" w:rsidR="01D0BAC8" w:rsidRDefault="01D0BAC8" w:rsidP="00DD16C9">
            <w:pPr>
              <w:spacing w:before="120" w:after="120"/>
              <w:jc w:val="center"/>
            </w:pPr>
            <w:r w:rsidRPr="01D0BAC8">
              <w:t xml:space="preserve"> </w:t>
            </w:r>
          </w:p>
        </w:tc>
      </w:tr>
      <w:tr w:rsidR="01D0BAC8" w14:paraId="10E8221A" w14:textId="77777777" w:rsidTr="7415D6C1">
        <w:trPr>
          <w:trHeight w:val="555"/>
        </w:trPr>
        <w:tc>
          <w:tcPr>
            <w:tcW w:w="990" w:type="dxa"/>
            <w:tcBorders>
              <w:top w:val="single" w:sz="8" w:space="0" w:color="auto"/>
              <w:left w:val="single" w:sz="8" w:space="0" w:color="auto"/>
              <w:bottom w:val="single" w:sz="8" w:space="0" w:color="auto"/>
              <w:right w:val="single" w:sz="8" w:space="0" w:color="auto"/>
            </w:tcBorders>
          </w:tcPr>
          <w:p w14:paraId="3FF7ED79" w14:textId="2B0DA677" w:rsidR="01D0BAC8" w:rsidRDefault="01D0BAC8" w:rsidP="00DD16C9">
            <w:pPr>
              <w:spacing w:before="120" w:after="120"/>
              <w:jc w:val="center"/>
            </w:pPr>
            <w:r w:rsidRPr="01D0BAC8">
              <w:rPr>
                <w:lang w:val="sr-Latn-RS"/>
              </w:rPr>
              <w:t>2.</w:t>
            </w:r>
          </w:p>
        </w:tc>
        <w:tc>
          <w:tcPr>
            <w:tcW w:w="3690" w:type="dxa"/>
            <w:tcBorders>
              <w:top w:val="single" w:sz="8" w:space="0" w:color="auto"/>
              <w:left w:val="single" w:sz="8" w:space="0" w:color="auto"/>
              <w:bottom w:val="single" w:sz="8" w:space="0" w:color="auto"/>
              <w:right w:val="single" w:sz="8" w:space="0" w:color="auto"/>
            </w:tcBorders>
          </w:tcPr>
          <w:p w14:paraId="3499897A" w14:textId="7016AE07" w:rsidR="01D0BAC8" w:rsidRDefault="01D0BAC8" w:rsidP="00DD16C9">
            <w:pPr>
              <w:spacing w:before="120" w:after="120"/>
            </w:pPr>
            <w:r w:rsidRPr="01D0BAC8">
              <w:t>Филип Петровић</w:t>
            </w:r>
          </w:p>
        </w:tc>
        <w:tc>
          <w:tcPr>
            <w:tcW w:w="1305" w:type="dxa"/>
            <w:gridSpan w:val="2"/>
            <w:tcBorders>
              <w:top w:val="single" w:sz="8" w:space="0" w:color="auto"/>
              <w:left w:val="single" w:sz="8" w:space="0" w:color="auto"/>
              <w:bottom w:val="single" w:sz="8" w:space="0" w:color="auto"/>
              <w:right w:val="single" w:sz="8" w:space="0" w:color="auto"/>
            </w:tcBorders>
          </w:tcPr>
          <w:p w14:paraId="26193BAE" w14:textId="2D5BB937" w:rsidR="01D0BAC8" w:rsidRDefault="01D0BAC8" w:rsidP="00DD16C9">
            <w:pPr>
              <w:spacing w:before="120" w:after="120"/>
              <w:jc w:val="right"/>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06F277BF" w14:textId="7136A136" w:rsidR="01D0BAC8" w:rsidRDefault="01D0BAC8" w:rsidP="00DD16C9">
            <w:pPr>
              <w:spacing w:before="120" w:after="120"/>
              <w:jc w:val="right"/>
            </w:pPr>
            <w:r w:rsidRPr="01D0BAC8">
              <w:t>Весна Васовић</w:t>
            </w:r>
          </w:p>
        </w:tc>
        <w:tc>
          <w:tcPr>
            <w:tcW w:w="1560" w:type="dxa"/>
            <w:gridSpan w:val="2"/>
            <w:tcBorders>
              <w:top w:val="single" w:sz="8" w:space="0" w:color="auto"/>
              <w:left w:val="single" w:sz="8" w:space="0" w:color="auto"/>
              <w:bottom w:val="single" w:sz="8" w:space="0" w:color="auto"/>
              <w:right w:val="single" w:sz="8" w:space="0" w:color="auto"/>
            </w:tcBorders>
          </w:tcPr>
          <w:p w14:paraId="66BDEE07" w14:textId="084F63B9"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4803B55A" w14:textId="066115C5"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639C4318" w14:textId="5A35159C" w:rsidR="01D0BAC8" w:rsidRDefault="01D0BAC8" w:rsidP="00DD16C9">
            <w:pPr>
              <w:spacing w:before="120" w:after="120"/>
              <w:jc w:val="center"/>
            </w:pPr>
            <w:r w:rsidRPr="01D0BAC8">
              <w:t xml:space="preserve"> </w:t>
            </w:r>
          </w:p>
          <w:p w14:paraId="78BC51F6" w14:textId="085E0E55" w:rsidR="01D0BAC8" w:rsidRDefault="01D0BAC8" w:rsidP="00DD16C9">
            <w:pPr>
              <w:spacing w:before="120" w:after="120"/>
              <w:jc w:val="center"/>
            </w:pPr>
            <w:r w:rsidRPr="01D0BAC8">
              <w:t xml:space="preserve"> </w:t>
            </w:r>
          </w:p>
        </w:tc>
      </w:tr>
      <w:tr w:rsidR="01D0BAC8" w14:paraId="7532A317" w14:textId="77777777" w:rsidTr="7415D6C1">
        <w:trPr>
          <w:trHeight w:val="555"/>
        </w:trPr>
        <w:tc>
          <w:tcPr>
            <w:tcW w:w="990" w:type="dxa"/>
            <w:tcBorders>
              <w:top w:val="single" w:sz="8" w:space="0" w:color="auto"/>
              <w:left w:val="single" w:sz="8" w:space="0" w:color="auto"/>
              <w:bottom w:val="single" w:sz="8" w:space="0" w:color="auto"/>
              <w:right w:val="single" w:sz="8" w:space="0" w:color="auto"/>
            </w:tcBorders>
          </w:tcPr>
          <w:p w14:paraId="5CE8704D" w14:textId="030DA96F" w:rsidR="01D0BAC8" w:rsidRDefault="01D0BAC8" w:rsidP="00DD16C9">
            <w:pPr>
              <w:spacing w:before="120" w:after="120"/>
              <w:jc w:val="center"/>
            </w:pPr>
            <w:r w:rsidRPr="01D0BAC8">
              <w:rPr>
                <w:lang w:val="sr-Latn-RS"/>
              </w:rPr>
              <w:t>3.</w:t>
            </w:r>
          </w:p>
        </w:tc>
        <w:tc>
          <w:tcPr>
            <w:tcW w:w="3690" w:type="dxa"/>
            <w:tcBorders>
              <w:top w:val="single" w:sz="8" w:space="0" w:color="auto"/>
              <w:left w:val="single" w:sz="8" w:space="0" w:color="auto"/>
              <w:bottom w:val="single" w:sz="8" w:space="0" w:color="auto"/>
              <w:right w:val="single" w:sz="8" w:space="0" w:color="auto"/>
            </w:tcBorders>
          </w:tcPr>
          <w:p w14:paraId="42E563F7" w14:textId="14F47429" w:rsidR="01D0BAC8" w:rsidRDefault="01D0BAC8" w:rsidP="00DD16C9">
            <w:pPr>
              <w:spacing w:before="120" w:after="120"/>
            </w:pPr>
            <w:r w:rsidRPr="01D0BAC8">
              <w:t>Лана Миловић</w:t>
            </w:r>
          </w:p>
          <w:p w14:paraId="594D5D90" w14:textId="735AD6CE"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659AE529" w14:textId="63F9F483" w:rsidR="01D0BAC8" w:rsidRDefault="01D0BAC8" w:rsidP="00DD16C9">
            <w:pPr>
              <w:spacing w:before="120" w:after="120"/>
              <w:jc w:val="right"/>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53C6048E" w14:textId="25FFE528" w:rsidR="01D0BAC8" w:rsidRDefault="01D0BAC8" w:rsidP="00DD16C9">
            <w:pPr>
              <w:spacing w:before="120" w:after="120"/>
              <w:jc w:val="right"/>
            </w:pPr>
            <w:r w:rsidRPr="01D0BAC8">
              <w:t>Весна Васовић</w:t>
            </w:r>
          </w:p>
        </w:tc>
        <w:tc>
          <w:tcPr>
            <w:tcW w:w="1560" w:type="dxa"/>
            <w:gridSpan w:val="2"/>
            <w:tcBorders>
              <w:top w:val="single" w:sz="8" w:space="0" w:color="auto"/>
              <w:left w:val="single" w:sz="8" w:space="0" w:color="auto"/>
              <w:bottom w:val="single" w:sz="8" w:space="0" w:color="auto"/>
              <w:right w:val="single" w:sz="8" w:space="0" w:color="auto"/>
            </w:tcBorders>
          </w:tcPr>
          <w:p w14:paraId="04BCBE0C" w14:textId="7B71D580"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7DCA7D46" w14:textId="467AEAF1"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6289D4CE" w14:textId="5B864153" w:rsidR="01D0BAC8" w:rsidRDefault="01D0BAC8" w:rsidP="00DD16C9">
            <w:pPr>
              <w:spacing w:before="120" w:after="120"/>
              <w:jc w:val="center"/>
            </w:pPr>
            <w:r w:rsidRPr="01D0BAC8">
              <w:t xml:space="preserve"> </w:t>
            </w:r>
          </w:p>
        </w:tc>
      </w:tr>
      <w:tr w:rsidR="01D0BAC8" w14:paraId="57881C64" w14:textId="77777777" w:rsidTr="7415D6C1">
        <w:trPr>
          <w:trHeight w:val="555"/>
        </w:trPr>
        <w:tc>
          <w:tcPr>
            <w:tcW w:w="990" w:type="dxa"/>
            <w:tcBorders>
              <w:top w:val="single" w:sz="8" w:space="0" w:color="auto"/>
              <w:left w:val="single" w:sz="8" w:space="0" w:color="auto"/>
              <w:bottom w:val="single" w:sz="8" w:space="0" w:color="auto"/>
              <w:right w:val="single" w:sz="8" w:space="0" w:color="auto"/>
            </w:tcBorders>
          </w:tcPr>
          <w:p w14:paraId="6CBBFE09" w14:textId="54F6B233" w:rsidR="01D0BAC8" w:rsidRDefault="01D0BAC8" w:rsidP="00DD16C9">
            <w:pPr>
              <w:spacing w:before="120" w:after="120"/>
              <w:jc w:val="center"/>
            </w:pPr>
            <w:r w:rsidRPr="01D0BAC8">
              <w:rPr>
                <w:lang w:val="sr-Latn-RS"/>
              </w:rPr>
              <w:t>4.</w:t>
            </w:r>
          </w:p>
        </w:tc>
        <w:tc>
          <w:tcPr>
            <w:tcW w:w="3690" w:type="dxa"/>
            <w:tcBorders>
              <w:top w:val="single" w:sz="8" w:space="0" w:color="auto"/>
              <w:left w:val="single" w:sz="8" w:space="0" w:color="auto"/>
              <w:bottom w:val="single" w:sz="8" w:space="0" w:color="auto"/>
              <w:right w:val="single" w:sz="8" w:space="0" w:color="auto"/>
            </w:tcBorders>
          </w:tcPr>
          <w:p w14:paraId="46946AF6" w14:textId="1698C0B9" w:rsidR="01D0BAC8" w:rsidRDefault="01D0BAC8" w:rsidP="00DD16C9">
            <w:pPr>
              <w:spacing w:before="120" w:after="120"/>
            </w:pPr>
            <w:r w:rsidRPr="01D0BAC8">
              <w:t>Ања Давидовић</w:t>
            </w:r>
          </w:p>
          <w:p w14:paraId="4052857B" w14:textId="79ED8BE7"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28FDAC2E" w14:textId="44723DD3" w:rsidR="01D0BAC8" w:rsidRDefault="01D0BAC8" w:rsidP="00DD16C9">
            <w:pPr>
              <w:spacing w:before="120" w:after="120"/>
              <w:jc w:val="right"/>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2F977FF2" w14:textId="781C6F41" w:rsidR="01D0BAC8" w:rsidRDefault="01D0BAC8" w:rsidP="00DD16C9">
            <w:pPr>
              <w:spacing w:before="120" w:after="120"/>
              <w:jc w:val="right"/>
            </w:pPr>
            <w:r w:rsidRPr="01D0BAC8">
              <w:t>Весна Васовић</w:t>
            </w:r>
          </w:p>
        </w:tc>
        <w:tc>
          <w:tcPr>
            <w:tcW w:w="1560" w:type="dxa"/>
            <w:gridSpan w:val="2"/>
            <w:tcBorders>
              <w:top w:val="single" w:sz="8" w:space="0" w:color="auto"/>
              <w:left w:val="single" w:sz="8" w:space="0" w:color="auto"/>
              <w:bottom w:val="single" w:sz="8" w:space="0" w:color="auto"/>
              <w:right w:val="single" w:sz="8" w:space="0" w:color="auto"/>
            </w:tcBorders>
          </w:tcPr>
          <w:p w14:paraId="03FD242B" w14:textId="24EDA665"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3C704C74" w14:textId="3DF0F265" w:rsidR="01D0BAC8" w:rsidRDefault="01D0BAC8" w:rsidP="00DD16C9">
            <w:pPr>
              <w:spacing w:before="120" w:after="120"/>
              <w:jc w:val="center"/>
            </w:pPr>
            <w:r w:rsidRPr="01D0BAC8">
              <w:t>/</w:t>
            </w:r>
          </w:p>
        </w:tc>
        <w:tc>
          <w:tcPr>
            <w:tcW w:w="2400" w:type="dxa"/>
            <w:gridSpan w:val="2"/>
            <w:tcBorders>
              <w:top w:val="single" w:sz="8" w:space="0" w:color="auto"/>
              <w:left w:val="single" w:sz="8" w:space="0" w:color="auto"/>
              <w:bottom w:val="single" w:sz="8" w:space="0" w:color="auto"/>
              <w:right w:val="single" w:sz="8" w:space="0" w:color="auto"/>
            </w:tcBorders>
          </w:tcPr>
          <w:p w14:paraId="70154B95" w14:textId="2ACEE26C" w:rsidR="01D0BAC8" w:rsidRDefault="01D0BAC8" w:rsidP="00DD16C9">
            <w:pPr>
              <w:spacing w:before="120" w:after="120"/>
              <w:jc w:val="center"/>
            </w:pPr>
            <w:r w:rsidRPr="01D0BAC8">
              <w:t xml:space="preserve"> </w:t>
            </w:r>
          </w:p>
        </w:tc>
      </w:tr>
      <w:tr w:rsidR="01D0BAC8" w14:paraId="628A388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53468F8" w14:textId="416C764E" w:rsidR="01D0BAC8" w:rsidRDefault="01D0BAC8" w:rsidP="00DD16C9">
            <w:pPr>
              <w:spacing w:before="120" w:after="120"/>
              <w:jc w:val="center"/>
            </w:pPr>
            <w:r w:rsidRPr="01D0BAC8">
              <w:rPr>
                <w:lang w:val="sr-Latn-RS"/>
              </w:rPr>
              <w:t xml:space="preserve"> </w:t>
            </w:r>
          </w:p>
        </w:tc>
        <w:tc>
          <w:tcPr>
            <w:tcW w:w="3690" w:type="dxa"/>
            <w:tcBorders>
              <w:top w:val="single" w:sz="8" w:space="0" w:color="auto"/>
              <w:left w:val="single" w:sz="8" w:space="0" w:color="auto"/>
              <w:bottom w:val="single" w:sz="8" w:space="0" w:color="auto"/>
              <w:right w:val="single" w:sz="8" w:space="0" w:color="auto"/>
            </w:tcBorders>
          </w:tcPr>
          <w:p w14:paraId="4CADCEE6" w14:textId="58C3223D"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34E7F8D1" w14:textId="6394F2F1" w:rsidR="01D0BAC8" w:rsidRDefault="01D0BAC8" w:rsidP="00DD16C9">
            <w:pPr>
              <w:spacing w:before="120" w:after="120"/>
              <w:jc w:val="right"/>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3C977422" w14:textId="0E07164B" w:rsidR="01D0BAC8" w:rsidRDefault="01D0BAC8" w:rsidP="00DD16C9">
            <w:pPr>
              <w:spacing w:before="120" w:after="120"/>
              <w:jc w:val="right"/>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6CC4285" w14:textId="563DDB4F"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09AF653A" w14:textId="5E63D143"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8D053DD" w14:textId="5440729C" w:rsidR="01D0BAC8" w:rsidRDefault="01D0BAC8" w:rsidP="00DD16C9">
            <w:pPr>
              <w:spacing w:before="120" w:after="120"/>
              <w:jc w:val="center"/>
            </w:pPr>
            <w:r w:rsidRPr="01D0BAC8">
              <w:t xml:space="preserve"> </w:t>
            </w:r>
          </w:p>
        </w:tc>
      </w:tr>
      <w:tr w:rsidR="01D0BAC8" w14:paraId="3C5F7F13"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1CE06FE2" w14:textId="439739D4" w:rsidR="01D0BAC8" w:rsidRDefault="576170FD" w:rsidP="00DD16C9">
            <w:pPr>
              <w:spacing w:before="120" w:after="120"/>
              <w:rPr>
                <w:b/>
                <w:bCs/>
                <w:sz w:val="32"/>
                <w:szCs w:val="32"/>
              </w:rPr>
            </w:pPr>
            <w:r w:rsidRPr="7415D6C1">
              <w:rPr>
                <w:b/>
                <w:bCs/>
                <w:sz w:val="32"/>
                <w:szCs w:val="32"/>
                <w:u w:val="single"/>
              </w:rPr>
              <w:t>ФИЗИКА</w:t>
            </w:r>
            <w:r w:rsidRPr="7415D6C1">
              <w:rPr>
                <w:b/>
                <w:bCs/>
                <w:sz w:val="32"/>
                <w:szCs w:val="32"/>
              </w:rPr>
              <w:t>:</w:t>
            </w:r>
            <w:r w:rsidR="1272ECE7" w:rsidRPr="7415D6C1">
              <w:rPr>
                <w:b/>
                <w:bCs/>
                <w:sz w:val="32"/>
                <w:szCs w:val="32"/>
              </w:rPr>
              <w:t xml:space="preserve"> </w:t>
            </w:r>
          </w:p>
        </w:tc>
      </w:tr>
      <w:tr w:rsidR="01D0BAC8" w14:paraId="51104D1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FC957F4" w14:textId="219C0A78" w:rsidR="01D0BAC8" w:rsidRDefault="01D0BAC8" w:rsidP="00DD16C9">
            <w:pPr>
              <w:spacing w:before="120" w:after="120"/>
              <w:jc w:val="center"/>
            </w:pPr>
            <w:r w:rsidRPr="01D0BAC8">
              <w:rPr>
                <w:b/>
                <w:bCs/>
              </w:rPr>
              <w:lastRenderedPageBreak/>
              <w:t>Ред. бр.</w:t>
            </w:r>
          </w:p>
        </w:tc>
        <w:tc>
          <w:tcPr>
            <w:tcW w:w="3690" w:type="dxa"/>
            <w:tcBorders>
              <w:top w:val="nil"/>
              <w:left w:val="single" w:sz="8" w:space="0" w:color="auto"/>
              <w:bottom w:val="single" w:sz="8" w:space="0" w:color="auto"/>
              <w:right w:val="single" w:sz="8" w:space="0" w:color="auto"/>
            </w:tcBorders>
          </w:tcPr>
          <w:p w14:paraId="463F996E" w14:textId="7158BCF2" w:rsidR="01D0BAC8" w:rsidRDefault="01D0BAC8" w:rsidP="00DD16C9">
            <w:pPr>
              <w:spacing w:before="120" w:after="120"/>
            </w:pPr>
            <w:r w:rsidRPr="01D0BAC8">
              <w:rPr>
                <w:b/>
                <w:bCs/>
                <w:sz w:val="28"/>
                <w:szCs w:val="28"/>
              </w:rPr>
              <w:t>ИМЕ И ПРЕЗИМЕ</w:t>
            </w:r>
          </w:p>
        </w:tc>
        <w:tc>
          <w:tcPr>
            <w:tcW w:w="1305" w:type="dxa"/>
            <w:gridSpan w:val="2"/>
            <w:tcBorders>
              <w:top w:val="nil"/>
              <w:left w:val="single" w:sz="8" w:space="0" w:color="auto"/>
              <w:bottom w:val="single" w:sz="8" w:space="0" w:color="auto"/>
              <w:right w:val="single" w:sz="8" w:space="0" w:color="auto"/>
            </w:tcBorders>
          </w:tcPr>
          <w:p w14:paraId="42C17F54" w14:textId="74726981"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035B990A" w14:textId="7AACFB3F"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3868F6E5" w14:textId="3DF55371" w:rsidR="01D0BAC8" w:rsidRDefault="01D0BAC8" w:rsidP="00DD16C9">
            <w:pPr>
              <w:spacing w:before="120" w:after="120"/>
            </w:pPr>
            <w:r w:rsidRPr="01D0BAC8">
              <w:rPr>
                <w:b/>
                <w:bCs/>
                <w:sz w:val="28"/>
                <w:szCs w:val="28"/>
              </w:rPr>
              <w:t>ОПШТИНСКО ТАКМ.</w:t>
            </w:r>
          </w:p>
        </w:tc>
        <w:tc>
          <w:tcPr>
            <w:tcW w:w="1560" w:type="dxa"/>
            <w:gridSpan w:val="2"/>
            <w:tcBorders>
              <w:top w:val="nil"/>
              <w:left w:val="single" w:sz="8" w:space="0" w:color="auto"/>
              <w:bottom w:val="single" w:sz="8" w:space="0" w:color="auto"/>
              <w:right w:val="single" w:sz="8" w:space="0" w:color="auto"/>
            </w:tcBorders>
          </w:tcPr>
          <w:p w14:paraId="5245C7E9" w14:textId="2FEA42E6" w:rsidR="01D0BAC8" w:rsidRDefault="01D0BAC8" w:rsidP="00DD16C9">
            <w:pPr>
              <w:spacing w:before="120" w:after="120"/>
              <w:jc w:val="center"/>
            </w:pPr>
            <w:r w:rsidRPr="01D0BAC8">
              <w:rPr>
                <w:b/>
                <w:bCs/>
                <w:sz w:val="28"/>
                <w:szCs w:val="28"/>
              </w:rPr>
              <w:t>ГРАДСКО ТАКМ.</w:t>
            </w:r>
          </w:p>
        </w:tc>
        <w:tc>
          <w:tcPr>
            <w:tcW w:w="2400" w:type="dxa"/>
            <w:gridSpan w:val="2"/>
            <w:tcBorders>
              <w:top w:val="nil"/>
              <w:left w:val="single" w:sz="8" w:space="0" w:color="auto"/>
              <w:bottom w:val="single" w:sz="8" w:space="0" w:color="auto"/>
              <w:right w:val="single" w:sz="8" w:space="0" w:color="auto"/>
            </w:tcBorders>
          </w:tcPr>
          <w:p w14:paraId="0E27F184" w14:textId="24E709D1" w:rsidR="01D0BAC8" w:rsidRDefault="01D0BAC8" w:rsidP="00DD16C9">
            <w:pPr>
              <w:spacing w:before="120" w:after="120"/>
              <w:jc w:val="center"/>
            </w:pPr>
            <w:r w:rsidRPr="01D0BAC8">
              <w:rPr>
                <w:b/>
                <w:bCs/>
                <w:sz w:val="28"/>
                <w:szCs w:val="28"/>
              </w:rPr>
              <w:t>РЕПУБЛИЧКО ТАКМ.</w:t>
            </w:r>
          </w:p>
        </w:tc>
      </w:tr>
      <w:tr w:rsidR="01D0BAC8" w14:paraId="7E84C62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6FEA385" w14:textId="000F4BF6"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62A21F82" w14:textId="754C8BAC" w:rsidR="01D0BAC8" w:rsidRDefault="01D0BAC8" w:rsidP="00DD16C9">
            <w:pPr>
              <w:spacing w:before="120" w:after="120"/>
            </w:pPr>
            <w:r w:rsidRPr="01D0BAC8">
              <w:t>Коста Богојевић</w:t>
            </w:r>
          </w:p>
        </w:tc>
        <w:tc>
          <w:tcPr>
            <w:tcW w:w="1305" w:type="dxa"/>
            <w:gridSpan w:val="2"/>
            <w:tcBorders>
              <w:top w:val="single" w:sz="8" w:space="0" w:color="auto"/>
              <w:left w:val="single" w:sz="8" w:space="0" w:color="auto"/>
              <w:bottom w:val="single" w:sz="8" w:space="0" w:color="auto"/>
              <w:right w:val="single" w:sz="8" w:space="0" w:color="auto"/>
            </w:tcBorders>
          </w:tcPr>
          <w:p w14:paraId="0F1373D2" w14:textId="4166C418"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0A43AA95" w14:textId="2DC61AD5" w:rsidR="01D0BAC8" w:rsidRDefault="01D0BAC8" w:rsidP="00DD16C9">
            <w:pPr>
              <w:spacing w:before="120" w:after="120"/>
            </w:pPr>
            <w:r w:rsidRPr="01D0BAC8">
              <w:rPr>
                <w:sz w:val="22"/>
                <w:szCs w:val="22"/>
              </w:rPr>
              <w:t>Драган Мандушић</w:t>
            </w:r>
          </w:p>
        </w:tc>
        <w:tc>
          <w:tcPr>
            <w:tcW w:w="1560" w:type="dxa"/>
            <w:gridSpan w:val="2"/>
            <w:tcBorders>
              <w:top w:val="single" w:sz="8" w:space="0" w:color="auto"/>
              <w:left w:val="single" w:sz="8" w:space="0" w:color="auto"/>
              <w:bottom w:val="single" w:sz="8" w:space="0" w:color="auto"/>
              <w:right w:val="single" w:sz="8" w:space="0" w:color="auto"/>
            </w:tcBorders>
          </w:tcPr>
          <w:p w14:paraId="3B60B30C" w14:textId="57E62D04" w:rsidR="01D0BAC8" w:rsidRDefault="01D0BAC8" w:rsidP="00DD16C9">
            <w:pPr>
              <w:spacing w:before="120" w:after="120"/>
            </w:pPr>
            <w:r w:rsidRPr="01D0BAC8">
              <w:t>1. место</w:t>
            </w:r>
          </w:p>
        </w:tc>
        <w:tc>
          <w:tcPr>
            <w:tcW w:w="1560" w:type="dxa"/>
            <w:gridSpan w:val="2"/>
            <w:tcBorders>
              <w:top w:val="single" w:sz="8" w:space="0" w:color="auto"/>
              <w:left w:val="single" w:sz="8" w:space="0" w:color="auto"/>
              <w:bottom w:val="single" w:sz="8" w:space="0" w:color="auto"/>
              <w:right w:val="single" w:sz="8" w:space="0" w:color="auto"/>
            </w:tcBorders>
          </w:tcPr>
          <w:p w14:paraId="1A9558F3" w14:textId="0BBACBE6" w:rsidR="01D0BAC8" w:rsidRDefault="01D0BAC8" w:rsidP="00DD16C9">
            <w:pPr>
              <w:spacing w:before="120" w:after="120"/>
              <w:jc w:val="center"/>
            </w:pPr>
            <w:r w:rsidRPr="01D0BAC8">
              <w:t>1. место</w:t>
            </w:r>
          </w:p>
        </w:tc>
        <w:tc>
          <w:tcPr>
            <w:tcW w:w="2400" w:type="dxa"/>
            <w:gridSpan w:val="2"/>
            <w:tcBorders>
              <w:top w:val="single" w:sz="8" w:space="0" w:color="auto"/>
              <w:left w:val="single" w:sz="8" w:space="0" w:color="auto"/>
              <w:bottom w:val="single" w:sz="8" w:space="0" w:color="auto"/>
              <w:right w:val="single" w:sz="8" w:space="0" w:color="auto"/>
            </w:tcBorders>
          </w:tcPr>
          <w:p w14:paraId="7CF111AF" w14:textId="2DDBDA9F" w:rsidR="01D0BAC8" w:rsidRDefault="01D0BAC8" w:rsidP="00DD16C9">
            <w:pPr>
              <w:spacing w:before="120" w:after="120"/>
              <w:jc w:val="center"/>
            </w:pPr>
            <w:r w:rsidRPr="01D0BAC8">
              <w:t>2. место</w:t>
            </w:r>
          </w:p>
        </w:tc>
      </w:tr>
      <w:tr w:rsidR="01D0BAC8" w14:paraId="3D8C382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2A3A5AB" w14:textId="1BA3A76C"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539D1750" w14:textId="6F5806F5" w:rsidR="01D0BAC8" w:rsidRDefault="01D0BAC8" w:rsidP="00DD16C9">
            <w:pPr>
              <w:spacing w:before="120" w:after="120"/>
            </w:pPr>
            <w:r w:rsidRPr="01D0BAC8">
              <w:t>Катја Бига</w:t>
            </w:r>
          </w:p>
        </w:tc>
        <w:tc>
          <w:tcPr>
            <w:tcW w:w="1305" w:type="dxa"/>
            <w:gridSpan w:val="2"/>
            <w:tcBorders>
              <w:top w:val="single" w:sz="8" w:space="0" w:color="auto"/>
              <w:left w:val="single" w:sz="8" w:space="0" w:color="auto"/>
              <w:bottom w:val="single" w:sz="8" w:space="0" w:color="auto"/>
              <w:right w:val="single" w:sz="8" w:space="0" w:color="auto"/>
            </w:tcBorders>
          </w:tcPr>
          <w:p w14:paraId="0491044F" w14:textId="75C6941D"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097E1EE0" w14:textId="053E541F"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45284508" w14:textId="4D8727C0" w:rsidR="01D0BAC8" w:rsidRDefault="01D0BAC8" w:rsidP="00DD16C9">
            <w:pPr>
              <w:spacing w:before="120" w:after="120"/>
            </w:pPr>
            <w:r w:rsidRPr="01D0BAC8">
              <w:t>1. место</w:t>
            </w:r>
          </w:p>
        </w:tc>
        <w:tc>
          <w:tcPr>
            <w:tcW w:w="1560" w:type="dxa"/>
            <w:gridSpan w:val="2"/>
            <w:tcBorders>
              <w:top w:val="single" w:sz="8" w:space="0" w:color="auto"/>
              <w:left w:val="single" w:sz="8" w:space="0" w:color="auto"/>
              <w:bottom w:val="single" w:sz="8" w:space="0" w:color="auto"/>
              <w:right w:val="single" w:sz="8" w:space="0" w:color="auto"/>
            </w:tcBorders>
          </w:tcPr>
          <w:p w14:paraId="651C3EBA" w14:textId="3E550BD6" w:rsidR="01D0BAC8" w:rsidRDefault="01D0BAC8" w:rsidP="00DD16C9">
            <w:pPr>
              <w:spacing w:before="120" w:after="120"/>
              <w:jc w:val="center"/>
            </w:pPr>
            <w:r w:rsidRPr="01D0BAC8">
              <w:t>2. место</w:t>
            </w:r>
          </w:p>
        </w:tc>
        <w:tc>
          <w:tcPr>
            <w:tcW w:w="2400" w:type="dxa"/>
            <w:gridSpan w:val="2"/>
            <w:tcBorders>
              <w:top w:val="single" w:sz="8" w:space="0" w:color="auto"/>
              <w:left w:val="single" w:sz="8" w:space="0" w:color="auto"/>
              <w:bottom w:val="single" w:sz="8" w:space="0" w:color="auto"/>
              <w:right w:val="single" w:sz="8" w:space="0" w:color="auto"/>
            </w:tcBorders>
          </w:tcPr>
          <w:p w14:paraId="56015E29" w14:textId="2B62F116" w:rsidR="01D0BAC8" w:rsidRDefault="01D0BAC8" w:rsidP="00DD16C9">
            <w:pPr>
              <w:spacing w:before="120" w:after="120"/>
              <w:jc w:val="center"/>
            </w:pPr>
            <w:r w:rsidRPr="01D0BAC8">
              <w:t>3. место</w:t>
            </w:r>
          </w:p>
        </w:tc>
      </w:tr>
      <w:tr w:rsidR="01D0BAC8" w14:paraId="380F7CF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D3FAF67" w14:textId="0C9B7648"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37B5DAE6" w14:textId="58DEE0A3" w:rsidR="01D0BAC8" w:rsidRDefault="01D0BAC8" w:rsidP="00DD16C9">
            <w:pPr>
              <w:spacing w:before="120" w:after="120"/>
            </w:pPr>
            <w:r w:rsidRPr="01D0BAC8">
              <w:t>Анђелија Огњановић</w:t>
            </w:r>
          </w:p>
        </w:tc>
        <w:tc>
          <w:tcPr>
            <w:tcW w:w="1305" w:type="dxa"/>
            <w:gridSpan w:val="2"/>
            <w:tcBorders>
              <w:top w:val="single" w:sz="8" w:space="0" w:color="auto"/>
              <w:left w:val="single" w:sz="8" w:space="0" w:color="auto"/>
              <w:bottom w:val="single" w:sz="8" w:space="0" w:color="auto"/>
              <w:right w:val="single" w:sz="8" w:space="0" w:color="auto"/>
            </w:tcBorders>
          </w:tcPr>
          <w:p w14:paraId="0A3D78EA" w14:textId="5B56D9DE"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4C32AABD" w14:textId="7582BEC0"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2461702B" w14:textId="336BC0AA" w:rsidR="01D0BAC8" w:rsidRDefault="01D0BAC8" w:rsidP="00DD16C9">
            <w:pPr>
              <w:spacing w:before="120" w:after="120"/>
            </w:pPr>
            <w:r w:rsidRPr="01D0BAC8">
              <w:t>2. место</w:t>
            </w:r>
          </w:p>
        </w:tc>
        <w:tc>
          <w:tcPr>
            <w:tcW w:w="1560" w:type="dxa"/>
            <w:gridSpan w:val="2"/>
            <w:tcBorders>
              <w:top w:val="single" w:sz="8" w:space="0" w:color="auto"/>
              <w:left w:val="single" w:sz="8" w:space="0" w:color="auto"/>
              <w:bottom w:val="single" w:sz="8" w:space="0" w:color="auto"/>
              <w:right w:val="single" w:sz="8" w:space="0" w:color="auto"/>
            </w:tcBorders>
          </w:tcPr>
          <w:p w14:paraId="35147517" w14:textId="6D64C0FF"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0397932E" w14:textId="61022566" w:rsidR="01D0BAC8" w:rsidRDefault="01D0BAC8" w:rsidP="00DD16C9">
            <w:pPr>
              <w:spacing w:before="120" w:after="120"/>
              <w:jc w:val="center"/>
            </w:pPr>
            <w:r w:rsidRPr="01D0BAC8">
              <w:t xml:space="preserve"> </w:t>
            </w:r>
          </w:p>
        </w:tc>
      </w:tr>
      <w:tr w:rsidR="01D0BAC8" w14:paraId="2C44495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4E06A01" w14:textId="13171976"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17A5FC01" w14:textId="090CE166" w:rsidR="01D0BAC8" w:rsidRDefault="01D0BAC8" w:rsidP="00DD16C9">
            <w:pPr>
              <w:spacing w:before="120" w:after="120"/>
            </w:pPr>
            <w:r w:rsidRPr="01D0BAC8">
              <w:t>Андреј Славковић</w:t>
            </w:r>
          </w:p>
        </w:tc>
        <w:tc>
          <w:tcPr>
            <w:tcW w:w="1305" w:type="dxa"/>
            <w:gridSpan w:val="2"/>
            <w:tcBorders>
              <w:top w:val="single" w:sz="8" w:space="0" w:color="auto"/>
              <w:left w:val="single" w:sz="8" w:space="0" w:color="auto"/>
              <w:bottom w:val="single" w:sz="8" w:space="0" w:color="auto"/>
              <w:right w:val="single" w:sz="8" w:space="0" w:color="auto"/>
            </w:tcBorders>
          </w:tcPr>
          <w:p w14:paraId="54C7D127" w14:textId="7728F58E"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1AD34589" w14:textId="133C3013" w:rsidR="01D0BAC8" w:rsidRDefault="01D0BAC8" w:rsidP="00DD16C9">
            <w:pPr>
              <w:spacing w:before="120" w:after="120"/>
            </w:pPr>
            <w:r w:rsidRPr="01D0BAC8">
              <w:rPr>
                <w:sz w:val="22"/>
                <w:szCs w:val="22"/>
              </w:rPr>
              <w:t>Драган Мандушић</w:t>
            </w:r>
          </w:p>
        </w:tc>
        <w:tc>
          <w:tcPr>
            <w:tcW w:w="1560" w:type="dxa"/>
            <w:gridSpan w:val="2"/>
            <w:tcBorders>
              <w:top w:val="single" w:sz="8" w:space="0" w:color="auto"/>
              <w:left w:val="single" w:sz="8" w:space="0" w:color="auto"/>
              <w:bottom w:val="single" w:sz="8" w:space="0" w:color="auto"/>
              <w:right w:val="single" w:sz="8" w:space="0" w:color="auto"/>
            </w:tcBorders>
          </w:tcPr>
          <w:p w14:paraId="75907B59" w14:textId="19F10FC9"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3BBC8EAC" w14:textId="08964E0F"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F8F536B" w14:textId="253551FD" w:rsidR="01D0BAC8" w:rsidRDefault="01D0BAC8" w:rsidP="00DD16C9">
            <w:pPr>
              <w:spacing w:before="120" w:after="120"/>
              <w:jc w:val="center"/>
            </w:pPr>
            <w:r w:rsidRPr="01D0BAC8">
              <w:t xml:space="preserve"> </w:t>
            </w:r>
          </w:p>
        </w:tc>
      </w:tr>
      <w:tr w:rsidR="01D0BAC8" w14:paraId="3D5F385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3D26D18" w14:textId="7AC381FA"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48A449AD" w14:textId="5D00A0A4" w:rsidR="01D0BAC8" w:rsidRDefault="01D0BAC8" w:rsidP="00DD16C9">
            <w:pPr>
              <w:spacing w:before="120" w:after="120"/>
            </w:pPr>
            <w:r w:rsidRPr="01D0BAC8">
              <w:t>Игор Ерленвајн</w:t>
            </w:r>
          </w:p>
        </w:tc>
        <w:tc>
          <w:tcPr>
            <w:tcW w:w="1305" w:type="dxa"/>
            <w:gridSpan w:val="2"/>
            <w:tcBorders>
              <w:top w:val="single" w:sz="8" w:space="0" w:color="auto"/>
              <w:left w:val="single" w:sz="8" w:space="0" w:color="auto"/>
              <w:bottom w:val="single" w:sz="8" w:space="0" w:color="auto"/>
              <w:right w:val="single" w:sz="8" w:space="0" w:color="auto"/>
            </w:tcBorders>
          </w:tcPr>
          <w:p w14:paraId="443FC809" w14:textId="57DBA455" w:rsidR="01D0BAC8" w:rsidRDefault="01D0BAC8" w:rsidP="00DD16C9">
            <w:pPr>
              <w:spacing w:before="120" w:after="120"/>
              <w:jc w:val="center"/>
            </w:pPr>
            <w:r w:rsidRPr="01D0BAC8">
              <w:t>6/5</w:t>
            </w:r>
          </w:p>
        </w:tc>
        <w:tc>
          <w:tcPr>
            <w:tcW w:w="2100" w:type="dxa"/>
            <w:gridSpan w:val="2"/>
            <w:tcBorders>
              <w:top w:val="single" w:sz="8" w:space="0" w:color="auto"/>
              <w:left w:val="single" w:sz="8" w:space="0" w:color="auto"/>
              <w:bottom w:val="single" w:sz="8" w:space="0" w:color="auto"/>
              <w:right w:val="single" w:sz="8" w:space="0" w:color="auto"/>
            </w:tcBorders>
          </w:tcPr>
          <w:p w14:paraId="5AC10019" w14:textId="77166AD8" w:rsidR="01D0BAC8" w:rsidRDefault="01D0BAC8" w:rsidP="00DD16C9">
            <w:pPr>
              <w:spacing w:before="120" w:after="120"/>
            </w:pPr>
            <w:r w:rsidRPr="01D0BAC8">
              <w:rPr>
                <w:sz w:val="22"/>
                <w:szCs w:val="22"/>
              </w:rPr>
              <w:t>Драган Мандушић</w:t>
            </w:r>
          </w:p>
        </w:tc>
        <w:tc>
          <w:tcPr>
            <w:tcW w:w="1560" w:type="dxa"/>
            <w:gridSpan w:val="2"/>
            <w:tcBorders>
              <w:top w:val="single" w:sz="8" w:space="0" w:color="auto"/>
              <w:left w:val="single" w:sz="8" w:space="0" w:color="auto"/>
              <w:bottom w:val="single" w:sz="8" w:space="0" w:color="auto"/>
              <w:right w:val="single" w:sz="8" w:space="0" w:color="auto"/>
            </w:tcBorders>
          </w:tcPr>
          <w:p w14:paraId="5AB7FE45" w14:textId="324DF954"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7DB42F42" w14:textId="48181994"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B538B3D" w14:textId="72EF7294" w:rsidR="01D0BAC8" w:rsidRDefault="01D0BAC8" w:rsidP="00DD16C9">
            <w:pPr>
              <w:spacing w:before="120" w:after="120"/>
              <w:jc w:val="center"/>
            </w:pPr>
            <w:r w:rsidRPr="01D0BAC8">
              <w:t xml:space="preserve"> </w:t>
            </w:r>
          </w:p>
        </w:tc>
      </w:tr>
      <w:tr w:rsidR="01D0BAC8" w14:paraId="77A716C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841FE74" w14:textId="6B0DFA4A"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296EF759" w14:textId="2C4B22C7" w:rsidR="01D0BAC8" w:rsidRDefault="01D0BAC8" w:rsidP="00DD16C9">
            <w:pPr>
              <w:spacing w:before="120" w:after="120"/>
            </w:pPr>
            <w:r w:rsidRPr="01D0BAC8">
              <w:t>Страхиња Мишић</w:t>
            </w:r>
          </w:p>
        </w:tc>
        <w:tc>
          <w:tcPr>
            <w:tcW w:w="1305" w:type="dxa"/>
            <w:gridSpan w:val="2"/>
            <w:tcBorders>
              <w:top w:val="single" w:sz="8" w:space="0" w:color="auto"/>
              <w:left w:val="single" w:sz="8" w:space="0" w:color="auto"/>
              <w:bottom w:val="single" w:sz="8" w:space="0" w:color="auto"/>
              <w:right w:val="single" w:sz="8" w:space="0" w:color="auto"/>
            </w:tcBorders>
          </w:tcPr>
          <w:p w14:paraId="06E0C3C3" w14:textId="2030FC0E" w:rsidR="01D0BAC8" w:rsidRDefault="01D0BAC8" w:rsidP="00DD16C9">
            <w:pPr>
              <w:spacing w:before="120" w:after="120"/>
              <w:jc w:val="center"/>
            </w:pPr>
            <w:r w:rsidRPr="01D0BAC8">
              <w:t>6/4</w:t>
            </w:r>
          </w:p>
        </w:tc>
        <w:tc>
          <w:tcPr>
            <w:tcW w:w="2100" w:type="dxa"/>
            <w:gridSpan w:val="2"/>
            <w:tcBorders>
              <w:top w:val="single" w:sz="8" w:space="0" w:color="auto"/>
              <w:left w:val="single" w:sz="8" w:space="0" w:color="auto"/>
              <w:bottom w:val="single" w:sz="8" w:space="0" w:color="auto"/>
              <w:right w:val="single" w:sz="8" w:space="0" w:color="auto"/>
            </w:tcBorders>
          </w:tcPr>
          <w:p w14:paraId="3884BC13" w14:textId="0201FECA" w:rsidR="01D0BAC8" w:rsidRDefault="01D0BAC8" w:rsidP="00DD16C9">
            <w:pPr>
              <w:spacing w:before="120" w:after="120"/>
            </w:pPr>
            <w:r w:rsidRPr="01D0BAC8">
              <w:rPr>
                <w:sz w:val="22"/>
                <w:szCs w:val="22"/>
              </w:rPr>
              <w:t>Драган Мандушић</w:t>
            </w:r>
          </w:p>
        </w:tc>
        <w:tc>
          <w:tcPr>
            <w:tcW w:w="1560" w:type="dxa"/>
            <w:gridSpan w:val="2"/>
            <w:tcBorders>
              <w:top w:val="single" w:sz="8" w:space="0" w:color="auto"/>
              <w:left w:val="single" w:sz="8" w:space="0" w:color="auto"/>
              <w:bottom w:val="single" w:sz="8" w:space="0" w:color="auto"/>
              <w:right w:val="single" w:sz="8" w:space="0" w:color="auto"/>
            </w:tcBorders>
          </w:tcPr>
          <w:p w14:paraId="7D8EC3B4" w14:textId="5587DE4B"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8F42743" w14:textId="30CD9B86"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4BB3A6B" w14:textId="23E5C1AC" w:rsidR="01D0BAC8" w:rsidRDefault="01D0BAC8" w:rsidP="00DD16C9">
            <w:pPr>
              <w:spacing w:before="120" w:after="120"/>
              <w:jc w:val="center"/>
            </w:pPr>
            <w:r w:rsidRPr="01D0BAC8">
              <w:t xml:space="preserve"> </w:t>
            </w:r>
          </w:p>
        </w:tc>
      </w:tr>
      <w:tr w:rsidR="01D0BAC8" w14:paraId="4565BE1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FA9DABF" w14:textId="141B8E5E" w:rsidR="01D0BAC8" w:rsidRDefault="01D0BAC8" w:rsidP="00DD16C9">
            <w:pPr>
              <w:spacing w:before="120" w:after="120"/>
              <w:jc w:val="center"/>
            </w:pPr>
            <w:r w:rsidRPr="01D0BAC8">
              <w:rPr>
                <w:lang w:val="sr-Cyrl-RS"/>
              </w:rPr>
              <w:t>7.</w:t>
            </w:r>
          </w:p>
        </w:tc>
        <w:tc>
          <w:tcPr>
            <w:tcW w:w="3690" w:type="dxa"/>
            <w:tcBorders>
              <w:top w:val="single" w:sz="8" w:space="0" w:color="auto"/>
              <w:left w:val="single" w:sz="8" w:space="0" w:color="auto"/>
              <w:bottom w:val="single" w:sz="8" w:space="0" w:color="auto"/>
              <w:right w:val="single" w:sz="8" w:space="0" w:color="auto"/>
            </w:tcBorders>
          </w:tcPr>
          <w:p w14:paraId="299A7740" w14:textId="206C62DD" w:rsidR="01D0BAC8" w:rsidRDefault="01D0BAC8" w:rsidP="00DD16C9">
            <w:pPr>
              <w:spacing w:before="120" w:after="120"/>
            </w:pPr>
            <w:r w:rsidRPr="01D0BAC8">
              <w:t>Никола Радовановић</w:t>
            </w:r>
          </w:p>
        </w:tc>
        <w:tc>
          <w:tcPr>
            <w:tcW w:w="1305" w:type="dxa"/>
            <w:gridSpan w:val="2"/>
            <w:tcBorders>
              <w:top w:val="single" w:sz="8" w:space="0" w:color="auto"/>
              <w:left w:val="single" w:sz="8" w:space="0" w:color="auto"/>
              <w:bottom w:val="single" w:sz="8" w:space="0" w:color="auto"/>
              <w:right w:val="single" w:sz="8" w:space="0" w:color="auto"/>
            </w:tcBorders>
          </w:tcPr>
          <w:p w14:paraId="254FBE44" w14:textId="0BEE2B16"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4CD91519" w14:textId="70C14D87"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561654A2" w14:textId="36E544E3"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3DD1D30" w14:textId="65F8D506"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2C67279" w14:textId="1EBAB990" w:rsidR="01D0BAC8" w:rsidRDefault="01D0BAC8" w:rsidP="00DD16C9">
            <w:pPr>
              <w:spacing w:before="120" w:after="120"/>
              <w:jc w:val="center"/>
            </w:pPr>
            <w:r w:rsidRPr="01D0BAC8">
              <w:t xml:space="preserve"> </w:t>
            </w:r>
          </w:p>
        </w:tc>
      </w:tr>
      <w:tr w:rsidR="01D0BAC8" w14:paraId="1D88545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D5BA2ED" w14:textId="6280D4BC" w:rsidR="01D0BAC8" w:rsidRDefault="01D0BAC8" w:rsidP="00DD16C9">
            <w:pPr>
              <w:spacing w:before="120" w:after="120"/>
              <w:jc w:val="center"/>
            </w:pPr>
            <w:r w:rsidRPr="01D0BAC8">
              <w:rPr>
                <w:lang w:val="sr-Cyrl-RS"/>
              </w:rPr>
              <w:t>8.</w:t>
            </w:r>
          </w:p>
        </w:tc>
        <w:tc>
          <w:tcPr>
            <w:tcW w:w="3690" w:type="dxa"/>
            <w:tcBorders>
              <w:top w:val="single" w:sz="8" w:space="0" w:color="auto"/>
              <w:left w:val="single" w:sz="8" w:space="0" w:color="auto"/>
              <w:bottom w:val="single" w:sz="8" w:space="0" w:color="auto"/>
              <w:right w:val="single" w:sz="8" w:space="0" w:color="auto"/>
            </w:tcBorders>
          </w:tcPr>
          <w:p w14:paraId="388FD447" w14:textId="5F176B67" w:rsidR="01D0BAC8" w:rsidRDefault="01D0BAC8" w:rsidP="00DD16C9">
            <w:pPr>
              <w:spacing w:before="120" w:after="120"/>
            </w:pPr>
            <w:r w:rsidRPr="01D0BAC8">
              <w:t>Вукашин Фрковић</w:t>
            </w:r>
          </w:p>
        </w:tc>
        <w:tc>
          <w:tcPr>
            <w:tcW w:w="1305" w:type="dxa"/>
            <w:gridSpan w:val="2"/>
            <w:tcBorders>
              <w:top w:val="single" w:sz="8" w:space="0" w:color="auto"/>
              <w:left w:val="single" w:sz="8" w:space="0" w:color="auto"/>
              <w:bottom w:val="single" w:sz="8" w:space="0" w:color="auto"/>
              <w:right w:val="single" w:sz="8" w:space="0" w:color="auto"/>
            </w:tcBorders>
          </w:tcPr>
          <w:p w14:paraId="66CE1882" w14:textId="2105BCA3" w:rsidR="01D0BAC8" w:rsidRDefault="01D0BAC8" w:rsidP="00DD16C9">
            <w:pPr>
              <w:spacing w:before="120" w:after="120"/>
              <w:jc w:val="center"/>
            </w:pPr>
            <w:r w:rsidRPr="01D0BAC8">
              <w:t>6/4</w:t>
            </w:r>
          </w:p>
        </w:tc>
        <w:tc>
          <w:tcPr>
            <w:tcW w:w="2100" w:type="dxa"/>
            <w:gridSpan w:val="2"/>
            <w:tcBorders>
              <w:top w:val="single" w:sz="8" w:space="0" w:color="auto"/>
              <w:left w:val="single" w:sz="8" w:space="0" w:color="auto"/>
              <w:bottom w:val="single" w:sz="8" w:space="0" w:color="auto"/>
              <w:right w:val="single" w:sz="8" w:space="0" w:color="auto"/>
            </w:tcBorders>
          </w:tcPr>
          <w:p w14:paraId="6A6F6FBE" w14:textId="6DBF453B" w:rsidR="01D0BAC8" w:rsidRDefault="01D0BAC8" w:rsidP="00DD16C9">
            <w:pPr>
              <w:spacing w:before="120" w:after="120"/>
            </w:pPr>
            <w:r w:rsidRPr="01D0BAC8">
              <w:rPr>
                <w:sz w:val="22"/>
                <w:szCs w:val="22"/>
              </w:rPr>
              <w:t>Драган Мандушић</w:t>
            </w:r>
          </w:p>
        </w:tc>
        <w:tc>
          <w:tcPr>
            <w:tcW w:w="1560" w:type="dxa"/>
            <w:gridSpan w:val="2"/>
            <w:tcBorders>
              <w:top w:val="single" w:sz="8" w:space="0" w:color="auto"/>
              <w:left w:val="single" w:sz="8" w:space="0" w:color="auto"/>
              <w:bottom w:val="single" w:sz="8" w:space="0" w:color="auto"/>
              <w:right w:val="single" w:sz="8" w:space="0" w:color="auto"/>
            </w:tcBorders>
          </w:tcPr>
          <w:p w14:paraId="220441E8" w14:textId="077A3E65"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0DDA5EBF" w14:textId="63A8CE33"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B25555C" w14:textId="7C216B42" w:rsidR="01D0BAC8" w:rsidRDefault="01D0BAC8" w:rsidP="00DD16C9">
            <w:pPr>
              <w:spacing w:before="120" w:after="120"/>
              <w:jc w:val="center"/>
            </w:pPr>
            <w:r w:rsidRPr="01D0BAC8">
              <w:t xml:space="preserve"> </w:t>
            </w:r>
          </w:p>
        </w:tc>
      </w:tr>
      <w:tr w:rsidR="01D0BAC8" w14:paraId="0E4ED0A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C60D856" w14:textId="5C7ADF51" w:rsidR="01D0BAC8" w:rsidRDefault="01D0BAC8" w:rsidP="00DD16C9">
            <w:pPr>
              <w:spacing w:before="120" w:after="120"/>
              <w:jc w:val="center"/>
            </w:pPr>
            <w:r w:rsidRPr="01D0BAC8">
              <w:rPr>
                <w:lang w:val="sr-Latn-RS"/>
              </w:rPr>
              <w:t>9.</w:t>
            </w:r>
          </w:p>
        </w:tc>
        <w:tc>
          <w:tcPr>
            <w:tcW w:w="3690" w:type="dxa"/>
            <w:tcBorders>
              <w:top w:val="single" w:sz="8" w:space="0" w:color="auto"/>
              <w:left w:val="single" w:sz="8" w:space="0" w:color="auto"/>
              <w:bottom w:val="single" w:sz="8" w:space="0" w:color="auto"/>
              <w:right w:val="single" w:sz="8" w:space="0" w:color="auto"/>
            </w:tcBorders>
          </w:tcPr>
          <w:p w14:paraId="068E2E95" w14:textId="4608901F" w:rsidR="01D0BAC8" w:rsidRDefault="01D0BAC8" w:rsidP="00DD16C9">
            <w:pPr>
              <w:spacing w:before="120" w:after="120"/>
            </w:pPr>
            <w:r w:rsidRPr="01D0BAC8">
              <w:t>Вељко Бачевић</w:t>
            </w:r>
          </w:p>
        </w:tc>
        <w:tc>
          <w:tcPr>
            <w:tcW w:w="1305" w:type="dxa"/>
            <w:gridSpan w:val="2"/>
            <w:tcBorders>
              <w:top w:val="single" w:sz="8" w:space="0" w:color="auto"/>
              <w:left w:val="single" w:sz="8" w:space="0" w:color="auto"/>
              <w:bottom w:val="single" w:sz="8" w:space="0" w:color="auto"/>
              <w:right w:val="single" w:sz="8" w:space="0" w:color="auto"/>
            </w:tcBorders>
          </w:tcPr>
          <w:p w14:paraId="4E2F865D" w14:textId="74EBC046"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5AD63956" w14:textId="6BC5695D"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676E1410" w14:textId="2131F045"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72D098BD" w14:textId="1CA5A2A0"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841CA2D" w14:textId="2526F409" w:rsidR="01D0BAC8" w:rsidRDefault="01D0BAC8" w:rsidP="00DD16C9">
            <w:pPr>
              <w:spacing w:before="120" w:after="120"/>
              <w:jc w:val="center"/>
            </w:pPr>
            <w:r w:rsidRPr="01D0BAC8">
              <w:t xml:space="preserve"> </w:t>
            </w:r>
          </w:p>
        </w:tc>
      </w:tr>
      <w:tr w:rsidR="01D0BAC8" w14:paraId="4095C0A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5E606C3" w14:textId="3567719E" w:rsidR="01D0BAC8" w:rsidRDefault="01D0BAC8" w:rsidP="00DD16C9">
            <w:pPr>
              <w:spacing w:before="120" w:after="120"/>
              <w:jc w:val="center"/>
            </w:pPr>
            <w:r w:rsidRPr="01D0BAC8">
              <w:rPr>
                <w:lang w:val="sr-Cyrl-RS"/>
              </w:rPr>
              <w:t>10.</w:t>
            </w:r>
          </w:p>
        </w:tc>
        <w:tc>
          <w:tcPr>
            <w:tcW w:w="3690" w:type="dxa"/>
            <w:tcBorders>
              <w:top w:val="single" w:sz="8" w:space="0" w:color="auto"/>
              <w:left w:val="single" w:sz="8" w:space="0" w:color="auto"/>
              <w:bottom w:val="single" w:sz="8" w:space="0" w:color="auto"/>
              <w:right w:val="single" w:sz="8" w:space="0" w:color="auto"/>
            </w:tcBorders>
          </w:tcPr>
          <w:p w14:paraId="1FE8B149" w14:textId="0BBBCC86" w:rsidR="01D0BAC8" w:rsidRDefault="01D0BAC8" w:rsidP="00DD16C9">
            <w:pPr>
              <w:spacing w:before="120" w:after="120"/>
            </w:pPr>
            <w:r w:rsidRPr="01D0BAC8">
              <w:t>Ања Давидовић</w:t>
            </w:r>
          </w:p>
        </w:tc>
        <w:tc>
          <w:tcPr>
            <w:tcW w:w="1305" w:type="dxa"/>
            <w:gridSpan w:val="2"/>
            <w:tcBorders>
              <w:top w:val="single" w:sz="8" w:space="0" w:color="auto"/>
              <w:left w:val="single" w:sz="8" w:space="0" w:color="auto"/>
              <w:bottom w:val="single" w:sz="8" w:space="0" w:color="auto"/>
              <w:right w:val="single" w:sz="8" w:space="0" w:color="auto"/>
            </w:tcBorders>
          </w:tcPr>
          <w:p w14:paraId="399D0C12" w14:textId="54ECC8D4"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3848DD36" w14:textId="5A75552C"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3B347503" w14:textId="36CF3F28"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08A41F69" w14:textId="4E50A187"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140522E" w14:textId="1D55472F" w:rsidR="01D0BAC8" w:rsidRDefault="01D0BAC8" w:rsidP="00DD16C9">
            <w:pPr>
              <w:spacing w:before="120" w:after="120"/>
              <w:jc w:val="center"/>
            </w:pPr>
            <w:r w:rsidRPr="01D0BAC8">
              <w:t xml:space="preserve"> </w:t>
            </w:r>
          </w:p>
        </w:tc>
      </w:tr>
      <w:tr w:rsidR="01D0BAC8" w14:paraId="203529D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3C1D82B" w14:textId="40728F96" w:rsidR="01D0BAC8" w:rsidRDefault="01D0BAC8" w:rsidP="00DD16C9">
            <w:pPr>
              <w:spacing w:before="120" w:after="120"/>
              <w:jc w:val="center"/>
            </w:pPr>
            <w:r w:rsidRPr="01D0BAC8">
              <w:rPr>
                <w:lang w:val="sr-Cyrl-RS"/>
              </w:rPr>
              <w:t>11.</w:t>
            </w:r>
          </w:p>
        </w:tc>
        <w:tc>
          <w:tcPr>
            <w:tcW w:w="3690" w:type="dxa"/>
            <w:tcBorders>
              <w:top w:val="single" w:sz="8" w:space="0" w:color="auto"/>
              <w:left w:val="single" w:sz="8" w:space="0" w:color="auto"/>
              <w:bottom w:val="single" w:sz="8" w:space="0" w:color="auto"/>
              <w:right w:val="single" w:sz="8" w:space="0" w:color="auto"/>
            </w:tcBorders>
          </w:tcPr>
          <w:p w14:paraId="70C8F730" w14:textId="356A4733" w:rsidR="01D0BAC8" w:rsidRDefault="01D0BAC8" w:rsidP="00DD16C9">
            <w:pPr>
              <w:spacing w:before="120" w:after="120"/>
            </w:pPr>
            <w:r w:rsidRPr="01D0BAC8">
              <w:t>Лана Миловић</w:t>
            </w:r>
          </w:p>
        </w:tc>
        <w:tc>
          <w:tcPr>
            <w:tcW w:w="1305" w:type="dxa"/>
            <w:gridSpan w:val="2"/>
            <w:tcBorders>
              <w:top w:val="single" w:sz="8" w:space="0" w:color="auto"/>
              <w:left w:val="single" w:sz="8" w:space="0" w:color="auto"/>
              <w:bottom w:val="single" w:sz="8" w:space="0" w:color="auto"/>
              <w:right w:val="single" w:sz="8" w:space="0" w:color="auto"/>
            </w:tcBorders>
          </w:tcPr>
          <w:p w14:paraId="214677DD" w14:textId="55711661"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2010A285" w14:textId="47AC3F3C"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69AE8F99" w14:textId="00AD4AC2"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36D1995" w14:textId="64D76679"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99D021A" w14:textId="4CFB9C16" w:rsidR="01D0BAC8" w:rsidRDefault="01D0BAC8" w:rsidP="00DD16C9">
            <w:pPr>
              <w:spacing w:before="120" w:after="120"/>
              <w:jc w:val="center"/>
            </w:pPr>
            <w:r w:rsidRPr="01D0BAC8">
              <w:t xml:space="preserve"> </w:t>
            </w:r>
          </w:p>
        </w:tc>
      </w:tr>
      <w:tr w:rsidR="01D0BAC8" w14:paraId="008E07C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9A3E327" w14:textId="3D891B46" w:rsidR="01D0BAC8" w:rsidRDefault="01D0BAC8" w:rsidP="00DD16C9">
            <w:pPr>
              <w:spacing w:before="120" w:after="120"/>
              <w:jc w:val="center"/>
            </w:pPr>
            <w:r w:rsidRPr="01D0BAC8">
              <w:rPr>
                <w:lang w:val="sr-Cyrl-RS"/>
              </w:rPr>
              <w:t>12.</w:t>
            </w:r>
          </w:p>
        </w:tc>
        <w:tc>
          <w:tcPr>
            <w:tcW w:w="3690" w:type="dxa"/>
            <w:tcBorders>
              <w:top w:val="single" w:sz="8" w:space="0" w:color="auto"/>
              <w:left w:val="single" w:sz="8" w:space="0" w:color="auto"/>
              <w:bottom w:val="single" w:sz="8" w:space="0" w:color="auto"/>
              <w:right w:val="single" w:sz="8" w:space="0" w:color="auto"/>
            </w:tcBorders>
          </w:tcPr>
          <w:p w14:paraId="75AD379F" w14:textId="4B2588BA" w:rsidR="01D0BAC8" w:rsidRDefault="01D0BAC8" w:rsidP="00DD16C9">
            <w:pPr>
              <w:spacing w:before="120" w:after="120"/>
            </w:pPr>
            <w:r w:rsidRPr="01D0BAC8">
              <w:t>Елена Грбић</w:t>
            </w:r>
          </w:p>
        </w:tc>
        <w:tc>
          <w:tcPr>
            <w:tcW w:w="1305" w:type="dxa"/>
            <w:gridSpan w:val="2"/>
            <w:tcBorders>
              <w:top w:val="single" w:sz="8" w:space="0" w:color="auto"/>
              <w:left w:val="single" w:sz="8" w:space="0" w:color="auto"/>
              <w:bottom w:val="single" w:sz="8" w:space="0" w:color="auto"/>
              <w:right w:val="single" w:sz="8" w:space="0" w:color="auto"/>
            </w:tcBorders>
          </w:tcPr>
          <w:p w14:paraId="7476AC85" w14:textId="35DDC323"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57A61832" w14:textId="3A8F041A"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38E7FC4C" w14:textId="3FF5FA14"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EE212C3" w14:textId="6BD2625A"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8B3D503" w14:textId="71A5DBD8" w:rsidR="01D0BAC8" w:rsidRDefault="01D0BAC8" w:rsidP="00DD16C9">
            <w:pPr>
              <w:spacing w:before="120" w:after="120"/>
              <w:jc w:val="center"/>
            </w:pPr>
            <w:r w:rsidRPr="01D0BAC8">
              <w:t xml:space="preserve"> </w:t>
            </w:r>
          </w:p>
        </w:tc>
      </w:tr>
      <w:tr w:rsidR="01D0BAC8" w14:paraId="5F660EF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7EB2240" w14:textId="37CC37AD" w:rsidR="01D0BAC8" w:rsidRDefault="01D0BAC8" w:rsidP="00DD16C9">
            <w:pPr>
              <w:spacing w:before="120" w:after="120"/>
              <w:jc w:val="center"/>
            </w:pPr>
            <w:r w:rsidRPr="01D0BAC8">
              <w:rPr>
                <w:lang w:val="sr-Cyrl-RS"/>
              </w:rPr>
              <w:t>13.</w:t>
            </w:r>
          </w:p>
        </w:tc>
        <w:tc>
          <w:tcPr>
            <w:tcW w:w="3690" w:type="dxa"/>
            <w:tcBorders>
              <w:top w:val="single" w:sz="8" w:space="0" w:color="auto"/>
              <w:left w:val="single" w:sz="8" w:space="0" w:color="auto"/>
              <w:bottom w:val="single" w:sz="8" w:space="0" w:color="auto"/>
              <w:right w:val="single" w:sz="8" w:space="0" w:color="auto"/>
            </w:tcBorders>
          </w:tcPr>
          <w:p w14:paraId="0A1A02E7" w14:textId="4A36B866" w:rsidR="01D0BAC8" w:rsidRDefault="01D0BAC8" w:rsidP="00DD16C9">
            <w:pPr>
              <w:spacing w:before="120" w:after="120"/>
            </w:pPr>
            <w:r w:rsidRPr="01D0BAC8">
              <w:t>Сара Цветковић</w:t>
            </w:r>
          </w:p>
        </w:tc>
        <w:tc>
          <w:tcPr>
            <w:tcW w:w="1305" w:type="dxa"/>
            <w:gridSpan w:val="2"/>
            <w:tcBorders>
              <w:top w:val="single" w:sz="8" w:space="0" w:color="auto"/>
              <w:left w:val="single" w:sz="8" w:space="0" w:color="auto"/>
              <w:bottom w:val="single" w:sz="8" w:space="0" w:color="auto"/>
              <w:right w:val="single" w:sz="8" w:space="0" w:color="auto"/>
            </w:tcBorders>
          </w:tcPr>
          <w:p w14:paraId="4319A5C2" w14:textId="381DAC9E"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6CCD131B" w14:textId="6EBFCE43"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3C8B14FD" w14:textId="39648447"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5EC4394" w14:textId="56FEC515"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7803E3F" w14:textId="4EBBBF7C" w:rsidR="01D0BAC8" w:rsidRDefault="01D0BAC8" w:rsidP="00DD16C9">
            <w:pPr>
              <w:spacing w:before="120" w:after="120"/>
              <w:jc w:val="center"/>
            </w:pPr>
            <w:r w:rsidRPr="01D0BAC8">
              <w:t xml:space="preserve"> </w:t>
            </w:r>
          </w:p>
        </w:tc>
      </w:tr>
      <w:tr w:rsidR="01D0BAC8" w14:paraId="75C3FE5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8E7A1A7" w14:textId="78000C80" w:rsidR="01D0BAC8" w:rsidRDefault="01D0BAC8" w:rsidP="00DD16C9">
            <w:pPr>
              <w:spacing w:before="120" w:after="120"/>
              <w:jc w:val="center"/>
            </w:pPr>
            <w:r w:rsidRPr="01D0BAC8">
              <w:rPr>
                <w:lang w:val="sr-Cyrl-RS"/>
              </w:rPr>
              <w:t>14.</w:t>
            </w:r>
          </w:p>
        </w:tc>
        <w:tc>
          <w:tcPr>
            <w:tcW w:w="3690" w:type="dxa"/>
            <w:tcBorders>
              <w:top w:val="single" w:sz="8" w:space="0" w:color="auto"/>
              <w:left w:val="single" w:sz="8" w:space="0" w:color="auto"/>
              <w:bottom w:val="single" w:sz="8" w:space="0" w:color="auto"/>
              <w:right w:val="single" w:sz="8" w:space="0" w:color="auto"/>
            </w:tcBorders>
          </w:tcPr>
          <w:p w14:paraId="677FD6B9" w14:textId="4BD32929" w:rsidR="01D0BAC8" w:rsidRDefault="01D0BAC8" w:rsidP="00DD16C9">
            <w:pPr>
              <w:spacing w:before="120" w:after="120"/>
            </w:pPr>
            <w:r w:rsidRPr="01D0BAC8">
              <w:t>Андреа Думитрашковић</w:t>
            </w:r>
          </w:p>
        </w:tc>
        <w:tc>
          <w:tcPr>
            <w:tcW w:w="1305" w:type="dxa"/>
            <w:gridSpan w:val="2"/>
            <w:tcBorders>
              <w:top w:val="single" w:sz="8" w:space="0" w:color="auto"/>
              <w:left w:val="single" w:sz="8" w:space="0" w:color="auto"/>
              <w:bottom w:val="single" w:sz="8" w:space="0" w:color="auto"/>
              <w:right w:val="single" w:sz="8" w:space="0" w:color="auto"/>
            </w:tcBorders>
          </w:tcPr>
          <w:p w14:paraId="274B0C30" w14:textId="5BEA4D5B" w:rsidR="01D0BAC8" w:rsidRDefault="01D0BAC8" w:rsidP="00DD16C9">
            <w:pPr>
              <w:spacing w:before="120" w:after="120"/>
              <w:jc w:val="center"/>
            </w:pPr>
            <w:r w:rsidRPr="01D0BAC8">
              <w:t>7/3</w:t>
            </w:r>
          </w:p>
        </w:tc>
        <w:tc>
          <w:tcPr>
            <w:tcW w:w="2100" w:type="dxa"/>
            <w:gridSpan w:val="2"/>
            <w:tcBorders>
              <w:top w:val="single" w:sz="8" w:space="0" w:color="auto"/>
              <w:left w:val="single" w:sz="8" w:space="0" w:color="auto"/>
              <w:bottom w:val="single" w:sz="8" w:space="0" w:color="auto"/>
              <w:right w:val="single" w:sz="8" w:space="0" w:color="auto"/>
            </w:tcBorders>
          </w:tcPr>
          <w:p w14:paraId="295C6979" w14:textId="7BED55E5"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4F2FCB32" w14:textId="06427D72"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E99A955" w14:textId="3CA345E5"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D667E9D" w14:textId="71D0E5E6" w:rsidR="01D0BAC8" w:rsidRDefault="01D0BAC8" w:rsidP="00DD16C9">
            <w:pPr>
              <w:spacing w:before="120" w:after="120"/>
              <w:jc w:val="center"/>
            </w:pPr>
            <w:r w:rsidRPr="01D0BAC8">
              <w:t xml:space="preserve"> </w:t>
            </w:r>
          </w:p>
        </w:tc>
      </w:tr>
      <w:tr w:rsidR="01D0BAC8" w14:paraId="2BD22B0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D97E19F" w14:textId="50B3D405" w:rsidR="01D0BAC8" w:rsidRDefault="01D0BAC8" w:rsidP="00DD16C9">
            <w:pPr>
              <w:spacing w:before="120" w:after="120"/>
              <w:jc w:val="center"/>
            </w:pPr>
            <w:r w:rsidRPr="01D0BAC8">
              <w:rPr>
                <w:lang w:val="sr-Cyrl-RS"/>
              </w:rPr>
              <w:lastRenderedPageBreak/>
              <w:t>15.</w:t>
            </w:r>
          </w:p>
        </w:tc>
        <w:tc>
          <w:tcPr>
            <w:tcW w:w="3690" w:type="dxa"/>
            <w:tcBorders>
              <w:top w:val="single" w:sz="8" w:space="0" w:color="auto"/>
              <w:left w:val="single" w:sz="8" w:space="0" w:color="auto"/>
              <w:bottom w:val="single" w:sz="8" w:space="0" w:color="auto"/>
              <w:right w:val="single" w:sz="8" w:space="0" w:color="auto"/>
            </w:tcBorders>
          </w:tcPr>
          <w:p w14:paraId="551B4F4F" w14:textId="4AC1727B" w:rsidR="01D0BAC8" w:rsidRDefault="01D0BAC8" w:rsidP="00DD16C9">
            <w:pPr>
              <w:spacing w:before="120" w:after="120"/>
            </w:pPr>
            <w:r w:rsidRPr="01D0BAC8">
              <w:t>Лазар Кастратовић</w:t>
            </w:r>
          </w:p>
        </w:tc>
        <w:tc>
          <w:tcPr>
            <w:tcW w:w="1305" w:type="dxa"/>
            <w:gridSpan w:val="2"/>
            <w:tcBorders>
              <w:top w:val="single" w:sz="8" w:space="0" w:color="auto"/>
              <w:left w:val="single" w:sz="8" w:space="0" w:color="auto"/>
              <w:bottom w:val="single" w:sz="8" w:space="0" w:color="auto"/>
              <w:right w:val="single" w:sz="8" w:space="0" w:color="auto"/>
            </w:tcBorders>
          </w:tcPr>
          <w:p w14:paraId="376524A2" w14:textId="33A9D66C"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0370BE2A" w14:textId="6AB34A3E" w:rsidR="01D0BAC8" w:rsidRDefault="01D0BAC8" w:rsidP="00DD16C9">
            <w:pPr>
              <w:spacing w:before="120" w:after="120"/>
            </w:pPr>
            <w:r w:rsidRPr="01D0BAC8">
              <w:t>Ратко Кењић</w:t>
            </w:r>
          </w:p>
        </w:tc>
        <w:tc>
          <w:tcPr>
            <w:tcW w:w="1560" w:type="dxa"/>
            <w:gridSpan w:val="2"/>
            <w:tcBorders>
              <w:top w:val="single" w:sz="8" w:space="0" w:color="auto"/>
              <w:left w:val="single" w:sz="8" w:space="0" w:color="auto"/>
              <w:bottom w:val="single" w:sz="8" w:space="0" w:color="auto"/>
              <w:right w:val="single" w:sz="8" w:space="0" w:color="auto"/>
            </w:tcBorders>
          </w:tcPr>
          <w:p w14:paraId="30F4EC34" w14:textId="0311A62D"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4E17CFD" w14:textId="677B924F"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2091F10" w14:textId="2AAD8EE0" w:rsidR="01D0BAC8" w:rsidRDefault="01D0BAC8" w:rsidP="00DD16C9">
            <w:pPr>
              <w:spacing w:before="120" w:after="120"/>
              <w:jc w:val="center"/>
            </w:pPr>
            <w:r w:rsidRPr="01D0BAC8">
              <w:t xml:space="preserve"> </w:t>
            </w:r>
          </w:p>
        </w:tc>
      </w:tr>
      <w:tr w:rsidR="01D0BAC8" w14:paraId="652B3C7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D04A93A" w14:textId="76C7A27C"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4C793952" w14:textId="58784945"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75A84CC8" w14:textId="0CF4675C"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6842163" w14:textId="24D24B6E"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2EBD3AE" w14:textId="2B32452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D3A751B" w14:textId="4CEC0EAE"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84466E2" w14:textId="2BE5902A" w:rsidR="01D0BAC8" w:rsidRDefault="01D0BAC8" w:rsidP="00DD16C9">
            <w:pPr>
              <w:spacing w:before="120" w:after="120"/>
              <w:jc w:val="center"/>
            </w:pPr>
            <w:r w:rsidRPr="01D0BAC8">
              <w:t xml:space="preserve"> </w:t>
            </w:r>
          </w:p>
        </w:tc>
      </w:tr>
      <w:tr w:rsidR="01D0BAC8" w14:paraId="4A02FB0A"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73947A3F" w14:textId="26932A33" w:rsidR="01D0BAC8" w:rsidRDefault="01D0BAC8" w:rsidP="00DD16C9">
            <w:pPr>
              <w:spacing w:before="120" w:after="120"/>
            </w:pPr>
            <w:r w:rsidRPr="01D0BAC8">
              <w:rPr>
                <w:b/>
                <w:bCs/>
                <w:sz w:val="32"/>
                <w:szCs w:val="32"/>
                <w:u w:val="single"/>
              </w:rPr>
              <w:t>ИСТОРИЈА:</w:t>
            </w:r>
          </w:p>
        </w:tc>
      </w:tr>
      <w:tr w:rsidR="01D0BAC8" w14:paraId="43257CD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71EF49C" w14:textId="2E26D191" w:rsidR="01D0BAC8" w:rsidRDefault="01D0BAC8" w:rsidP="00DD16C9">
            <w:pPr>
              <w:spacing w:before="120" w:after="120"/>
              <w:jc w:val="center"/>
            </w:pPr>
            <w:r w:rsidRPr="01D0BAC8">
              <w:rPr>
                <w:b/>
                <w:bCs/>
              </w:rPr>
              <w:t>Ред. бр.</w:t>
            </w:r>
          </w:p>
        </w:tc>
        <w:tc>
          <w:tcPr>
            <w:tcW w:w="3690" w:type="dxa"/>
            <w:tcBorders>
              <w:top w:val="nil"/>
              <w:left w:val="single" w:sz="8" w:space="0" w:color="auto"/>
              <w:bottom w:val="single" w:sz="8" w:space="0" w:color="auto"/>
              <w:right w:val="single" w:sz="8" w:space="0" w:color="auto"/>
            </w:tcBorders>
          </w:tcPr>
          <w:p w14:paraId="214B67FE" w14:textId="71BC7A67" w:rsidR="01D0BAC8" w:rsidRDefault="01D0BAC8" w:rsidP="00DD16C9">
            <w:pPr>
              <w:spacing w:before="120" w:after="120"/>
            </w:pPr>
            <w:r w:rsidRPr="01D0BAC8">
              <w:rPr>
                <w:b/>
                <w:bCs/>
                <w:sz w:val="28"/>
                <w:szCs w:val="28"/>
              </w:rPr>
              <w:t>ИМЕ И ПРЕЗИМЕ</w:t>
            </w:r>
          </w:p>
        </w:tc>
        <w:tc>
          <w:tcPr>
            <w:tcW w:w="1305" w:type="dxa"/>
            <w:gridSpan w:val="2"/>
            <w:tcBorders>
              <w:top w:val="nil"/>
              <w:left w:val="single" w:sz="8" w:space="0" w:color="auto"/>
              <w:bottom w:val="single" w:sz="8" w:space="0" w:color="auto"/>
              <w:right w:val="single" w:sz="8" w:space="0" w:color="auto"/>
            </w:tcBorders>
          </w:tcPr>
          <w:p w14:paraId="6EBA84FB" w14:textId="7A2AB45F"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61FD972F" w14:textId="2C62110D"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216BC3B1" w14:textId="7EDA885A" w:rsidR="01D0BAC8" w:rsidRDefault="01D0BAC8" w:rsidP="00DD16C9">
            <w:pPr>
              <w:spacing w:before="120" w:after="120"/>
            </w:pPr>
            <w:r w:rsidRPr="01D0BAC8">
              <w:rPr>
                <w:b/>
                <w:bCs/>
                <w:sz w:val="28"/>
                <w:szCs w:val="28"/>
              </w:rPr>
              <w:t>ОПШТИНСКО ТАКМ.</w:t>
            </w:r>
          </w:p>
        </w:tc>
        <w:tc>
          <w:tcPr>
            <w:tcW w:w="1560" w:type="dxa"/>
            <w:gridSpan w:val="2"/>
            <w:tcBorders>
              <w:top w:val="nil"/>
              <w:left w:val="single" w:sz="8" w:space="0" w:color="auto"/>
              <w:bottom w:val="single" w:sz="8" w:space="0" w:color="auto"/>
              <w:right w:val="single" w:sz="8" w:space="0" w:color="auto"/>
            </w:tcBorders>
          </w:tcPr>
          <w:p w14:paraId="2F3CAA98" w14:textId="1063943F" w:rsidR="01D0BAC8" w:rsidRDefault="01D0BAC8" w:rsidP="00DD16C9">
            <w:pPr>
              <w:spacing w:before="120" w:after="120"/>
              <w:jc w:val="center"/>
            </w:pPr>
            <w:r w:rsidRPr="01D0BAC8">
              <w:rPr>
                <w:b/>
                <w:bCs/>
                <w:sz w:val="28"/>
                <w:szCs w:val="28"/>
              </w:rPr>
              <w:t>ГРАДСКО ТАКМ.</w:t>
            </w:r>
          </w:p>
        </w:tc>
        <w:tc>
          <w:tcPr>
            <w:tcW w:w="2400" w:type="dxa"/>
            <w:gridSpan w:val="2"/>
            <w:tcBorders>
              <w:top w:val="nil"/>
              <w:left w:val="single" w:sz="8" w:space="0" w:color="auto"/>
              <w:bottom w:val="single" w:sz="8" w:space="0" w:color="auto"/>
              <w:right w:val="single" w:sz="8" w:space="0" w:color="auto"/>
            </w:tcBorders>
          </w:tcPr>
          <w:p w14:paraId="603F53FD" w14:textId="1F3E37B7" w:rsidR="01D0BAC8" w:rsidRDefault="01D0BAC8" w:rsidP="00DD16C9">
            <w:pPr>
              <w:spacing w:before="120" w:after="120"/>
              <w:jc w:val="center"/>
            </w:pPr>
            <w:r w:rsidRPr="01D0BAC8">
              <w:rPr>
                <w:b/>
                <w:bCs/>
                <w:sz w:val="28"/>
                <w:szCs w:val="28"/>
              </w:rPr>
              <w:t>РЕПУБЛИЧКО ТАКМ.</w:t>
            </w:r>
          </w:p>
        </w:tc>
      </w:tr>
      <w:tr w:rsidR="01D0BAC8" w14:paraId="2DB47F4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68428F8" w14:textId="4D69238F"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1BC95EB3" w14:textId="51371C48" w:rsidR="01D0BAC8" w:rsidRDefault="01D0BAC8" w:rsidP="00DD16C9">
            <w:pPr>
              <w:spacing w:before="120" w:after="120"/>
            </w:pPr>
            <w:r w:rsidRPr="01D0BAC8">
              <w:t>Вук Николић</w:t>
            </w:r>
          </w:p>
        </w:tc>
        <w:tc>
          <w:tcPr>
            <w:tcW w:w="1305" w:type="dxa"/>
            <w:gridSpan w:val="2"/>
            <w:tcBorders>
              <w:top w:val="single" w:sz="8" w:space="0" w:color="auto"/>
              <w:left w:val="single" w:sz="8" w:space="0" w:color="auto"/>
              <w:bottom w:val="single" w:sz="8" w:space="0" w:color="auto"/>
              <w:right w:val="single" w:sz="8" w:space="0" w:color="auto"/>
            </w:tcBorders>
          </w:tcPr>
          <w:p w14:paraId="340E1B83" w14:textId="1F4B23C7"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6181068F" w14:textId="1E171A9E"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6F78FAA0" w14:textId="0B102B55"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04FCAD71" w14:textId="03185163"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0D686883" w14:textId="2A2C0A50" w:rsidR="01D0BAC8" w:rsidRDefault="01D0BAC8" w:rsidP="00DD16C9">
            <w:pPr>
              <w:spacing w:before="120" w:after="120"/>
              <w:jc w:val="center"/>
            </w:pPr>
            <w:r w:rsidRPr="01D0BAC8">
              <w:t xml:space="preserve"> </w:t>
            </w:r>
          </w:p>
        </w:tc>
      </w:tr>
      <w:tr w:rsidR="01D0BAC8" w14:paraId="37445FB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2702744" w14:textId="6CCB0250"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23584E7C" w14:textId="64C6C9A6" w:rsidR="01D0BAC8" w:rsidRDefault="01D0BAC8" w:rsidP="00DD16C9">
            <w:pPr>
              <w:spacing w:before="120" w:after="120"/>
            </w:pPr>
            <w:r w:rsidRPr="01D0BAC8">
              <w:t>Јован Ђорђевић</w:t>
            </w:r>
          </w:p>
        </w:tc>
        <w:tc>
          <w:tcPr>
            <w:tcW w:w="1305" w:type="dxa"/>
            <w:gridSpan w:val="2"/>
            <w:tcBorders>
              <w:top w:val="single" w:sz="8" w:space="0" w:color="auto"/>
              <w:left w:val="single" w:sz="8" w:space="0" w:color="auto"/>
              <w:bottom w:val="single" w:sz="8" w:space="0" w:color="auto"/>
              <w:right w:val="single" w:sz="8" w:space="0" w:color="auto"/>
            </w:tcBorders>
          </w:tcPr>
          <w:p w14:paraId="727B088F" w14:textId="03A8A23D"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7A58348F" w14:textId="0890C80D"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45919013" w14:textId="5CC72616"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C4BEBE8" w14:textId="1018328E"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3AA261A" w14:textId="74D4137E" w:rsidR="01D0BAC8" w:rsidRDefault="01D0BAC8" w:rsidP="00DD16C9">
            <w:pPr>
              <w:spacing w:before="120" w:after="120"/>
              <w:jc w:val="center"/>
            </w:pPr>
            <w:r w:rsidRPr="01D0BAC8">
              <w:t xml:space="preserve"> </w:t>
            </w:r>
          </w:p>
        </w:tc>
      </w:tr>
      <w:tr w:rsidR="01D0BAC8" w14:paraId="726152D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75DDE32" w14:textId="59AE072C"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2AD50C6E" w14:textId="5D5AED40" w:rsidR="01D0BAC8" w:rsidRDefault="01D0BAC8" w:rsidP="00DD16C9">
            <w:pPr>
              <w:spacing w:before="120" w:after="120"/>
            </w:pPr>
            <w:r w:rsidRPr="01D0BAC8">
              <w:t>Петар Тмушић</w:t>
            </w:r>
          </w:p>
        </w:tc>
        <w:tc>
          <w:tcPr>
            <w:tcW w:w="1305" w:type="dxa"/>
            <w:gridSpan w:val="2"/>
            <w:tcBorders>
              <w:top w:val="single" w:sz="8" w:space="0" w:color="auto"/>
              <w:left w:val="single" w:sz="8" w:space="0" w:color="auto"/>
              <w:bottom w:val="single" w:sz="8" w:space="0" w:color="auto"/>
              <w:right w:val="single" w:sz="8" w:space="0" w:color="auto"/>
            </w:tcBorders>
          </w:tcPr>
          <w:p w14:paraId="7040F7D2" w14:textId="311F89F9"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7C191D2B" w14:textId="7A9BF82A"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3ACFC5FB" w14:textId="0FFADE72"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0FD330B" w14:textId="06736DDB"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40DD377" w14:textId="6C9C8C02" w:rsidR="01D0BAC8" w:rsidRDefault="01D0BAC8" w:rsidP="00DD16C9">
            <w:pPr>
              <w:spacing w:before="120" w:after="120"/>
              <w:jc w:val="center"/>
            </w:pPr>
            <w:r w:rsidRPr="01D0BAC8">
              <w:t xml:space="preserve"> </w:t>
            </w:r>
          </w:p>
        </w:tc>
      </w:tr>
      <w:tr w:rsidR="01D0BAC8" w14:paraId="11000AA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9121EA8" w14:textId="7028C178"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107F4105" w14:textId="03655A92" w:rsidR="01D0BAC8" w:rsidRDefault="01D0BAC8" w:rsidP="00DD16C9">
            <w:pPr>
              <w:spacing w:before="120" w:after="120"/>
            </w:pPr>
            <w:r w:rsidRPr="01D0BAC8">
              <w:t>Софија Дрекслер</w:t>
            </w:r>
          </w:p>
        </w:tc>
        <w:tc>
          <w:tcPr>
            <w:tcW w:w="1305" w:type="dxa"/>
            <w:gridSpan w:val="2"/>
            <w:tcBorders>
              <w:top w:val="single" w:sz="8" w:space="0" w:color="auto"/>
              <w:left w:val="single" w:sz="8" w:space="0" w:color="auto"/>
              <w:bottom w:val="single" w:sz="8" w:space="0" w:color="auto"/>
              <w:right w:val="single" w:sz="8" w:space="0" w:color="auto"/>
            </w:tcBorders>
          </w:tcPr>
          <w:p w14:paraId="0330D195" w14:textId="5B112760"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3B1C7547" w14:textId="2BA68A8A"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018BC3C8" w14:textId="0CC574C0"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1C43C105" w14:textId="5D11E9A1"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496CA449" w14:textId="2AFCA307" w:rsidR="01D0BAC8" w:rsidRDefault="01D0BAC8" w:rsidP="00DD16C9">
            <w:pPr>
              <w:spacing w:before="120" w:after="120"/>
              <w:jc w:val="center"/>
            </w:pPr>
            <w:r w:rsidRPr="01D0BAC8">
              <w:t xml:space="preserve"> </w:t>
            </w:r>
          </w:p>
        </w:tc>
      </w:tr>
      <w:tr w:rsidR="01D0BAC8" w14:paraId="11F301E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C680D52" w14:textId="5AE400CD"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61C86BD1" w14:textId="2A786C23" w:rsidR="01D0BAC8" w:rsidRDefault="01D0BAC8" w:rsidP="00DD16C9">
            <w:pPr>
              <w:spacing w:before="120" w:after="120"/>
            </w:pPr>
            <w:r w:rsidRPr="01D0BAC8">
              <w:t>Лука Деспотовић</w:t>
            </w:r>
          </w:p>
        </w:tc>
        <w:tc>
          <w:tcPr>
            <w:tcW w:w="1305" w:type="dxa"/>
            <w:gridSpan w:val="2"/>
            <w:tcBorders>
              <w:top w:val="single" w:sz="8" w:space="0" w:color="auto"/>
              <w:left w:val="single" w:sz="8" w:space="0" w:color="auto"/>
              <w:bottom w:val="single" w:sz="8" w:space="0" w:color="auto"/>
              <w:right w:val="single" w:sz="8" w:space="0" w:color="auto"/>
            </w:tcBorders>
          </w:tcPr>
          <w:p w14:paraId="23881EA0" w14:textId="1A533EBC"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7C3B4908" w14:textId="122FD369"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349012C5" w14:textId="1CCAEF2B"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DCABAD0" w14:textId="6C9ACDDB"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0C990D8" w14:textId="64A461BF" w:rsidR="01D0BAC8" w:rsidRDefault="01D0BAC8" w:rsidP="00DD16C9">
            <w:pPr>
              <w:spacing w:before="120" w:after="120"/>
              <w:jc w:val="center"/>
            </w:pPr>
            <w:r w:rsidRPr="01D0BAC8">
              <w:t xml:space="preserve"> </w:t>
            </w:r>
          </w:p>
        </w:tc>
      </w:tr>
      <w:tr w:rsidR="01D0BAC8" w14:paraId="22284A4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CCA9E2A" w14:textId="536D482D"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158EA5D0" w14:textId="322DDAB3" w:rsidR="01D0BAC8" w:rsidRDefault="01D0BAC8" w:rsidP="00DD16C9">
            <w:pPr>
              <w:spacing w:before="120" w:after="120"/>
            </w:pPr>
            <w:r w:rsidRPr="01D0BAC8">
              <w:t>Константин Радовић</w:t>
            </w:r>
          </w:p>
        </w:tc>
        <w:tc>
          <w:tcPr>
            <w:tcW w:w="1305" w:type="dxa"/>
            <w:gridSpan w:val="2"/>
            <w:tcBorders>
              <w:top w:val="single" w:sz="8" w:space="0" w:color="auto"/>
              <w:left w:val="single" w:sz="8" w:space="0" w:color="auto"/>
              <w:bottom w:val="single" w:sz="8" w:space="0" w:color="auto"/>
              <w:right w:val="single" w:sz="8" w:space="0" w:color="auto"/>
            </w:tcBorders>
          </w:tcPr>
          <w:p w14:paraId="4643E3E6" w14:textId="3FC8B035"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205DA1BF" w14:textId="2E669A3D"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3B3F116E" w14:textId="195391F1"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B2BC74B" w14:textId="1B363D8F"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643B1CE" w14:textId="679326A0" w:rsidR="01D0BAC8" w:rsidRDefault="01D0BAC8" w:rsidP="00DD16C9">
            <w:pPr>
              <w:spacing w:before="120" w:after="120"/>
              <w:jc w:val="center"/>
            </w:pPr>
            <w:r w:rsidRPr="01D0BAC8">
              <w:t xml:space="preserve"> </w:t>
            </w:r>
          </w:p>
        </w:tc>
      </w:tr>
      <w:tr w:rsidR="01D0BAC8" w14:paraId="2DB8233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694F188" w14:textId="0881397C" w:rsidR="01D0BAC8" w:rsidRDefault="01D0BAC8" w:rsidP="00DD16C9">
            <w:pPr>
              <w:spacing w:before="120" w:after="120"/>
              <w:jc w:val="center"/>
            </w:pPr>
            <w:r w:rsidRPr="01D0BAC8">
              <w:rPr>
                <w:lang w:val="sr-Cyrl-RS"/>
              </w:rPr>
              <w:t>7.</w:t>
            </w:r>
          </w:p>
        </w:tc>
        <w:tc>
          <w:tcPr>
            <w:tcW w:w="3690" w:type="dxa"/>
            <w:tcBorders>
              <w:top w:val="single" w:sz="8" w:space="0" w:color="auto"/>
              <w:left w:val="single" w:sz="8" w:space="0" w:color="auto"/>
              <w:bottom w:val="single" w:sz="8" w:space="0" w:color="auto"/>
              <w:right w:val="single" w:sz="8" w:space="0" w:color="auto"/>
            </w:tcBorders>
          </w:tcPr>
          <w:p w14:paraId="7F02AB03" w14:textId="530449D2" w:rsidR="01D0BAC8" w:rsidRDefault="01D0BAC8" w:rsidP="00DD16C9">
            <w:pPr>
              <w:spacing w:before="120" w:after="120"/>
            </w:pPr>
            <w:r w:rsidRPr="01D0BAC8">
              <w:t>Никола Малешевић</w:t>
            </w:r>
          </w:p>
        </w:tc>
        <w:tc>
          <w:tcPr>
            <w:tcW w:w="1305" w:type="dxa"/>
            <w:gridSpan w:val="2"/>
            <w:tcBorders>
              <w:top w:val="single" w:sz="8" w:space="0" w:color="auto"/>
              <w:left w:val="single" w:sz="8" w:space="0" w:color="auto"/>
              <w:bottom w:val="single" w:sz="8" w:space="0" w:color="auto"/>
              <w:right w:val="single" w:sz="8" w:space="0" w:color="auto"/>
            </w:tcBorders>
          </w:tcPr>
          <w:p w14:paraId="7104E3C6" w14:textId="32FB99F8"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54E0A9B6" w14:textId="1775F488"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6DFCA7C5" w14:textId="41A44B1D"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51E14E4" w14:textId="5ED398F4"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E12E2A2" w14:textId="5ABB4CB0" w:rsidR="01D0BAC8" w:rsidRDefault="01D0BAC8" w:rsidP="00DD16C9">
            <w:pPr>
              <w:spacing w:before="120" w:after="120"/>
              <w:jc w:val="center"/>
            </w:pPr>
            <w:r w:rsidRPr="01D0BAC8">
              <w:t xml:space="preserve"> </w:t>
            </w:r>
          </w:p>
        </w:tc>
      </w:tr>
      <w:tr w:rsidR="01D0BAC8" w14:paraId="2245545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297928A" w14:textId="617AA08A" w:rsidR="01D0BAC8" w:rsidRDefault="01D0BAC8" w:rsidP="00DD16C9">
            <w:pPr>
              <w:spacing w:before="120" w:after="120"/>
              <w:jc w:val="center"/>
            </w:pPr>
            <w:r w:rsidRPr="01D0BAC8">
              <w:rPr>
                <w:lang w:val="sr-Cyrl-RS"/>
              </w:rPr>
              <w:t>8.</w:t>
            </w:r>
          </w:p>
        </w:tc>
        <w:tc>
          <w:tcPr>
            <w:tcW w:w="3690" w:type="dxa"/>
            <w:tcBorders>
              <w:top w:val="single" w:sz="8" w:space="0" w:color="auto"/>
              <w:left w:val="single" w:sz="8" w:space="0" w:color="auto"/>
              <w:bottom w:val="single" w:sz="8" w:space="0" w:color="auto"/>
              <w:right w:val="single" w:sz="8" w:space="0" w:color="auto"/>
            </w:tcBorders>
          </w:tcPr>
          <w:p w14:paraId="2760FDEB" w14:textId="3716DA5F" w:rsidR="01D0BAC8" w:rsidRDefault="576170FD" w:rsidP="00DD16C9">
            <w:pPr>
              <w:spacing w:before="120" w:after="120"/>
            </w:pPr>
            <w:r>
              <w:t>Павле</w:t>
            </w:r>
            <w:r w:rsidR="2541BAA2">
              <w:t xml:space="preserve"> </w:t>
            </w:r>
            <w:r>
              <w:t>Лешовић</w:t>
            </w:r>
          </w:p>
        </w:tc>
        <w:tc>
          <w:tcPr>
            <w:tcW w:w="1305" w:type="dxa"/>
            <w:gridSpan w:val="2"/>
            <w:tcBorders>
              <w:top w:val="single" w:sz="8" w:space="0" w:color="auto"/>
              <w:left w:val="single" w:sz="8" w:space="0" w:color="auto"/>
              <w:bottom w:val="single" w:sz="8" w:space="0" w:color="auto"/>
              <w:right w:val="single" w:sz="8" w:space="0" w:color="auto"/>
            </w:tcBorders>
          </w:tcPr>
          <w:p w14:paraId="347526DA" w14:textId="14950C1F"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26FBF166" w14:textId="1D1E8EC3" w:rsidR="01D0BAC8" w:rsidRDefault="01D0BAC8" w:rsidP="00DD16C9">
            <w:pPr>
              <w:spacing w:before="120" w:after="120"/>
            </w:pPr>
            <w:r w:rsidRPr="01D0BAC8">
              <w:t>Јелена Шапић</w:t>
            </w:r>
          </w:p>
        </w:tc>
        <w:tc>
          <w:tcPr>
            <w:tcW w:w="1560" w:type="dxa"/>
            <w:gridSpan w:val="2"/>
            <w:tcBorders>
              <w:top w:val="single" w:sz="8" w:space="0" w:color="auto"/>
              <w:left w:val="single" w:sz="8" w:space="0" w:color="auto"/>
              <w:bottom w:val="single" w:sz="8" w:space="0" w:color="auto"/>
              <w:right w:val="single" w:sz="8" w:space="0" w:color="auto"/>
            </w:tcBorders>
          </w:tcPr>
          <w:p w14:paraId="2EF345C3" w14:textId="7A78369F"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725DDCF6" w14:textId="74C9DFD7"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58BE8DC" w14:textId="75D21DA3" w:rsidR="01D0BAC8" w:rsidRDefault="01D0BAC8" w:rsidP="00DD16C9">
            <w:pPr>
              <w:spacing w:before="120" w:after="120"/>
              <w:jc w:val="center"/>
            </w:pPr>
            <w:r w:rsidRPr="01D0BAC8">
              <w:t xml:space="preserve"> </w:t>
            </w:r>
          </w:p>
        </w:tc>
      </w:tr>
      <w:tr w:rsidR="01D0BAC8" w14:paraId="662E35D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65F32B6" w14:textId="226D23AD" w:rsidR="01D0BAC8" w:rsidRDefault="01D0BAC8" w:rsidP="00DD16C9">
            <w:pPr>
              <w:spacing w:before="120" w:after="120"/>
              <w:jc w:val="center"/>
            </w:pPr>
            <w:r w:rsidRPr="01D0BAC8">
              <w:rPr>
                <w:lang w:val="sr-Cyrl-RS"/>
              </w:rPr>
              <w:t>9.</w:t>
            </w:r>
          </w:p>
        </w:tc>
        <w:tc>
          <w:tcPr>
            <w:tcW w:w="3690" w:type="dxa"/>
            <w:tcBorders>
              <w:top w:val="single" w:sz="8" w:space="0" w:color="auto"/>
              <w:left w:val="single" w:sz="8" w:space="0" w:color="auto"/>
              <w:bottom w:val="single" w:sz="8" w:space="0" w:color="auto"/>
              <w:right w:val="single" w:sz="8" w:space="0" w:color="auto"/>
            </w:tcBorders>
          </w:tcPr>
          <w:p w14:paraId="502B22F7" w14:textId="3EB7E8FE" w:rsidR="01D0BAC8" w:rsidRDefault="01D0BAC8" w:rsidP="00DD16C9">
            <w:pPr>
              <w:spacing w:before="120" w:after="120"/>
            </w:pPr>
            <w:r w:rsidRPr="01D0BAC8">
              <w:t>Катја Бига</w:t>
            </w:r>
          </w:p>
        </w:tc>
        <w:tc>
          <w:tcPr>
            <w:tcW w:w="1305" w:type="dxa"/>
            <w:gridSpan w:val="2"/>
            <w:tcBorders>
              <w:top w:val="single" w:sz="8" w:space="0" w:color="auto"/>
              <w:left w:val="single" w:sz="8" w:space="0" w:color="auto"/>
              <w:bottom w:val="single" w:sz="8" w:space="0" w:color="auto"/>
              <w:right w:val="single" w:sz="8" w:space="0" w:color="auto"/>
            </w:tcBorders>
          </w:tcPr>
          <w:p w14:paraId="3EDB8A71" w14:textId="03AA887C"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71C37050" w14:textId="5F78B7EB" w:rsidR="01D0BAC8" w:rsidRDefault="01D0BAC8" w:rsidP="00DD16C9">
            <w:pPr>
              <w:spacing w:before="120" w:after="120"/>
            </w:pPr>
            <w:r w:rsidRPr="01D0BAC8">
              <w:t>Вера Исаковић Јеремић</w:t>
            </w:r>
          </w:p>
        </w:tc>
        <w:tc>
          <w:tcPr>
            <w:tcW w:w="1560" w:type="dxa"/>
            <w:gridSpan w:val="2"/>
            <w:tcBorders>
              <w:top w:val="single" w:sz="8" w:space="0" w:color="auto"/>
              <w:left w:val="single" w:sz="8" w:space="0" w:color="auto"/>
              <w:bottom w:val="single" w:sz="8" w:space="0" w:color="auto"/>
              <w:right w:val="single" w:sz="8" w:space="0" w:color="auto"/>
            </w:tcBorders>
          </w:tcPr>
          <w:p w14:paraId="7CF2FC61" w14:textId="629958BC" w:rsidR="01D0BAC8" w:rsidRDefault="01D0BAC8" w:rsidP="00DD16C9">
            <w:pPr>
              <w:spacing w:before="120" w:after="120"/>
            </w:pPr>
            <w:r w:rsidRPr="01D0BAC8">
              <w:t>1.место</w:t>
            </w:r>
          </w:p>
          <w:p w14:paraId="270053CD" w14:textId="1827FE0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FBD520F" w14:textId="29A24FD5" w:rsidR="01D0BAC8" w:rsidRDefault="01D0BAC8" w:rsidP="00DD16C9">
            <w:pPr>
              <w:spacing w:before="120" w:after="120"/>
              <w:jc w:val="center"/>
            </w:pPr>
            <w:r w:rsidRPr="01D0BAC8">
              <w:t>1.место</w:t>
            </w:r>
          </w:p>
        </w:tc>
        <w:tc>
          <w:tcPr>
            <w:tcW w:w="2400" w:type="dxa"/>
            <w:gridSpan w:val="2"/>
            <w:tcBorders>
              <w:top w:val="single" w:sz="8" w:space="0" w:color="auto"/>
              <w:left w:val="single" w:sz="8" w:space="0" w:color="auto"/>
              <w:bottom w:val="single" w:sz="8" w:space="0" w:color="auto"/>
              <w:right w:val="single" w:sz="8" w:space="0" w:color="auto"/>
            </w:tcBorders>
          </w:tcPr>
          <w:p w14:paraId="1BAE31BA" w14:textId="4F717F61" w:rsidR="01D0BAC8" w:rsidRDefault="01D0BAC8" w:rsidP="00DD16C9">
            <w:pPr>
              <w:spacing w:before="120" w:after="120"/>
              <w:jc w:val="center"/>
            </w:pPr>
            <w:r w:rsidRPr="01D0BAC8">
              <w:t xml:space="preserve"> </w:t>
            </w:r>
          </w:p>
        </w:tc>
      </w:tr>
      <w:tr w:rsidR="01D0BAC8" w14:paraId="1E2653B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7DFFA9F" w14:textId="6B6B8A13"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34FFB6F5" w14:textId="510A1936"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0231E0CE" w14:textId="17558D06"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068CE482" w14:textId="2BF03BD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0D362803" w14:textId="79CAB4E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51A82E7" w14:textId="253DD0A2"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45D1F04" w14:textId="21B9E242" w:rsidR="01D0BAC8" w:rsidRDefault="01D0BAC8" w:rsidP="00DD16C9">
            <w:pPr>
              <w:spacing w:before="120" w:after="120"/>
              <w:jc w:val="center"/>
            </w:pPr>
            <w:r w:rsidRPr="01D0BAC8">
              <w:t xml:space="preserve"> </w:t>
            </w:r>
          </w:p>
        </w:tc>
      </w:tr>
      <w:tr w:rsidR="01D0BAC8" w14:paraId="4B23BC66"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40E68EE8" w14:textId="5FBAFA68" w:rsidR="01D0BAC8" w:rsidRDefault="01D0BAC8" w:rsidP="00DD16C9">
            <w:pPr>
              <w:spacing w:before="120" w:after="120"/>
            </w:pPr>
            <w:r w:rsidRPr="01D0BAC8">
              <w:rPr>
                <w:b/>
                <w:bCs/>
                <w:sz w:val="32"/>
                <w:szCs w:val="32"/>
                <w:u w:val="single"/>
                <w:lang w:val="sr-Cyrl-RS"/>
              </w:rPr>
              <w:lastRenderedPageBreak/>
              <w:t>ГЕОГРАФИЈА:</w:t>
            </w:r>
          </w:p>
        </w:tc>
      </w:tr>
      <w:tr w:rsidR="01D0BAC8" w14:paraId="67DE946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C0BECFC" w14:textId="62024685" w:rsidR="01D0BAC8" w:rsidRDefault="01D0BAC8" w:rsidP="00DD16C9">
            <w:pPr>
              <w:spacing w:before="120" w:after="120"/>
              <w:jc w:val="center"/>
            </w:pPr>
            <w:r w:rsidRPr="01D0BAC8">
              <w:rPr>
                <w:b/>
                <w:bCs/>
              </w:rPr>
              <w:t>Ред. бр.</w:t>
            </w:r>
          </w:p>
          <w:p w14:paraId="524284C1" w14:textId="3C87F165"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107CE92B" w14:textId="1B6A910C" w:rsidR="01D0BAC8" w:rsidRDefault="01D0BAC8" w:rsidP="00C973E2">
            <w:pPr>
              <w:spacing w:before="120" w:after="120"/>
            </w:pPr>
            <w:r w:rsidRPr="01D0BAC8">
              <w:rPr>
                <w:rFonts w:ascii="Cambria" w:hAnsi="Cambria" w:cs="Cambria"/>
                <w:b/>
                <w:bCs/>
                <w:sz w:val="28"/>
                <w:szCs w:val="28"/>
              </w:rPr>
              <w:t>ИМЕ</w:t>
            </w:r>
            <w:r w:rsidRPr="01D0BAC8">
              <w:rPr>
                <w:b/>
                <w:bCs/>
                <w:sz w:val="28"/>
                <w:szCs w:val="28"/>
              </w:rPr>
              <w:t xml:space="preserve"> </w:t>
            </w:r>
            <w:r w:rsidRPr="01D0BAC8">
              <w:rPr>
                <w:rFonts w:ascii="Cambria" w:hAnsi="Cambria" w:cs="Cambria"/>
                <w:b/>
                <w:bCs/>
                <w:sz w:val="28"/>
                <w:szCs w:val="28"/>
              </w:rPr>
              <w:t>И</w:t>
            </w:r>
            <w:r w:rsidRPr="01D0BAC8">
              <w:rPr>
                <w:b/>
                <w:bCs/>
                <w:sz w:val="28"/>
                <w:szCs w:val="28"/>
              </w:rPr>
              <w:t xml:space="preserve"> </w:t>
            </w:r>
            <w:r w:rsidRPr="01D0BAC8">
              <w:rPr>
                <w:rFonts w:ascii="Cambria" w:hAnsi="Cambria" w:cs="Cambria"/>
                <w:b/>
                <w:bCs/>
                <w:sz w:val="28"/>
                <w:szCs w:val="28"/>
              </w:rPr>
              <w:t>ПРЕЗИМЕ</w:t>
            </w:r>
            <w:r w:rsidRPr="01D0BAC8">
              <w:t xml:space="preserve"> </w:t>
            </w:r>
          </w:p>
        </w:tc>
        <w:tc>
          <w:tcPr>
            <w:tcW w:w="1305" w:type="dxa"/>
            <w:gridSpan w:val="2"/>
            <w:tcBorders>
              <w:top w:val="nil"/>
              <w:left w:val="single" w:sz="8" w:space="0" w:color="auto"/>
              <w:bottom w:val="single" w:sz="8" w:space="0" w:color="auto"/>
              <w:right w:val="single" w:sz="8" w:space="0" w:color="auto"/>
            </w:tcBorders>
          </w:tcPr>
          <w:p w14:paraId="58037299" w14:textId="6A03CF23" w:rsidR="01D0BAC8" w:rsidRDefault="01D0BAC8" w:rsidP="00DD16C9">
            <w:pPr>
              <w:spacing w:before="120" w:after="120"/>
              <w:jc w:val="center"/>
            </w:pPr>
            <w:r w:rsidRPr="01D0BAC8">
              <w:rPr>
                <w:rFonts w:ascii="Cambria" w:hAnsi="Cambria" w:cs="Cambria"/>
                <w:b/>
                <w:bCs/>
                <w:color w:val="000000" w:themeColor="text1"/>
              </w:rPr>
              <w:t>Р</w:t>
            </w:r>
            <w:r w:rsidRPr="01D0BAC8">
              <w:rPr>
                <w:b/>
                <w:bCs/>
                <w:color w:val="000000" w:themeColor="text1"/>
              </w:rPr>
              <w:t>АЗРЕД</w:t>
            </w:r>
          </w:p>
        </w:tc>
        <w:tc>
          <w:tcPr>
            <w:tcW w:w="2100" w:type="dxa"/>
            <w:gridSpan w:val="2"/>
            <w:tcBorders>
              <w:top w:val="nil"/>
              <w:left w:val="single" w:sz="8" w:space="0" w:color="auto"/>
              <w:bottom w:val="single" w:sz="8" w:space="0" w:color="auto"/>
              <w:right w:val="single" w:sz="8" w:space="0" w:color="auto"/>
            </w:tcBorders>
          </w:tcPr>
          <w:p w14:paraId="1CEDAFB5" w14:textId="39F0F5A4" w:rsidR="01D0BAC8" w:rsidRDefault="01D0BAC8" w:rsidP="00DD16C9">
            <w:pPr>
              <w:spacing w:before="120" w:after="120"/>
            </w:pPr>
            <w:r w:rsidRPr="01D0BAC8">
              <w:rPr>
                <w:b/>
                <w:bCs/>
                <w:color w:val="000000" w:themeColor="text1"/>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48E5769C" w14:textId="4E63E31B" w:rsidR="01D0BAC8" w:rsidRDefault="01D0BAC8" w:rsidP="00C973E2">
            <w:pPr>
              <w:spacing w:before="120" w:after="120"/>
            </w:pPr>
            <w:r w:rsidRPr="01D0BAC8">
              <w:rPr>
                <w:rFonts w:ascii="Cambria" w:hAnsi="Cambria" w:cs="Cambria"/>
                <w:b/>
                <w:bCs/>
                <w:sz w:val="28"/>
                <w:szCs w:val="28"/>
              </w:rPr>
              <w:t>ОПШТИНСКО</w:t>
            </w:r>
            <w:r w:rsidRPr="01D0BAC8">
              <w:rPr>
                <w:b/>
                <w:bCs/>
                <w:sz w:val="28"/>
                <w:szCs w:val="28"/>
              </w:rPr>
              <w:t xml:space="preserve"> </w:t>
            </w:r>
            <w:r w:rsidRPr="01D0BAC8">
              <w:rPr>
                <w:rFonts w:ascii="Cambria" w:hAnsi="Cambria" w:cs="Cambria"/>
                <w:b/>
                <w:bCs/>
                <w:sz w:val="28"/>
                <w:szCs w:val="28"/>
              </w:rPr>
              <w:t>ТАКМ</w:t>
            </w:r>
            <w:r w:rsidRPr="01D0BAC8">
              <w:rPr>
                <w:b/>
                <w:bCs/>
                <w:sz w:val="28"/>
                <w:szCs w:val="28"/>
              </w:rPr>
              <w:t>.</w:t>
            </w:r>
          </w:p>
        </w:tc>
        <w:tc>
          <w:tcPr>
            <w:tcW w:w="1560" w:type="dxa"/>
            <w:gridSpan w:val="2"/>
            <w:tcBorders>
              <w:top w:val="nil"/>
              <w:left w:val="single" w:sz="8" w:space="0" w:color="auto"/>
              <w:bottom w:val="single" w:sz="8" w:space="0" w:color="auto"/>
              <w:right w:val="single" w:sz="8" w:space="0" w:color="auto"/>
            </w:tcBorders>
          </w:tcPr>
          <w:p w14:paraId="22620CD9" w14:textId="690C6423" w:rsidR="01D0BAC8" w:rsidRDefault="01D0BAC8" w:rsidP="00C973E2">
            <w:pPr>
              <w:spacing w:before="120" w:after="120"/>
              <w:jc w:val="center"/>
            </w:pPr>
            <w:r w:rsidRPr="01D0BAC8">
              <w:rPr>
                <w:rFonts w:ascii="Cambria" w:hAnsi="Cambria" w:cs="Cambria"/>
                <w:b/>
                <w:bCs/>
                <w:sz w:val="28"/>
                <w:szCs w:val="28"/>
              </w:rPr>
              <w:t>ГРАДСКО</w:t>
            </w:r>
            <w:r w:rsidRPr="01D0BAC8">
              <w:rPr>
                <w:b/>
                <w:bCs/>
                <w:sz w:val="28"/>
                <w:szCs w:val="28"/>
              </w:rPr>
              <w:t xml:space="preserve"> </w:t>
            </w:r>
            <w:r w:rsidRPr="01D0BAC8">
              <w:rPr>
                <w:rFonts w:ascii="Cambria" w:hAnsi="Cambria" w:cs="Cambria"/>
                <w:b/>
                <w:bCs/>
                <w:sz w:val="28"/>
                <w:szCs w:val="28"/>
              </w:rPr>
              <w:t>ТАКМ</w:t>
            </w:r>
            <w:r w:rsidRPr="01D0BAC8">
              <w:rPr>
                <w:b/>
                <w:bCs/>
                <w:sz w:val="28"/>
                <w:szCs w:val="28"/>
              </w:rPr>
              <w:t>.</w:t>
            </w:r>
            <w:r w:rsidRPr="01D0BAC8">
              <w:t xml:space="preserve"> </w:t>
            </w:r>
          </w:p>
        </w:tc>
        <w:tc>
          <w:tcPr>
            <w:tcW w:w="2400" w:type="dxa"/>
            <w:gridSpan w:val="2"/>
            <w:tcBorders>
              <w:top w:val="nil"/>
              <w:left w:val="single" w:sz="8" w:space="0" w:color="auto"/>
              <w:bottom w:val="single" w:sz="8" w:space="0" w:color="auto"/>
              <w:right w:val="single" w:sz="8" w:space="0" w:color="auto"/>
            </w:tcBorders>
          </w:tcPr>
          <w:p w14:paraId="020BF07B" w14:textId="3746A49C" w:rsidR="01D0BAC8" w:rsidRDefault="01D0BAC8" w:rsidP="00DD16C9">
            <w:pPr>
              <w:spacing w:before="120" w:after="120"/>
              <w:jc w:val="center"/>
            </w:pPr>
            <w:r w:rsidRPr="01D0BAC8">
              <w:rPr>
                <w:rFonts w:ascii="Cambria" w:hAnsi="Cambria" w:cs="Cambria"/>
                <w:b/>
                <w:bCs/>
                <w:sz w:val="28"/>
                <w:szCs w:val="28"/>
              </w:rPr>
              <w:t>Р</w:t>
            </w:r>
            <w:r w:rsidRPr="01D0BAC8">
              <w:rPr>
                <w:b/>
                <w:bCs/>
                <w:sz w:val="28"/>
                <w:szCs w:val="28"/>
              </w:rPr>
              <w:t>ЕПУБЛИЧКО ТАКМ.</w:t>
            </w:r>
          </w:p>
          <w:p w14:paraId="1A228CC5" w14:textId="02E1A4E8" w:rsidR="01D0BAC8" w:rsidRDefault="01D0BAC8" w:rsidP="00DD16C9">
            <w:pPr>
              <w:spacing w:before="120" w:after="120"/>
              <w:jc w:val="center"/>
            </w:pPr>
            <w:r w:rsidRPr="01D0BAC8">
              <w:t xml:space="preserve"> </w:t>
            </w:r>
          </w:p>
        </w:tc>
      </w:tr>
      <w:tr w:rsidR="01D0BAC8" w14:paraId="5B12E2F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501CA27" w14:textId="6193E6ED"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0C0D4494" w14:textId="130542BB" w:rsidR="01D0BAC8" w:rsidRDefault="01D0BAC8" w:rsidP="00DD16C9">
            <w:pPr>
              <w:spacing w:before="120" w:after="120"/>
            </w:pPr>
            <w:r w:rsidRPr="01D0BAC8">
              <w:t>Никола Марковић</w:t>
            </w:r>
          </w:p>
        </w:tc>
        <w:tc>
          <w:tcPr>
            <w:tcW w:w="1305" w:type="dxa"/>
            <w:gridSpan w:val="2"/>
            <w:tcBorders>
              <w:top w:val="single" w:sz="8" w:space="0" w:color="auto"/>
              <w:left w:val="single" w:sz="8" w:space="0" w:color="auto"/>
              <w:bottom w:val="single" w:sz="8" w:space="0" w:color="auto"/>
              <w:right w:val="single" w:sz="8" w:space="0" w:color="auto"/>
            </w:tcBorders>
          </w:tcPr>
          <w:p w14:paraId="47C019B4" w14:textId="32944350"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32F1F04B" w14:textId="4673357E" w:rsidR="01D0BAC8" w:rsidRDefault="01D0BAC8" w:rsidP="00DD16C9">
            <w:pPr>
              <w:spacing w:before="120" w:after="120"/>
            </w:pPr>
            <w:r w:rsidRPr="01D0BAC8">
              <w:t>Даница Ранкић</w:t>
            </w:r>
          </w:p>
        </w:tc>
        <w:tc>
          <w:tcPr>
            <w:tcW w:w="1560" w:type="dxa"/>
            <w:gridSpan w:val="2"/>
            <w:tcBorders>
              <w:top w:val="single" w:sz="8" w:space="0" w:color="auto"/>
              <w:left w:val="single" w:sz="8" w:space="0" w:color="auto"/>
              <w:bottom w:val="single" w:sz="8" w:space="0" w:color="auto"/>
              <w:right w:val="single" w:sz="8" w:space="0" w:color="auto"/>
            </w:tcBorders>
          </w:tcPr>
          <w:p w14:paraId="431C78E7" w14:textId="36A4E557" w:rsidR="01D0BAC8" w:rsidRDefault="01D0BAC8" w:rsidP="00DD16C9">
            <w:pPr>
              <w:spacing w:before="120" w:after="120"/>
            </w:pPr>
            <w:r w:rsidRPr="01D0BAC8">
              <w:t>1.место</w:t>
            </w:r>
          </w:p>
        </w:tc>
        <w:tc>
          <w:tcPr>
            <w:tcW w:w="1560" w:type="dxa"/>
            <w:gridSpan w:val="2"/>
            <w:tcBorders>
              <w:top w:val="single" w:sz="8" w:space="0" w:color="auto"/>
              <w:left w:val="single" w:sz="8" w:space="0" w:color="auto"/>
              <w:bottom w:val="single" w:sz="8" w:space="0" w:color="auto"/>
              <w:right w:val="single" w:sz="8" w:space="0" w:color="auto"/>
            </w:tcBorders>
          </w:tcPr>
          <w:p w14:paraId="574FFF4B" w14:textId="2E72BBE2"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7BEFC9C9" w14:textId="16684ABB" w:rsidR="01D0BAC8" w:rsidRDefault="01D0BAC8" w:rsidP="00DD16C9">
            <w:pPr>
              <w:spacing w:before="120" w:after="120"/>
              <w:jc w:val="center"/>
            </w:pPr>
            <w:r w:rsidRPr="01D0BAC8">
              <w:t xml:space="preserve"> </w:t>
            </w:r>
          </w:p>
        </w:tc>
      </w:tr>
      <w:tr w:rsidR="01D0BAC8" w14:paraId="6A4507A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B730130" w14:textId="5F66E31B"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130D8B6E" w14:textId="3CD82801" w:rsidR="01D0BAC8" w:rsidRDefault="01D0BAC8" w:rsidP="00DD16C9">
            <w:pPr>
              <w:spacing w:before="120" w:after="120"/>
            </w:pPr>
            <w:r w:rsidRPr="01D0BAC8">
              <w:t>Филип Петровић</w:t>
            </w:r>
          </w:p>
        </w:tc>
        <w:tc>
          <w:tcPr>
            <w:tcW w:w="1305" w:type="dxa"/>
            <w:gridSpan w:val="2"/>
            <w:tcBorders>
              <w:top w:val="single" w:sz="8" w:space="0" w:color="auto"/>
              <w:left w:val="single" w:sz="8" w:space="0" w:color="auto"/>
              <w:bottom w:val="single" w:sz="8" w:space="0" w:color="auto"/>
              <w:right w:val="single" w:sz="8" w:space="0" w:color="auto"/>
            </w:tcBorders>
          </w:tcPr>
          <w:p w14:paraId="00EC7332" w14:textId="50C54BE9"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002B15DF" w14:textId="054F3D9A" w:rsidR="01D0BAC8" w:rsidRDefault="01D0BAC8" w:rsidP="00DD16C9">
            <w:pPr>
              <w:spacing w:before="120" w:after="120"/>
            </w:pPr>
            <w:r w:rsidRPr="01D0BAC8">
              <w:t>Даница Ранкић</w:t>
            </w:r>
          </w:p>
        </w:tc>
        <w:tc>
          <w:tcPr>
            <w:tcW w:w="1560" w:type="dxa"/>
            <w:gridSpan w:val="2"/>
            <w:tcBorders>
              <w:top w:val="single" w:sz="8" w:space="0" w:color="auto"/>
              <w:left w:val="single" w:sz="8" w:space="0" w:color="auto"/>
              <w:bottom w:val="single" w:sz="8" w:space="0" w:color="auto"/>
              <w:right w:val="single" w:sz="8" w:space="0" w:color="auto"/>
            </w:tcBorders>
          </w:tcPr>
          <w:p w14:paraId="444FA37A" w14:textId="717739FF" w:rsidR="01D0BAC8" w:rsidRDefault="01D0BAC8" w:rsidP="00DD16C9">
            <w:pPr>
              <w:spacing w:before="120" w:after="120"/>
            </w:pPr>
            <w:r w:rsidRPr="01D0BAC8">
              <w:t>1.место</w:t>
            </w:r>
          </w:p>
        </w:tc>
        <w:tc>
          <w:tcPr>
            <w:tcW w:w="1560" w:type="dxa"/>
            <w:gridSpan w:val="2"/>
            <w:tcBorders>
              <w:top w:val="single" w:sz="8" w:space="0" w:color="auto"/>
              <w:left w:val="single" w:sz="8" w:space="0" w:color="auto"/>
              <w:bottom w:val="single" w:sz="8" w:space="0" w:color="auto"/>
              <w:right w:val="single" w:sz="8" w:space="0" w:color="auto"/>
            </w:tcBorders>
          </w:tcPr>
          <w:p w14:paraId="67F681D3" w14:textId="40E98037" w:rsidR="01D0BAC8" w:rsidRDefault="01D0BAC8" w:rsidP="00DD16C9">
            <w:pPr>
              <w:spacing w:before="120" w:after="120"/>
              <w:jc w:val="center"/>
            </w:pPr>
            <w:r w:rsidRPr="01D0BAC8">
              <w:t>2.место</w:t>
            </w:r>
          </w:p>
        </w:tc>
        <w:tc>
          <w:tcPr>
            <w:tcW w:w="2400" w:type="dxa"/>
            <w:gridSpan w:val="2"/>
            <w:tcBorders>
              <w:top w:val="single" w:sz="8" w:space="0" w:color="auto"/>
              <w:left w:val="single" w:sz="8" w:space="0" w:color="auto"/>
              <w:bottom w:val="single" w:sz="8" w:space="0" w:color="auto"/>
              <w:right w:val="single" w:sz="8" w:space="0" w:color="auto"/>
            </w:tcBorders>
          </w:tcPr>
          <w:p w14:paraId="0F098AF4" w14:textId="105B6FEE" w:rsidR="01D0BAC8" w:rsidRDefault="01D0BAC8" w:rsidP="00DD16C9">
            <w:pPr>
              <w:spacing w:before="120" w:after="120"/>
              <w:jc w:val="center"/>
            </w:pPr>
            <w:r w:rsidRPr="01D0BAC8">
              <w:t>2.место</w:t>
            </w:r>
          </w:p>
        </w:tc>
      </w:tr>
      <w:tr w:rsidR="01D0BAC8" w14:paraId="2862F23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2B867C2" w14:textId="3787E7D4"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3AD76B76" w14:textId="070E3823" w:rsidR="01D0BAC8" w:rsidRDefault="01D0BAC8" w:rsidP="00DD16C9">
            <w:pPr>
              <w:spacing w:before="120" w:after="120"/>
            </w:pPr>
            <w:r w:rsidRPr="01D0BAC8">
              <w:t>Ђорђе Стојковић</w:t>
            </w:r>
          </w:p>
        </w:tc>
        <w:tc>
          <w:tcPr>
            <w:tcW w:w="1305" w:type="dxa"/>
            <w:gridSpan w:val="2"/>
            <w:tcBorders>
              <w:top w:val="single" w:sz="8" w:space="0" w:color="auto"/>
              <w:left w:val="single" w:sz="8" w:space="0" w:color="auto"/>
              <w:bottom w:val="single" w:sz="8" w:space="0" w:color="auto"/>
              <w:right w:val="single" w:sz="8" w:space="0" w:color="auto"/>
            </w:tcBorders>
          </w:tcPr>
          <w:p w14:paraId="07F8E10E" w14:textId="6BEFC02B" w:rsidR="01D0BAC8" w:rsidRDefault="01D0BAC8" w:rsidP="00DD16C9">
            <w:pPr>
              <w:spacing w:before="120" w:after="120"/>
              <w:jc w:val="center"/>
            </w:pPr>
            <w:r w:rsidRPr="01D0BAC8">
              <w:t>7/3</w:t>
            </w:r>
          </w:p>
        </w:tc>
        <w:tc>
          <w:tcPr>
            <w:tcW w:w="2100" w:type="dxa"/>
            <w:gridSpan w:val="2"/>
            <w:tcBorders>
              <w:top w:val="single" w:sz="8" w:space="0" w:color="auto"/>
              <w:left w:val="single" w:sz="8" w:space="0" w:color="auto"/>
              <w:bottom w:val="single" w:sz="8" w:space="0" w:color="auto"/>
              <w:right w:val="single" w:sz="8" w:space="0" w:color="auto"/>
            </w:tcBorders>
          </w:tcPr>
          <w:p w14:paraId="0018ADB7" w14:textId="21A372AE" w:rsidR="01D0BAC8" w:rsidRDefault="01D0BAC8" w:rsidP="00DD16C9">
            <w:pPr>
              <w:spacing w:before="120" w:after="120"/>
            </w:pPr>
            <w:r w:rsidRPr="01D0BAC8">
              <w:t>Даница Ранкић</w:t>
            </w:r>
          </w:p>
        </w:tc>
        <w:tc>
          <w:tcPr>
            <w:tcW w:w="1560" w:type="dxa"/>
            <w:gridSpan w:val="2"/>
            <w:tcBorders>
              <w:top w:val="single" w:sz="8" w:space="0" w:color="auto"/>
              <w:left w:val="single" w:sz="8" w:space="0" w:color="auto"/>
              <w:bottom w:val="single" w:sz="8" w:space="0" w:color="auto"/>
              <w:right w:val="single" w:sz="8" w:space="0" w:color="auto"/>
            </w:tcBorders>
          </w:tcPr>
          <w:p w14:paraId="0CEEC670" w14:textId="48DEA3A6"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11D6F906" w14:textId="1FD810CA"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643A0B8" w14:textId="59452820" w:rsidR="01D0BAC8" w:rsidRDefault="01D0BAC8" w:rsidP="00DD16C9">
            <w:pPr>
              <w:spacing w:before="120" w:after="120"/>
              <w:jc w:val="center"/>
            </w:pPr>
            <w:r w:rsidRPr="01D0BAC8">
              <w:t xml:space="preserve"> </w:t>
            </w:r>
          </w:p>
        </w:tc>
      </w:tr>
      <w:tr w:rsidR="01D0BAC8" w14:paraId="38224BF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E388C3E" w14:textId="4E6A4C66"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117F0FAC" w14:textId="24AEEE68" w:rsidR="01D0BAC8" w:rsidRDefault="01D0BAC8" w:rsidP="00DD16C9">
            <w:pPr>
              <w:spacing w:before="120" w:after="120"/>
            </w:pPr>
            <w:r w:rsidRPr="01D0BAC8">
              <w:t>Алекса Мишић</w:t>
            </w:r>
          </w:p>
        </w:tc>
        <w:tc>
          <w:tcPr>
            <w:tcW w:w="1305" w:type="dxa"/>
            <w:gridSpan w:val="2"/>
            <w:tcBorders>
              <w:top w:val="single" w:sz="8" w:space="0" w:color="auto"/>
              <w:left w:val="single" w:sz="8" w:space="0" w:color="auto"/>
              <w:bottom w:val="single" w:sz="8" w:space="0" w:color="auto"/>
              <w:right w:val="single" w:sz="8" w:space="0" w:color="auto"/>
            </w:tcBorders>
          </w:tcPr>
          <w:p w14:paraId="6FD90C5B" w14:textId="58446CCC" w:rsidR="01D0BAC8" w:rsidRDefault="01D0BAC8" w:rsidP="00DD16C9">
            <w:pPr>
              <w:spacing w:before="120" w:after="120"/>
              <w:jc w:val="center"/>
            </w:pPr>
            <w:r w:rsidRPr="01D0BAC8">
              <w:t>7/3</w:t>
            </w:r>
          </w:p>
        </w:tc>
        <w:tc>
          <w:tcPr>
            <w:tcW w:w="2100" w:type="dxa"/>
            <w:gridSpan w:val="2"/>
            <w:tcBorders>
              <w:top w:val="single" w:sz="8" w:space="0" w:color="auto"/>
              <w:left w:val="single" w:sz="8" w:space="0" w:color="auto"/>
              <w:bottom w:val="single" w:sz="8" w:space="0" w:color="auto"/>
              <w:right w:val="single" w:sz="8" w:space="0" w:color="auto"/>
            </w:tcBorders>
          </w:tcPr>
          <w:p w14:paraId="5B31FC53" w14:textId="0D6E6916" w:rsidR="01D0BAC8" w:rsidRDefault="01D0BAC8" w:rsidP="00DD16C9">
            <w:pPr>
              <w:spacing w:before="120" w:after="120"/>
            </w:pPr>
            <w:r w:rsidRPr="01D0BAC8">
              <w:t>Даница Ранкић</w:t>
            </w:r>
          </w:p>
        </w:tc>
        <w:tc>
          <w:tcPr>
            <w:tcW w:w="1560" w:type="dxa"/>
            <w:gridSpan w:val="2"/>
            <w:tcBorders>
              <w:top w:val="single" w:sz="8" w:space="0" w:color="auto"/>
              <w:left w:val="single" w:sz="8" w:space="0" w:color="auto"/>
              <w:bottom w:val="single" w:sz="8" w:space="0" w:color="auto"/>
              <w:right w:val="single" w:sz="8" w:space="0" w:color="auto"/>
            </w:tcBorders>
          </w:tcPr>
          <w:p w14:paraId="4B822476" w14:textId="309F56C2"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1CBD3C25" w14:textId="086C185E"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24C2196" w14:textId="3A40E0F2" w:rsidR="01D0BAC8" w:rsidRDefault="01D0BAC8" w:rsidP="00DD16C9">
            <w:pPr>
              <w:spacing w:before="120" w:after="120"/>
              <w:jc w:val="center"/>
            </w:pPr>
            <w:r w:rsidRPr="01D0BAC8">
              <w:t xml:space="preserve"> </w:t>
            </w:r>
          </w:p>
        </w:tc>
      </w:tr>
      <w:tr w:rsidR="01D0BAC8" w14:paraId="0494B22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4417F87" w14:textId="11D7B0F8"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16CC74AD" w14:textId="6597EB2B" w:rsidR="01D0BAC8" w:rsidRDefault="01D0BAC8" w:rsidP="00DD16C9">
            <w:pPr>
              <w:spacing w:before="120" w:after="120"/>
            </w:pPr>
            <w:r w:rsidRPr="01D0BAC8">
              <w:t xml:space="preserve">Лана Миловић </w:t>
            </w:r>
          </w:p>
        </w:tc>
        <w:tc>
          <w:tcPr>
            <w:tcW w:w="1305" w:type="dxa"/>
            <w:gridSpan w:val="2"/>
            <w:tcBorders>
              <w:top w:val="single" w:sz="8" w:space="0" w:color="auto"/>
              <w:left w:val="single" w:sz="8" w:space="0" w:color="auto"/>
              <w:bottom w:val="single" w:sz="8" w:space="0" w:color="auto"/>
              <w:right w:val="single" w:sz="8" w:space="0" w:color="auto"/>
            </w:tcBorders>
          </w:tcPr>
          <w:p w14:paraId="06FCB6E2" w14:textId="2C1A46D7"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3277F755" w14:textId="0FCCFA39" w:rsidR="01D0BAC8" w:rsidRDefault="01D0BAC8" w:rsidP="00DD16C9">
            <w:pPr>
              <w:spacing w:before="120" w:after="120"/>
            </w:pPr>
            <w:r w:rsidRPr="01D0BAC8">
              <w:t>Даница Ранкић</w:t>
            </w:r>
          </w:p>
        </w:tc>
        <w:tc>
          <w:tcPr>
            <w:tcW w:w="1560" w:type="dxa"/>
            <w:gridSpan w:val="2"/>
            <w:tcBorders>
              <w:top w:val="single" w:sz="8" w:space="0" w:color="auto"/>
              <w:left w:val="single" w:sz="8" w:space="0" w:color="auto"/>
              <w:bottom w:val="single" w:sz="8" w:space="0" w:color="auto"/>
              <w:right w:val="single" w:sz="8" w:space="0" w:color="auto"/>
            </w:tcBorders>
          </w:tcPr>
          <w:p w14:paraId="27EA9FCC" w14:textId="1DD140EB"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12B9CD71" w14:textId="36857C75"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2B89DED7" w14:textId="6D3C6B3A" w:rsidR="01D0BAC8" w:rsidRDefault="01D0BAC8" w:rsidP="00DD16C9">
            <w:pPr>
              <w:spacing w:before="120" w:after="120"/>
              <w:jc w:val="center"/>
            </w:pPr>
            <w:r w:rsidRPr="01D0BAC8">
              <w:t xml:space="preserve"> </w:t>
            </w:r>
          </w:p>
        </w:tc>
      </w:tr>
      <w:tr w:rsidR="01D0BAC8" w14:paraId="7AE06C8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1366B12" w14:textId="1D92B1A7"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6E8D9CBC" w14:textId="3144C3A4" w:rsidR="01D0BAC8" w:rsidRDefault="01D0BAC8" w:rsidP="00DD16C9">
            <w:pPr>
              <w:spacing w:before="120" w:after="120"/>
            </w:pPr>
            <w:r w:rsidRPr="01D0BAC8">
              <w:t>Ања Давидовић</w:t>
            </w:r>
          </w:p>
        </w:tc>
        <w:tc>
          <w:tcPr>
            <w:tcW w:w="1305" w:type="dxa"/>
            <w:gridSpan w:val="2"/>
            <w:tcBorders>
              <w:top w:val="single" w:sz="8" w:space="0" w:color="auto"/>
              <w:left w:val="single" w:sz="8" w:space="0" w:color="auto"/>
              <w:bottom w:val="single" w:sz="8" w:space="0" w:color="auto"/>
              <w:right w:val="single" w:sz="8" w:space="0" w:color="auto"/>
            </w:tcBorders>
          </w:tcPr>
          <w:p w14:paraId="67AC21D9" w14:textId="23462B1C"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4AA89A98" w14:textId="7467435B" w:rsidR="01D0BAC8" w:rsidRDefault="01D0BAC8" w:rsidP="00DD16C9">
            <w:pPr>
              <w:spacing w:before="120" w:after="120"/>
            </w:pPr>
            <w:r w:rsidRPr="01D0BAC8">
              <w:t>Даница Ранкић</w:t>
            </w:r>
          </w:p>
        </w:tc>
        <w:tc>
          <w:tcPr>
            <w:tcW w:w="1560" w:type="dxa"/>
            <w:gridSpan w:val="2"/>
            <w:tcBorders>
              <w:top w:val="single" w:sz="8" w:space="0" w:color="auto"/>
              <w:left w:val="single" w:sz="8" w:space="0" w:color="auto"/>
              <w:bottom w:val="single" w:sz="8" w:space="0" w:color="auto"/>
              <w:right w:val="single" w:sz="8" w:space="0" w:color="auto"/>
            </w:tcBorders>
          </w:tcPr>
          <w:p w14:paraId="2C749F45" w14:textId="6C844D56"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401FEFF1" w14:textId="51414F69"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2AA9EE3" w14:textId="048E0F76" w:rsidR="01D0BAC8" w:rsidRDefault="01D0BAC8" w:rsidP="00DD16C9">
            <w:pPr>
              <w:spacing w:before="120" w:after="120"/>
              <w:jc w:val="center"/>
            </w:pPr>
            <w:r w:rsidRPr="01D0BAC8">
              <w:t xml:space="preserve"> </w:t>
            </w:r>
          </w:p>
        </w:tc>
      </w:tr>
      <w:tr w:rsidR="01D0BAC8" w14:paraId="2A8144A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E8ADC62" w14:textId="77AC8B57"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34D97388" w14:textId="025C4F1E"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7E15598B" w14:textId="6DF7936F"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3AE94EF7" w14:textId="09FF3E6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0754B84" w14:textId="546058B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F49ECFB" w14:textId="3BE4C7CD"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8FA867A" w14:textId="6BFE1433" w:rsidR="01D0BAC8" w:rsidRDefault="01D0BAC8" w:rsidP="00DD16C9">
            <w:pPr>
              <w:spacing w:before="120" w:after="120"/>
              <w:jc w:val="center"/>
            </w:pPr>
            <w:r w:rsidRPr="01D0BAC8">
              <w:t xml:space="preserve"> </w:t>
            </w:r>
          </w:p>
        </w:tc>
      </w:tr>
      <w:tr w:rsidR="01D0BAC8" w14:paraId="6833C170"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60AB6B90" w14:textId="5B6C8306" w:rsidR="01D0BAC8" w:rsidRDefault="01D0BAC8" w:rsidP="00DD16C9">
            <w:pPr>
              <w:spacing w:before="120" w:after="120"/>
            </w:pPr>
            <w:r w:rsidRPr="01D0BAC8">
              <w:rPr>
                <w:b/>
                <w:bCs/>
                <w:sz w:val="32"/>
                <w:szCs w:val="32"/>
                <w:u w:val="single"/>
                <w:lang w:val="sr-Cyrl-RS"/>
              </w:rPr>
              <w:t>БИОЛОГИЈА:</w:t>
            </w:r>
          </w:p>
        </w:tc>
      </w:tr>
      <w:tr w:rsidR="01D0BAC8" w14:paraId="794CFE7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3ED2E20" w14:textId="3224AE16" w:rsidR="01D0BAC8" w:rsidRDefault="01D0BAC8" w:rsidP="00DD16C9">
            <w:pPr>
              <w:spacing w:before="120" w:after="120"/>
              <w:jc w:val="center"/>
            </w:pPr>
            <w:r w:rsidRPr="01D0BAC8">
              <w:rPr>
                <w:b/>
                <w:bCs/>
              </w:rPr>
              <w:t>Ред. бр.</w:t>
            </w:r>
          </w:p>
          <w:p w14:paraId="54EA7EA2" w14:textId="5F37B6D2" w:rsidR="01D0BAC8" w:rsidRDefault="01D0BAC8" w:rsidP="00DD16C9">
            <w:pPr>
              <w:spacing w:before="120" w:after="120"/>
              <w:jc w:val="center"/>
            </w:pPr>
            <w:r w:rsidRPr="01D0BAC8">
              <w:rPr>
                <w:lang w:val="sr-Cyrl-RS"/>
              </w:rPr>
              <w:t xml:space="preserve"> </w:t>
            </w:r>
          </w:p>
          <w:p w14:paraId="42BCC131" w14:textId="397B8305"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62528AE6" w14:textId="6BB2B506" w:rsidR="01D0BAC8" w:rsidRDefault="01D0BAC8" w:rsidP="00DD16C9">
            <w:pPr>
              <w:spacing w:before="120" w:after="120"/>
            </w:pPr>
            <w:r w:rsidRPr="01D0BAC8">
              <w:rPr>
                <w:b/>
                <w:bCs/>
                <w:sz w:val="28"/>
                <w:szCs w:val="28"/>
              </w:rPr>
              <w:t>ИМЕ И ПРЕЗИМЕ</w:t>
            </w:r>
          </w:p>
          <w:p w14:paraId="2BA269C0" w14:textId="480E140C" w:rsidR="01D0BAC8" w:rsidRDefault="01D0BAC8" w:rsidP="00DD16C9">
            <w:pPr>
              <w:spacing w:before="120" w:after="120"/>
            </w:pPr>
            <w:r w:rsidRPr="01D0BAC8">
              <w:t xml:space="preserve"> </w:t>
            </w:r>
          </w:p>
          <w:p w14:paraId="1DA0B16D" w14:textId="260F596A" w:rsidR="01D0BAC8" w:rsidRDefault="01D0BAC8" w:rsidP="00DD16C9">
            <w:pPr>
              <w:spacing w:before="120" w:after="120"/>
            </w:pPr>
            <w:r w:rsidRPr="01D0BAC8">
              <w:t xml:space="preserve"> </w:t>
            </w:r>
          </w:p>
        </w:tc>
        <w:tc>
          <w:tcPr>
            <w:tcW w:w="1305" w:type="dxa"/>
            <w:gridSpan w:val="2"/>
            <w:tcBorders>
              <w:top w:val="nil"/>
              <w:left w:val="single" w:sz="8" w:space="0" w:color="auto"/>
              <w:bottom w:val="single" w:sz="8" w:space="0" w:color="auto"/>
              <w:right w:val="single" w:sz="8" w:space="0" w:color="auto"/>
            </w:tcBorders>
          </w:tcPr>
          <w:p w14:paraId="010EC940" w14:textId="7FDE5795" w:rsidR="01D0BAC8" w:rsidRDefault="01D0BAC8" w:rsidP="00DD16C9">
            <w:pPr>
              <w:spacing w:before="120" w:after="120"/>
              <w:jc w:val="center"/>
            </w:pPr>
            <w:r w:rsidRPr="01D0BAC8">
              <w:rPr>
                <w:b/>
                <w:bCs/>
                <w:color w:val="000000" w:themeColor="text1"/>
              </w:rPr>
              <w:t>РАЗРЕД</w:t>
            </w:r>
          </w:p>
          <w:p w14:paraId="32A0CE29" w14:textId="7065699F" w:rsidR="01D0BAC8" w:rsidRDefault="01D0BAC8" w:rsidP="00DD16C9">
            <w:pPr>
              <w:spacing w:before="120" w:after="120"/>
              <w:jc w:val="center"/>
            </w:pPr>
            <w:r w:rsidRPr="01D0BAC8">
              <w:t xml:space="preserve"> </w:t>
            </w:r>
          </w:p>
        </w:tc>
        <w:tc>
          <w:tcPr>
            <w:tcW w:w="2100" w:type="dxa"/>
            <w:gridSpan w:val="2"/>
            <w:tcBorders>
              <w:top w:val="nil"/>
              <w:left w:val="single" w:sz="8" w:space="0" w:color="auto"/>
              <w:bottom w:val="single" w:sz="8" w:space="0" w:color="auto"/>
              <w:right w:val="single" w:sz="8" w:space="0" w:color="auto"/>
            </w:tcBorders>
          </w:tcPr>
          <w:p w14:paraId="47FA18B4" w14:textId="4E010B0C" w:rsidR="01D0BAC8" w:rsidRDefault="01D0BAC8" w:rsidP="00DD16C9">
            <w:pPr>
              <w:spacing w:before="120" w:after="120"/>
            </w:pPr>
            <w:r w:rsidRPr="01D0BAC8">
              <w:rPr>
                <w:b/>
                <w:bCs/>
                <w:color w:val="000000" w:themeColor="text1"/>
                <w:sz w:val="28"/>
                <w:szCs w:val="28"/>
              </w:rPr>
              <w:t>НАСТАВНИК</w:t>
            </w:r>
          </w:p>
          <w:p w14:paraId="4BB9D4C0" w14:textId="18523BEF"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68652DF1" w14:textId="624B3646" w:rsidR="01D0BAC8" w:rsidRDefault="01D0BAC8" w:rsidP="00C973E2">
            <w:pPr>
              <w:spacing w:before="120" w:after="120"/>
            </w:pPr>
            <w:r w:rsidRPr="01D0BAC8">
              <w:rPr>
                <w:rFonts w:ascii="Cambria" w:hAnsi="Cambria" w:cs="Cambria"/>
                <w:b/>
                <w:bCs/>
                <w:sz w:val="28"/>
                <w:szCs w:val="28"/>
              </w:rPr>
              <w:t>ОПШТИНСКО</w:t>
            </w:r>
            <w:r w:rsidRPr="01D0BAC8">
              <w:rPr>
                <w:b/>
                <w:bCs/>
                <w:sz w:val="28"/>
                <w:szCs w:val="28"/>
              </w:rPr>
              <w:t xml:space="preserve"> </w:t>
            </w:r>
            <w:r w:rsidRPr="01D0BAC8">
              <w:rPr>
                <w:rFonts w:ascii="Cambria" w:hAnsi="Cambria" w:cs="Cambria"/>
                <w:b/>
                <w:bCs/>
                <w:sz w:val="28"/>
                <w:szCs w:val="28"/>
              </w:rPr>
              <w:t>ТАКМ</w:t>
            </w:r>
            <w:r w:rsidRPr="01D0BAC8">
              <w:rPr>
                <w:b/>
                <w:bCs/>
                <w:sz w:val="28"/>
                <w:szCs w:val="28"/>
              </w:rPr>
              <w:t>.</w:t>
            </w: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5F512CF1" w14:textId="7A6E0F1E" w:rsidR="01D0BAC8" w:rsidRDefault="01D0BAC8" w:rsidP="00C973E2">
            <w:pPr>
              <w:spacing w:before="120" w:after="120"/>
              <w:jc w:val="center"/>
            </w:pPr>
            <w:r w:rsidRPr="01D0BAC8">
              <w:rPr>
                <w:rFonts w:ascii="Cambria" w:hAnsi="Cambria" w:cs="Cambria"/>
                <w:b/>
                <w:bCs/>
                <w:sz w:val="28"/>
                <w:szCs w:val="28"/>
              </w:rPr>
              <w:t>ГРАДСКО</w:t>
            </w:r>
            <w:r w:rsidRPr="01D0BAC8">
              <w:rPr>
                <w:b/>
                <w:bCs/>
                <w:sz w:val="28"/>
                <w:szCs w:val="28"/>
              </w:rPr>
              <w:t xml:space="preserve"> </w:t>
            </w:r>
            <w:r w:rsidRPr="01D0BAC8">
              <w:rPr>
                <w:rFonts w:ascii="Cambria" w:hAnsi="Cambria" w:cs="Cambria"/>
                <w:b/>
                <w:bCs/>
                <w:sz w:val="28"/>
                <w:szCs w:val="28"/>
              </w:rPr>
              <w:t>ТАКМ</w:t>
            </w:r>
            <w:r w:rsidRPr="01D0BAC8">
              <w:rPr>
                <w:b/>
                <w:bCs/>
                <w:sz w:val="28"/>
                <w:szCs w:val="28"/>
              </w:rPr>
              <w:t>.</w:t>
            </w:r>
            <w:r w:rsidRPr="01D0BAC8">
              <w:t xml:space="preserve"> </w:t>
            </w:r>
          </w:p>
        </w:tc>
        <w:tc>
          <w:tcPr>
            <w:tcW w:w="2400" w:type="dxa"/>
            <w:gridSpan w:val="2"/>
            <w:tcBorders>
              <w:top w:val="nil"/>
              <w:left w:val="single" w:sz="8" w:space="0" w:color="auto"/>
              <w:bottom w:val="single" w:sz="8" w:space="0" w:color="auto"/>
              <w:right w:val="single" w:sz="8" w:space="0" w:color="auto"/>
            </w:tcBorders>
          </w:tcPr>
          <w:p w14:paraId="0A8E44D4" w14:textId="0649BD01" w:rsidR="01D0BAC8" w:rsidRDefault="01D0BAC8" w:rsidP="00DD16C9">
            <w:pPr>
              <w:spacing w:before="120" w:after="120"/>
              <w:jc w:val="center"/>
            </w:pPr>
            <w:r w:rsidRPr="01D0BAC8">
              <w:rPr>
                <w:rFonts w:ascii="Cambria" w:hAnsi="Cambria" w:cs="Cambria"/>
                <w:b/>
                <w:bCs/>
                <w:sz w:val="28"/>
                <w:szCs w:val="28"/>
              </w:rPr>
              <w:t>Р</w:t>
            </w:r>
            <w:r w:rsidRPr="01D0BAC8">
              <w:rPr>
                <w:b/>
                <w:bCs/>
                <w:sz w:val="28"/>
                <w:szCs w:val="28"/>
              </w:rPr>
              <w:t>ЕПУБЛИЧКО ТАКМ.</w:t>
            </w:r>
          </w:p>
        </w:tc>
      </w:tr>
      <w:tr w:rsidR="01D0BAC8" w14:paraId="3664DA4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972B04A" w14:textId="6F415CE5"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3B06C657" w14:textId="6B5E7A77" w:rsidR="01D0BAC8" w:rsidRDefault="01D0BAC8" w:rsidP="00DD16C9">
            <w:pPr>
              <w:spacing w:before="120" w:after="120"/>
            </w:pPr>
            <w:r w:rsidRPr="01D0BAC8">
              <w:t>Лена Јовановић</w:t>
            </w:r>
          </w:p>
        </w:tc>
        <w:tc>
          <w:tcPr>
            <w:tcW w:w="1305" w:type="dxa"/>
            <w:gridSpan w:val="2"/>
            <w:tcBorders>
              <w:top w:val="single" w:sz="8" w:space="0" w:color="auto"/>
              <w:left w:val="single" w:sz="8" w:space="0" w:color="auto"/>
              <w:bottom w:val="single" w:sz="8" w:space="0" w:color="auto"/>
              <w:right w:val="single" w:sz="8" w:space="0" w:color="auto"/>
            </w:tcBorders>
          </w:tcPr>
          <w:p w14:paraId="366D50D7" w14:textId="012420A4"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773580E2" w14:textId="2F058676" w:rsidR="01D0BAC8" w:rsidRDefault="01D0BAC8" w:rsidP="00DD16C9">
            <w:pPr>
              <w:spacing w:before="120" w:after="120"/>
            </w:pPr>
            <w:r w:rsidRPr="01D0BAC8">
              <w:t>Н Миленковић</w:t>
            </w:r>
          </w:p>
        </w:tc>
        <w:tc>
          <w:tcPr>
            <w:tcW w:w="1560" w:type="dxa"/>
            <w:gridSpan w:val="2"/>
            <w:tcBorders>
              <w:top w:val="single" w:sz="8" w:space="0" w:color="auto"/>
              <w:left w:val="single" w:sz="8" w:space="0" w:color="auto"/>
              <w:bottom w:val="single" w:sz="8" w:space="0" w:color="auto"/>
              <w:right w:val="single" w:sz="8" w:space="0" w:color="auto"/>
            </w:tcBorders>
          </w:tcPr>
          <w:p w14:paraId="366DB904" w14:textId="7813ED22"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2DFCA588" w14:textId="00B77275"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06FBAFA1" w14:textId="7EE995B5" w:rsidR="01D0BAC8" w:rsidRDefault="01D0BAC8" w:rsidP="00DD16C9">
            <w:pPr>
              <w:spacing w:before="120" w:after="120"/>
              <w:jc w:val="center"/>
            </w:pPr>
            <w:r w:rsidRPr="01D0BAC8">
              <w:t xml:space="preserve"> </w:t>
            </w:r>
          </w:p>
        </w:tc>
      </w:tr>
      <w:tr w:rsidR="01D0BAC8" w14:paraId="3336C7F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F6D44D6" w14:textId="2E95DFFB" w:rsidR="01D0BAC8" w:rsidRDefault="01D0BAC8" w:rsidP="00DD16C9">
            <w:pPr>
              <w:spacing w:before="120" w:after="120"/>
              <w:jc w:val="center"/>
            </w:pPr>
            <w:r w:rsidRPr="01D0BAC8">
              <w:rPr>
                <w:lang w:val="sr-Cyrl-RS"/>
              </w:rPr>
              <w:lastRenderedPageBreak/>
              <w:t>2.</w:t>
            </w:r>
          </w:p>
        </w:tc>
        <w:tc>
          <w:tcPr>
            <w:tcW w:w="3690" w:type="dxa"/>
            <w:tcBorders>
              <w:top w:val="single" w:sz="8" w:space="0" w:color="auto"/>
              <w:left w:val="single" w:sz="8" w:space="0" w:color="auto"/>
              <w:bottom w:val="single" w:sz="8" w:space="0" w:color="auto"/>
              <w:right w:val="single" w:sz="8" w:space="0" w:color="auto"/>
            </w:tcBorders>
          </w:tcPr>
          <w:p w14:paraId="7A8095C3" w14:textId="64CACF76" w:rsidR="01D0BAC8" w:rsidRDefault="01D0BAC8" w:rsidP="00DD16C9">
            <w:pPr>
              <w:spacing w:before="120" w:after="120"/>
            </w:pPr>
            <w:r w:rsidRPr="01D0BAC8">
              <w:t>Ирина Крга</w:t>
            </w:r>
          </w:p>
        </w:tc>
        <w:tc>
          <w:tcPr>
            <w:tcW w:w="1305" w:type="dxa"/>
            <w:gridSpan w:val="2"/>
            <w:tcBorders>
              <w:top w:val="single" w:sz="8" w:space="0" w:color="auto"/>
              <w:left w:val="single" w:sz="8" w:space="0" w:color="auto"/>
              <w:bottom w:val="single" w:sz="8" w:space="0" w:color="auto"/>
              <w:right w:val="single" w:sz="8" w:space="0" w:color="auto"/>
            </w:tcBorders>
          </w:tcPr>
          <w:p w14:paraId="4BB22858" w14:textId="65F7A977"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2368E2AD" w14:textId="4E2D4B86" w:rsidR="01D0BAC8" w:rsidRDefault="01D0BAC8" w:rsidP="00DD16C9">
            <w:pPr>
              <w:spacing w:before="120" w:after="120"/>
            </w:pPr>
            <w:r w:rsidRPr="01D0BAC8">
              <w:t>Н Миленковић</w:t>
            </w:r>
          </w:p>
        </w:tc>
        <w:tc>
          <w:tcPr>
            <w:tcW w:w="1560" w:type="dxa"/>
            <w:gridSpan w:val="2"/>
            <w:tcBorders>
              <w:top w:val="single" w:sz="8" w:space="0" w:color="auto"/>
              <w:left w:val="single" w:sz="8" w:space="0" w:color="auto"/>
              <w:bottom w:val="single" w:sz="8" w:space="0" w:color="auto"/>
              <w:right w:val="single" w:sz="8" w:space="0" w:color="auto"/>
            </w:tcBorders>
          </w:tcPr>
          <w:p w14:paraId="4B3A83B3" w14:textId="151B09B4"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4FD528A5" w14:textId="61BB3E89"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615890F2" w14:textId="4CABEF16" w:rsidR="01D0BAC8" w:rsidRDefault="01D0BAC8" w:rsidP="00DD16C9">
            <w:pPr>
              <w:spacing w:before="120" w:after="120"/>
              <w:jc w:val="center"/>
            </w:pPr>
            <w:r w:rsidRPr="01D0BAC8">
              <w:t>не постоји</w:t>
            </w:r>
          </w:p>
        </w:tc>
      </w:tr>
      <w:tr w:rsidR="01D0BAC8" w14:paraId="525C8AA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F30886F" w14:textId="1858C1D2"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6FFDD366" w14:textId="5B13EB79" w:rsidR="01D0BAC8" w:rsidRDefault="01D0BAC8" w:rsidP="00DD16C9">
            <w:pPr>
              <w:spacing w:before="120" w:after="120"/>
            </w:pPr>
            <w:r w:rsidRPr="01D0BAC8">
              <w:rPr>
                <w:color w:val="222222"/>
              </w:rPr>
              <w:t>Јана Ђорђевић</w:t>
            </w:r>
          </w:p>
        </w:tc>
        <w:tc>
          <w:tcPr>
            <w:tcW w:w="1305" w:type="dxa"/>
            <w:gridSpan w:val="2"/>
            <w:tcBorders>
              <w:top w:val="single" w:sz="8" w:space="0" w:color="auto"/>
              <w:left w:val="single" w:sz="8" w:space="0" w:color="auto"/>
              <w:bottom w:val="single" w:sz="8" w:space="0" w:color="auto"/>
              <w:right w:val="single" w:sz="8" w:space="0" w:color="auto"/>
            </w:tcBorders>
          </w:tcPr>
          <w:p w14:paraId="66C94FDF" w14:textId="24C22546"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5023DE6A" w14:textId="0200D553" w:rsidR="01D0BAC8" w:rsidRDefault="01D0BAC8" w:rsidP="00DD16C9">
            <w:pPr>
              <w:spacing w:before="120" w:after="120"/>
            </w:pPr>
            <w:r w:rsidRPr="01D0BAC8">
              <w:t>Ј Ковачевић</w:t>
            </w:r>
          </w:p>
        </w:tc>
        <w:tc>
          <w:tcPr>
            <w:tcW w:w="1560" w:type="dxa"/>
            <w:gridSpan w:val="2"/>
            <w:tcBorders>
              <w:top w:val="single" w:sz="8" w:space="0" w:color="auto"/>
              <w:left w:val="single" w:sz="8" w:space="0" w:color="auto"/>
              <w:bottom w:val="single" w:sz="8" w:space="0" w:color="auto"/>
              <w:right w:val="single" w:sz="8" w:space="0" w:color="auto"/>
            </w:tcBorders>
          </w:tcPr>
          <w:p w14:paraId="2F95CD32" w14:textId="5D5F8497"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25AD1DF9" w14:textId="6BD4B715"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272A31ED" w14:textId="5CCCF2AC" w:rsidR="01D0BAC8" w:rsidRDefault="01D0BAC8" w:rsidP="00DD16C9">
            <w:pPr>
              <w:spacing w:before="120" w:after="120"/>
              <w:jc w:val="center"/>
            </w:pPr>
            <w:r w:rsidRPr="01D0BAC8">
              <w:t xml:space="preserve"> </w:t>
            </w:r>
          </w:p>
        </w:tc>
      </w:tr>
      <w:tr w:rsidR="01D0BAC8" w14:paraId="33BDE0A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C8458FA" w14:textId="212DE1C1"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32D7A3A5" w14:textId="2E8245EA" w:rsidR="01D0BAC8" w:rsidRDefault="01D0BAC8" w:rsidP="00DD16C9">
            <w:pPr>
              <w:spacing w:before="120" w:after="120"/>
            </w:pPr>
            <w:r w:rsidRPr="01D0BAC8">
              <w:t>Станко Стаменковић</w:t>
            </w:r>
          </w:p>
        </w:tc>
        <w:tc>
          <w:tcPr>
            <w:tcW w:w="1305" w:type="dxa"/>
            <w:gridSpan w:val="2"/>
            <w:tcBorders>
              <w:top w:val="single" w:sz="8" w:space="0" w:color="auto"/>
              <w:left w:val="single" w:sz="8" w:space="0" w:color="auto"/>
              <w:bottom w:val="single" w:sz="8" w:space="0" w:color="auto"/>
              <w:right w:val="single" w:sz="8" w:space="0" w:color="auto"/>
            </w:tcBorders>
          </w:tcPr>
          <w:p w14:paraId="17E21684" w14:textId="41D67E6C"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0F46953D" w14:textId="35983B9D" w:rsidR="01D0BAC8" w:rsidRDefault="01D0BAC8" w:rsidP="00DD16C9">
            <w:pPr>
              <w:spacing w:before="120" w:after="120"/>
            </w:pPr>
            <w:r w:rsidRPr="01D0BAC8">
              <w:t>Ј Ковачевић</w:t>
            </w:r>
          </w:p>
        </w:tc>
        <w:tc>
          <w:tcPr>
            <w:tcW w:w="1560" w:type="dxa"/>
            <w:gridSpan w:val="2"/>
            <w:tcBorders>
              <w:top w:val="single" w:sz="8" w:space="0" w:color="auto"/>
              <w:left w:val="single" w:sz="8" w:space="0" w:color="auto"/>
              <w:bottom w:val="single" w:sz="8" w:space="0" w:color="auto"/>
              <w:right w:val="single" w:sz="8" w:space="0" w:color="auto"/>
            </w:tcBorders>
          </w:tcPr>
          <w:p w14:paraId="508206BD" w14:textId="528555A8"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3B7EC01C" w14:textId="0DBAC0BE"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4CF19494" w14:textId="7FFC6B48" w:rsidR="01D0BAC8" w:rsidRDefault="01D0BAC8" w:rsidP="00DD16C9">
            <w:pPr>
              <w:spacing w:before="120" w:after="120"/>
              <w:jc w:val="center"/>
            </w:pPr>
            <w:r w:rsidRPr="01D0BAC8">
              <w:t xml:space="preserve"> </w:t>
            </w:r>
          </w:p>
        </w:tc>
      </w:tr>
      <w:tr w:rsidR="01D0BAC8" w14:paraId="19B873F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9907FE6" w14:textId="6958CCA0"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3CEB37B8" w14:textId="26354DB5" w:rsidR="01D0BAC8" w:rsidRDefault="01D0BAC8" w:rsidP="00DD16C9">
            <w:pPr>
              <w:spacing w:before="120" w:after="120"/>
            </w:pPr>
            <w:r w:rsidRPr="01D0BAC8">
              <w:t>Сања Галић</w:t>
            </w:r>
          </w:p>
        </w:tc>
        <w:tc>
          <w:tcPr>
            <w:tcW w:w="1305" w:type="dxa"/>
            <w:gridSpan w:val="2"/>
            <w:tcBorders>
              <w:top w:val="single" w:sz="8" w:space="0" w:color="auto"/>
              <w:left w:val="single" w:sz="8" w:space="0" w:color="auto"/>
              <w:bottom w:val="single" w:sz="8" w:space="0" w:color="auto"/>
              <w:right w:val="single" w:sz="8" w:space="0" w:color="auto"/>
            </w:tcBorders>
          </w:tcPr>
          <w:p w14:paraId="1628618C" w14:textId="65B4D427" w:rsidR="01D0BAC8" w:rsidRDefault="01D0BAC8" w:rsidP="00DD16C9">
            <w:pPr>
              <w:spacing w:before="120" w:after="120"/>
              <w:jc w:val="center"/>
            </w:pPr>
            <w:r w:rsidRPr="01D0BAC8">
              <w:t>6/2</w:t>
            </w:r>
          </w:p>
        </w:tc>
        <w:tc>
          <w:tcPr>
            <w:tcW w:w="2100" w:type="dxa"/>
            <w:gridSpan w:val="2"/>
            <w:tcBorders>
              <w:top w:val="single" w:sz="8" w:space="0" w:color="auto"/>
              <w:left w:val="single" w:sz="8" w:space="0" w:color="auto"/>
              <w:bottom w:val="single" w:sz="8" w:space="0" w:color="auto"/>
              <w:right w:val="single" w:sz="8" w:space="0" w:color="auto"/>
            </w:tcBorders>
          </w:tcPr>
          <w:p w14:paraId="1C92C497" w14:textId="0980D061" w:rsidR="01D0BAC8" w:rsidRDefault="01D0BAC8" w:rsidP="00DD16C9">
            <w:pPr>
              <w:spacing w:before="120" w:after="120"/>
            </w:pPr>
            <w:r w:rsidRPr="01D0BAC8">
              <w:t>Н Миленковић</w:t>
            </w:r>
          </w:p>
        </w:tc>
        <w:tc>
          <w:tcPr>
            <w:tcW w:w="1560" w:type="dxa"/>
            <w:gridSpan w:val="2"/>
            <w:tcBorders>
              <w:top w:val="single" w:sz="8" w:space="0" w:color="auto"/>
              <w:left w:val="single" w:sz="8" w:space="0" w:color="auto"/>
              <w:bottom w:val="single" w:sz="8" w:space="0" w:color="auto"/>
              <w:right w:val="single" w:sz="8" w:space="0" w:color="auto"/>
            </w:tcBorders>
          </w:tcPr>
          <w:p w14:paraId="680CC101" w14:textId="3DC35C63"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7BF30D9E" w14:textId="75FD6A21" w:rsidR="01D0BAC8" w:rsidRDefault="01D0BAC8" w:rsidP="00DD16C9">
            <w:pPr>
              <w:spacing w:before="120" w:after="120"/>
              <w:jc w:val="center"/>
            </w:pPr>
            <w:r w:rsidRPr="01D0BAC8">
              <w:t>1.место</w:t>
            </w:r>
          </w:p>
        </w:tc>
        <w:tc>
          <w:tcPr>
            <w:tcW w:w="2400" w:type="dxa"/>
            <w:gridSpan w:val="2"/>
            <w:tcBorders>
              <w:top w:val="single" w:sz="8" w:space="0" w:color="auto"/>
              <w:left w:val="single" w:sz="8" w:space="0" w:color="auto"/>
              <w:bottom w:val="single" w:sz="8" w:space="0" w:color="auto"/>
              <w:right w:val="single" w:sz="8" w:space="0" w:color="auto"/>
            </w:tcBorders>
          </w:tcPr>
          <w:p w14:paraId="6AA7A761" w14:textId="01C11F07" w:rsidR="01D0BAC8" w:rsidRDefault="01D0BAC8" w:rsidP="00DD16C9">
            <w:pPr>
              <w:spacing w:before="120" w:after="120"/>
              <w:jc w:val="center"/>
            </w:pPr>
            <w:r w:rsidRPr="01D0BAC8">
              <w:t>не постоји</w:t>
            </w:r>
          </w:p>
        </w:tc>
      </w:tr>
      <w:tr w:rsidR="01D0BAC8" w14:paraId="13F1335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2358B37" w14:textId="134AE121"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5F523245" w14:textId="3BF03AC1" w:rsidR="01D0BAC8" w:rsidRDefault="01D0BAC8" w:rsidP="00DD16C9">
            <w:pPr>
              <w:spacing w:before="120" w:after="120"/>
            </w:pPr>
            <w:r w:rsidRPr="01D0BAC8">
              <w:t>Весна Милић</w:t>
            </w:r>
          </w:p>
        </w:tc>
        <w:tc>
          <w:tcPr>
            <w:tcW w:w="1305" w:type="dxa"/>
            <w:gridSpan w:val="2"/>
            <w:tcBorders>
              <w:top w:val="single" w:sz="8" w:space="0" w:color="auto"/>
              <w:left w:val="single" w:sz="8" w:space="0" w:color="auto"/>
              <w:bottom w:val="single" w:sz="8" w:space="0" w:color="auto"/>
              <w:right w:val="single" w:sz="8" w:space="0" w:color="auto"/>
            </w:tcBorders>
          </w:tcPr>
          <w:p w14:paraId="1DA22315" w14:textId="274E395C" w:rsidR="01D0BAC8" w:rsidRDefault="01D0BAC8" w:rsidP="00DD16C9">
            <w:pPr>
              <w:spacing w:before="120" w:after="120"/>
              <w:jc w:val="center"/>
            </w:pPr>
            <w:r w:rsidRPr="01D0BAC8">
              <w:t>6/2</w:t>
            </w:r>
          </w:p>
        </w:tc>
        <w:tc>
          <w:tcPr>
            <w:tcW w:w="2100" w:type="dxa"/>
            <w:gridSpan w:val="2"/>
            <w:tcBorders>
              <w:top w:val="single" w:sz="8" w:space="0" w:color="auto"/>
              <w:left w:val="single" w:sz="8" w:space="0" w:color="auto"/>
              <w:bottom w:val="single" w:sz="8" w:space="0" w:color="auto"/>
              <w:right w:val="single" w:sz="8" w:space="0" w:color="auto"/>
            </w:tcBorders>
          </w:tcPr>
          <w:p w14:paraId="72DC6DBA" w14:textId="39BCD427" w:rsidR="01D0BAC8" w:rsidRDefault="01D0BAC8" w:rsidP="00DD16C9">
            <w:pPr>
              <w:spacing w:before="120" w:after="120"/>
            </w:pPr>
            <w:r w:rsidRPr="01D0BAC8">
              <w:t>Н Миленковић</w:t>
            </w:r>
          </w:p>
        </w:tc>
        <w:tc>
          <w:tcPr>
            <w:tcW w:w="1560" w:type="dxa"/>
            <w:gridSpan w:val="2"/>
            <w:tcBorders>
              <w:top w:val="single" w:sz="8" w:space="0" w:color="auto"/>
              <w:left w:val="single" w:sz="8" w:space="0" w:color="auto"/>
              <w:bottom w:val="single" w:sz="8" w:space="0" w:color="auto"/>
              <w:right w:val="single" w:sz="8" w:space="0" w:color="auto"/>
            </w:tcBorders>
          </w:tcPr>
          <w:p w14:paraId="4CA1E1C6" w14:textId="436D9E09"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0A58794A" w14:textId="14D321D8"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6C169717" w14:textId="78351473" w:rsidR="01D0BAC8" w:rsidRDefault="01D0BAC8" w:rsidP="00DD16C9">
            <w:pPr>
              <w:spacing w:before="120" w:after="120"/>
              <w:jc w:val="center"/>
            </w:pPr>
            <w:r w:rsidRPr="01D0BAC8">
              <w:t>не постоји</w:t>
            </w:r>
          </w:p>
        </w:tc>
      </w:tr>
      <w:tr w:rsidR="01D0BAC8" w14:paraId="1429C96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166B76E" w14:textId="4A4584E4" w:rsidR="01D0BAC8" w:rsidRDefault="01D0BAC8" w:rsidP="00DD16C9">
            <w:pPr>
              <w:spacing w:before="120" w:after="120"/>
              <w:jc w:val="center"/>
            </w:pPr>
            <w:r w:rsidRPr="01D0BAC8">
              <w:rPr>
                <w:lang w:val="sr-Cyrl-RS"/>
              </w:rPr>
              <w:t>7.</w:t>
            </w:r>
          </w:p>
        </w:tc>
        <w:tc>
          <w:tcPr>
            <w:tcW w:w="3690" w:type="dxa"/>
            <w:tcBorders>
              <w:top w:val="single" w:sz="8" w:space="0" w:color="auto"/>
              <w:left w:val="single" w:sz="8" w:space="0" w:color="auto"/>
              <w:bottom w:val="single" w:sz="8" w:space="0" w:color="auto"/>
              <w:right w:val="single" w:sz="8" w:space="0" w:color="auto"/>
            </w:tcBorders>
          </w:tcPr>
          <w:p w14:paraId="1CF49836" w14:textId="2AF26C8E" w:rsidR="01D0BAC8" w:rsidRDefault="01D0BAC8" w:rsidP="00DD16C9">
            <w:pPr>
              <w:spacing w:before="120" w:after="120"/>
            </w:pPr>
            <w:r w:rsidRPr="01D0BAC8">
              <w:t>Богдан Михаилов</w:t>
            </w:r>
          </w:p>
        </w:tc>
        <w:tc>
          <w:tcPr>
            <w:tcW w:w="1305" w:type="dxa"/>
            <w:gridSpan w:val="2"/>
            <w:tcBorders>
              <w:top w:val="single" w:sz="8" w:space="0" w:color="auto"/>
              <w:left w:val="single" w:sz="8" w:space="0" w:color="auto"/>
              <w:bottom w:val="single" w:sz="8" w:space="0" w:color="auto"/>
              <w:right w:val="single" w:sz="8" w:space="0" w:color="auto"/>
            </w:tcBorders>
          </w:tcPr>
          <w:p w14:paraId="1B71E222" w14:textId="4212DA8F" w:rsidR="01D0BAC8" w:rsidRDefault="01D0BAC8" w:rsidP="00DD16C9">
            <w:pPr>
              <w:spacing w:before="120" w:after="120"/>
              <w:jc w:val="center"/>
            </w:pPr>
            <w:r w:rsidRPr="01D0BAC8">
              <w:t>6/2</w:t>
            </w:r>
          </w:p>
        </w:tc>
        <w:tc>
          <w:tcPr>
            <w:tcW w:w="2100" w:type="dxa"/>
            <w:gridSpan w:val="2"/>
            <w:tcBorders>
              <w:top w:val="single" w:sz="8" w:space="0" w:color="auto"/>
              <w:left w:val="single" w:sz="8" w:space="0" w:color="auto"/>
              <w:bottom w:val="single" w:sz="8" w:space="0" w:color="auto"/>
              <w:right w:val="single" w:sz="8" w:space="0" w:color="auto"/>
            </w:tcBorders>
          </w:tcPr>
          <w:p w14:paraId="0A3FA3C5" w14:textId="1E523605" w:rsidR="01D0BAC8" w:rsidRDefault="01D0BAC8" w:rsidP="00DD16C9">
            <w:pPr>
              <w:spacing w:before="120" w:after="120"/>
            </w:pPr>
            <w:r w:rsidRPr="01D0BAC8">
              <w:t>Н Миленковић</w:t>
            </w:r>
          </w:p>
        </w:tc>
        <w:tc>
          <w:tcPr>
            <w:tcW w:w="1560" w:type="dxa"/>
            <w:gridSpan w:val="2"/>
            <w:tcBorders>
              <w:top w:val="single" w:sz="8" w:space="0" w:color="auto"/>
              <w:left w:val="single" w:sz="8" w:space="0" w:color="auto"/>
              <w:bottom w:val="single" w:sz="8" w:space="0" w:color="auto"/>
              <w:right w:val="single" w:sz="8" w:space="0" w:color="auto"/>
            </w:tcBorders>
          </w:tcPr>
          <w:p w14:paraId="2C13F117" w14:textId="67F793B1"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474CD060" w14:textId="64D4B2E6"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1615A321" w14:textId="2D64BB08" w:rsidR="01D0BAC8" w:rsidRDefault="01D0BAC8" w:rsidP="00DD16C9">
            <w:pPr>
              <w:spacing w:before="120" w:after="120"/>
              <w:jc w:val="center"/>
            </w:pPr>
            <w:r w:rsidRPr="01D0BAC8">
              <w:t>не постоји</w:t>
            </w:r>
          </w:p>
        </w:tc>
      </w:tr>
      <w:tr w:rsidR="01D0BAC8" w14:paraId="7A6C6DF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8CB0EB1" w14:textId="39D8C0AE" w:rsidR="01D0BAC8" w:rsidRDefault="01D0BAC8" w:rsidP="00DD16C9">
            <w:pPr>
              <w:spacing w:before="120" w:after="120"/>
              <w:jc w:val="center"/>
            </w:pPr>
            <w:r w:rsidRPr="01D0BAC8">
              <w:rPr>
                <w:lang w:val="sr-Cyrl-RS"/>
              </w:rPr>
              <w:t>8.</w:t>
            </w:r>
          </w:p>
        </w:tc>
        <w:tc>
          <w:tcPr>
            <w:tcW w:w="3690" w:type="dxa"/>
            <w:tcBorders>
              <w:top w:val="single" w:sz="8" w:space="0" w:color="auto"/>
              <w:left w:val="single" w:sz="8" w:space="0" w:color="auto"/>
              <w:bottom w:val="single" w:sz="8" w:space="0" w:color="auto"/>
              <w:right w:val="single" w:sz="8" w:space="0" w:color="auto"/>
            </w:tcBorders>
          </w:tcPr>
          <w:p w14:paraId="35E4E791" w14:textId="3F4AE063" w:rsidR="01D0BAC8" w:rsidRDefault="01D0BAC8" w:rsidP="00DD16C9">
            <w:pPr>
              <w:spacing w:before="120" w:after="120"/>
            </w:pPr>
            <w:r w:rsidRPr="01D0BAC8">
              <w:t>Софија Мехмедовић</w:t>
            </w:r>
          </w:p>
        </w:tc>
        <w:tc>
          <w:tcPr>
            <w:tcW w:w="1305" w:type="dxa"/>
            <w:gridSpan w:val="2"/>
            <w:tcBorders>
              <w:top w:val="single" w:sz="8" w:space="0" w:color="auto"/>
              <w:left w:val="single" w:sz="8" w:space="0" w:color="auto"/>
              <w:bottom w:val="single" w:sz="8" w:space="0" w:color="auto"/>
              <w:right w:val="single" w:sz="8" w:space="0" w:color="auto"/>
            </w:tcBorders>
          </w:tcPr>
          <w:p w14:paraId="76253B5D" w14:textId="17DCC17C"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6091367C" w14:textId="01D815B8" w:rsidR="01D0BAC8" w:rsidRDefault="01D0BAC8" w:rsidP="00DD16C9">
            <w:pPr>
              <w:spacing w:before="120" w:after="120"/>
            </w:pPr>
            <w:r w:rsidRPr="01D0BAC8">
              <w:t>Н Миленковић</w:t>
            </w:r>
          </w:p>
        </w:tc>
        <w:tc>
          <w:tcPr>
            <w:tcW w:w="1560" w:type="dxa"/>
            <w:gridSpan w:val="2"/>
            <w:tcBorders>
              <w:top w:val="single" w:sz="8" w:space="0" w:color="auto"/>
              <w:left w:val="single" w:sz="8" w:space="0" w:color="auto"/>
              <w:bottom w:val="single" w:sz="8" w:space="0" w:color="auto"/>
              <w:right w:val="single" w:sz="8" w:space="0" w:color="auto"/>
            </w:tcBorders>
          </w:tcPr>
          <w:p w14:paraId="6850B8D6" w14:textId="0ABBAC17"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2049BBFB" w14:textId="0D3ACF63" w:rsidR="01D0BAC8" w:rsidRDefault="01D0BAC8" w:rsidP="00DD16C9">
            <w:pPr>
              <w:spacing w:before="120" w:after="120"/>
              <w:jc w:val="center"/>
            </w:pPr>
            <w:r w:rsidRPr="01D0BAC8">
              <w:t>3.место</w:t>
            </w:r>
          </w:p>
        </w:tc>
        <w:tc>
          <w:tcPr>
            <w:tcW w:w="2400" w:type="dxa"/>
            <w:gridSpan w:val="2"/>
            <w:tcBorders>
              <w:top w:val="single" w:sz="8" w:space="0" w:color="auto"/>
              <w:left w:val="single" w:sz="8" w:space="0" w:color="auto"/>
              <w:bottom w:val="single" w:sz="8" w:space="0" w:color="auto"/>
              <w:right w:val="single" w:sz="8" w:space="0" w:color="auto"/>
            </w:tcBorders>
          </w:tcPr>
          <w:p w14:paraId="521F65DF" w14:textId="0405FF15" w:rsidR="01D0BAC8" w:rsidRDefault="01D0BAC8" w:rsidP="00DD16C9">
            <w:pPr>
              <w:spacing w:before="120" w:after="120"/>
              <w:jc w:val="center"/>
            </w:pPr>
            <w:r w:rsidRPr="01D0BAC8">
              <w:t>не постоји</w:t>
            </w:r>
          </w:p>
        </w:tc>
      </w:tr>
      <w:tr w:rsidR="01D0BAC8" w14:paraId="00BB1BD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BDC6C03" w14:textId="5B7AD6C1" w:rsidR="01D0BAC8" w:rsidRDefault="01D0BAC8" w:rsidP="00DD16C9">
            <w:pPr>
              <w:spacing w:before="120" w:after="120"/>
              <w:jc w:val="center"/>
            </w:pPr>
            <w:r w:rsidRPr="01D0BAC8">
              <w:rPr>
                <w:lang w:val="sr-Cyrl-RS"/>
              </w:rPr>
              <w:t>9.</w:t>
            </w:r>
          </w:p>
        </w:tc>
        <w:tc>
          <w:tcPr>
            <w:tcW w:w="3690" w:type="dxa"/>
            <w:tcBorders>
              <w:top w:val="single" w:sz="8" w:space="0" w:color="auto"/>
              <w:left w:val="single" w:sz="8" w:space="0" w:color="auto"/>
              <w:bottom w:val="single" w:sz="8" w:space="0" w:color="auto"/>
              <w:right w:val="single" w:sz="8" w:space="0" w:color="auto"/>
            </w:tcBorders>
          </w:tcPr>
          <w:p w14:paraId="66C9E4B3" w14:textId="78B2590A" w:rsidR="01D0BAC8" w:rsidRDefault="01D0BAC8" w:rsidP="00DD16C9">
            <w:pPr>
              <w:spacing w:before="120" w:after="120"/>
            </w:pPr>
            <w:r w:rsidRPr="01D0BAC8">
              <w:t>Ања Лазовић</w:t>
            </w:r>
          </w:p>
        </w:tc>
        <w:tc>
          <w:tcPr>
            <w:tcW w:w="1305" w:type="dxa"/>
            <w:gridSpan w:val="2"/>
            <w:tcBorders>
              <w:top w:val="single" w:sz="8" w:space="0" w:color="auto"/>
              <w:left w:val="single" w:sz="8" w:space="0" w:color="auto"/>
              <w:bottom w:val="single" w:sz="8" w:space="0" w:color="auto"/>
              <w:right w:val="single" w:sz="8" w:space="0" w:color="auto"/>
            </w:tcBorders>
          </w:tcPr>
          <w:p w14:paraId="1DFDEB03" w14:textId="658CD997"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0624D45D" w14:textId="1B59AF0F" w:rsidR="01D0BAC8" w:rsidRDefault="01D0BAC8" w:rsidP="00DD16C9">
            <w:pPr>
              <w:spacing w:before="120" w:after="120"/>
            </w:pPr>
            <w:r w:rsidRPr="01D0BAC8">
              <w:t>З Златић</w:t>
            </w:r>
          </w:p>
        </w:tc>
        <w:tc>
          <w:tcPr>
            <w:tcW w:w="1560" w:type="dxa"/>
            <w:gridSpan w:val="2"/>
            <w:tcBorders>
              <w:top w:val="single" w:sz="8" w:space="0" w:color="auto"/>
              <w:left w:val="single" w:sz="8" w:space="0" w:color="auto"/>
              <w:bottom w:val="single" w:sz="8" w:space="0" w:color="auto"/>
              <w:right w:val="single" w:sz="8" w:space="0" w:color="auto"/>
            </w:tcBorders>
          </w:tcPr>
          <w:p w14:paraId="35C941DE" w14:textId="31939BDE"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26CE05DC" w14:textId="07FAEB7E" w:rsidR="01D0BAC8" w:rsidRDefault="01D0BAC8" w:rsidP="00DD16C9">
            <w:pPr>
              <w:spacing w:before="120" w:after="120"/>
              <w:jc w:val="center"/>
            </w:pPr>
            <w:r w:rsidRPr="01D0BAC8">
              <w:t>учешће</w:t>
            </w:r>
          </w:p>
        </w:tc>
        <w:tc>
          <w:tcPr>
            <w:tcW w:w="2400" w:type="dxa"/>
            <w:gridSpan w:val="2"/>
            <w:tcBorders>
              <w:top w:val="single" w:sz="8" w:space="0" w:color="auto"/>
              <w:left w:val="single" w:sz="8" w:space="0" w:color="auto"/>
              <w:bottom w:val="single" w:sz="8" w:space="0" w:color="auto"/>
              <w:right w:val="single" w:sz="8" w:space="0" w:color="auto"/>
            </w:tcBorders>
          </w:tcPr>
          <w:p w14:paraId="09E628F3" w14:textId="5FBE619E" w:rsidR="01D0BAC8" w:rsidRDefault="01D0BAC8" w:rsidP="00DD16C9">
            <w:pPr>
              <w:spacing w:before="120" w:after="120"/>
              <w:jc w:val="center"/>
            </w:pPr>
            <w:r w:rsidRPr="01D0BAC8">
              <w:t xml:space="preserve"> </w:t>
            </w:r>
          </w:p>
        </w:tc>
      </w:tr>
      <w:tr w:rsidR="01D0BAC8" w14:paraId="6F4FE72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E597B54" w14:textId="32620C0D"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02F4ED9E" w14:textId="2010DB9E"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3C124B46" w14:textId="2DE5B3C0"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58229E70" w14:textId="6CF1C8B7"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D54905F" w14:textId="5C4F122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AD80BA2" w14:textId="59136CA1"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39D6FD1" w14:textId="0316D707" w:rsidR="01D0BAC8" w:rsidRDefault="01D0BAC8" w:rsidP="00DD16C9">
            <w:pPr>
              <w:spacing w:before="120" w:after="120"/>
              <w:jc w:val="center"/>
            </w:pPr>
            <w:r w:rsidRPr="01D0BAC8">
              <w:t xml:space="preserve"> </w:t>
            </w:r>
          </w:p>
        </w:tc>
      </w:tr>
      <w:tr w:rsidR="01D0BAC8" w14:paraId="76D75632"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6A57FD87" w14:textId="38AA044E" w:rsidR="01D0BAC8" w:rsidRDefault="01D0BAC8" w:rsidP="00DD16C9">
            <w:pPr>
              <w:spacing w:before="120" w:after="120"/>
            </w:pPr>
            <w:r w:rsidRPr="01D0BAC8">
              <w:rPr>
                <w:b/>
                <w:bCs/>
                <w:sz w:val="32"/>
                <w:szCs w:val="32"/>
                <w:u w:val="single"/>
                <w:lang w:val="sr-Cyrl-RS"/>
              </w:rPr>
              <w:t>ТЕХНИКА И ТЕХНОЛОГИЈА:</w:t>
            </w:r>
          </w:p>
        </w:tc>
      </w:tr>
      <w:tr w:rsidR="01D0BAC8" w14:paraId="2CD1946B" w14:textId="77777777" w:rsidTr="00C973E2">
        <w:trPr>
          <w:trHeight w:val="725"/>
        </w:trPr>
        <w:tc>
          <w:tcPr>
            <w:tcW w:w="990" w:type="dxa"/>
            <w:tcBorders>
              <w:top w:val="single" w:sz="8" w:space="0" w:color="auto"/>
              <w:left w:val="single" w:sz="8" w:space="0" w:color="auto"/>
              <w:bottom w:val="single" w:sz="8" w:space="0" w:color="auto"/>
              <w:right w:val="single" w:sz="8" w:space="0" w:color="auto"/>
            </w:tcBorders>
          </w:tcPr>
          <w:p w14:paraId="712F787C" w14:textId="444658F1" w:rsidR="01D0BAC8" w:rsidRDefault="01D0BAC8" w:rsidP="00DD16C9">
            <w:pPr>
              <w:spacing w:before="120" w:after="120"/>
              <w:jc w:val="center"/>
            </w:pPr>
            <w:r w:rsidRPr="01D0BAC8">
              <w:rPr>
                <w:b/>
                <w:bCs/>
              </w:rPr>
              <w:t>Ред. бр.</w:t>
            </w:r>
          </w:p>
          <w:p w14:paraId="3B0877E1" w14:textId="4AF5254E"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450278AE" w14:textId="7F8F3B05" w:rsidR="01D0BAC8" w:rsidRDefault="01D0BAC8" w:rsidP="00DD16C9">
            <w:pPr>
              <w:spacing w:before="120" w:after="120"/>
            </w:pPr>
            <w:r w:rsidRPr="01D0BAC8">
              <w:rPr>
                <w:b/>
                <w:bCs/>
                <w:sz w:val="28"/>
                <w:szCs w:val="28"/>
              </w:rPr>
              <w:t>ИМЕ И ПРЕЗИМЕ</w:t>
            </w:r>
          </w:p>
          <w:p w14:paraId="0E8EB066" w14:textId="27FE41E8" w:rsidR="01D0BAC8" w:rsidRDefault="01D0BAC8" w:rsidP="00DD16C9">
            <w:pPr>
              <w:spacing w:before="120" w:after="120"/>
            </w:pPr>
            <w:r w:rsidRPr="01D0BAC8">
              <w:t xml:space="preserve"> </w:t>
            </w:r>
          </w:p>
        </w:tc>
        <w:tc>
          <w:tcPr>
            <w:tcW w:w="1305" w:type="dxa"/>
            <w:gridSpan w:val="2"/>
            <w:tcBorders>
              <w:top w:val="nil"/>
              <w:left w:val="single" w:sz="8" w:space="0" w:color="auto"/>
              <w:bottom w:val="single" w:sz="8" w:space="0" w:color="auto"/>
              <w:right w:val="single" w:sz="8" w:space="0" w:color="auto"/>
            </w:tcBorders>
          </w:tcPr>
          <w:p w14:paraId="4A21AE28" w14:textId="479E99C5" w:rsidR="01D0BAC8" w:rsidRDefault="01D0BAC8" w:rsidP="00DD16C9">
            <w:pPr>
              <w:spacing w:before="120" w:after="120"/>
              <w:jc w:val="center"/>
            </w:pPr>
            <w:r w:rsidRPr="01D0BAC8">
              <w:rPr>
                <w:b/>
                <w:bCs/>
                <w:color w:val="000000" w:themeColor="text1"/>
              </w:rPr>
              <w:t>РАЗРЕД</w:t>
            </w:r>
          </w:p>
          <w:p w14:paraId="73DC023E" w14:textId="63745B5E" w:rsidR="01D0BAC8" w:rsidRDefault="01D0BAC8" w:rsidP="00DD16C9">
            <w:pPr>
              <w:spacing w:before="120" w:after="120"/>
              <w:jc w:val="center"/>
            </w:pPr>
            <w:r w:rsidRPr="01D0BAC8">
              <w:t xml:space="preserve"> </w:t>
            </w:r>
          </w:p>
        </w:tc>
        <w:tc>
          <w:tcPr>
            <w:tcW w:w="2100" w:type="dxa"/>
            <w:gridSpan w:val="2"/>
            <w:tcBorders>
              <w:top w:val="nil"/>
              <w:left w:val="single" w:sz="8" w:space="0" w:color="auto"/>
              <w:bottom w:val="single" w:sz="8" w:space="0" w:color="auto"/>
              <w:right w:val="single" w:sz="8" w:space="0" w:color="auto"/>
            </w:tcBorders>
          </w:tcPr>
          <w:p w14:paraId="06B4BC15" w14:textId="569860F5" w:rsidR="01D0BAC8" w:rsidRDefault="01D0BAC8" w:rsidP="00DD16C9">
            <w:pPr>
              <w:spacing w:before="120" w:after="120"/>
            </w:pPr>
            <w:r w:rsidRPr="01D0BAC8">
              <w:rPr>
                <w:b/>
                <w:bCs/>
                <w:color w:val="000000" w:themeColor="text1"/>
                <w:sz w:val="28"/>
                <w:szCs w:val="28"/>
              </w:rPr>
              <w:t>НАСТАВНИК</w:t>
            </w:r>
          </w:p>
          <w:p w14:paraId="6FB3F561" w14:textId="1FB14CA1"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08CD5CC1" w14:textId="249A6146" w:rsidR="01D0BAC8" w:rsidRDefault="01D0BAC8" w:rsidP="00C973E2">
            <w:pPr>
              <w:spacing w:before="120" w:after="120"/>
            </w:pPr>
            <w:r w:rsidRPr="01D0BAC8">
              <w:rPr>
                <w:rFonts w:ascii="Cambria" w:hAnsi="Cambria" w:cs="Cambria"/>
                <w:b/>
                <w:bCs/>
                <w:sz w:val="28"/>
                <w:szCs w:val="28"/>
              </w:rPr>
              <w:t>ОПШТИНСКО</w:t>
            </w:r>
            <w:r w:rsidRPr="01D0BAC8">
              <w:rPr>
                <w:b/>
                <w:bCs/>
                <w:sz w:val="28"/>
                <w:szCs w:val="28"/>
              </w:rPr>
              <w:t xml:space="preserve"> </w:t>
            </w:r>
            <w:r w:rsidRPr="01D0BAC8">
              <w:rPr>
                <w:rFonts w:ascii="Cambria" w:hAnsi="Cambria" w:cs="Cambria"/>
                <w:b/>
                <w:bCs/>
                <w:sz w:val="28"/>
                <w:szCs w:val="28"/>
              </w:rPr>
              <w:t>ТАКМ</w:t>
            </w:r>
            <w:r w:rsidRPr="01D0BAC8">
              <w:rPr>
                <w:b/>
                <w:bCs/>
                <w:sz w:val="28"/>
                <w:szCs w:val="28"/>
              </w:rPr>
              <w:t>.</w:t>
            </w: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5131B5B5" w14:textId="1CF83845" w:rsidR="01D0BAC8" w:rsidRDefault="01D0BAC8" w:rsidP="00DD16C9">
            <w:pPr>
              <w:spacing w:before="120" w:after="120"/>
              <w:jc w:val="center"/>
            </w:pPr>
            <w:r w:rsidRPr="01D0BAC8">
              <w:rPr>
                <w:rFonts w:ascii="Cambria" w:hAnsi="Cambria" w:cs="Cambria"/>
                <w:b/>
                <w:bCs/>
                <w:sz w:val="28"/>
                <w:szCs w:val="28"/>
              </w:rPr>
              <w:t>Г</w:t>
            </w:r>
            <w:r w:rsidRPr="01D0BAC8">
              <w:rPr>
                <w:b/>
                <w:bCs/>
                <w:sz w:val="28"/>
                <w:szCs w:val="28"/>
              </w:rPr>
              <w:t>РАДСКО ТАКМ.</w:t>
            </w:r>
          </w:p>
          <w:p w14:paraId="24521F30" w14:textId="698F2DBD" w:rsidR="01D0BAC8" w:rsidRDefault="01D0BAC8" w:rsidP="00DD16C9">
            <w:pPr>
              <w:spacing w:before="120" w:after="120"/>
              <w:jc w:val="center"/>
            </w:pPr>
            <w:r w:rsidRPr="01D0BAC8">
              <w:t xml:space="preserve"> </w:t>
            </w:r>
          </w:p>
        </w:tc>
        <w:tc>
          <w:tcPr>
            <w:tcW w:w="2400" w:type="dxa"/>
            <w:gridSpan w:val="2"/>
            <w:tcBorders>
              <w:top w:val="nil"/>
              <w:left w:val="single" w:sz="8" w:space="0" w:color="auto"/>
              <w:bottom w:val="single" w:sz="8" w:space="0" w:color="auto"/>
              <w:right w:val="single" w:sz="8" w:space="0" w:color="auto"/>
            </w:tcBorders>
          </w:tcPr>
          <w:p w14:paraId="4B711E13" w14:textId="51926DC1" w:rsidR="01D0BAC8" w:rsidRDefault="01D0BAC8" w:rsidP="00C973E2">
            <w:pPr>
              <w:spacing w:before="120" w:after="120"/>
              <w:jc w:val="center"/>
            </w:pPr>
            <w:r w:rsidRPr="01D0BAC8">
              <w:rPr>
                <w:rFonts w:ascii="Cambria" w:hAnsi="Cambria" w:cs="Cambria"/>
                <w:b/>
                <w:bCs/>
                <w:sz w:val="28"/>
                <w:szCs w:val="28"/>
              </w:rPr>
              <w:t>РЕПУБЛИЧКО</w:t>
            </w:r>
            <w:r w:rsidRPr="01D0BAC8">
              <w:rPr>
                <w:b/>
                <w:bCs/>
                <w:sz w:val="28"/>
                <w:szCs w:val="28"/>
              </w:rPr>
              <w:t xml:space="preserve"> </w:t>
            </w:r>
            <w:r w:rsidRPr="01D0BAC8">
              <w:rPr>
                <w:rFonts w:ascii="Cambria" w:hAnsi="Cambria" w:cs="Cambria"/>
                <w:b/>
                <w:bCs/>
                <w:sz w:val="28"/>
                <w:szCs w:val="28"/>
              </w:rPr>
              <w:t>ТАКМ</w:t>
            </w:r>
            <w:r w:rsidRPr="01D0BAC8">
              <w:rPr>
                <w:b/>
                <w:bCs/>
                <w:sz w:val="28"/>
                <w:szCs w:val="28"/>
              </w:rPr>
              <w:t>.</w:t>
            </w:r>
            <w:r w:rsidRPr="01D0BAC8">
              <w:t xml:space="preserve"> </w:t>
            </w:r>
          </w:p>
        </w:tc>
      </w:tr>
      <w:tr w:rsidR="01D0BAC8" w14:paraId="65A91D7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4E537E9" w14:textId="1F66CF12"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4434D41F" w14:textId="66725E49" w:rsidR="01D0BAC8" w:rsidRDefault="01D0BAC8" w:rsidP="00DD16C9">
            <w:pPr>
              <w:spacing w:before="120" w:after="120"/>
            </w:pPr>
            <w:r w:rsidRPr="01D0BAC8">
              <w:t>Филип Стојановић</w:t>
            </w:r>
          </w:p>
        </w:tc>
        <w:tc>
          <w:tcPr>
            <w:tcW w:w="1305" w:type="dxa"/>
            <w:gridSpan w:val="2"/>
            <w:tcBorders>
              <w:top w:val="single" w:sz="8" w:space="0" w:color="auto"/>
              <w:left w:val="single" w:sz="8" w:space="0" w:color="auto"/>
              <w:bottom w:val="single" w:sz="8" w:space="0" w:color="auto"/>
              <w:right w:val="single" w:sz="8" w:space="0" w:color="auto"/>
            </w:tcBorders>
          </w:tcPr>
          <w:p w14:paraId="4D06FFD1" w14:textId="029359FB" w:rsidR="01D0BAC8" w:rsidRDefault="01D0BAC8" w:rsidP="00DD16C9">
            <w:pPr>
              <w:spacing w:before="120" w:after="120"/>
              <w:jc w:val="center"/>
            </w:pPr>
            <w:r w:rsidRPr="01D0BAC8">
              <w:t>5/1</w:t>
            </w:r>
          </w:p>
        </w:tc>
        <w:tc>
          <w:tcPr>
            <w:tcW w:w="2100" w:type="dxa"/>
            <w:gridSpan w:val="2"/>
            <w:tcBorders>
              <w:top w:val="single" w:sz="8" w:space="0" w:color="auto"/>
              <w:left w:val="single" w:sz="8" w:space="0" w:color="auto"/>
              <w:bottom w:val="single" w:sz="8" w:space="0" w:color="auto"/>
              <w:right w:val="single" w:sz="8" w:space="0" w:color="auto"/>
            </w:tcBorders>
          </w:tcPr>
          <w:p w14:paraId="4A320E63" w14:textId="465CC1C7" w:rsidR="01D0BAC8" w:rsidRDefault="01D0BAC8" w:rsidP="00DD16C9">
            <w:pPr>
              <w:spacing w:before="120" w:after="120"/>
            </w:pPr>
            <w:r w:rsidRPr="01D0BAC8">
              <w:t>Лела Минић</w:t>
            </w:r>
          </w:p>
        </w:tc>
        <w:tc>
          <w:tcPr>
            <w:tcW w:w="1560" w:type="dxa"/>
            <w:gridSpan w:val="2"/>
            <w:tcBorders>
              <w:top w:val="single" w:sz="8" w:space="0" w:color="auto"/>
              <w:left w:val="single" w:sz="8" w:space="0" w:color="auto"/>
              <w:bottom w:val="single" w:sz="8" w:space="0" w:color="auto"/>
              <w:right w:val="single" w:sz="8" w:space="0" w:color="auto"/>
            </w:tcBorders>
          </w:tcPr>
          <w:p w14:paraId="110BFD99" w14:textId="2DA71336" w:rsidR="01D0BAC8" w:rsidRDefault="01D0BAC8" w:rsidP="00DD16C9">
            <w:pPr>
              <w:spacing w:before="120" w:after="120"/>
            </w:pPr>
            <w:r w:rsidRPr="01D0BAC8">
              <w:t>2. место</w:t>
            </w:r>
          </w:p>
        </w:tc>
        <w:tc>
          <w:tcPr>
            <w:tcW w:w="1560" w:type="dxa"/>
            <w:gridSpan w:val="2"/>
            <w:tcBorders>
              <w:top w:val="single" w:sz="8" w:space="0" w:color="auto"/>
              <w:left w:val="single" w:sz="8" w:space="0" w:color="auto"/>
              <w:bottom w:val="single" w:sz="8" w:space="0" w:color="auto"/>
              <w:right w:val="single" w:sz="8" w:space="0" w:color="auto"/>
            </w:tcBorders>
          </w:tcPr>
          <w:p w14:paraId="2CBF8CB8" w14:textId="7CA73AF0" w:rsidR="01D0BAC8" w:rsidRDefault="01D0BAC8" w:rsidP="00DD16C9">
            <w:pPr>
              <w:spacing w:before="120" w:after="120"/>
              <w:jc w:val="center"/>
            </w:pPr>
            <w:r w:rsidRPr="01D0BAC8">
              <w:t>3. место</w:t>
            </w:r>
          </w:p>
        </w:tc>
        <w:tc>
          <w:tcPr>
            <w:tcW w:w="2400" w:type="dxa"/>
            <w:gridSpan w:val="2"/>
            <w:tcBorders>
              <w:top w:val="single" w:sz="8" w:space="0" w:color="auto"/>
              <w:left w:val="single" w:sz="8" w:space="0" w:color="auto"/>
              <w:bottom w:val="single" w:sz="8" w:space="0" w:color="auto"/>
              <w:right w:val="single" w:sz="8" w:space="0" w:color="auto"/>
            </w:tcBorders>
          </w:tcPr>
          <w:p w14:paraId="746F490D" w14:textId="418FAAD8" w:rsidR="01D0BAC8" w:rsidRDefault="01D0BAC8" w:rsidP="00DD16C9">
            <w:pPr>
              <w:spacing w:before="120" w:after="120"/>
              <w:jc w:val="center"/>
            </w:pPr>
            <w:r w:rsidRPr="01D0BAC8">
              <w:t>1. место</w:t>
            </w:r>
          </w:p>
        </w:tc>
      </w:tr>
      <w:tr w:rsidR="01D0BAC8" w14:paraId="1E33F9A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71B7688" w14:textId="33DAE49F"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13DF888C" w14:textId="70AE01E0" w:rsidR="01D0BAC8" w:rsidRDefault="01D0BAC8" w:rsidP="00DD16C9">
            <w:pPr>
              <w:spacing w:before="120" w:after="120"/>
            </w:pPr>
            <w:r w:rsidRPr="01D0BAC8">
              <w:t>Гала Мишчевић</w:t>
            </w:r>
          </w:p>
        </w:tc>
        <w:tc>
          <w:tcPr>
            <w:tcW w:w="1305" w:type="dxa"/>
            <w:gridSpan w:val="2"/>
            <w:tcBorders>
              <w:top w:val="single" w:sz="8" w:space="0" w:color="auto"/>
              <w:left w:val="single" w:sz="8" w:space="0" w:color="auto"/>
              <w:bottom w:val="single" w:sz="8" w:space="0" w:color="auto"/>
              <w:right w:val="single" w:sz="8" w:space="0" w:color="auto"/>
            </w:tcBorders>
          </w:tcPr>
          <w:p w14:paraId="1E7B2FF0" w14:textId="5FCA0ACA"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0572AB2B" w14:textId="502B8857" w:rsidR="01D0BAC8" w:rsidRDefault="01D0BAC8" w:rsidP="00DD16C9">
            <w:pPr>
              <w:spacing w:before="120" w:after="120"/>
            </w:pPr>
            <w:r w:rsidRPr="01D0BAC8">
              <w:t>Лела Минић</w:t>
            </w:r>
          </w:p>
        </w:tc>
        <w:tc>
          <w:tcPr>
            <w:tcW w:w="1560" w:type="dxa"/>
            <w:gridSpan w:val="2"/>
            <w:tcBorders>
              <w:top w:val="single" w:sz="8" w:space="0" w:color="auto"/>
              <w:left w:val="single" w:sz="8" w:space="0" w:color="auto"/>
              <w:bottom w:val="single" w:sz="8" w:space="0" w:color="auto"/>
              <w:right w:val="single" w:sz="8" w:space="0" w:color="auto"/>
            </w:tcBorders>
          </w:tcPr>
          <w:p w14:paraId="15A15D13" w14:textId="49FE0CEF" w:rsidR="01D0BAC8" w:rsidRDefault="01D0BAC8" w:rsidP="00DD16C9">
            <w:pPr>
              <w:spacing w:before="120" w:after="120"/>
            </w:pPr>
            <w:r w:rsidRPr="01D0BAC8">
              <w:t>3. награда</w:t>
            </w:r>
          </w:p>
        </w:tc>
        <w:tc>
          <w:tcPr>
            <w:tcW w:w="1560" w:type="dxa"/>
            <w:gridSpan w:val="2"/>
            <w:tcBorders>
              <w:top w:val="single" w:sz="8" w:space="0" w:color="auto"/>
              <w:left w:val="single" w:sz="8" w:space="0" w:color="auto"/>
              <w:bottom w:val="single" w:sz="8" w:space="0" w:color="auto"/>
              <w:right w:val="single" w:sz="8" w:space="0" w:color="auto"/>
            </w:tcBorders>
          </w:tcPr>
          <w:p w14:paraId="443ECE72" w14:textId="1C08B051"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C51B6A0" w14:textId="3C7E19C9" w:rsidR="01D0BAC8" w:rsidRDefault="01D0BAC8" w:rsidP="00DD16C9">
            <w:pPr>
              <w:spacing w:before="120" w:after="120"/>
              <w:jc w:val="center"/>
            </w:pPr>
            <w:r w:rsidRPr="01D0BAC8">
              <w:t xml:space="preserve"> </w:t>
            </w:r>
          </w:p>
        </w:tc>
      </w:tr>
      <w:tr w:rsidR="01D0BAC8" w14:paraId="1117A6D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2753E31" w14:textId="55202B0F"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268BE828" w14:textId="0D04AC70" w:rsidR="01D0BAC8" w:rsidRDefault="01D0BAC8" w:rsidP="00DD16C9">
            <w:pPr>
              <w:spacing w:before="120" w:after="120"/>
            </w:pPr>
            <w:r w:rsidRPr="01D0BAC8">
              <w:t>Нађа Радојичић</w:t>
            </w:r>
          </w:p>
        </w:tc>
        <w:tc>
          <w:tcPr>
            <w:tcW w:w="1305" w:type="dxa"/>
            <w:gridSpan w:val="2"/>
            <w:tcBorders>
              <w:top w:val="single" w:sz="8" w:space="0" w:color="auto"/>
              <w:left w:val="single" w:sz="8" w:space="0" w:color="auto"/>
              <w:bottom w:val="single" w:sz="8" w:space="0" w:color="auto"/>
              <w:right w:val="single" w:sz="8" w:space="0" w:color="auto"/>
            </w:tcBorders>
          </w:tcPr>
          <w:p w14:paraId="1E4DBFDB" w14:textId="395D36A6"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49BE7535" w14:textId="51E9F961" w:rsidR="01D0BAC8" w:rsidRDefault="01D0BAC8" w:rsidP="00DD16C9">
            <w:pPr>
              <w:spacing w:before="120" w:after="120"/>
            </w:pPr>
            <w:r w:rsidRPr="01D0BAC8">
              <w:t>Лела Минић</w:t>
            </w:r>
          </w:p>
        </w:tc>
        <w:tc>
          <w:tcPr>
            <w:tcW w:w="1560" w:type="dxa"/>
            <w:gridSpan w:val="2"/>
            <w:tcBorders>
              <w:top w:val="single" w:sz="8" w:space="0" w:color="auto"/>
              <w:left w:val="single" w:sz="8" w:space="0" w:color="auto"/>
              <w:bottom w:val="single" w:sz="8" w:space="0" w:color="auto"/>
              <w:right w:val="single" w:sz="8" w:space="0" w:color="auto"/>
            </w:tcBorders>
          </w:tcPr>
          <w:p w14:paraId="7A1BFEA0" w14:textId="5A55004A"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55B4D520" w14:textId="54059A28"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445047AD" w14:textId="16F697E3" w:rsidR="01D0BAC8" w:rsidRDefault="01D0BAC8" w:rsidP="00DD16C9">
            <w:pPr>
              <w:spacing w:before="120" w:after="120"/>
              <w:jc w:val="center"/>
            </w:pPr>
            <w:r w:rsidRPr="01D0BAC8">
              <w:t xml:space="preserve"> </w:t>
            </w:r>
          </w:p>
        </w:tc>
      </w:tr>
      <w:tr w:rsidR="01D0BAC8" w14:paraId="40143C9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50721CE" w14:textId="24748FB7"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431512B6" w14:textId="5D2C7D51"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660D3520" w14:textId="15117AE6"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4AE319CD" w14:textId="76A4DED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6FCCEA3" w14:textId="67221B0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5D4B9D2" w14:textId="5B95B190"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CAE9322" w14:textId="5FECEA39" w:rsidR="01D0BAC8" w:rsidRDefault="01D0BAC8" w:rsidP="00DD16C9">
            <w:pPr>
              <w:spacing w:before="120" w:after="120"/>
              <w:jc w:val="center"/>
            </w:pPr>
            <w:r w:rsidRPr="01D0BAC8">
              <w:t xml:space="preserve"> </w:t>
            </w:r>
          </w:p>
        </w:tc>
      </w:tr>
      <w:tr w:rsidR="01D0BAC8" w14:paraId="7FA7585D"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7455F37B" w14:textId="7F35CCD0" w:rsidR="01D0BAC8" w:rsidRDefault="01D0BAC8" w:rsidP="00DD16C9">
            <w:pPr>
              <w:spacing w:before="120" w:after="120"/>
            </w:pPr>
            <w:r w:rsidRPr="01D0BAC8">
              <w:rPr>
                <w:b/>
                <w:bCs/>
                <w:sz w:val="32"/>
                <w:szCs w:val="32"/>
                <w:u w:val="single"/>
                <w:lang w:val="sr-Cyrl-RS"/>
              </w:rPr>
              <w:lastRenderedPageBreak/>
              <w:t>ИНФОРМАТИКА И РАЧУНАРСТВО:</w:t>
            </w:r>
          </w:p>
        </w:tc>
      </w:tr>
      <w:tr w:rsidR="01D0BAC8" w14:paraId="6D453FA6" w14:textId="77777777" w:rsidTr="7415D6C1">
        <w:trPr>
          <w:trHeight w:val="1275"/>
        </w:trPr>
        <w:tc>
          <w:tcPr>
            <w:tcW w:w="990" w:type="dxa"/>
            <w:tcBorders>
              <w:top w:val="single" w:sz="8" w:space="0" w:color="auto"/>
              <w:left w:val="single" w:sz="8" w:space="0" w:color="auto"/>
              <w:bottom w:val="single" w:sz="8" w:space="0" w:color="auto"/>
              <w:right w:val="single" w:sz="8" w:space="0" w:color="auto"/>
            </w:tcBorders>
          </w:tcPr>
          <w:p w14:paraId="5D667100" w14:textId="3D308882" w:rsidR="01D0BAC8" w:rsidRDefault="01D0BAC8" w:rsidP="00DD16C9">
            <w:pPr>
              <w:spacing w:before="120" w:after="120"/>
              <w:jc w:val="center"/>
            </w:pPr>
            <w:r w:rsidRPr="01D0BAC8">
              <w:rPr>
                <w:b/>
                <w:bCs/>
              </w:rPr>
              <w:t>Ред. бр.</w:t>
            </w:r>
          </w:p>
          <w:p w14:paraId="130C2F8E" w14:textId="56F17BE9"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5F8BA9A4" w14:textId="2352CD4E" w:rsidR="01D0BAC8" w:rsidRDefault="01D0BAC8" w:rsidP="00DD16C9">
            <w:pPr>
              <w:spacing w:before="120" w:after="120"/>
            </w:pPr>
            <w:r w:rsidRPr="01D0BAC8">
              <w:rPr>
                <w:b/>
                <w:bCs/>
                <w:sz w:val="28"/>
                <w:szCs w:val="28"/>
              </w:rPr>
              <w:t>ИМЕ И ПРЕЗИМЕ</w:t>
            </w:r>
          </w:p>
          <w:p w14:paraId="6EE1F340" w14:textId="0FE74846" w:rsidR="01D0BAC8" w:rsidRDefault="01D0BAC8" w:rsidP="00DD16C9">
            <w:pPr>
              <w:spacing w:before="120" w:after="120"/>
            </w:pPr>
            <w:r w:rsidRPr="01D0BAC8">
              <w:t xml:space="preserve"> </w:t>
            </w:r>
          </w:p>
          <w:p w14:paraId="3C893FC5" w14:textId="202B6DAC" w:rsidR="01D0BAC8" w:rsidRDefault="01D0BAC8" w:rsidP="00DD16C9">
            <w:pPr>
              <w:spacing w:before="120" w:after="120"/>
            </w:pPr>
            <w:r w:rsidRPr="01D0BAC8">
              <w:t xml:space="preserve"> </w:t>
            </w:r>
          </w:p>
        </w:tc>
        <w:tc>
          <w:tcPr>
            <w:tcW w:w="1305" w:type="dxa"/>
            <w:gridSpan w:val="2"/>
            <w:tcBorders>
              <w:top w:val="nil"/>
              <w:left w:val="single" w:sz="8" w:space="0" w:color="auto"/>
              <w:bottom w:val="single" w:sz="8" w:space="0" w:color="auto"/>
              <w:right w:val="single" w:sz="8" w:space="0" w:color="auto"/>
            </w:tcBorders>
          </w:tcPr>
          <w:p w14:paraId="789ED6FE" w14:textId="7ADD9E8E" w:rsidR="01D0BAC8" w:rsidRDefault="01D0BAC8" w:rsidP="00DD16C9">
            <w:pPr>
              <w:spacing w:before="120" w:after="120"/>
              <w:jc w:val="center"/>
            </w:pPr>
            <w:r w:rsidRPr="01D0BAC8">
              <w:rPr>
                <w:b/>
                <w:bCs/>
                <w:color w:val="000000" w:themeColor="text1"/>
              </w:rPr>
              <w:t>РАЗРЕД</w:t>
            </w:r>
          </w:p>
          <w:p w14:paraId="39CAD3DF" w14:textId="790D7E5F" w:rsidR="01D0BAC8" w:rsidRDefault="01D0BAC8" w:rsidP="00DD16C9">
            <w:pPr>
              <w:spacing w:before="120" w:after="120"/>
              <w:jc w:val="center"/>
            </w:pPr>
            <w:r w:rsidRPr="01D0BAC8">
              <w:t xml:space="preserve"> </w:t>
            </w:r>
          </w:p>
        </w:tc>
        <w:tc>
          <w:tcPr>
            <w:tcW w:w="2100" w:type="dxa"/>
            <w:gridSpan w:val="2"/>
            <w:tcBorders>
              <w:top w:val="nil"/>
              <w:left w:val="single" w:sz="8" w:space="0" w:color="auto"/>
              <w:bottom w:val="single" w:sz="8" w:space="0" w:color="auto"/>
              <w:right w:val="single" w:sz="8" w:space="0" w:color="auto"/>
            </w:tcBorders>
          </w:tcPr>
          <w:p w14:paraId="37C328BC" w14:textId="3535E76F" w:rsidR="01D0BAC8" w:rsidRDefault="01D0BAC8" w:rsidP="00DD16C9">
            <w:pPr>
              <w:spacing w:before="120" w:after="120"/>
            </w:pPr>
            <w:r w:rsidRPr="01D0BAC8">
              <w:rPr>
                <w:b/>
                <w:bCs/>
                <w:color w:val="000000" w:themeColor="text1"/>
                <w:sz w:val="28"/>
                <w:szCs w:val="28"/>
              </w:rPr>
              <w:t>НАСТАВНИК</w:t>
            </w:r>
          </w:p>
          <w:p w14:paraId="5FA1A4AD" w14:textId="2DD1DC1D"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4D928D2A" w14:textId="0CF0A3B7" w:rsidR="01D0BAC8" w:rsidRDefault="01D0BAC8" w:rsidP="00DD16C9">
            <w:pPr>
              <w:spacing w:before="120" w:after="120"/>
            </w:pPr>
            <w:r w:rsidRPr="01D0BAC8">
              <w:rPr>
                <w:b/>
                <w:bCs/>
                <w:sz w:val="28"/>
                <w:szCs w:val="28"/>
              </w:rPr>
              <w:t>ОПШТИНСКО ТАКМ.</w:t>
            </w:r>
          </w:p>
          <w:p w14:paraId="49605596" w14:textId="17B13EEF"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0A39059A" w14:textId="6084C2F7" w:rsidR="01D0BAC8" w:rsidRDefault="01D0BAC8" w:rsidP="00DD16C9">
            <w:pPr>
              <w:spacing w:before="120" w:after="120"/>
              <w:jc w:val="center"/>
            </w:pPr>
            <w:r w:rsidRPr="01D0BAC8">
              <w:rPr>
                <w:b/>
                <w:bCs/>
                <w:sz w:val="28"/>
                <w:szCs w:val="28"/>
              </w:rPr>
              <w:t>ГРАДСКО ТАКМ.</w:t>
            </w:r>
          </w:p>
          <w:p w14:paraId="47E1DB41" w14:textId="67613582" w:rsidR="01D0BAC8" w:rsidRDefault="01D0BAC8" w:rsidP="00DD16C9">
            <w:pPr>
              <w:spacing w:before="120" w:after="120"/>
              <w:jc w:val="center"/>
            </w:pPr>
            <w:r w:rsidRPr="01D0BAC8">
              <w:t xml:space="preserve"> </w:t>
            </w:r>
          </w:p>
        </w:tc>
        <w:tc>
          <w:tcPr>
            <w:tcW w:w="2400" w:type="dxa"/>
            <w:gridSpan w:val="2"/>
            <w:tcBorders>
              <w:top w:val="nil"/>
              <w:left w:val="single" w:sz="8" w:space="0" w:color="auto"/>
              <w:bottom w:val="single" w:sz="8" w:space="0" w:color="auto"/>
              <w:right w:val="single" w:sz="8" w:space="0" w:color="auto"/>
            </w:tcBorders>
          </w:tcPr>
          <w:p w14:paraId="7565336F" w14:textId="1AFBBDD2" w:rsidR="01D0BAC8" w:rsidRDefault="01D0BAC8" w:rsidP="00DD16C9">
            <w:pPr>
              <w:spacing w:before="120" w:after="120"/>
              <w:jc w:val="center"/>
            </w:pPr>
            <w:r w:rsidRPr="01D0BAC8">
              <w:rPr>
                <w:b/>
                <w:bCs/>
                <w:sz w:val="28"/>
                <w:szCs w:val="28"/>
              </w:rPr>
              <w:t>РЕПУБЛИЧКО ТАКМ.</w:t>
            </w:r>
          </w:p>
          <w:p w14:paraId="0C001992" w14:textId="0ED0B393" w:rsidR="01D0BAC8" w:rsidRDefault="01D0BAC8" w:rsidP="00DD16C9">
            <w:pPr>
              <w:spacing w:before="120" w:after="120"/>
              <w:jc w:val="center"/>
            </w:pPr>
            <w:r w:rsidRPr="01D0BAC8">
              <w:t xml:space="preserve"> </w:t>
            </w:r>
          </w:p>
        </w:tc>
      </w:tr>
      <w:tr w:rsidR="01D0BAC8" w14:paraId="6A0963F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28067E9" w14:textId="5C347E29"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7C82D83D" w14:textId="7BCE6A10" w:rsidR="01D0BAC8" w:rsidRDefault="01D0BAC8" w:rsidP="00DD16C9">
            <w:pPr>
              <w:spacing w:before="120" w:after="120"/>
            </w:pPr>
            <w:r w:rsidRPr="01D0BAC8">
              <w:t>Филип Петровић</w:t>
            </w:r>
          </w:p>
        </w:tc>
        <w:tc>
          <w:tcPr>
            <w:tcW w:w="1305" w:type="dxa"/>
            <w:gridSpan w:val="2"/>
            <w:tcBorders>
              <w:top w:val="single" w:sz="8" w:space="0" w:color="auto"/>
              <w:left w:val="single" w:sz="8" w:space="0" w:color="auto"/>
              <w:bottom w:val="single" w:sz="8" w:space="0" w:color="auto"/>
              <w:right w:val="single" w:sz="8" w:space="0" w:color="auto"/>
            </w:tcBorders>
          </w:tcPr>
          <w:p w14:paraId="2487593B" w14:textId="37780A2A"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5436B345" w14:textId="71A5651F"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72FCD89D" w14:textId="362E4A38"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DBD5BA4" w14:textId="321F3317" w:rsidR="01D0BAC8" w:rsidRDefault="01D0BAC8" w:rsidP="00DD16C9">
            <w:pPr>
              <w:spacing w:before="120" w:after="120"/>
              <w:jc w:val="center"/>
            </w:pPr>
            <w:r w:rsidRPr="01D0BAC8">
              <w:t>3. место</w:t>
            </w:r>
          </w:p>
        </w:tc>
        <w:tc>
          <w:tcPr>
            <w:tcW w:w="2400" w:type="dxa"/>
            <w:gridSpan w:val="2"/>
            <w:tcBorders>
              <w:top w:val="single" w:sz="8" w:space="0" w:color="auto"/>
              <w:left w:val="single" w:sz="8" w:space="0" w:color="auto"/>
              <w:bottom w:val="single" w:sz="8" w:space="0" w:color="auto"/>
              <w:right w:val="single" w:sz="8" w:space="0" w:color="auto"/>
            </w:tcBorders>
          </w:tcPr>
          <w:p w14:paraId="62003AC1" w14:textId="625EBAC0" w:rsidR="01D0BAC8" w:rsidRDefault="01D0BAC8" w:rsidP="00DD16C9">
            <w:pPr>
              <w:spacing w:before="120" w:after="120"/>
              <w:jc w:val="center"/>
            </w:pPr>
            <w:r w:rsidRPr="01D0BAC8">
              <w:t>пласман</w:t>
            </w:r>
          </w:p>
        </w:tc>
      </w:tr>
      <w:tr w:rsidR="01D0BAC8" w14:paraId="3F3F007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7F56C58" w14:textId="7B3A5590"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35A07E44" w14:textId="4302D9DB" w:rsidR="01D0BAC8" w:rsidRDefault="01D0BAC8" w:rsidP="00DD16C9">
            <w:pPr>
              <w:spacing w:before="120" w:after="120"/>
            </w:pPr>
            <w:r w:rsidRPr="01D0BAC8">
              <w:t>Урош Јањушевић</w:t>
            </w:r>
          </w:p>
        </w:tc>
        <w:tc>
          <w:tcPr>
            <w:tcW w:w="1305" w:type="dxa"/>
            <w:gridSpan w:val="2"/>
            <w:tcBorders>
              <w:top w:val="single" w:sz="8" w:space="0" w:color="auto"/>
              <w:left w:val="single" w:sz="8" w:space="0" w:color="auto"/>
              <w:bottom w:val="single" w:sz="8" w:space="0" w:color="auto"/>
              <w:right w:val="single" w:sz="8" w:space="0" w:color="auto"/>
            </w:tcBorders>
          </w:tcPr>
          <w:p w14:paraId="011FAD9E" w14:textId="6E8674A9"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0E3E0E29" w14:textId="39B87AB1"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2BF81BBC" w14:textId="40C89E1E"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29A1DF92" w14:textId="3ED16DC2"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711DEF43" w14:textId="45766D9B" w:rsidR="01D0BAC8" w:rsidRDefault="01D0BAC8" w:rsidP="00DD16C9">
            <w:pPr>
              <w:spacing w:before="120" w:after="120"/>
              <w:jc w:val="center"/>
            </w:pPr>
            <w:r w:rsidRPr="01D0BAC8">
              <w:t xml:space="preserve"> </w:t>
            </w:r>
          </w:p>
        </w:tc>
      </w:tr>
      <w:tr w:rsidR="01D0BAC8" w14:paraId="1E1A5E9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DFD3489" w14:textId="7D86C5D2"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2880F92C" w14:textId="3C853673"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3B95F568" w14:textId="199C7C36"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5E63C02C" w14:textId="6855EC9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00E56E95" w14:textId="566781C2"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A365786" w14:textId="5C6C4702"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0F0DD89A" w14:textId="25B949FB" w:rsidR="01D0BAC8" w:rsidRDefault="01D0BAC8" w:rsidP="00DD16C9">
            <w:pPr>
              <w:spacing w:before="120" w:after="120"/>
              <w:jc w:val="center"/>
            </w:pPr>
            <w:r w:rsidRPr="01D0BAC8">
              <w:t xml:space="preserve"> </w:t>
            </w:r>
          </w:p>
        </w:tc>
      </w:tr>
      <w:tr w:rsidR="01D0BAC8" w14:paraId="0F91B15E"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776B260B" w14:textId="7B8752C0" w:rsidR="01D0BAC8" w:rsidRDefault="01D0BAC8" w:rsidP="00DD16C9">
            <w:pPr>
              <w:spacing w:before="120" w:after="120"/>
            </w:pPr>
            <w:r w:rsidRPr="01D0BAC8">
              <w:rPr>
                <w:b/>
                <w:bCs/>
                <w:sz w:val="32"/>
                <w:szCs w:val="32"/>
                <w:u w:val="single"/>
              </w:rPr>
              <w:t>ЕНГЛЕСКИ ЈЕЗИК:</w:t>
            </w:r>
          </w:p>
        </w:tc>
      </w:tr>
      <w:tr w:rsidR="01D0BAC8" w14:paraId="70B39AC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E587B24" w14:textId="745F7916" w:rsidR="01D0BAC8" w:rsidRDefault="01D0BAC8" w:rsidP="00DD16C9">
            <w:pPr>
              <w:spacing w:before="120" w:after="120"/>
              <w:jc w:val="center"/>
            </w:pPr>
            <w:r w:rsidRPr="01D0BAC8">
              <w:rPr>
                <w:b/>
                <w:bCs/>
              </w:rPr>
              <w:t>Ред. бр.</w:t>
            </w:r>
          </w:p>
        </w:tc>
        <w:tc>
          <w:tcPr>
            <w:tcW w:w="3690" w:type="dxa"/>
            <w:tcBorders>
              <w:top w:val="nil"/>
              <w:left w:val="single" w:sz="8" w:space="0" w:color="auto"/>
              <w:bottom w:val="single" w:sz="8" w:space="0" w:color="auto"/>
              <w:right w:val="single" w:sz="8" w:space="0" w:color="auto"/>
            </w:tcBorders>
          </w:tcPr>
          <w:p w14:paraId="00A9F702" w14:textId="566AB96B" w:rsidR="01D0BAC8" w:rsidRDefault="01D0BAC8" w:rsidP="00DD16C9">
            <w:pPr>
              <w:spacing w:before="120" w:after="120"/>
            </w:pPr>
            <w:r w:rsidRPr="01D0BAC8">
              <w:rPr>
                <w:b/>
                <w:bCs/>
                <w:sz w:val="28"/>
                <w:szCs w:val="28"/>
              </w:rPr>
              <w:t>ИМЕ И ПРЕЗИМЕ</w:t>
            </w:r>
          </w:p>
        </w:tc>
        <w:tc>
          <w:tcPr>
            <w:tcW w:w="1305" w:type="dxa"/>
            <w:gridSpan w:val="2"/>
            <w:tcBorders>
              <w:top w:val="nil"/>
              <w:left w:val="single" w:sz="8" w:space="0" w:color="auto"/>
              <w:bottom w:val="single" w:sz="8" w:space="0" w:color="auto"/>
              <w:right w:val="single" w:sz="8" w:space="0" w:color="auto"/>
            </w:tcBorders>
          </w:tcPr>
          <w:p w14:paraId="45A7113F" w14:textId="5363BC1C"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0E1BEFB6" w14:textId="64AC2B7B"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6A812B94" w14:textId="6D84D292" w:rsidR="01D0BAC8" w:rsidRDefault="01D0BAC8" w:rsidP="00DD16C9">
            <w:pPr>
              <w:spacing w:before="120" w:after="120"/>
            </w:pPr>
            <w:r w:rsidRPr="01D0BAC8">
              <w:rPr>
                <w:b/>
                <w:bCs/>
                <w:sz w:val="28"/>
                <w:szCs w:val="28"/>
              </w:rPr>
              <w:t>ОПШТИНСКО ТАКМ.</w:t>
            </w:r>
          </w:p>
        </w:tc>
        <w:tc>
          <w:tcPr>
            <w:tcW w:w="1560" w:type="dxa"/>
            <w:gridSpan w:val="2"/>
            <w:tcBorders>
              <w:top w:val="nil"/>
              <w:left w:val="single" w:sz="8" w:space="0" w:color="auto"/>
              <w:bottom w:val="single" w:sz="8" w:space="0" w:color="auto"/>
              <w:right w:val="single" w:sz="8" w:space="0" w:color="auto"/>
            </w:tcBorders>
          </w:tcPr>
          <w:p w14:paraId="21B64C5F" w14:textId="32EA7DBC" w:rsidR="01D0BAC8" w:rsidRDefault="01D0BAC8" w:rsidP="00DD16C9">
            <w:pPr>
              <w:spacing w:before="120" w:after="120"/>
              <w:jc w:val="center"/>
            </w:pPr>
            <w:r w:rsidRPr="01D0BAC8">
              <w:rPr>
                <w:b/>
                <w:bCs/>
                <w:sz w:val="28"/>
                <w:szCs w:val="28"/>
              </w:rPr>
              <w:t>ГРАДСКО ТАКМ.</w:t>
            </w:r>
          </w:p>
        </w:tc>
        <w:tc>
          <w:tcPr>
            <w:tcW w:w="2400" w:type="dxa"/>
            <w:gridSpan w:val="2"/>
            <w:tcBorders>
              <w:top w:val="nil"/>
              <w:left w:val="single" w:sz="8" w:space="0" w:color="auto"/>
              <w:bottom w:val="single" w:sz="8" w:space="0" w:color="auto"/>
              <w:right w:val="single" w:sz="8" w:space="0" w:color="auto"/>
            </w:tcBorders>
          </w:tcPr>
          <w:p w14:paraId="785AC019" w14:textId="0C7420DD" w:rsidR="01D0BAC8" w:rsidRDefault="01D0BAC8" w:rsidP="00DD16C9">
            <w:pPr>
              <w:spacing w:before="120" w:after="120"/>
              <w:jc w:val="center"/>
            </w:pPr>
            <w:r w:rsidRPr="01D0BAC8">
              <w:rPr>
                <w:b/>
                <w:bCs/>
                <w:sz w:val="28"/>
                <w:szCs w:val="28"/>
              </w:rPr>
              <w:t>РЕПУБЛИЧКО ТАКМ.</w:t>
            </w:r>
          </w:p>
        </w:tc>
      </w:tr>
      <w:tr w:rsidR="01D0BAC8" w14:paraId="6D37A12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2A0D46" w14:textId="7A6FD857" w:rsidR="01D0BAC8" w:rsidRDefault="01D0BAC8" w:rsidP="00DD16C9">
            <w:pPr>
              <w:spacing w:before="120" w:after="120"/>
              <w:jc w:val="center"/>
            </w:pPr>
            <w:r w:rsidRPr="01D0BAC8">
              <w:rPr>
                <w:lang w:val="sr-Latn-RS"/>
              </w:rPr>
              <w:t>1.</w:t>
            </w:r>
          </w:p>
        </w:tc>
        <w:tc>
          <w:tcPr>
            <w:tcW w:w="3690" w:type="dxa"/>
            <w:tcBorders>
              <w:top w:val="single" w:sz="8" w:space="0" w:color="auto"/>
              <w:left w:val="single" w:sz="8" w:space="0" w:color="auto"/>
              <w:bottom w:val="single" w:sz="8" w:space="0" w:color="auto"/>
              <w:right w:val="single" w:sz="8" w:space="0" w:color="auto"/>
            </w:tcBorders>
          </w:tcPr>
          <w:p w14:paraId="6DD04768" w14:textId="0C1A944C" w:rsidR="01D0BAC8" w:rsidRDefault="01D0BAC8" w:rsidP="00DD16C9">
            <w:pPr>
              <w:spacing w:before="120" w:after="120"/>
            </w:pPr>
            <w:r w:rsidRPr="01D0BAC8">
              <w:t>Милена Урошевић</w:t>
            </w:r>
          </w:p>
        </w:tc>
        <w:tc>
          <w:tcPr>
            <w:tcW w:w="1305" w:type="dxa"/>
            <w:gridSpan w:val="2"/>
            <w:tcBorders>
              <w:top w:val="single" w:sz="8" w:space="0" w:color="auto"/>
              <w:left w:val="single" w:sz="8" w:space="0" w:color="auto"/>
              <w:bottom w:val="single" w:sz="8" w:space="0" w:color="auto"/>
              <w:right w:val="single" w:sz="8" w:space="0" w:color="auto"/>
            </w:tcBorders>
          </w:tcPr>
          <w:p w14:paraId="6A6F4433" w14:textId="06A0E3F4"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65CCDE8E" w14:textId="3406AF7C" w:rsidR="01D0BAC8" w:rsidRDefault="01D0BAC8" w:rsidP="00DD16C9">
            <w:pPr>
              <w:spacing w:before="120" w:after="120"/>
            </w:pPr>
            <w:r w:rsidRPr="01D0BAC8">
              <w:t>Наташа Ђачић</w:t>
            </w:r>
          </w:p>
        </w:tc>
        <w:tc>
          <w:tcPr>
            <w:tcW w:w="1560" w:type="dxa"/>
            <w:gridSpan w:val="2"/>
            <w:tcBorders>
              <w:top w:val="single" w:sz="8" w:space="0" w:color="auto"/>
              <w:left w:val="single" w:sz="8" w:space="0" w:color="auto"/>
              <w:bottom w:val="single" w:sz="8" w:space="0" w:color="auto"/>
              <w:right w:val="single" w:sz="8" w:space="0" w:color="auto"/>
            </w:tcBorders>
          </w:tcPr>
          <w:p w14:paraId="629A092A" w14:textId="2FF6E39F" w:rsidR="01D0BAC8" w:rsidRDefault="01D0BAC8" w:rsidP="00DD16C9">
            <w:pPr>
              <w:spacing w:before="120" w:after="120"/>
            </w:pPr>
            <w:r w:rsidRPr="01D0BAC8">
              <w:t>1.место</w:t>
            </w:r>
          </w:p>
        </w:tc>
        <w:tc>
          <w:tcPr>
            <w:tcW w:w="1560" w:type="dxa"/>
            <w:gridSpan w:val="2"/>
            <w:tcBorders>
              <w:top w:val="single" w:sz="8" w:space="0" w:color="auto"/>
              <w:left w:val="single" w:sz="8" w:space="0" w:color="auto"/>
              <w:bottom w:val="single" w:sz="8" w:space="0" w:color="auto"/>
              <w:right w:val="single" w:sz="8" w:space="0" w:color="auto"/>
            </w:tcBorders>
          </w:tcPr>
          <w:p w14:paraId="6685FA4F" w14:textId="25F2EC9A" w:rsidR="01D0BAC8" w:rsidRDefault="01D0BAC8" w:rsidP="00DD16C9">
            <w:pPr>
              <w:spacing w:before="120" w:after="120"/>
              <w:jc w:val="center"/>
            </w:pPr>
            <w:r w:rsidRPr="01D0BAC8">
              <w:t>1.место</w:t>
            </w:r>
          </w:p>
        </w:tc>
        <w:tc>
          <w:tcPr>
            <w:tcW w:w="2400" w:type="dxa"/>
            <w:gridSpan w:val="2"/>
            <w:tcBorders>
              <w:top w:val="single" w:sz="8" w:space="0" w:color="auto"/>
              <w:left w:val="single" w:sz="8" w:space="0" w:color="auto"/>
              <w:bottom w:val="single" w:sz="8" w:space="0" w:color="auto"/>
              <w:right w:val="single" w:sz="8" w:space="0" w:color="auto"/>
            </w:tcBorders>
          </w:tcPr>
          <w:p w14:paraId="2E430A35" w14:textId="04D201E7" w:rsidR="01D0BAC8" w:rsidRDefault="01D0BAC8" w:rsidP="00DD16C9">
            <w:pPr>
              <w:spacing w:before="120" w:after="120"/>
              <w:jc w:val="center"/>
            </w:pPr>
            <w:r w:rsidRPr="01D0BAC8">
              <w:t>учешће</w:t>
            </w:r>
          </w:p>
        </w:tc>
      </w:tr>
      <w:tr w:rsidR="01D0BAC8" w14:paraId="0D7D062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05AE213" w14:textId="375AB598" w:rsidR="01D0BAC8" w:rsidRDefault="01D0BAC8" w:rsidP="00DD16C9">
            <w:pPr>
              <w:spacing w:before="120" w:after="120"/>
              <w:jc w:val="center"/>
            </w:pPr>
            <w:r w:rsidRPr="01D0BAC8">
              <w:rPr>
                <w:lang w:val="sr-Latn-RS"/>
              </w:rPr>
              <w:t>2.</w:t>
            </w:r>
          </w:p>
        </w:tc>
        <w:tc>
          <w:tcPr>
            <w:tcW w:w="3690" w:type="dxa"/>
            <w:tcBorders>
              <w:top w:val="single" w:sz="8" w:space="0" w:color="auto"/>
              <w:left w:val="single" w:sz="8" w:space="0" w:color="auto"/>
              <w:bottom w:val="single" w:sz="8" w:space="0" w:color="auto"/>
              <w:right w:val="single" w:sz="8" w:space="0" w:color="auto"/>
            </w:tcBorders>
          </w:tcPr>
          <w:p w14:paraId="57394568" w14:textId="25C337DD" w:rsidR="01D0BAC8" w:rsidRDefault="01D0BAC8" w:rsidP="00DD16C9">
            <w:pPr>
              <w:spacing w:before="120" w:after="120"/>
            </w:pPr>
            <w:r w:rsidRPr="01D0BAC8">
              <w:t>Ања Лазовић</w:t>
            </w:r>
          </w:p>
        </w:tc>
        <w:tc>
          <w:tcPr>
            <w:tcW w:w="1305" w:type="dxa"/>
            <w:gridSpan w:val="2"/>
            <w:tcBorders>
              <w:top w:val="single" w:sz="8" w:space="0" w:color="auto"/>
              <w:left w:val="single" w:sz="8" w:space="0" w:color="auto"/>
              <w:bottom w:val="single" w:sz="8" w:space="0" w:color="auto"/>
              <w:right w:val="single" w:sz="8" w:space="0" w:color="auto"/>
            </w:tcBorders>
          </w:tcPr>
          <w:p w14:paraId="775E6618" w14:textId="60E27ECE"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787842B8" w14:textId="61F8E1C8" w:rsidR="01D0BAC8" w:rsidRDefault="01D0BAC8" w:rsidP="00DD16C9">
            <w:pPr>
              <w:spacing w:before="120" w:after="120"/>
            </w:pPr>
            <w:r w:rsidRPr="01D0BAC8">
              <w:t>Наташа Ђачић</w:t>
            </w:r>
          </w:p>
        </w:tc>
        <w:tc>
          <w:tcPr>
            <w:tcW w:w="1560" w:type="dxa"/>
            <w:gridSpan w:val="2"/>
            <w:tcBorders>
              <w:top w:val="single" w:sz="8" w:space="0" w:color="auto"/>
              <w:left w:val="single" w:sz="8" w:space="0" w:color="auto"/>
              <w:bottom w:val="single" w:sz="8" w:space="0" w:color="auto"/>
              <w:right w:val="single" w:sz="8" w:space="0" w:color="auto"/>
            </w:tcBorders>
          </w:tcPr>
          <w:p w14:paraId="0526BBA0" w14:textId="108923D9"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3530EF20" w14:textId="2371B9BD" w:rsidR="01D0BAC8" w:rsidRDefault="01D0BAC8" w:rsidP="00DD16C9">
            <w:pPr>
              <w:spacing w:before="120" w:after="120"/>
              <w:jc w:val="center"/>
            </w:pPr>
            <w:r w:rsidRPr="01D0BAC8">
              <w:t>2.место</w:t>
            </w:r>
          </w:p>
        </w:tc>
        <w:tc>
          <w:tcPr>
            <w:tcW w:w="2400" w:type="dxa"/>
            <w:gridSpan w:val="2"/>
            <w:tcBorders>
              <w:top w:val="single" w:sz="8" w:space="0" w:color="auto"/>
              <w:left w:val="single" w:sz="8" w:space="0" w:color="auto"/>
              <w:bottom w:val="single" w:sz="8" w:space="0" w:color="auto"/>
              <w:right w:val="single" w:sz="8" w:space="0" w:color="auto"/>
            </w:tcBorders>
          </w:tcPr>
          <w:p w14:paraId="47C53773" w14:textId="41A45733" w:rsidR="01D0BAC8" w:rsidRDefault="01D0BAC8" w:rsidP="00DD16C9">
            <w:pPr>
              <w:spacing w:before="120" w:after="120"/>
              <w:jc w:val="center"/>
            </w:pPr>
            <w:r w:rsidRPr="01D0BAC8">
              <w:t xml:space="preserve"> </w:t>
            </w:r>
          </w:p>
        </w:tc>
      </w:tr>
      <w:tr w:rsidR="01D0BAC8" w14:paraId="7E7DD93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EBC2F9A" w14:textId="61032238" w:rsidR="01D0BAC8" w:rsidRDefault="01D0BAC8" w:rsidP="00DD16C9">
            <w:pPr>
              <w:spacing w:before="120" w:after="120"/>
              <w:jc w:val="center"/>
            </w:pPr>
            <w:r w:rsidRPr="01D0BAC8">
              <w:rPr>
                <w:lang w:val="sr-Latn-RS"/>
              </w:rPr>
              <w:t xml:space="preserve">3. </w:t>
            </w:r>
          </w:p>
        </w:tc>
        <w:tc>
          <w:tcPr>
            <w:tcW w:w="3690" w:type="dxa"/>
            <w:tcBorders>
              <w:top w:val="single" w:sz="8" w:space="0" w:color="auto"/>
              <w:left w:val="single" w:sz="8" w:space="0" w:color="auto"/>
              <w:bottom w:val="single" w:sz="8" w:space="0" w:color="auto"/>
              <w:right w:val="single" w:sz="8" w:space="0" w:color="auto"/>
            </w:tcBorders>
          </w:tcPr>
          <w:p w14:paraId="663A9B2D" w14:textId="6C2C36C1" w:rsidR="01D0BAC8" w:rsidRDefault="01D0BAC8" w:rsidP="00DD16C9">
            <w:pPr>
              <w:spacing w:before="120" w:after="120"/>
            </w:pPr>
            <w:r w:rsidRPr="01D0BAC8">
              <w:t>Тара Чортан</w:t>
            </w:r>
          </w:p>
        </w:tc>
        <w:tc>
          <w:tcPr>
            <w:tcW w:w="1305" w:type="dxa"/>
            <w:gridSpan w:val="2"/>
            <w:tcBorders>
              <w:top w:val="single" w:sz="8" w:space="0" w:color="auto"/>
              <w:left w:val="single" w:sz="8" w:space="0" w:color="auto"/>
              <w:bottom w:val="single" w:sz="8" w:space="0" w:color="auto"/>
              <w:right w:val="single" w:sz="8" w:space="0" w:color="auto"/>
            </w:tcBorders>
          </w:tcPr>
          <w:p w14:paraId="47D779CB" w14:textId="3D73D58E" w:rsidR="01D0BAC8" w:rsidRDefault="01D0BAC8" w:rsidP="00DD16C9">
            <w:pPr>
              <w:spacing w:before="120" w:after="120"/>
              <w:jc w:val="center"/>
            </w:pPr>
            <w:r w:rsidRPr="01D0BAC8">
              <w:t>8/3</w:t>
            </w:r>
          </w:p>
        </w:tc>
        <w:tc>
          <w:tcPr>
            <w:tcW w:w="2100" w:type="dxa"/>
            <w:gridSpan w:val="2"/>
            <w:tcBorders>
              <w:top w:val="single" w:sz="8" w:space="0" w:color="auto"/>
              <w:left w:val="single" w:sz="8" w:space="0" w:color="auto"/>
              <w:bottom w:val="single" w:sz="8" w:space="0" w:color="auto"/>
              <w:right w:val="single" w:sz="8" w:space="0" w:color="auto"/>
            </w:tcBorders>
          </w:tcPr>
          <w:p w14:paraId="103EBC86" w14:textId="21C7BB53" w:rsidR="01D0BAC8" w:rsidRDefault="01D0BAC8" w:rsidP="00DD16C9">
            <w:pPr>
              <w:spacing w:before="120" w:after="120"/>
            </w:pPr>
            <w:r w:rsidRPr="01D0BAC8">
              <w:t>Вукица Здравковић</w:t>
            </w:r>
          </w:p>
        </w:tc>
        <w:tc>
          <w:tcPr>
            <w:tcW w:w="1560" w:type="dxa"/>
            <w:gridSpan w:val="2"/>
            <w:tcBorders>
              <w:top w:val="single" w:sz="8" w:space="0" w:color="auto"/>
              <w:left w:val="single" w:sz="8" w:space="0" w:color="auto"/>
              <w:bottom w:val="single" w:sz="8" w:space="0" w:color="auto"/>
              <w:right w:val="single" w:sz="8" w:space="0" w:color="auto"/>
            </w:tcBorders>
          </w:tcPr>
          <w:p w14:paraId="7B11B121" w14:textId="41F079E7"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3BE466C1" w14:textId="3AB043EF"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5FA58F4" w14:textId="5572174B" w:rsidR="01D0BAC8" w:rsidRDefault="01D0BAC8" w:rsidP="00DD16C9">
            <w:pPr>
              <w:spacing w:before="120" w:after="120"/>
              <w:jc w:val="center"/>
            </w:pPr>
            <w:r w:rsidRPr="01D0BAC8">
              <w:t xml:space="preserve"> </w:t>
            </w:r>
          </w:p>
        </w:tc>
      </w:tr>
      <w:tr w:rsidR="01D0BAC8" w14:paraId="6F49203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894ECD" w14:textId="1B93E99E" w:rsidR="01D0BAC8" w:rsidRDefault="01D0BAC8" w:rsidP="00DD16C9">
            <w:pPr>
              <w:spacing w:before="120" w:after="120"/>
              <w:jc w:val="center"/>
            </w:pPr>
            <w:r w:rsidRPr="01D0BAC8">
              <w:rPr>
                <w:lang w:val="sr-Latn-RS"/>
              </w:rPr>
              <w:t>4.</w:t>
            </w:r>
          </w:p>
        </w:tc>
        <w:tc>
          <w:tcPr>
            <w:tcW w:w="3690" w:type="dxa"/>
            <w:tcBorders>
              <w:top w:val="single" w:sz="8" w:space="0" w:color="auto"/>
              <w:left w:val="single" w:sz="8" w:space="0" w:color="auto"/>
              <w:bottom w:val="single" w:sz="8" w:space="0" w:color="auto"/>
              <w:right w:val="single" w:sz="8" w:space="0" w:color="auto"/>
            </w:tcBorders>
          </w:tcPr>
          <w:p w14:paraId="1E7223FA" w14:textId="00B19732" w:rsidR="01D0BAC8" w:rsidRDefault="01D0BAC8" w:rsidP="00DD16C9">
            <w:pPr>
              <w:spacing w:before="120" w:after="120"/>
            </w:pPr>
            <w:r w:rsidRPr="01D0BAC8">
              <w:t>Новак Крњевић</w:t>
            </w:r>
          </w:p>
        </w:tc>
        <w:tc>
          <w:tcPr>
            <w:tcW w:w="1305" w:type="dxa"/>
            <w:gridSpan w:val="2"/>
            <w:tcBorders>
              <w:top w:val="single" w:sz="8" w:space="0" w:color="auto"/>
              <w:left w:val="single" w:sz="8" w:space="0" w:color="auto"/>
              <w:bottom w:val="single" w:sz="8" w:space="0" w:color="auto"/>
              <w:right w:val="single" w:sz="8" w:space="0" w:color="auto"/>
            </w:tcBorders>
          </w:tcPr>
          <w:p w14:paraId="3675C66F" w14:textId="455EB192"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2BB88C8D" w14:textId="385E2492" w:rsidR="01D0BAC8" w:rsidRDefault="01D0BAC8" w:rsidP="00DD16C9">
            <w:pPr>
              <w:spacing w:before="120" w:after="120"/>
            </w:pPr>
            <w:r w:rsidRPr="01D0BAC8">
              <w:t>Наташа Ђачић</w:t>
            </w:r>
          </w:p>
        </w:tc>
        <w:tc>
          <w:tcPr>
            <w:tcW w:w="1560" w:type="dxa"/>
            <w:gridSpan w:val="2"/>
            <w:tcBorders>
              <w:top w:val="single" w:sz="8" w:space="0" w:color="auto"/>
              <w:left w:val="single" w:sz="8" w:space="0" w:color="auto"/>
              <w:bottom w:val="single" w:sz="8" w:space="0" w:color="auto"/>
              <w:right w:val="single" w:sz="8" w:space="0" w:color="auto"/>
            </w:tcBorders>
          </w:tcPr>
          <w:p w14:paraId="6E7CE5DF" w14:textId="7703A308"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20C60C22" w14:textId="59EB87F9"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69CB7CB" w14:textId="5EF660F7" w:rsidR="01D0BAC8" w:rsidRDefault="01D0BAC8" w:rsidP="00DD16C9">
            <w:pPr>
              <w:spacing w:before="120" w:after="120"/>
              <w:jc w:val="center"/>
            </w:pPr>
            <w:r w:rsidRPr="01D0BAC8">
              <w:t xml:space="preserve"> </w:t>
            </w:r>
          </w:p>
        </w:tc>
      </w:tr>
      <w:tr w:rsidR="01D0BAC8" w14:paraId="28457C7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7CF2A0" w14:textId="0407DB4F" w:rsidR="01D0BAC8" w:rsidRDefault="01D0BAC8" w:rsidP="00DD16C9">
            <w:pPr>
              <w:spacing w:before="120" w:after="120"/>
              <w:jc w:val="center"/>
            </w:pPr>
            <w:r w:rsidRPr="01D0BAC8">
              <w:rPr>
                <w:lang w:val="sr-Latn-RS"/>
              </w:rPr>
              <w:t>5.</w:t>
            </w:r>
          </w:p>
        </w:tc>
        <w:tc>
          <w:tcPr>
            <w:tcW w:w="3690" w:type="dxa"/>
            <w:tcBorders>
              <w:top w:val="single" w:sz="8" w:space="0" w:color="auto"/>
              <w:left w:val="single" w:sz="8" w:space="0" w:color="auto"/>
              <w:bottom w:val="single" w:sz="8" w:space="0" w:color="auto"/>
              <w:right w:val="single" w:sz="8" w:space="0" w:color="auto"/>
            </w:tcBorders>
          </w:tcPr>
          <w:p w14:paraId="085E08CB" w14:textId="3C3CCE0B" w:rsidR="01D0BAC8" w:rsidRDefault="01D0BAC8" w:rsidP="00DD16C9">
            <w:pPr>
              <w:spacing w:before="120" w:after="120"/>
            </w:pPr>
            <w:r w:rsidRPr="01D0BAC8">
              <w:t>Ивана Стојадиовић</w:t>
            </w:r>
          </w:p>
        </w:tc>
        <w:tc>
          <w:tcPr>
            <w:tcW w:w="1305" w:type="dxa"/>
            <w:gridSpan w:val="2"/>
            <w:tcBorders>
              <w:top w:val="single" w:sz="8" w:space="0" w:color="auto"/>
              <w:left w:val="single" w:sz="8" w:space="0" w:color="auto"/>
              <w:bottom w:val="single" w:sz="8" w:space="0" w:color="auto"/>
              <w:right w:val="single" w:sz="8" w:space="0" w:color="auto"/>
            </w:tcBorders>
          </w:tcPr>
          <w:p w14:paraId="1A7D9416" w14:textId="59394597" w:rsidR="01D0BAC8" w:rsidRDefault="01D0BAC8" w:rsidP="00DD16C9">
            <w:pPr>
              <w:spacing w:before="120" w:after="120"/>
              <w:jc w:val="center"/>
            </w:pPr>
            <w:r w:rsidRPr="01D0BAC8">
              <w:t>8/5</w:t>
            </w:r>
          </w:p>
        </w:tc>
        <w:tc>
          <w:tcPr>
            <w:tcW w:w="2100" w:type="dxa"/>
            <w:gridSpan w:val="2"/>
            <w:tcBorders>
              <w:top w:val="single" w:sz="8" w:space="0" w:color="auto"/>
              <w:left w:val="single" w:sz="8" w:space="0" w:color="auto"/>
              <w:bottom w:val="single" w:sz="8" w:space="0" w:color="auto"/>
              <w:right w:val="single" w:sz="8" w:space="0" w:color="auto"/>
            </w:tcBorders>
          </w:tcPr>
          <w:p w14:paraId="400AAB6F" w14:textId="1F865C5A" w:rsidR="01D0BAC8" w:rsidRDefault="01D0BAC8" w:rsidP="00DD16C9">
            <w:pPr>
              <w:spacing w:before="120" w:after="120"/>
            </w:pPr>
            <w:r w:rsidRPr="01D0BAC8">
              <w:t>Вукица Здравковић</w:t>
            </w:r>
          </w:p>
        </w:tc>
        <w:tc>
          <w:tcPr>
            <w:tcW w:w="1560" w:type="dxa"/>
            <w:gridSpan w:val="2"/>
            <w:tcBorders>
              <w:top w:val="single" w:sz="8" w:space="0" w:color="auto"/>
              <w:left w:val="single" w:sz="8" w:space="0" w:color="auto"/>
              <w:bottom w:val="single" w:sz="8" w:space="0" w:color="auto"/>
              <w:right w:val="single" w:sz="8" w:space="0" w:color="auto"/>
            </w:tcBorders>
          </w:tcPr>
          <w:p w14:paraId="41929658" w14:textId="051D2F91" w:rsidR="01D0BAC8" w:rsidRDefault="01D0BAC8" w:rsidP="00DD16C9">
            <w:pPr>
              <w:spacing w:before="120" w:after="120"/>
            </w:pPr>
            <w:r w:rsidRPr="01D0BAC8">
              <w:t>2.место</w:t>
            </w:r>
          </w:p>
        </w:tc>
        <w:tc>
          <w:tcPr>
            <w:tcW w:w="1560" w:type="dxa"/>
            <w:gridSpan w:val="2"/>
            <w:tcBorders>
              <w:top w:val="single" w:sz="8" w:space="0" w:color="auto"/>
              <w:left w:val="single" w:sz="8" w:space="0" w:color="auto"/>
              <w:bottom w:val="single" w:sz="8" w:space="0" w:color="auto"/>
              <w:right w:val="single" w:sz="8" w:space="0" w:color="auto"/>
            </w:tcBorders>
          </w:tcPr>
          <w:p w14:paraId="08512BA0" w14:textId="1963F632"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1C382B47" w14:textId="35CE1671" w:rsidR="01D0BAC8" w:rsidRDefault="01D0BAC8" w:rsidP="00DD16C9">
            <w:pPr>
              <w:spacing w:before="120" w:after="120"/>
              <w:jc w:val="center"/>
            </w:pPr>
            <w:r w:rsidRPr="01D0BAC8">
              <w:t xml:space="preserve"> </w:t>
            </w:r>
          </w:p>
        </w:tc>
      </w:tr>
      <w:tr w:rsidR="01D0BAC8" w14:paraId="0E63EA93"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327AA68E" w14:textId="504346AF" w:rsidR="01D0BAC8" w:rsidRDefault="01D0BAC8" w:rsidP="00DD16C9">
            <w:pPr>
              <w:spacing w:before="120" w:after="120"/>
            </w:pPr>
            <w:r w:rsidRPr="01D0BAC8">
              <w:rPr>
                <w:b/>
                <w:bCs/>
                <w:sz w:val="32"/>
                <w:szCs w:val="32"/>
                <w:u w:val="single"/>
              </w:rPr>
              <w:lastRenderedPageBreak/>
              <w:t>РУСКИ ЈЕЗИК:</w:t>
            </w:r>
          </w:p>
        </w:tc>
      </w:tr>
      <w:tr w:rsidR="01D0BAC8" w14:paraId="3A24DC3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F0A2414" w14:textId="21541259" w:rsidR="01D0BAC8" w:rsidRDefault="01D0BAC8" w:rsidP="00DD16C9">
            <w:pPr>
              <w:spacing w:before="120" w:after="120"/>
              <w:jc w:val="center"/>
            </w:pPr>
            <w:r w:rsidRPr="01D0BAC8">
              <w:rPr>
                <w:b/>
                <w:bCs/>
              </w:rPr>
              <w:t>Ред. бр.</w:t>
            </w:r>
          </w:p>
        </w:tc>
        <w:tc>
          <w:tcPr>
            <w:tcW w:w="3690" w:type="dxa"/>
            <w:tcBorders>
              <w:top w:val="nil"/>
              <w:left w:val="single" w:sz="8" w:space="0" w:color="auto"/>
              <w:bottom w:val="single" w:sz="8" w:space="0" w:color="auto"/>
              <w:right w:val="single" w:sz="8" w:space="0" w:color="auto"/>
            </w:tcBorders>
          </w:tcPr>
          <w:p w14:paraId="18FA818C" w14:textId="32E6DBE8" w:rsidR="01D0BAC8" w:rsidRDefault="01D0BAC8" w:rsidP="00DD16C9">
            <w:pPr>
              <w:spacing w:before="120" w:after="120"/>
            </w:pPr>
            <w:r w:rsidRPr="01D0BAC8">
              <w:rPr>
                <w:b/>
                <w:bCs/>
                <w:sz w:val="28"/>
                <w:szCs w:val="28"/>
              </w:rPr>
              <w:t>ИМЕ И ПРЕЗИМЕ</w:t>
            </w:r>
          </w:p>
        </w:tc>
        <w:tc>
          <w:tcPr>
            <w:tcW w:w="1305" w:type="dxa"/>
            <w:gridSpan w:val="2"/>
            <w:tcBorders>
              <w:top w:val="nil"/>
              <w:left w:val="single" w:sz="8" w:space="0" w:color="auto"/>
              <w:bottom w:val="single" w:sz="8" w:space="0" w:color="auto"/>
              <w:right w:val="single" w:sz="8" w:space="0" w:color="auto"/>
            </w:tcBorders>
          </w:tcPr>
          <w:p w14:paraId="0CB5DB31" w14:textId="7553F995"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1131AF5A" w14:textId="01BAF313"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630DFDA5" w14:textId="7AC9EFFE" w:rsidR="01D0BAC8" w:rsidRDefault="01D0BAC8" w:rsidP="00DD16C9">
            <w:pPr>
              <w:spacing w:before="120" w:after="120"/>
            </w:pPr>
            <w:r w:rsidRPr="01D0BAC8">
              <w:rPr>
                <w:b/>
                <w:bCs/>
                <w:sz w:val="28"/>
                <w:szCs w:val="28"/>
              </w:rPr>
              <w:t>ОПШТИНСКО ТАКМ.</w:t>
            </w:r>
          </w:p>
        </w:tc>
        <w:tc>
          <w:tcPr>
            <w:tcW w:w="1560" w:type="dxa"/>
            <w:gridSpan w:val="2"/>
            <w:tcBorders>
              <w:top w:val="nil"/>
              <w:left w:val="single" w:sz="8" w:space="0" w:color="auto"/>
              <w:bottom w:val="single" w:sz="8" w:space="0" w:color="auto"/>
              <w:right w:val="single" w:sz="8" w:space="0" w:color="auto"/>
            </w:tcBorders>
          </w:tcPr>
          <w:p w14:paraId="79389214" w14:textId="5E925520" w:rsidR="01D0BAC8" w:rsidRDefault="01D0BAC8" w:rsidP="00DD16C9">
            <w:pPr>
              <w:spacing w:before="120" w:after="120"/>
              <w:jc w:val="center"/>
            </w:pPr>
            <w:r w:rsidRPr="01D0BAC8">
              <w:rPr>
                <w:b/>
                <w:bCs/>
                <w:sz w:val="28"/>
                <w:szCs w:val="28"/>
              </w:rPr>
              <w:t>ГРАДСКО ТАКМ.</w:t>
            </w:r>
          </w:p>
        </w:tc>
        <w:tc>
          <w:tcPr>
            <w:tcW w:w="2400" w:type="dxa"/>
            <w:gridSpan w:val="2"/>
            <w:tcBorders>
              <w:top w:val="nil"/>
              <w:left w:val="single" w:sz="8" w:space="0" w:color="auto"/>
              <w:bottom w:val="single" w:sz="8" w:space="0" w:color="auto"/>
              <w:right w:val="single" w:sz="8" w:space="0" w:color="auto"/>
            </w:tcBorders>
          </w:tcPr>
          <w:p w14:paraId="68657317" w14:textId="50CC2E10" w:rsidR="01D0BAC8" w:rsidRDefault="01D0BAC8" w:rsidP="00DD16C9">
            <w:pPr>
              <w:spacing w:before="120" w:after="120"/>
              <w:jc w:val="center"/>
            </w:pPr>
            <w:r w:rsidRPr="01D0BAC8">
              <w:rPr>
                <w:b/>
                <w:bCs/>
                <w:sz w:val="28"/>
                <w:szCs w:val="28"/>
              </w:rPr>
              <w:t>РЕПУБЛИЧКО ТАКМ.</w:t>
            </w:r>
          </w:p>
        </w:tc>
      </w:tr>
      <w:tr w:rsidR="01D0BAC8" w14:paraId="02897A6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77EBFD2" w14:textId="2F71BDAA"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77AA2B98" w14:textId="597DA515" w:rsidR="01D0BAC8" w:rsidRDefault="01D0BAC8" w:rsidP="00DD16C9">
            <w:pPr>
              <w:spacing w:before="120" w:after="120"/>
            </w:pPr>
            <w:r w:rsidRPr="01D0BAC8">
              <w:t>Фјодор Личак</w:t>
            </w:r>
          </w:p>
        </w:tc>
        <w:tc>
          <w:tcPr>
            <w:tcW w:w="1305" w:type="dxa"/>
            <w:gridSpan w:val="2"/>
            <w:tcBorders>
              <w:top w:val="single" w:sz="8" w:space="0" w:color="auto"/>
              <w:left w:val="single" w:sz="8" w:space="0" w:color="auto"/>
              <w:bottom w:val="single" w:sz="8" w:space="0" w:color="auto"/>
              <w:right w:val="single" w:sz="8" w:space="0" w:color="auto"/>
            </w:tcBorders>
          </w:tcPr>
          <w:p w14:paraId="2AA47925" w14:textId="7E7FF47C" w:rsidR="01D0BAC8" w:rsidRDefault="01D0BAC8" w:rsidP="00DD16C9">
            <w:pPr>
              <w:spacing w:before="120" w:after="120"/>
              <w:jc w:val="center"/>
            </w:pPr>
            <w:r w:rsidRPr="01D0BAC8">
              <w:t>8/4</w:t>
            </w:r>
          </w:p>
        </w:tc>
        <w:tc>
          <w:tcPr>
            <w:tcW w:w="2100" w:type="dxa"/>
            <w:gridSpan w:val="2"/>
            <w:tcBorders>
              <w:top w:val="single" w:sz="8" w:space="0" w:color="auto"/>
              <w:left w:val="single" w:sz="8" w:space="0" w:color="auto"/>
              <w:bottom w:val="single" w:sz="8" w:space="0" w:color="auto"/>
              <w:right w:val="single" w:sz="8" w:space="0" w:color="auto"/>
            </w:tcBorders>
          </w:tcPr>
          <w:p w14:paraId="7437B004" w14:textId="0C2EDA6E"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3F4F29D" w14:textId="1D0E74C3" w:rsidR="01D0BAC8" w:rsidRDefault="01D0BAC8" w:rsidP="00DD16C9">
            <w:pPr>
              <w:spacing w:before="120" w:after="120"/>
            </w:pPr>
            <w:r w:rsidRPr="01D0BAC8">
              <w:t>1.место</w:t>
            </w:r>
          </w:p>
          <w:p w14:paraId="710BAF90" w14:textId="3891357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C50420B" w14:textId="645AC3DD" w:rsidR="01D0BAC8" w:rsidRDefault="01D0BAC8" w:rsidP="00DD16C9">
            <w:pPr>
              <w:spacing w:before="120" w:after="120"/>
            </w:pPr>
            <w:r w:rsidRPr="01D0BAC8">
              <w:t>1.место</w:t>
            </w:r>
          </w:p>
          <w:p w14:paraId="6042DE17" w14:textId="556A0070"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69FFA33C" w14:textId="4EDC1CC4" w:rsidR="01D0BAC8" w:rsidRDefault="01D0BAC8" w:rsidP="00DD16C9">
            <w:pPr>
              <w:spacing w:before="120" w:after="120"/>
            </w:pPr>
            <w:r w:rsidRPr="01D0BAC8">
              <w:t>4.место</w:t>
            </w:r>
          </w:p>
          <w:p w14:paraId="7C5CC081" w14:textId="163B0350" w:rsidR="01D0BAC8" w:rsidRDefault="01D0BAC8" w:rsidP="00DD16C9">
            <w:pPr>
              <w:spacing w:before="120" w:after="120"/>
              <w:jc w:val="center"/>
            </w:pPr>
            <w:r w:rsidRPr="01D0BAC8">
              <w:t xml:space="preserve"> </w:t>
            </w:r>
          </w:p>
        </w:tc>
      </w:tr>
      <w:tr w:rsidR="01D0BAC8" w14:paraId="72329A9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5CBEFFD" w14:textId="342BD202"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23064551" w14:textId="3543197D"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41EACCC2" w14:textId="11B7BC12"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33F3B953" w14:textId="50B0B21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4AC1875" w14:textId="3166213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6820511" w14:textId="1433A924" w:rsidR="01D0BAC8" w:rsidRDefault="01D0BAC8" w:rsidP="00DD16C9">
            <w:pPr>
              <w:spacing w:before="120" w:after="120"/>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5512BC7E" w14:textId="2182DE91" w:rsidR="01D0BAC8" w:rsidRDefault="01D0BAC8" w:rsidP="00DD16C9">
            <w:pPr>
              <w:spacing w:before="120" w:after="120"/>
            </w:pPr>
            <w:r w:rsidRPr="01D0BAC8">
              <w:t xml:space="preserve"> </w:t>
            </w:r>
          </w:p>
        </w:tc>
      </w:tr>
      <w:tr w:rsidR="01D0BAC8" w14:paraId="030B53E8" w14:textId="77777777" w:rsidTr="7415D6C1">
        <w:trPr>
          <w:trHeight w:val="495"/>
        </w:trPr>
        <w:tc>
          <w:tcPr>
            <w:tcW w:w="13605" w:type="dxa"/>
            <w:gridSpan w:val="12"/>
            <w:tcBorders>
              <w:top w:val="single" w:sz="8" w:space="0" w:color="auto"/>
              <w:left w:val="single" w:sz="8" w:space="0" w:color="auto"/>
              <w:bottom w:val="single" w:sz="8" w:space="0" w:color="auto"/>
              <w:right w:val="single" w:sz="8" w:space="0" w:color="auto"/>
            </w:tcBorders>
          </w:tcPr>
          <w:p w14:paraId="1496DD18" w14:textId="7391A1A9" w:rsidR="01D0BAC8" w:rsidRDefault="01D0BAC8" w:rsidP="00DD16C9">
            <w:pPr>
              <w:spacing w:before="120" w:after="120"/>
            </w:pPr>
            <w:r w:rsidRPr="01D0BAC8">
              <w:rPr>
                <w:b/>
                <w:bCs/>
                <w:sz w:val="32"/>
                <w:szCs w:val="32"/>
                <w:u w:val="single"/>
                <w:lang w:val="sr-Cyrl-RS"/>
              </w:rPr>
              <w:t>ФИЗИЧКО И ЗДРАВСТВЕНО ВАСПИТАЊЕ</w:t>
            </w:r>
          </w:p>
        </w:tc>
      </w:tr>
      <w:tr w:rsidR="01D0BAC8" w14:paraId="10EECBC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270FA32" w14:textId="66430864" w:rsidR="01D0BAC8" w:rsidRDefault="01D0BAC8" w:rsidP="00DD16C9">
            <w:pPr>
              <w:spacing w:before="120" w:after="120"/>
              <w:jc w:val="center"/>
            </w:pPr>
            <w:r w:rsidRPr="01D0BAC8">
              <w:rPr>
                <w:b/>
                <w:bCs/>
              </w:rPr>
              <w:t>Ред. бр.</w:t>
            </w:r>
          </w:p>
          <w:p w14:paraId="7591217E" w14:textId="4B4A99C0"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531E6556" w14:textId="585BC059" w:rsidR="01D0BAC8" w:rsidRDefault="01D0BAC8" w:rsidP="00DD16C9">
            <w:pPr>
              <w:spacing w:before="120" w:after="120"/>
            </w:pPr>
            <w:r w:rsidRPr="01D0BAC8">
              <w:rPr>
                <w:b/>
                <w:bCs/>
                <w:sz w:val="28"/>
                <w:szCs w:val="28"/>
              </w:rPr>
              <w:t>ИМЕ И ПРЕЗИМЕ</w:t>
            </w:r>
          </w:p>
          <w:p w14:paraId="0F0A57AE" w14:textId="2B3D5DD8" w:rsidR="01D0BAC8" w:rsidRDefault="01D0BAC8" w:rsidP="00DD16C9">
            <w:pPr>
              <w:spacing w:before="120" w:after="120"/>
            </w:pPr>
            <w:r w:rsidRPr="01D0BAC8">
              <w:t xml:space="preserve"> </w:t>
            </w:r>
          </w:p>
        </w:tc>
        <w:tc>
          <w:tcPr>
            <w:tcW w:w="1305" w:type="dxa"/>
            <w:gridSpan w:val="2"/>
            <w:tcBorders>
              <w:top w:val="nil"/>
              <w:left w:val="single" w:sz="8" w:space="0" w:color="auto"/>
              <w:bottom w:val="single" w:sz="8" w:space="0" w:color="auto"/>
              <w:right w:val="single" w:sz="8" w:space="0" w:color="auto"/>
            </w:tcBorders>
          </w:tcPr>
          <w:p w14:paraId="7C9CB12B" w14:textId="233DCA5B"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5AA440EC" w14:textId="2BAE28DB"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6DA514D4" w14:textId="4A048A92" w:rsidR="01D0BAC8" w:rsidRDefault="01D0BAC8" w:rsidP="00DD16C9">
            <w:pPr>
              <w:spacing w:before="120" w:after="120"/>
            </w:pPr>
            <w:r w:rsidRPr="01D0BAC8">
              <w:rPr>
                <w:b/>
                <w:bCs/>
                <w:sz w:val="28"/>
                <w:szCs w:val="28"/>
              </w:rPr>
              <w:t>ОПШТИНСКО ТАКМ.</w:t>
            </w:r>
          </w:p>
          <w:p w14:paraId="2B828398" w14:textId="4745DE63"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2C0EF6AC" w14:textId="5ECBD305" w:rsidR="01D0BAC8" w:rsidRDefault="01D0BAC8" w:rsidP="00DD16C9">
            <w:pPr>
              <w:spacing w:before="120" w:after="120"/>
              <w:jc w:val="center"/>
            </w:pPr>
            <w:r w:rsidRPr="01D0BAC8">
              <w:rPr>
                <w:b/>
                <w:bCs/>
                <w:sz w:val="28"/>
                <w:szCs w:val="28"/>
              </w:rPr>
              <w:t>ГРАДСКО ТАКМ.</w:t>
            </w:r>
          </w:p>
          <w:p w14:paraId="3584A0EB" w14:textId="394DFA8E" w:rsidR="01D0BAC8" w:rsidRDefault="01D0BAC8" w:rsidP="00DD16C9">
            <w:pPr>
              <w:spacing w:before="120" w:after="120"/>
              <w:jc w:val="center"/>
            </w:pPr>
            <w:r w:rsidRPr="01D0BAC8">
              <w:t xml:space="preserve"> </w:t>
            </w:r>
          </w:p>
        </w:tc>
        <w:tc>
          <w:tcPr>
            <w:tcW w:w="1200" w:type="dxa"/>
            <w:tcBorders>
              <w:top w:val="nil"/>
              <w:left w:val="single" w:sz="8" w:space="0" w:color="auto"/>
              <w:bottom w:val="single" w:sz="8" w:space="0" w:color="auto"/>
              <w:right w:val="single" w:sz="8" w:space="0" w:color="auto"/>
            </w:tcBorders>
          </w:tcPr>
          <w:p w14:paraId="552C9C15" w14:textId="2A6AC228" w:rsidR="01D0BAC8" w:rsidRDefault="01D0BAC8" w:rsidP="00DD16C9">
            <w:pPr>
              <w:spacing w:before="120" w:after="120"/>
              <w:jc w:val="center"/>
            </w:pPr>
            <w:r w:rsidRPr="01D0BAC8">
              <w:rPr>
                <w:b/>
                <w:bCs/>
                <w:sz w:val="28"/>
                <w:szCs w:val="28"/>
              </w:rPr>
              <w:t>МЕЂУОКРУЖНО ТАКМ.</w:t>
            </w:r>
          </w:p>
          <w:p w14:paraId="363FA20E" w14:textId="76E625E9" w:rsidR="01D0BAC8" w:rsidRDefault="01D0BAC8" w:rsidP="00DD16C9">
            <w:pPr>
              <w:spacing w:before="120" w:after="120"/>
              <w:jc w:val="center"/>
            </w:pPr>
            <w:r w:rsidRPr="01D0BAC8">
              <w:t xml:space="preserve"> </w:t>
            </w:r>
          </w:p>
        </w:tc>
        <w:tc>
          <w:tcPr>
            <w:tcW w:w="1200" w:type="dxa"/>
            <w:tcBorders>
              <w:top w:val="nil"/>
              <w:left w:val="single" w:sz="8" w:space="0" w:color="auto"/>
              <w:bottom w:val="single" w:sz="8" w:space="0" w:color="auto"/>
              <w:right w:val="single" w:sz="8" w:space="0" w:color="auto"/>
            </w:tcBorders>
          </w:tcPr>
          <w:p w14:paraId="5CC0775F" w14:textId="7C8EFB25" w:rsidR="01D0BAC8" w:rsidRDefault="01D0BAC8" w:rsidP="00DD16C9">
            <w:pPr>
              <w:spacing w:before="120" w:after="120"/>
            </w:pPr>
            <w:r w:rsidRPr="01D0BAC8">
              <w:rPr>
                <w:b/>
                <w:bCs/>
                <w:sz w:val="28"/>
                <w:szCs w:val="28"/>
              </w:rPr>
              <w:t>РЕПУБЛИЧКО ТАКМ</w:t>
            </w:r>
          </w:p>
        </w:tc>
      </w:tr>
      <w:tr w:rsidR="01D0BAC8" w14:paraId="38F24D5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73882A6" w14:textId="30B235B0"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4C033FC3" w14:textId="73D89CA6" w:rsidR="01D0BAC8" w:rsidRDefault="01D0BAC8" w:rsidP="00DD16C9">
            <w:pPr>
              <w:spacing w:before="120" w:after="120"/>
            </w:pPr>
            <w:r w:rsidRPr="01D0BAC8">
              <w:t>Кошарка 8.разред</w:t>
            </w:r>
          </w:p>
        </w:tc>
        <w:tc>
          <w:tcPr>
            <w:tcW w:w="1305" w:type="dxa"/>
            <w:gridSpan w:val="2"/>
            <w:tcBorders>
              <w:top w:val="single" w:sz="8" w:space="0" w:color="auto"/>
              <w:left w:val="single" w:sz="8" w:space="0" w:color="auto"/>
              <w:bottom w:val="single" w:sz="8" w:space="0" w:color="auto"/>
              <w:right w:val="single" w:sz="8" w:space="0" w:color="auto"/>
            </w:tcBorders>
          </w:tcPr>
          <w:p w14:paraId="6A4C72C1" w14:textId="3E17C727" w:rsidR="01D0BAC8" w:rsidRDefault="01D0BAC8" w:rsidP="00DD16C9">
            <w:pPr>
              <w:spacing w:before="120" w:after="120"/>
              <w:jc w:val="center"/>
            </w:pPr>
            <w:r w:rsidRPr="01D0BAC8">
              <w:t>8.разред</w:t>
            </w:r>
          </w:p>
        </w:tc>
        <w:tc>
          <w:tcPr>
            <w:tcW w:w="2100" w:type="dxa"/>
            <w:gridSpan w:val="2"/>
            <w:tcBorders>
              <w:top w:val="single" w:sz="8" w:space="0" w:color="auto"/>
              <w:left w:val="single" w:sz="8" w:space="0" w:color="auto"/>
              <w:bottom w:val="single" w:sz="8" w:space="0" w:color="auto"/>
              <w:right w:val="single" w:sz="8" w:space="0" w:color="auto"/>
            </w:tcBorders>
          </w:tcPr>
          <w:p w14:paraId="4540300C" w14:textId="760B901F" w:rsidR="01D0BAC8" w:rsidRDefault="01D0BAC8" w:rsidP="00DD16C9">
            <w:pPr>
              <w:spacing w:before="120" w:after="120"/>
            </w:pPr>
            <w:r w:rsidRPr="01D0BAC8">
              <w:t>Данијела Ђукић</w:t>
            </w:r>
          </w:p>
        </w:tc>
        <w:tc>
          <w:tcPr>
            <w:tcW w:w="1560" w:type="dxa"/>
            <w:gridSpan w:val="2"/>
            <w:tcBorders>
              <w:top w:val="single" w:sz="8" w:space="0" w:color="auto"/>
              <w:left w:val="single" w:sz="8" w:space="0" w:color="auto"/>
              <w:bottom w:val="single" w:sz="8" w:space="0" w:color="auto"/>
              <w:right w:val="single" w:sz="8" w:space="0" w:color="auto"/>
            </w:tcBorders>
          </w:tcPr>
          <w:p w14:paraId="39005785" w14:textId="2123A169" w:rsidR="01D0BAC8" w:rsidRDefault="01D0BAC8" w:rsidP="00DD16C9">
            <w:pPr>
              <w:spacing w:before="120" w:after="120"/>
            </w:pPr>
            <w:r w:rsidRPr="01D0BAC8">
              <w:t>1. место</w:t>
            </w:r>
          </w:p>
        </w:tc>
        <w:tc>
          <w:tcPr>
            <w:tcW w:w="1560" w:type="dxa"/>
            <w:gridSpan w:val="2"/>
            <w:tcBorders>
              <w:top w:val="single" w:sz="8" w:space="0" w:color="auto"/>
              <w:left w:val="single" w:sz="8" w:space="0" w:color="auto"/>
              <w:bottom w:val="single" w:sz="8" w:space="0" w:color="auto"/>
              <w:right w:val="single" w:sz="8" w:space="0" w:color="auto"/>
            </w:tcBorders>
          </w:tcPr>
          <w:p w14:paraId="409E1A7C" w14:textId="6BFCC873" w:rsidR="01D0BAC8" w:rsidRDefault="01D0BAC8" w:rsidP="00DD16C9">
            <w:pPr>
              <w:spacing w:before="120" w:after="120"/>
              <w:jc w:val="center"/>
            </w:pPr>
            <w:r w:rsidRPr="01D0BAC8">
              <w:t>1.место</w:t>
            </w:r>
          </w:p>
        </w:tc>
        <w:tc>
          <w:tcPr>
            <w:tcW w:w="1200" w:type="dxa"/>
            <w:tcBorders>
              <w:top w:val="single" w:sz="8" w:space="0" w:color="auto"/>
              <w:left w:val="single" w:sz="8" w:space="0" w:color="auto"/>
              <w:bottom w:val="single" w:sz="8" w:space="0" w:color="auto"/>
              <w:right w:val="single" w:sz="8" w:space="0" w:color="auto"/>
            </w:tcBorders>
          </w:tcPr>
          <w:p w14:paraId="4BA8DEBB" w14:textId="2BBB72DC" w:rsidR="01D0BAC8" w:rsidRDefault="01D0BAC8" w:rsidP="00DD16C9">
            <w:pPr>
              <w:spacing w:before="120" w:after="120"/>
              <w:jc w:val="center"/>
            </w:pPr>
            <w:r w:rsidRPr="01D0BAC8">
              <w:t>1.место</w:t>
            </w:r>
          </w:p>
        </w:tc>
        <w:tc>
          <w:tcPr>
            <w:tcW w:w="1200" w:type="dxa"/>
            <w:tcBorders>
              <w:top w:val="single" w:sz="8" w:space="0" w:color="auto"/>
              <w:left w:val="single" w:sz="8" w:space="0" w:color="auto"/>
              <w:bottom w:val="single" w:sz="8" w:space="0" w:color="auto"/>
              <w:right w:val="single" w:sz="8" w:space="0" w:color="auto"/>
            </w:tcBorders>
          </w:tcPr>
          <w:p w14:paraId="0C3B0597" w14:textId="1F216A63" w:rsidR="01D0BAC8" w:rsidRDefault="01D0BAC8" w:rsidP="00DD16C9">
            <w:pPr>
              <w:spacing w:before="120" w:after="120"/>
            </w:pPr>
            <w:r w:rsidRPr="01D0BAC8">
              <w:t>1.место</w:t>
            </w:r>
          </w:p>
        </w:tc>
      </w:tr>
      <w:tr w:rsidR="01D0BAC8" w14:paraId="5DEAB8E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D32596B" w14:textId="45185ADA"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31DA460B" w14:textId="29EA6274" w:rsidR="01D0BAC8" w:rsidRDefault="01D0BAC8" w:rsidP="00DD16C9">
            <w:pPr>
              <w:spacing w:before="120" w:after="120"/>
            </w:pPr>
            <w:r w:rsidRPr="01D0BAC8">
              <w:rPr>
                <w:b/>
                <w:bCs/>
              </w:rPr>
              <w:t>Пливање_</w:t>
            </w:r>
            <w:r w:rsidRPr="01D0BAC8">
              <w:t>Константин Радовић</w:t>
            </w:r>
          </w:p>
        </w:tc>
        <w:tc>
          <w:tcPr>
            <w:tcW w:w="1305" w:type="dxa"/>
            <w:gridSpan w:val="2"/>
            <w:tcBorders>
              <w:top w:val="single" w:sz="8" w:space="0" w:color="auto"/>
              <w:left w:val="single" w:sz="8" w:space="0" w:color="auto"/>
              <w:bottom w:val="single" w:sz="8" w:space="0" w:color="auto"/>
              <w:right w:val="single" w:sz="8" w:space="0" w:color="auto"/>
            </w:tcBorders>
          </w:tcPr>
          <w:p w14:paraId="4984468C" w14:textId="5EFEA7D8" w:rsidR="01D0BAC8" w:rsidRDefault="01D0BAC8" w:rsidP="00DD16C9">
            <w:pPr>
              <w:spacing w:before="120" w:after="120"/>
              <w:jc w:val="center"/>
            </w:pPr>
            <w:r w:rsidRPr="01D0BAC8">
              <w:t>8.разред</w:t>
            </w:r>
          </w:p>
        </w:tc>
        <w:tc>
          <w:tcPr>
            <w:tcW w:w="2100" w:type="dxa"/>
            <w:gridSpan w:val="2"/>
            <w:tcBorders>
              <w:top w:val="single" w:sz="8" w:space="0" w:color="auto"/>
              <w:left w:val="single" w:sz="8" w:space="0" w:color="auto"/>
              <w:bottom w:val="single" w:sz="8" w:space="0" w:color="auto"/>
              <w:right w:val="single" w:sz="8" w:space="0" w:color="auto"/>
            </w:tcBorders>
          </w:tcPr>
          <w:p w14:paraId="55381187" w14:textId="1D485570" w:rsidR="01D0BAC8" w:rsidRDefault="01D0BAC8" w:rsidP="00DD16C9">
            <w:pPr>
              <w:spacing w:before="120" w:after="120"/>
            </w:pPr>
            <w:r w:rsidRPr="01D0BAC8">
              <w:t>Данијела Ђукић</w:t>
            </w:r>
          </w:p>
        </w:tc>
        <w:tc>
          <w:tcPr>
            <w:tcW w:w="1560" w:type="dxa"/>
            <w:gridSpan w:val="2"/>
            <w:tcBorders>
              <w:top w:val="single" w:sz="8" w:space="0" w:color="auto"/>
              <w:left w:val="single" w:sz="8" w:space="0" w:color="auto"/>
              <w:bottom w:val="single" w:sz="8" w:space="0" w:color="auto"/>
              <w:right w:val="single" w:sz="8" w:space="0" w:color="auto"/>
            </w:tcBorders>
          </w:tcPr>
          <w:p w14:paraId="67A3BCFF" w14:textId="529ABDBF" w:rsidR="01D0BAC8" w:rsidRDefault="01D0BAC8" w:rsidP="00DD16C9">
            <w:pPr>
              <w:spacing w:before="120" w:after="120"/>
            </w:pPr>
            <w:r w:rsidRPr="01D0BAC8">
              <w:t>не постоји</w:t>
            </w:r>
          </w:p>
        </w:tc>
        <w:tc>
          <w:tcPr>
            <w:tcW w:w="1560" w:type="dxa"/>
            <w:gridSpan w:val="2"/>
            <w:tcBorders>
              <w:top w:val="single" w:sz="8" w:space="0" w:color="auto"/>
              <w:left w:val="single" w:sz="8" w:space="0" w:color="auto"/>
              <w:bottom w:val="single" w:sz="8" w:space="0" w:color="auto"/>
              <w:right w:val="single" w:sz="8" w:space="0" w:color="auto"/>
            </w:tcBorders>
          </w:tcPr>
          <w:p w14:paraId="5E608651" w14:textId="3BF6360F" w:rsidR="01D0BAC8" w:rsidRDefault="01D0BAC8" w:rsidP="00DD16C9">
            <w:pPr>
              <w:spacing w:before="120" w:after="120"/>
              <w:jc w:val="center"/>
            </w:pPr>
            <w:r w:rsidRPr="01D0BAC8">
              <w:t>3.место</w:t>
            </w:r>
          </w:p>
        </w:tc>
        <w:tc>
          <w:tcPr>
            <w:tcW w:w="1200" w:type="dxa"/>
            <w:tcBorders>
              <w:top w:val="single" w:sz="8" w:space="0" w:color="auto"/>
              <w:left w:val="single" w:sz="8" w:space="0" w:color="auto"/>
              <w:bottom w:val="single" w:sz="8" w:space="0" w:color="auto"/>
              <w:right w:val="single" w:sz="8" w:space="0" w:color="auto"/>
            </w:tcBorders>
          </w:tcPr>
          <w:p w14:paraId="6CACFBB6" w14:textId="63FA68DB" w:rsidR="01D0BAC8" w:rsidRDefault="01D0BAC8" w:rsidP="00DD16C9">
            <w:pPr>
              <w:spacing w:before="120" w:after="120"/>
              <w:jc w:val="center"/>
            </w:pPr>
            <w:r w:rsidRPr="01D0BAC8">
              <w:t>/</w:t>
            </w:r>
          </w:p>
        </w:tc>
        <w:tc>
          <w:tcPr>
            <w:tcW w:w="1200" w:type="dxa"/>
            <w:tcBorders>
              <w:top w:val="single" w:sz="8" w:space="0" w:color="auto"/>
              <w:left w:val="single" w:sz="8" w:space="0" w:color="auto"/>
              <w:bottom w:val="single" w:sz="8" w:space="0" w:color="auto"/>
              <w:right w:val="single" w:sz="8" w:space="0" w:color="auto"/>
            </w:tcBorders>
          </w:tcPr>
          <w:p w14:paraId="30082195" w14:textId="6ED0B434" w:rsidR="01D0BAC8" w:rsidRDefault="01D0BAC8" w:rsidP="00DD16C9">
            <w:pPr>
              <w:spacing w:before="120" w:after="120"/>
            </w:pPr>
            <w:r w:rsidRPr="01D0BAC8">
              <w:t xml:space="preserve"> </w:t>
            </w:r>
          </w:p>
        </w:tc>
      </w:tr>
      <w:tr w:rsidR="01D0BAC8" w14:paraId="5E948F7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8A6E334" w14:textId="5E56543A"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29010504" w14:textId="6D202901" w:rsidR="01D0BAC8" w:rsidRDefault="01D0BAC8" w:rsidP="00DD16C9">
            <w:pPr>
              <w:spacing w:before="120" w:after="120"/>
            </w:pPr>
            <w:r w:rsidRPr="01D0BAC8">
              <w:t>Мали фудбал -дечаци</w:t>
            </w:r>
          </w:p>
        </w:tc>
        <w:tc>
          <w:tcPr>
            <w:tcW w:w="1305" w:type="dxa"/>
            <w:gridSpan w:val="2"/>
            <w:tcBorders>
              <w:top w:val="single" w:sz="8" w:space="0" w:color="auto"/>
              <w:left w:val="single" w:sz="8" w:space="0" w:color="auto"/>
              <w:bottom w:val="single" w:sz="8" w:space="0" w:color="auto"/>
              <w:right w:val="single" w:sz="8" w:space="0" w:color="auto"/>
            </w:tcBorders>
          </w:tcPr>
          <w:p w14:paraId="24EB2F66" w14:textId="10FCCC0A" w:rsidR="01D0BAC8" w:rsidRDefault="01D0BAC8" w:rsidP="00DD16C9">
            <w:pPr>
              <w:spacing w:before="120" w:after="120"/>
              <w:jc w:val="center"/>
            </w:pPr>
            <w:r w:rsidRPr="01D0BAC8">
              <w:t>8.разред</w:t>
            </w:r>
          </w:p>
        </w:tc>
        <w:tc>
          <w:tcPr>
            <w:tcW w:w="2100" w:type="dxa"/>
            <w:gridSpan w:val="2"/>
            <w:tcBorders>
              <w:top w:val="single" w:sz="8" w:space="0" w:color="auto"/>
              <w:left w:val="single" w:sz="8" w:space="0" w:color="auto"/>
              <w:bottom w:val="single" w:sz="8" w:space="0" w:color="auto"/>
              <w:right w:val="single" w:sz="8" w:space="0" w:color="auto"/>
            </w:tcBorders>
          </w:tcPr>
          <w:p w14:paraId="3685E8FC" w14:textId="56A2BA2E" w:rsidR="01D0BAC8" w:rsidRDefault="01D0BAC8" w:rsidP="00DD16C9">
            <w:pPr>
              <w:spacing w:before="120" w:after="120"/>
            </w:pPr>
            <w:r w:rsidRPr="01D0BAC8">
              <w:t>Радован Миливојевић</w:t>
            </w:r>
          </w:p>
        </w:tc>
        <w:tc>
          <w:tcPr>
            <w:tcW w:w="1560" w:type="dxa"/>
            <w:gridSpan w:val="2"/>
            <w:tcBorders>
              <w:top w:val="single" w:sz="8" w:space="0" w:color="auto"/>
              <w:left w:val="single" w:sz="8" w:space="0" w:color="auto"/>
              <w:bottom w:val="single" w:sz="8" w:space="0" w:color="auto"/>
              <w:right w:val="single" w:sz="8" w:space="0" w:color="auto"/>
            </w:tcBorders>
          </w:tcPr>
          <w:p w14:paraId="7D4702D4" w14:textId="7BB41FA8"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481D2F2D" w14:textId="7ECEA3B1" w:rsidR="01D0BAC8" w:rsidRDefault="01D0BAC8" w:rsidP="00DD16C9">
            <w:pPr>
              <w:spacing w:before="120" w:after="120"/>
              <w:jc w:val="center"/>
            </w:pPr>
            <w:r w:rsidRPr="01D0BAC8">
              <w:t xml:space="preserve"> </w:t>
            </w:r>
          </w:p>
        </w:tc>
        <w:tc>
          <w:tcPr>
            <w:tcW w:w="1200" w:type="dxa"/>
            <w:tcBorders>
              <w:top w:val="single" w:sz="8" w:space="0" w:color="auto"/>
              <w:left w:val="single" w:sz="8" w:space="0" w:color="auto"/>
              <w:bottom w:val="single" w:sz="8" w:space="0" w:color="auto"/>
              <w:right w:val="single" w:sz="8" w:space="0" w:color="auto"/>
            </w:tcBorders>
          </w:tcPr>
          <w:p w14:paraId="686AF6A9" w14:textId="76339D36" w:rsidR="01D0BAC8" w:rsidRDefault="01D0BAC8" w:rsidP="00DD16C9">
            <w:pPr>
              <w:spacing w:before="120" w:after="120"/>
              <w:jc w:val="center"/>
            </w:pPr>
            <w:r w:rsidRPr="01D0BAC8">
              <w:t>/</w:t>
            </w:r>
          </w:p>
        </w:tc>
        <w:tc>
          <w:tcPr>
            <w:tcW w:w="1200" w:type="dxa"/>
            <w:tcBorders>
              <w:top w:val="single" w:sz="8" w:space="0" w:color="auto"/>
              <w:left w:val="single" w:sz="8" w:space="0" w:color="auto"/>
              <w:bottom w:val="single" w:sz="8" w:space="0" w:color="auto"/>
              <w:right w:val="single" w:sz="8" w:space="0" w:color="auto"/>
            </w:tcBorders>
          </w:tcPr>
          <w:p w14:paraId="0F8EFCD8" w14:textId="766B782D" w:rsidR="01D0BAC8" w:rsidRDefault="01D0BAC8" w:rsidP="00DD16C9">
            <w:pPr>
              <w:spacing w:before="120" w:after="120"/>
            </w:pPr>
            <w:r w:rsidRPr="01D0BAC8">
              <w:t xml:space="preserve"> </w:t>
            </w:r>
          </w:p>
        </w:tc>
      </w:tr>
      <w:tr w:rsidR="01D0BAC8" w14:paraId="709868E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AC3C63D" w14:textId="1869BFFB"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0DA6B2A1" w14:textId="4EEDB545" w:rsidR="01D0BAC8" w:rsidRDefault="01D0BAC8" w:rsidP="00DD16C9">
            <w:pPr>
              <w:spacing w:before="120" w:after="120"/>
            </w:pPr>
            <w:r w:rsidRPr="01D0BAC8">
              <w:t>Мали фудбал - девојчице</w:t>
            </w:r>
          </w:p>
        </w:tc>
        <w:tc>
          <w:tcPr>
            <w:tcW w:w="1305" w:type="dxa"/>
            <w:gridSpan w:val="2"/>
            <w:tcBorders>
              <w:top w:val="single" w:sz="8" w:space="0" w:color="auto"/>
              <w:left w:val="single" w:sz="8" w:space="0" w:color="auto"/>
              <w:bottom w:val="single" w:sz="8" w:space="0" w:color="auto"/>
              <w:right w:val="single" w:sz="8" w:space="0" w:color="auto"/>
            </w:tcBorders>
          </w:tcPr>
          <w:p w14:paraId="30492D1C" w14:textId="248AB190" w:rsidR="01D0BAC8" w:rsidRDefault="01D0BAC8" w:rsidP="00DD16C9">
            <w:pPr>
              <w:spacing w:before="120" w:after="120"/>
              <w:jc w:val="center"/>
            </w:pPr>
            <w:r w:rsidRPr="01D0BAC8">
              <w:t>6.разред</w:t>
            </w:r>
          </w:p>
        </w:tc>
        <w:tc>
          <w:tcPr>
            <w:tcW w:w="2100" w:type="dxa"/>
            <w:gridSpan w:val="2"/>
            <w:tcBorders>
              <w:top w:val="single" w:sz="8" w:space="0" w:color="auto"/>
              <w:left w:val="single" w:sz="8" w:space="0" w:color="auto"/>
              <w:bottom w:val="single" w:sz="8" w:space="0" w:color="auto"/>
              <w:right w:val="single" w:sz="8" w:space="0" w:color="auto"/>
            </w:tcBorders>
          </w:tcPr>
          <w:p w14:paraId="59BA42A1" w14:textId="296DC77A" w:rsidR="01D0BAC8" w:rsidRDefault="01D0BAC8" w:rsidP="00DD16C9">
            <w:pPr>
              <w:spacing w:before="120" w:after="120"/>
            </w:pPr>
            <w:r w:rsidRPr="01D0BAC8">
              <w:t>Радован Миливојевић</w:t>
            </w:r>
          </w:p>
        </w:tc>
        <w:tc>
          <w:tcPr>
            <w:tcW w:w="1560" w:type="dxa"/>
            <w:gridSpan w:val="2"/>
            <w:tcBorders>
              <w:top w:val="single" w:sz="8" w:space="0" w:color="auto"/>
              <w:left w:val="single" w:sz="8" w:space="0" w:color="auto"/>
              <w:bottom w:val="single" w:sz="8" w:space="0" w:color="auto"/>
              <w:right w:val="single" w:sz="8" w:space="0" w:color="auto"/>
            </w:tcBorders>
          </w:tcPr>
          <w:p w14:paraId="274EC3E0" w14:textId="035EAB64" w:rsidR="01D0BAC8" w:rsidRDefault="01D0BAC8" w:rsidP="00DD16C9">
            <w:pPr>
              <w:spacing w:before="120" w:after="120"/>
            </w:pPr>
            <w:r w:rsidRPr="01D0BAC8">
              <w:t>3.место</w:t>
            </w:r>
          </w:p>
        </w:tc>
        <w:tc>
          <w:tcPr>
            <w:tcW w:w="1560" w:type="dxa"/>
            <w:gridSpan w:val="2"/>
            <w:tcBorders>
              <w:top w:val="single" w:sz="8" w:space="0" w:color="auto"/>
              <w:left w:val="single" w:sz="8" w:space="0" w:color="auto"/>
              <w:bottom w:val="single" w:sz="8" w:space="0" w:color="auto"/>
              <w:right w:val="single" w:sz="8" w:space="0" w:color="auto"/>
            </w:tcBorders>
          </w:tcPr>
          <w:p w14:paraId="5609B9F4" w14:textId="490F40D9" w:rsidR="01D0BAC8" w:rsidRDefault="01D0BAC8" w:rsidP="00DD16C9">
            <w:pPr>
              <w:spacing w:before="120" w:after="120"/>
              <w:jc w:val="center"/>
            </w:pPr>
            <w:r w:rsidRPr="01D0BAC8">
              <w:t xml:space="preserve"> </w:t>
            </w:r>
          </w:p>
        </w:tc>
        <w:tc>
          <w:tcPr>
            <w:tcW w:w="1200" w:type="dxa"/>
            <w:tcBorders>
              <w:top w:val="single" w:sz="8" w:space="0" w:color="auto"/>
              <w:left w:val="single" w:sz="8" w:space="0" w:color="auto"/>
              <w:bottom w:val="single" w:sz="8" w:space="0" w:color="auto"/>
              <w:right w:val="single" w:sz="8" w:space="0" w:color="auto"/>
            </w:tcBorders>
          </w:tcPr>
          <w:p w14:paraId="7A01F663" w14:textId="089B4BA6" w:rsidR="01D0BAC8" w:rsidRDefault="01D0BAC8" w:rsidP="00DD16C9">
            <w:pPr>
              <w:spacing w:before="120" w:after="120"/>
              <w:jc w:val="center"/>
            </w:pPr>
            <w:r w:rsidRPr="01D0BAC8">
              <w:t>/</w:t>
            </w:r>
          </w:p>
        </w:tc>
        <w:tc>
          <w:tcPr>
            <w:tcW w:w="1200" w:type="dxa"/>
            <w:tcBorders>
              <w:top w:val="single" w:sz="8" w:space="0" w:color="auto"/>
              <w:left w:val="single" w:sz="8" w:space="0" w:color="auto"/>
              <w:bottom w:val="single" w:sz="8" w:space="0" w:color="auto"/>
              <w:right w:val="single" w:sz="8" w:space="0" w:color="auto"/>
            </w:tcBorders>
          </w:tcPr>
          <w:p w14:paraId="03C5A44D" w14:textId="6B4A1591" w:rsidR="01D0BAC8" w:rsidRDefault="01D0BAC8" w:rsidP="00DD16C9">
            <w:pPr>
              <w:spacing w:before="120" w:after="120"/>
            </w:pPr>
            <w:r w:rsidRPr="01D0BAC8">
              <w:t xml:space="preserve"> </w:t>
            </w:r>
          </w:p>
        </w:tc>
      </w:tr>
      <w:tr w:rsidR="01D0BAC8" w14:paraId="755949B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4AD0E63" w14:textId="353950A0" w:rsidR="01D0BAC8" w:rsidRDefault="01D0BAC8" w:rsidP="00DD16C9">
            <w:pPr>
              <w:spacing w:before="120" w:after="120"/>
              <w:jc w:val="center"/>
            </w:pPr>
            <w:r w:rsidRPr="01D0BAC8">
              <w:rPr>
                <w:lang w:val="sr-Cyrl-RS"/>
              </w:rPr>
              <w:lastRenderedPageBreak/>
              <w:t>5</w:t>
            </w:r>
          </w:p>
        </w:tc>
        <w:tc>
          <w:tcPr>
            <w:tcW w:w="3690" w:type="dxa"/>
            <w:tcBorders>
              <w:top w:val="single" w:sz="8" w:space="0" w:color="auto"/>
              <w:left w:val="single" w:sz="8" w:space="0" w:color="auto"/>
              <w:bottom w:val="single" w:sz="8" w:space="0" w:color="auto"/>
              <w:right w:val="single" w:sz="8" w:space="0" w:color="auto"/>
            </w:tcBorders>
          </w:tcPr>
          <w:p w14:paraId="5E812DEA" w14:textId="2AA6F3F8" w:rsidR="01D0BAC8" w:rsidRDefault="01D0BAC8" w:rsidP="00DD16C9">
            <w:pPr>
              <w:spacing w:before="120" w:after="120"/>
            </w:pPr>
            <w:r w:rsidRPr="01D0BAC8">
              <w:t>Одбојка -девојчице</w:t>
            </w:r>
          </w:p>
        </w:tc>
        <w:tc>
          <w:tcPr>
            <w:tcW w:w="1305" w:type="dxa"/>
            <w:gridSpan w:val="2"/>
            <w:tcBorders>
              <w:top w:val="single" w:sz="8" w:space="0" w:color="auto"/>
              <w:left w:val="single" w:sz="8" w:space="0" w:color="auto"/>
              <w:bottom w:val="single" w:sz="8" w:space="0" w:color="auto"/>
              <w:right w:val="single" w:sz="8" w:space="0" w:color="auto"/>
            </w:tcBorders>
          </w:tcPr>
          <w:p w14:paraId="3481A730" w14:textId="3A794A33" w:rsidR="01D0BAC8" w:rsidRDefault="01D0BAC8" w:rsidP="00DD16C9">
            <w:pPr>
              <w:spacing w:before="120" w:after="120"/>
              <w:jc w:val="center"/>
            </w:pPr>
            <w:r w:rsidRPr="01D0BAC8">
              <w:t>7-8.р</w:t>
            </w:r>
          </w:p>
        </w:tc>
        <w:tc>
          <w:tcPr>
            <w:tcW w:w="2100" w:type="dxa"/>
            <w:gridSpan w:val="2"/>
            <w:tcBorders>
              <w:top w:val="single" w:sz="8" w:space="0" w:color="auto"/>
              <w:left w:val="single" w:sz="8" w:space="0" w:color="auto"/>
              <w:bottom w:val="single" w:sz="8" w:space="0" w:color="auto"/>
              <w:right w:val="single" w:sz="8" w:space="0" w:color="auto"/>
            </w:tcBorders>
          </w:tcPr>
          <w:p w14:paraId="2F127B82" w14:textId="44A480AF" w:rsidR="01D0BAC8" w:rsidRDefault="01D0BAC8" w:rsidP="00DD16C9">
            <w:pPr>
              <w:spacing w:before="120" w:after="120"/>
            </w:pPr>
            <w:r w:rsidRPr="01D0BAC8">
              <w:t>Данијела Ђукић</w:t>
            </w:r>
          </w:p>
        </w:tc>
        <w:tc>
          <w:tcPr>
            <w:tcW w:w="1560" w:type="dxa"/>
            <w:gridSpan w:val="2"/>
            <w:tcBorders>
              <w:top w:val="single" w:sz="8" w:space="0" w:color="auto"/>
              <w:left w:val="single" w:sz="8" w:space="0" w:color="auto"/>
              <w:bottom w:val="single" w:sz="8" w:space="0" w:color="auto"/>
              <w:right w:val="single" w:sz="8" w:space="0" w:color="auto"/>
            </w:tcBorders>
          </w:tcPr>
          <w:p w14:paraId="5C60912B" w14:textId="1B1F4682"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94AC1FF" w14:textId="79BF9AD8" w:rsidR="01D0BAC8" w:rsidRDefault="01D0BAC8" w:rsidP="00DD16C9">
            <w:pPr>
              <w:spacing w:before="120" w:after="120"/>
              <w:jc w:val="center"/>
            </w:pPr>
            <w:r w:rsidRPr="01D0BAC8">
              <w:t xml:space="preserve"> </w:t>
            </w:r>
          </w:p>
        </w:tc>
        <w:tc>
          <w:tcPr>
            <w:tcW w:w="1200" w:type="dxa"/>
            <w:tcBorders>
              <w:top w:val="single" w:sz="8" w:space="0" w:color="auto"/>
              <w:left w:val="single" w:sz="8" w:space="0" w:color="auto"/>
              <w:bottom w:val="single" w:sz="8" w:space="0" w:color="auto"/>
              <w:right w:val="single" w:sz="8" w:space="0" w:color="auto"/>
            </w:tcBorders>
          </w:tcPr>
          <w:p w14:paraId="51B88482" w14:textId="2C3ADCFA" w:rsidR="01D0BAC8" w:rsidRDefault="01D0BAC8" w:rsidP="00DD16C9">
            <w:pPr>
              <w:spacing w:before="120" w:after="120"/>
              <w:jc w:val="center"/>
            </w:pPr>
            <w:r w:rsidRPr="01D0BAC8">
              <w:t>/</w:t>
            </w:r>
          </w:p>
        </w:tc>
        <w:tc>
          <w:tcPr>
            <w:tcW w:w="1200" w:type="dxa"/>
            <w:tcBorders>
              <w:top w:val="single" w:sz="8" w:space="0" w:color="auto"/>
              <w:left w:val="single" w:sz="8" w:space="0" w:color="auto"/>
              <w:bottom w:val="single" w:sz="8" w:space="0" w:color="auto"/>
              <w:right w:val="single" w:sz="8" w:space="0" w:color="auto"/>
            </w:tcBorders>
          </w:tcPr>
          <w:p w14:paraId="0B0AA741" w14:textId="05766ED8" w:rsidR="01D0BAC8" w:rsidRDefault="01D0BAC8" w:rsidP="00DD16C9">
            <w:pPr>
              <w:spacing w:before="120" w:after="120"/>
            </w:pPr>
            <w:r w:rsidRPr="01D0BAC8">
              <w:t xml:space="preserve"> </w:t>
            </w:r>
          </w:p>
        </w:tc>
      </w:tr>
      <w:tr w:rsidR="01D0BAC8" w14:paraId="2B21665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9873372" w14:textId="3097745F"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2C6CAAA4" w14:textId="1D9141E8" w:rsidR="01D0BAC8" w:rsidRDefault="01D0BAC8" w:rsidP="00DD16C9">
            <w:pPr>
              <w:spacing w:before="120" w:after="120"/>
            </w:pPr>
            <w:r w:rsidRPr="01D0BAC8">
              <w:rPr>
                <w:b/>
                <w:bCs/>
              </w:rPr>
              <w:t>Џудо</w:t>
            </w:r>
          </w:p>
        </w:tc>
        <w:tc>
          <w:tcPr>
            <w:tcW w:w="1305" w:type="dxa"/>
            <w:gridSpan w:val="2"/>
            <w:tcBorders>
              <w:top w:val="single" w:sz="8" w:space="0" w:color="auto"/>
              <w:left w:val="single" w:sz="8" w:space="0" w:color="auto"/>
              <w:bottom w:val="single" w:sz="8" w:space="0" w:color="auto"/>
              <w:right w:val="single" w:sz="8" w:space="0" w:color="auto"/>
            </w:tcBorders>
          </w:tcPr>
          <w:p w14:paraId="355D8D82" w14:textId="5920CBF4"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5162E3BF" w14:textId="3E84EC42"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079E96F" w14:textId="7B7F1A16"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44E911C" w14:textId="33B05E86" w:rsidR="01D0BAC8" w:rsidRDefault="01D0BAC8" w:rsidP="00DD16C9">
            <w:pPr>
              <w:spacing w:before="120" w:after="120"/>
              <w:jc w:val="center"/>
            </w:pPr>
            <w:r w:rsidRPr="01D0BAC8">
              <w:t xml:space="preserve"> </w:t>
            </w:r>
          </w:p>
        </w:tc>
        <w:tc>
          <w:tcPr>
            <w:tcW w:w="1200" w:type="dxa"/>
            <w:tcBorders>
              <w:top w:val="single" w:sz="8" w:space="0" w:color="auto"/>
              <w:left w:val="single" w:sz="8" w:space="0" w:color="auto"/>
              <w:bottom w:val="single" w:sz="8" w:space="0" w:color="auto"/>
              <w:right w:val="single" w:sz="8" w:space="0" w:color="auto"/>
            </w:tcBorders>
          </w:tcPr>
          <w:p w14:paraId="03A89F08" w14:textId="09CE1851" w:rsidR="01D0BAC8" w:rsidRDefault="01D0BAC8" w:rsidP="00DD16C9">
            <w:pPr>
              <w:spacing w:before="120" w:after="120"/>
              <w:jc w:val="center"/>
            </w:pPr>
            <w:r w:rsidRPr="01D0BAC8">
              <w:t>/</w:t>
            </w:r>
          </w:p>
        </w:tc>
        <w:tc>
          <w:tcPr>
            <w:tcW w:w="1200" w:type="dxa"/>
            <w:tcBorders>
              <w:top w:val="single" w:sz="8" w:space="0" w:color="auto"/>
              <w:left w:val="single" w:sz="8" w:space="0" w:color="auto"/>
              <w:bottom w:val="single" w:sz="8" w:space="0" w:color="auto"/>
              <w:right w:val="single" w:sz="8" w:space="0" w:color="auto"/>
            </w:tcBorders>
          </w:tcPr>
          <w:p w14:paraId="4CCB3316" w14:textId="09590868" w:rsidR="01D0BAC8" w:rsidRDefault="01D0BAC8" w:rsidP="00DD16C9">
            <w:pPr>
              <w:spacing w:before="120" w:after="120"/>
            </w:pPr>
            <w:r w:rsidRPr="01D0BAC8">
              <w:t xml:space="preserve"> </w:t>
            </w:r>
          </w:p>
        </w:tc>
      </w:tr>
      <w:tr w:rsidR="01D0BAC8" w14:paraId="07ACC7B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0F70C8E" w14:textId="121A2F5E"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0AC8D216" w14:textId="3A13F158" w:rsidR="01D0BAC8" w:rsidRDefault="01D0BAC8" w:rsidP="00DD16C9">
            <w:pPr>
              <w:spacing w:before="120" w:after="120"/>
            </w:pPr>
            <w:r w:rsidRPr="01D0BAC8">
              <w:t>Милица Јакшић</w:t>
            </w:r>
          </w:p>
        </w:tc>
        <w:tc>
          <w:tcPr>
            <w:tcW w:w="1305" w:type="dxa"/>
            <w:gridSpan w:val="2"/>
            <w:tcBorders>
              <w:top w:val="single" w:sz="8" w:space="0" w:color="auto"/>
              <w:left w:val="single" w:sz="8" w:space="0" w:color="auto"/>
              <w:bottom w:val="single" w:sz="8" w:space="0" w:color="auto"/>
              <w:right w:val="single" w:sz="8" w:space="0" w:color="auto"/>
            </w:tcBorders>
          </w:tcPr>
          <w:p w14:paraId="6935B69A" w14:textId="633D33E5"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2EB9E1FA" w14:textId="548A72CF" w:rsidR="01D0BAC8" w:rsidRDefault="01D0BAC8" w:rsidP="00DD16C9">
            <w:pPr>
              <w:spacing w:before="120" w:after="120"/>
            </w:pPr>
            <w:r w:rsidRPr="01D0BAC8">
              <w:t>Станка Савић</w:t>
            </w:r>
          </w:p>
        </w:tc>
        <w:tc>
          <w:tcPr>
            <w:tcW w:w="1560" w:type="dxa"/>
            <w:gridSpan w:val="2"/>
            <w:tcBorders>
              <w:top w:val="single" w:sz="8" w:space="0" w:color="auto"/>
              <w:left w:val="single" w:sz="8" w:space="0" w:color="auto"/>
              <w:bottom w:val="single" w:sz="8" w:space="0" w:color="auto"/>
              <w:right w:val="single" w:sz="8" w:space="0" w:color="auto"/>
            </w:tcBorders>
          </w:tcPr>
          <w:p w14:paraId="1361DC25" w14:textId="6421479E" w:rsidR="01D0BAC8" w:rsidRDefault="01D0BAC8" w:rsidP="00DD16C9">
            <w:pPr>
              <w:spacing w:before="120" w:after="120"/>
            </w:pPr>
            <w:r w:rsidRPr="01D0BAC8">
              <w:t>Не постоји</w:t>
            </w:r>
          </w:p>
        </w:tc>
        <w:tc>
          <w:tcPr>
            <w:tcW w:w="1560" w:type="dxa"/>
            <w:gridSpan w:val="2"/>
            <w:tcBorders>
              <w:top w:val="single" w:sz="8" w:space="0" w:color="auto"/>
              <w:left w:val="single" w:sz="8" w:space="0" w:color="auto"/>
              <w:bottom w:val="single" w:sz="8" w:space="0" w:color="auto"/>
              <w:right w:val="single" w:sz="8" w:space="0" w:color="auto"/>
            </w:tcBorders>
          </w:tcPr>
          <w:p w14:paraId="2FD2B811" w14:textId="0336A9CF" w:rsidR="01D0BAC8" w:rsidRDefault="01D0BAC8" w:rsidP="00DD16C9">
            <w:pPr>
              <w:spacing w:before="120" w:after="120"/>
              <w:jc w:val="center"/>
            </w:pPr>
            <w:r w:rsidRPr="01D0BAC8">
              <w:t>1.место</w:t>
            </w:r>
          </w:p>
        </w:tc>
        <w:tc>
          <w:tcPr>
            <w:tcW w:w="1200" w:type="dxa"/>
            <w:tcBorders>
              <w:top w:val="single" w:sz="8" w:space="0" w:color="auto"/>
              <w:left w:val="single" w:sz="8" w:space="0" w:color="auto"/>
              <w:bottom w:val="single" w:sz="8" w:space="0" w:color="auto"/>
              <w:right w:val="single" w:sz="8" w:space="0" w:color="auto"/>
            </w:tcBorders>
          </w:tcPr>
          <w:p w14:paraId="07CC2712" w14:textId="4D7254C7" w:rsidR="01D0BAC8" w:rsidRDefault="01D0BAC8" w:rsidP="00DD16C9">
            <w:pPr>
              <w:spacing w:before="120" w:after="120"/>
              <w:jc w:val="center"/>
            </w:pPr>
            <w:r w:rsidRPr="01D0BAC8">
              <w:t>/</w:t>
            </w:r>
          </w:p>
        </w:tc>
        <w:tc>
          <w:tcPr>
            <w:tcW w:w="1200" w:type="dxa"/>
            <w:tcBorders>
              <w:top w:val="single" w:sz="8" w:space="0" w:color="auto"/>
              <w:left w:val="single" w:sz="8" w:space="0" w:color="auto"/>
              <w:bottom w:val="single" w:sz="8" w:space="0" w:color="auto"/>
              <w:right w:val="single" w:sz="8" w:space="0" w:color="auto"/>
            </w:tcBorders>
          </w:tcPr>
          <w:p w14:paraId="478DAE05" w14:textId="30F8894F" w:rsidR="01D0BAC8" w:rsidRDefault="01D0BAC8" w:rsidP="00DD16C9">
            <w:pPr>
              <w:spacing w:before="120" w:after="120"/>
              <w:jc w:val="center"/>
            </w:pPr>
            <w:r w:rsidRPr="01D0BAC8">
              <w:t>3.место</w:t>
            </w:r>
          </w:p>
        </w:tc>
      </w:tr>
      <w:tr w:rsidR="01D0BAC8" w14:paraId="6792879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AF0352C" w14:textId="57FA4120" w:rsidR="01D0BAC8" w:rsidRDefault="01D0BAC8" w:rsidP="00DD16C9">
            <w:pPr>
              <w:spacing w:before="120" w:after="120"/>
              <w:jc w:val="center"/>
            </w:pPr>
            <w:r w:rsidRPr="01D0BAC8">
              <w:rPr>
                <w:lang w:val="sr-Cyrl-RS"/>
              </w:rPr>
              <w:t>7.</w:t>
            </w:r>
          </w:p>
        </w:tc>
        <w:tc>
          <w:tcPr>
            <w:tcW w:w="3690" w:type="dxa"/>
            <w:tcBorders>
              <w:top w:val="single" w:sz="8" w:space="0" w:color="auto"/>
              <w:left w:val="single" w:sz="8" w:space="0" w:color="auto"/>
              <w:bottom w:val="single" w:sz="8" w:space="0" w:color="auto"/>
              <w:right w:val="single" w:sz="8" w:space="0" w:color="auto"/>
            </w:tcBorders>
          </w:tcPr>
          <w:p w14:paraId="59D6A35C" w14:textId="01905B74" w:rsidR="01D0BAC8" w:rsidRDefault="01D0BAC8" w:rsidP="00DD16C9">
            <w:pPr>
              <w:spacing w:before="120" w:after="120"/>
            </w:pPr>
            <w:r w:rsidRPr="01D0BAC8">
              <w:t>Бобан Аврамовић</w:t>
            </w:r>
          </w:p>
        </w:tc>
        <w:tc>
          <w:tcPr>
            <w:tcW w:w="1305" w:type="dxa"/>
            <w:gridSpan w:val="2"/>
            <w:tcBorders>
              <w:top w:val="single" w:sz="8" w:space="0" w:color="auto"/>
              <w:left w:val="single" w:sz="8" w:space="0" w:color="auto"/>
              <w:bottom w:val="single" w:sz="8" w:space="0" w:color="auto"/>
              <w:right w:val="single" w:sz="8" w:space="0" w:color="auto"/>
            </w:tcBorders>
          </w:tcPr>
          <w:p w14:paraId="1B0E6B46" w14:textId="3BC11B3A"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72011993" w14:textId="11193623" w:rsidR="01D0BAC8" w:rsidRDefault="01D0BAC8" w:rsidP="00DD16C9">
            <w:pPr>
              <w:spacing w:before="120" w:after="120"/>
            </w:pPr>
            <w:r w:rsidRPr="01D0BAC8">
              <w:t>Станка Савић</w:t>
            </w:r>
          </w:p>
        </w:tc>
        <w:tc>
          <w:tcPr>
            <w:tcW w:w="1560" w:type="dxa"/>
            <w:gridSpan w:val="2"/>
            <w:tcBorders>
              <w:top w:val="single" w:sz="8" w:space="0" w:color="auto"/>
              <w:left w:val="single" w:sz="8" w:space="0" w:color="auto"/>
              <w:bottom w:val="single" w:sz="8" w:space="0" w:color="auto"/>
              <w:right w:val="single" w:sz="8" w:space="0" w:color="auto"/>
            </w:tcBorders>
          </w:tcPr>
          <w:p w14:paraId="52D4C053" w14:textId="0325444A" w:rsidR="01D0BAC8" w:rsidRDefault="01D0BAC8" w:rsidP="00DD16C9">
            <w:pPr>
              <w:spacing w:before="120" w:after="120"/>
            </w:pPr>
            <w:r w:rsidRPr="01D0BAC8">
              <w:t>Не постоји</w:t>
            </w:r>
          </w:p>
        </w:tc>
        <w:tc>
          <w:tcPr>
            <w:tcW w:w="1560" w:type="dxa"/>
            <w:gridSpan w:val="2"/>
            <w:tcBorders>
              <w:top w:val="single" w:sz="8" w:space="0" w:color="auto"/>
              <w:left w:val="single" w:sz="8" w:space="0" w:color="auto"/>
              <w:bottom w:val="single" w:sz="8" w:space="0" w:color="auto"/>
              <w:right w:val="single" w:sz="8" w:space="0" w:color="auto"/>
            </w:tcBorders>
          </w:tcPr>
          <w:p w14:paraId="2EEAAE60" w14:textId="19BCC12A" w:rsidR="01D0BAC8" w:rsidRDefault="01D0BAC8" w:rsidP="00DD16C9">
            <w:pPr>
              <w:spacing w:before="120" w:after="120"/>
              <w:jc w:val="center"/>
            </w:pPr>
            <w:r w:rsidRPr="01D0BAC8">
              <w:t>1.место</w:t>
            </w:r>
          </w:p>
        </w:tc>
        <w:tc>
          <w:tcPr>
            <w:tcW w:w="1200" w:type="dxa"/>
            <w:tcBorders>
              <w:top w:val="single" w:sz="8" w:space="0" w:color="auto"/>
              <w:left w:val="single" w:sz="8" w:space="0" w:color="auto"/>
              <w:bottom w:val="single" w:sz="8" w:space="0" w:color="auto"/>
              <w:right w:val="single" w:sz="8" w:space="0" w:color="auto"/>
            </w:tcBorders>
          </w:tcPr>
          <w:p w14:paraId="5D1679A3" w14:textId="27094D9F" w:rsidR="01D0BAC8" w:rsidRDefault="01D0BAC8" w:rsidP="00DD16C9">
            <w:pPr>
              <w:spacing w:before="120" w:after="120"/>
              <w:jc w:val="center"/>
            </w:pPr>
            <w:r w:rsidRPr="01D0BAC8">
              <w:t>/</w:t>
            </w:r>
          </w:p>
        </w:tc>
        <w:tc>
          <w:tcPr>
            <w:tcW w:w="1200" w:type="dxa"/>
            <w:tcBorders>
              <w:top w:val="single" w:sz="8" w:space="0" w:color="auto"/>
              <w:left w:val="single" w:sz="8" w:space="0" w:color="auto"/>
              <w:bottom w:val="single" w:sz="8" w:space="0" w:color="auto"/>
              <w:right w:val="single" w:sz="8" w:space="0" w:color="auto"/>
            </w:tcBorders>
          </w:tcPr>
          <w:p w14:paraId="391DD385" w14:textId="2DD8961C" w:rsidR="01D0BAC8" w:rsidRDefault="01D0BAC8" w:rsidP="00DD16C9">
            <w:pPr>
              <w:spacing w:before="120" w:after="120"/>
              <w:jc w:val="center"/>
            </w:pPr>
            <w:r w:rsidRPr="01D0BAC8">
              <w:t>2.место</w:t>
            </w:r>
          </w:p>
        </w:tc>
      </w:tr>
      <w:tr w:rsidR="01D0BAC8" w14:paraId="49251F5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ED7D0E7" w14:textId="54C3A0B8"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23547B80" w14:textId="5781939E" w:rsidR="01D0BAC8" w:rsidRDefault="01D0BAC8" w:rsidP="00DD16C9">
            <w:pPr>
              <w:spacing w:before="120" w:after="120"/>
            </w:pPr>
            <w:r w:rsidRPr="01D0BAC8">
              <w:t xml:space="preserve"> </w:t>
            </w:r>
          </w:p>
        </w:tc>
        <w:tc>
          <w:tcPr>
            <w:tcW w:w="1305" w:type="dxa"/>
            <w:gridSpan w:val="2"/>
            <w:tcBorders>
              <w:top w:val="single" w:sz="8" w:space="0" w:color="auto"/>
              <w:left w:val="single" w:sz="8" w:space="0" w:color="auto"/>
              <w:bottom w:val="single" w:sz="8" w:space="0" w:color="auto"/>
              <w:right w:val="single" w:sz="8" w:space="0" w:color="auto"/>
            </w:tcBorders>
          </w:tcPr>
          <w:p w14:paraId="07D3CA6B" w14:textId="557A0DDE"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321D8FE2" w14:textId="56ADA8F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2CA4370" w14:textId="20FAED48"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A9EBA68" w14:textId="19D02E56" w:rsidR="01D0BAC8" w:rsidRDefault="01D0BAC8" w:rsidP="00DD16C9">
            <w:pPr>
              <w:spacing w:before="120" w:after="120"/>
              <w:jc w:val="center"/>
            </w:pPr>
            <w:r w:rsidRPr="01D0BAC8">
              <w:t xml:space="preserve"> </w:t>
            </w:r>
          </w:p>
        </w:tc>
        <w:tc>
          <w:tcPr>
            <w:tcW w:w="2400" w:type="dxa"/>
            <w:gridSpan w:val="2"/>
            <w:tcBorders>
              <w:top w:val="single" w:sz="8" w:space="0" w:color="auto"/>
              <w:left w:val="single" w:sz="8" w:space="0" w:color="auto"/>
              <w:bottom w:val="single" w:sz="8" w:space="0" w:color="auto"/>
              <w:right w:val="single" w:sz="8" w:space="0" w:color="auto"/>
            </w:tcBorders>
          </w:tcPr>
          <w:p w14:paraId="34F4F697" w14:textId="6A7FF89D" w:rsidR="01D0BAC8" w:rsidRDefault="01D0BAC8" w:rsidP="00DD16C9">
            <w:pPr>
              <w:spacing w:before="120" w:after="120"/>
              <w:jc w:val="center"/>
            </w:pPr>
          </w:p>
        </w:tc>
      </w:tr>
      <w:tr w:rsidR="01D0BAC8" w14:paraId="6A4682D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84A4E94" w14:textId="1D1BE1FE" w:rsidR="01D0BAC8" w:rsidRDefault="01D0BAC8" w:rsidP="00DD16C9">
            <w:pPr>
              <w:spacing w:before="120" w:after="120"/>
              <w:jc w:val="center"/>
              <w:rPr>
                <w:lang w:val="sr-Cyrl-RS"/>
              </w:rPr>
            </w:pPr>
          </w:p>
        </w:tc>
        <w:tc>
          <w:tcPr>
            <w:tcW w:w="3690" w:type="dxa"/>
            <w:tcBorders>
              <w:top w:val="single" w:sz="8" w:space="0" w:color="auto"/>
              <w:left w:val="single" w:sz="8" w:space="0" w:color="auto"/>
              <w:bottom w:val="single" w:sz="8" w:space="0" w:color="auto"/>
              <w:right w:val="single" w:sz="8" w:space="0" w:color="auto"/>
            </w:tcBorders>
          </w:tcPr>
          <w:p w14:paraId="50D1449C" w14:textId="004DC7A7" w:rsidR="01D0BAC8" w:rsidRDefault="01D0BAC8" w:rsidP="00DD16C9">
            <w:pPr>
              <w:spacing w:before="120" w:after="120"/>
            </w:pPr>
          </w:p>
        </w:tc>
        <w:tc>
          <w:tcPr>
            <w:tcW w:w="1305" w:type="dxa"/>
            <w:gridSpan w:val="2"/>
            <w:tcBorders>
              <w:top w:val="single" w:sz="8" w:space="0" w:color="auto"/>
              <w:left w:val="single" w:sz="8" w:space="0" w:color="auto"/>
              <w:bottom w:val="single" w:sz="8" w:space="0" w:color="auto"/>
              <w:right w:val="single" w:sz="8" w:space="0" w:color="auto"/>
            </w:tcBorders>
          </w:tcPr>
          <w:p w14:paraId="1312F295" w14:textId="62A4D951" w:rsidR="01D0BAC8" w:rsidRDefault="01D0BAC8" w:rsidP="00DD16C9">
            <w:pPr>
              <w:spacing w:before="120" w:after="120"/>
              <w:jc w:val="center"/>
            </w:pPr>
          </w:p>
        </w:tc>
        <w:tc>
          <w:tcPr>
            <w:tcW w:w="2100" w:type="dxa"/>
            <w:gridSpan w:val="2"/>
            <w:tcBorders>
              <w:top w:val="single" w:sz="8" w:space="0" w:color="auto"/>
              <w:left w:val="single" w:sz="8" w:space="0" w:color="auto"/>
              <w:bottom w:val="single" w:sz="8" w:space="0" w:color="auto"/>
              <w:right w:val="single" w:sz="8" w:space="0" w:color="auto"/>
            </w:tcBorders>
          </w:tcPr>
          <w:p w14:paraId="738E773B" w14:textId="350AEB95" w:rsidR="01D0BAC8" w:rsidRDefault="01D0BAC8" w:rsidP="00DD16C9">
            <w:pPr>
              <w:spacing w:before="120" w:after="120"/>
            </w:pPr>
          </w:p>
        </w:tc>
        <w:tc>
          <w:tcPr>
            <w:tcW w:w="1560" w:type="dxa"/>
            <w:gridSpan w:val="2"/>
            <w:tcBorders>
              <w:top w:val="single" w:sz="8" w:space="0" w:color="auto"/>
              <w:left w:val="single" w:sz="8" w:space="0" w:color="auto"/>
              <w:bottom w:val="single" w:sz="8" w:space="0" w:color="auto"/>
              <w:right w:val="single" w:sz="8" w:space="0" w:color="auto"/>
            </w:tcBorders>
          </w:tcPr>
          <w:p w14:paraId="199D781A" w14:textId="4C60ACEC" w:rsidR="01D0BAC8" w:rsidRDefault="01D0BAC8" w:rsidP="00DD16C9">
            <w:pPr>
              <w:spacing w:before="120" w:after="120"/>
            </w:pPr>
          </w:p>
        </w:tc>
        <w:tc>
          <w:tcPr>
            <w:tcW w:w="1560" w:type="dxa"/>
            <w:gridSpan w:val="2"/>
            <w:tcBorders>
              <w:top w:val="single" w:sz="8" w:space="0" w:color="auto"/>
              <w:left w:val="single" w:sz="8" w:space="0" w:color="auto"/>
              <w:bottom w:val="single" w:sz="8" w:space="0" w:color="auto"/>
              <w:right w:val="single" w:sz="8" w:space="0" w:color="auto"/>
            </w:tcBorders>
          </w:tcPr>
          <w:p w14:paraId="7AA180B2" w14:textId="0182FF2A" w:rsidR="01D0BAC8" w:rsidRDefault="01D0BAC8" w:rsidP="00DD16C9">
            <w:pPr>
              <w:spacing w:before="120" w:after="120"/>
              <w:jc w:val="center"/>
            </w:pPr>
          </w:p>
        </w:tc>
        <w:tc>
          <w:tcPr>
            <w:tcW w:w="2400" w:type="dxa"/>
            <w:gridSpan w:val="2"/>
            <w:tcBorders>
              <w:top w:val="single" w:sz="8" w:space="0" w:color="auto"/>
              <w:left w:val="single" w:sz="8" w:space="0" w:color="auto"/>
              <w:bottom w:val="single" w:sz="8" w:space="0" w:color="auto"/>
              <w:right w:val="single" w:sz="8" w:space="0" w:color="auto"/>
            </w:tcBorders>
          </w:tcPr>
          <w:p w14:paraId="123A8E19" w14:textId="6A319BCF" w:rsidR="01D0BAC8" w:rsidRDefault="01D0BAC8" w:rsidP="00DD16C9">
            <w:pPr>
              <w:spacing w:before="120" w:after="120"/>
              <w:jc w:val="center"/>
            </w:pPr>
          </w:p>
        </w:tc>
      </w:tr>
      <w:tr w:rsidR="01D0BAC8" w14:paraId="55DB9BE2"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68A93995" w14:textId="794A95DD" w:rsidR="01D0BAC8" w:rsidRDefault="01D0BAC8" w:rsidP="00DD16C9">
            <w:pPr>
              <w:spacing w:before="120" w:after="120"/>
            </w:pPr>
            <w:r w:rsidRPr="01D0BAC8">
              <w:rPr>
                <w:b/>
                <w:bCs/>
                <w:sz w:val="32"/>
                <w:szCs w:val="32"/>
                <w:u w:val="single"/>
                <w:lang w:val="sr-Cyrl-RS"/>
              </w:rPr>
              <w:t>ЛИКОВНА КУЛТУРА:</w:t>
            </w:r>
          </w:p>
        </w:tc>
      </w:tr>
      <w:tr w:rsidR="01D0BAC8" w14:paraId="185F2FB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F3CF2F1" w14:textId="4126DA5C" w:rsidR="01D0BAC8" w:rsidRDefault="01D0BAC8" w:rsidP="00DD16C9">
            <w:pPr>
              <w:spacing w:before="120" w:after="120"/>
              <w:jc w:val="center"/>
            </w:pPr>
            <w:r w:rsidRPr="01D0BAC8">
              <w:rPr>
                <w:b/>
                <w:bCs/>
              </w:rPr>
              <w:t>Ред. бр.</w:t>
            </w:r>
          </w:p>
          <w:p w14:paraId="18B9FE64" w14:textId="0AEDE984"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2987CAC8" w14:textId="3B42799B" w:rsidR="01D0BAC8" w:rsidRDefault="01D0BAC8" w:rsidP="00DD16C9">
            <w:pPr>
              <w:spacing w:before="120" w:after="120"/>
            </w:pPr>
            <w:r w:rsidRPr="01D0BAC8">
              <w:rPr>
                <w:b/>
                <w:bCs/>
                <w:sz w:val="28"/>
                <w:szCs w:val="28"/>
              </w:rPr>
              <w:t>ИМЕ И ПРЕЗИМЕ</w:t>
            </w:r>
          </w:p>
          <w:p w14:paraId="11926A47" w14:textId="2CB6635F" w:rsidR="01D0BAC8" w:rsidRDefault="01D0BAC8" w:rsidP="00DD16C9">
            <w:pPr>
              <w:spacing w:before="120" w:after="120"/>
            </w:pPr>
            <w:r w:rsidRPr="01D0BAC8">
              <w:t xml:space="preserve"> </w:t>
            </w:r>
          </w:p>
        </w:tc>
        <w:tc>
          <w:tcPr>
            <w:tcW w:w="1290" w:type="dxa"/>
            <w:tcBorders>
              <w:top w:val="nil"/>
              <w:left w:val="single" w:sz="8" w:space="0" w:color="auto"/>
              <w:bottom w:val="single" w:sz="8" w:space="0" w:color="auto"/>
              <w:right w:val="single" w:sz="8" w:space="0" w:color="auto"/>
            </w:tcBorders>
          </w:tcPr>
          <w:p w14:paraId="00D64271" w14:textId="38274A61"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23B5FA11" w14:textId="4BCDD83C"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2C866677" w14:textId="0045F05E" w:rsidR="01D0BAC8" w:rsidRDefault="01D0BAC8" w:rsidP="00DD16C9">
            <w:pPr>
              <w:spacing w:before="120" w:after="120"/>
            </w:pPr>
            <w:r w:rsidRPr="01D0BAC8">
              <w:rPr>
                <w:b/>
                <w:bCs/>
                <w:sz w:val="28"/>
                <w:szCs w:val="28"/>
              </w:rPr>
              <w:t>ОПШТИНСКО ТАКМ.</w:t>
            </w:r>
          </w:p>
          <w:p w14:paraId="71216610" w14:textId="4AF03681"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7B97F0EE" w14:textId="0AADEBE1" w:rsidR="01D0BAC8" w:rsidRDefault="01D0BAC8" w:rsidP="00DD16C9">
            <w:pPr>
              <w:spacing w:before="120" w:after="120"/>
              <w:jc w:val="center"/>
            </w:pPr>
            <w:r w:rsidRPr="01D0BAC8">
              <w:rPr>
                <w:b/>
                <w:bCs/>
                <w:sz w:val="28"/>
                <w:szCs w:val="28"/>
              </w:rPr>
              <w:t>ГРАДСКО ТАКМ.</w:t>
            </w:r>
          </w:p>
          <w:p w14:paraId="5AC4988F" w14:textId="7CDAA61A" w:rsidR="01D0BAC8" w:rsidRDefault="01D0BAC8" w:rsidP="00DD16C9">
            <w:pPr>
              <w:spacing w:before="120" w:after="120"/>
              <w:jc w:val="center"/>
            </w:pPr>
            <w:r w:rsidRPr="01D0BAC8">
              <w:t xml:space="preserve"> </w:t>
            </w:r>
          </w:p>
        </w:tc>
        <w:tc>
          <w:tcPr>
            <w:tcW w:w="2415" w:type="dxa"/>
            <w:gridSpan w:val="3"/>
            <w:tcBorders>
              <w:top w:val="nil"/>
              <w:left w:val="single" w:sz="8" w:space="0" w:color="auto"/>
              <w:bottom w:val="single" w:sz="8" w:space="0" w:color="auto"/>
              <w:right w:val="single" w:sz="8" w:space="0" w:color="auto"/>
            </w:tcBorders>
          </w:tcPr>
          <w:p w14:paraId="0AE8D172" w14:textId="5E01D104" w:rsidR="01D0BAC8" w:rsidRDefault="01D0BAC8" w:rsidP="00DD16C9">
            <w:pPr>
              <w:spacing w:before="120" w:after="120"/>
              <w:jc w:val="center"/>
            </w:pPr>
            <w:r w:rsidRPr="01D0BAC8">
              <w:rPr>
                <w:b/>
                <w:bCs/>
                <w:sz w:val="28"/>
                <w:szCs w:val="28"/>
              </w:rPr>
              <w:t>РЕПУБЛИЧКО ТАКМ.</w:t>
            </w:r>
          </w:p>
          <w:p w14:paraId="236191AD" w14:textId="04C0648F" w:rsidR="01D0BAC8" w:rsidRDefault="01D0BAC8" w:rsidP="00DD16C9">
            <w:pPr>
              <w:spacing w:before="120" w:after="120"/>
              <w:jc w:val="center"/>
            </w:pPr>
            <w:r w:rsidRPr="01D0BAC8">
              <w:t xml:space="preserve"> </w:t>
            </w:r>
          </w:p>
        </w:tc>
      </w:tr>
      <w:tr w:rsidR="01D0BAC8" w14:paraId="3D94ABE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E8A30B7" w14:textId="3ACC1A9E"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159F9156" w14:textId="0E0CC112" w:rsidR="01D0BAC8" w:rsidRDefault="01D0BAC8" w:rsidP="00DD16C9">
            <w:pPr>
              <w:spacing w:before="120" w:after="120"/>
            </w:pPr>
            <w:r w:rsidRPr="01D0BAC8">
              <w:rPr>
                <w:lang w:val="sr-Cyrl-RS"/>
              </w:rPr>
              <w:t xml:space="preserve">Лука Јоксимовић </w:t>
            </w:r>
          </w:p>
          <w:p w14:paraId="7BDDDB18" w14:textId="50B1E684" w:rsidR="01D0BAC8" w:rsidRDefault="01D0BAC8" w:rsidP="00DD16C9">
            <w:pPr>
              <w:spacing w:before="120" w:after="120"/>
            </w:pPr>
            <w:r w:rsidRPr="01D0BAC8">
              <w:rPr>
                <w:lang w:val="sr-Cyrl-RS"/>
              </w:rPr>
              <w:t>Дечји сабор „Дани ћирилице”</w:t>
            </w:r>
          </w:p>
        </w:tc>
        <w:tc>
          <w:tcPr>
            <w:tcW w:w="1290" w:type="dxa"/>
            <w:tcBorders>
              <w:top w:val="single" w:sz="8" w:space="0" w:color="auto"/>
              <w:left w:val="single" w:sz="8" w:space="0" w:color="auto"/>
              <w:bottom w:val="single" w:sz="8" w:space="0" w:color="auto"/>
              <w:right w:val="single" w:sz="8" w:space="0" w:color="auto"/>
            </w:tcBorders>
          </w:tcPr>
          <w:p w14:paraId="6EB8E6FA" w14:textId="2A2B8ABB"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48EA7593" w14:textId="217CE2BE" w:rsidR="01D0BAC8" w:rsidRDefault="01D0BAC8" w:rsidP="00DD16C9">
            <w:pPr>
              <w:spacing w:before="120" w:after="120"/>
            </w:pPr>
            <w:r w:rsidRPr="01D0BAC8">
              <w:t>Марија Терзић</w:t>
            </w:r>
          </w:p>
        </w:tc>
        <w:tc>
          <w:tcPr>
            <w:tcW w:w="1560" w:type="dxa"/>
            <w:gridSpan w:val="2"/>
            <w:tcBorders>
              <w:top w:val="single" w:sz="8" w:space="0" w:color="auto"/>
              <w:left w:val="single" w:sz="8" w:space="0" w:color="auto"/>
              <w:bottom w:val="single" w:sz="8" w:space="0" w:color="auto"/>
              <w:right w:val="single" w:sz="8" w:space="0" w:color="auto"/>
            </w:tcBorders>
          </w:tcPr>
          <w:p w14:paraId="64D1842B" w14:textId="5FFAE94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07E5975F" w14:textId="590BA1D0"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0DB1B4CB" w14:textId="6ADFD20C" w:rsidR="01D0BAC8" w:rsidRDefault="01D0BAC8" w:rsidP="00DD16C9">
            <w:pPr>
              <w:spacing w:before="120" w:after="120"/>
              <w:jc w:val="center"/>
            </w:pPr>
            <w:r w:rsidRPr="01D0BAC8">
              <w:t>3.место</w:t>
            </w:r>
          </w:p>
        </w:tc>
      </w:tr>
      <w:tr w:rsidR="01D0BAC8" w14:paraId="2232601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E95E425" w14:textId="72B2A3EB"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3B71A3EA" w14:textId="4D8C29AE" w:rsidR="01D0BAC8" w:rsidRDefault="01D0BAC8" w:rsidP="00DD16C9">
            <w:pPr>
              <w:spacing w:before="120" w:after="120"/>
            </w:pPr>
            <w:r w:rsidRPr="01D0BAC8">
              <w:t xml:space="preserve"> </w:t>
            </w:r>
          </w:p>
        </w:tc>
        <w:tc>
          <w:tcPr>
            <w:tcW w:w="1290" w:type="dxa"/>
            <w:tcBorders>
              <w:top w:val="single" w:sz="8" w:space="0" w:color="auto"/>
              <w:left w:val="single" w:sz="8" w:space="0" w:color="auto"/>
              <w:bottom w:val="single" w:sz="8" w:space="0" w:color="auto"/>
              <w:right w:val="single" w:sz="8" w:space="0" w:color="auto"/>
            </w:tcBorders>
          </w:tcPr>
          <w:p w14:paraId="363B3B56" w14:textId="1E517A4F"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039830F1" w14:textId="1AD3C2A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973E55A" w14:textId="069AE746"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DD1CD5E" w14:textId="5BD4B464"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7A61F87B" w14:textId="38CF56E9" w:rsidR="01D0BAC8" w:rsidRDefault="01D0BAC8" w:rsidP="00DD16C9">
            <w:pPr>
              <w:spacing w:before="120" w:after="120"/>
              <w:jc w:val="center"/>
            </w:pPr>
          </w:p>
          <w:p w14:paraId="6F363111" w14:textId="54FE7C60" w:rsidR="01D0BAC8" w:rsidRDefault="01D0BAC8" w:rsidP="00DD16C9">
            <w:pPr>
              <w:spacing w:before="120" w:after="120"/>
              <w:jc w:val="center"/>
            </w:pPr>
          </w:p>
        </w:tc>
      </w:tr>
      <w:tr w:rsidR="01D0BAC8" w14:paraId="06EB0E9A" w14:textId="77777777" w:rsidTr="7415D6C1">
        <w:trPr>
          <w:trHeight w:val="630"/>
        </w:trPr>
        <w:tc>
          <w:tcPr>
            <w:tcW w:w="13605" w:type="dxa"/>
            <w:gridSpan w:val="12"/>
            <w:tcBorders>
              <w:top w:val="single" w:sz="8" w:space="0" w:color="auto"/>
              <w:left w:val="single" w:sz="8" w:space="0" w:color="auto"/>
              <w:bottom w:val="single" w:sz="8" w:space="0" w:color="auto"/>
              <w:right w:val="single" w:sz="8" w:space="0" w:color="auto"/>
            </w:tcBorders>
          </w:tcPr>
          <w:p w14:paraId="515E2B99" w14:textId="56588828" w:rsidR="01D0BAC8" w:rsidRDefault="01D0BAC8" w:rsidP="00DD16C9">
            <w:pPr>
              <w:spacing w:before="120" w:after="120"/>
            </w:pPr>
            <w:r w:rsidRPr="01D0BAC8">
              <w:rPr>
                <w:b/>
                <w:bCs/>
                <w:sz w:val="32"/>
                <w:szCs w:val="32"/>
                <w:u w:val="single"/>
                <w:lang w:val="sr-Cyrl-RS"/>
              </w:rPr>
              <w:t>ЛИК РУСИЈЕ 2022:</w:t>
            </w:r>
            <w:r w:rsidRPr="01D0BAC8">
              <w:rPr>
                <w:sz w:val="32"/>
                <w:szCs w:val="32"/>
                <w:u w:val="single"/>
                <w:lang w:val="sr-Cyrl-RS"/>
              </w:rPr>
              <w:t xml:space="preserve"> у организацији Руске школе </w:t>
            </w:r>
          </w:p>
        </w:tc>
      </w:tr>
      <w:tr w:rsidR="01D0BAC8" w14:paraId="5A897AD5" w14:textId="77777777" w:rsidTr="7415D6C1">
        <w:trPr>
          <w:trHeight w:val="825"/>
        </w:trPr>
        <w:tc>
          <w:tcPr>
            <w:tcW w:w="990" w:type="dxa"/>
            <w:tcBorders>
              <w:top w:val="single" w:sz="8" w:space="0" w:color="auto"/>
              <w:left w:val="single" w:sz="8" w:space="0" w:color="auto"/>
              <w:bottom w:val="single" w:sz="8" w:space="0" w:color="auto"/>
              <w:right w:val="single" w:sz="8" w:space="0" w:color="auto"/>
            </w:tcBorders>
          </w:tcPr>
          <w:p w14:paraId="6F9B22E7" w14:textId="3E3018A8" w:rsidR="01D0BAC8" w:rsidRDefault="01D0BAC8" w:rsidP="00DD16C9">
            <w:pPr>
              <w:spacing w:before="120" w:after="120"/>
              <w:jc w:val="center"/>
            </w:pPr>
            <w:r w:rsidRPr="01D0BAC8">
              <w:rPr>
                <w:b/>
                <w:bCs/>
              </w:rPr>
              <w:lastRenderedPageBreak/>
              <w:t>Ред. бр.</w:t>
            </w:r>
          </w:p>
          <w:p w14:paraId="17B0FB02" w14:textId="309F7EBC"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7CAD2649" w14:textId="6E682F32" w:rsidR="01D0BAC8" w:rsidRDefault="01D0BAC8" w:rsidP="00DD16C9">
            <w:pPr>
              <w:spacing w:before="120" w:after="120"/>
            </w:pPr>
            <w:r w:rsidRPr="01D0BAC8">
              <w:rPr>
                <w:b/>
                <w:bCs/>
                <w:sz w:val="28"/>
                <w:szCs w:val="28"/>
              </w:rPr>
              <w:t>ИМЕ И ПРЕЗИМЕ</w:t>
            </w:r>
          </w:p>
          <w:p w14:paraId="5115D2AE" w14:textId="0ABA750C" w:rsidR="01D0BAC8" w:rsidRDefault="01D0BAC8" w:rsidP="00DD16C9">
            <w:pPr>
              <w:spacing w:before="120" w:after="120"/>
            </w:pPr>
            <w:r w:rsidRPr="01D0BAC8">
              <w:t xml:space="preserve"> </w:t>
            </w:r>
          </w:p>
        </w:tc>
        <w:tc>
          <w:tcPr>
            <w:tcW w:w="1290" w:type="dxa"/>
            <w:tcBorders>
              <w:top w:val="nil"/>
              <w:left w:val="single" w:sz="8" w:space="0" w:color="auto"/>
              <w:bottom w:val="single" w:sz="8" w:space="0" w:color="auto"/>
              <w:right w:val="single" w:sz="8" w:space="0" w:color="auto"/>
            </w:tcBorders>
          </w:tcPr>
          <w:p w14:paraId="0A040F19" w14:textId="096EC43C"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6869513E" w14:textId="1C917681" w:rsidR="01D0BAC8" w:rsidRDefault="01D0BAC8" w:rsidP="00DD16C9">
            <w:pPr>
              <w:spacing w:before="120" w:after="120"/>
            </w:pPr>
            <w:r w:rsidRPr="01D0BAC8">
              <w:rPr>
                <w:b/>
                <w:bCs/>
                <w:sz w:val="28"/>
                <w:szCs w:val="28"/>
              </w:rPr>
              <w:t>НАСТАВНИК</w:t>
            </w:r>
          </w:p>
        </w:tc>
        <w:tc>
          <w:tcPr>
            <w:tcW w:w="5535" w:type="dxa"/>
            <w:gridSpan w:val="7"/>
            <w:tcBorders>
              <w:top w:val="nil"/>
              <w:left w:val="single" w:sz="8" w:space="0" w:color="auto"/>
              <w:bottom w:val="single" w:sz="8" w:space="0" w:color="auto"/>
              <w:right w:val="single" w:sz="8" w:space="0" w:color="auto"/>
            </w:tcBorders>
          </w:tcPr>
          <w:p w14:paraId="71B8683A" w14:textId="4081942D" w:rsidR="01D0BAC8" w:rsidRDefault="01D0BAC8" w:rsidP="00DD16C9">
            <w:pPr>
              <w:spacing w:before="120" w:after="120"/>
              <w:jc w:val="center"/>
            </w:pPr>
            <w:r w:rsidRPr="01D0BAC8">
              <w:rPr>
                <w:b/>
                <w:bCs/>
                <w:sz w:val="28"/>
                <w:szCs w:val="28"/>
              </w:rPr>
              <w:t>МЕЂУНАРОДНА ОЛИМПИЈАДА</w:t>
            </w:r>
          </w:p>
        </w:tc>
      </w:tr>
      <w:tr w:rsidR="01D0BAC8" w14:paraId="6DBF8B6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33FFD74" w14:textId="561ADB7D"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740A90E5" w14:textId="694E6BB4" w:rsidR="01D0BAC8" w:rsidRDefault="01D0BAC8" w:rsidP="00DD16C9">
            <w:pPr>
              <w:spacing w:before="120" w:after="120"/>
            </w:pPr>
            <w:r w:rsidRPr="01D0BAC8">
              <w:t xml:space="preserve">Нора Шокота </w:t>
            </w:r>
          </w:p>
        </w:tc>
        <w:tc>
          <w:tcPr>
            <w:tcW w:w="1290" w:type="dxa"/>
            <w:tcBorders>
              <w:top w:val="single" w:sz="8" w:space="0" w:color="auto"/>
              <w:left w:val="single" w:sz="8" w:space="0" w:color="auto"/>
              <w:bottom w:val="single" w:sz="8" w:space="0" w:color="auto"/>
              <w:right w:val="single" w:sz="8" w:space="0" w:color="auto"/>
            </w:tcBorders>
          </w:tcPr>
          <w:p w14:paraId="6957C843" w14:textId="36161868"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0D29540A" w14:textId="3264911C"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19680DF3" w14:textId="00995410" w:rsidR="01D0BAC8" w:rsidRDefault="01D0BAC8" w:rsidP="00DD16C9">
            <w:pPr>
              <w:spacing w:before="120" w:after="120"/>
            </w:pPr>
            <w:r w:rsidRPr="01D0BAC8">
              <w:t>2.место</w:t>
            </w:r>
          </w:p>
        </w:tc>
        <w:tc>
          <w:tcPr>
            <w:tcW w:w="3975" w:type="dxa"/>
            <w:gridSpan w:val="5"/>
            <w:tcBorders>
              <w:top w:val="nil"/>
              <w:left w:val="single" w:sz="8" w:space="0" w:color="auto"/>
              <w:bottom w:val="single" w:sz="8" w:space="0" w:color="auto"/>
              <w:right w:val="single" w:sz="8" w:space="0" w:color="auto"/>
            </w:tcBorders>
          </w:tcPr>
          <w:p w14:paraId="6D403F93" w14:textId="7D2A49A2" w:rsidR="01D0BAC8" w:rsidRDefault="01D0BAC8" w:rsidP="00DD16C9">
            <w:pPr>
              <w:spacing w:before="120" w:after="120"/>
            </w:pPr>
            <w:r w:rsidRPr="01D0BAC8">
              <w:t>У номинацији Празнични костими Русије</w:t>
            </w:r>
          </w:p>
        </w:tc>
      </w:tr>
      <w:tr w:rsidR="01D0BAC8" w14:paraId="6EB7E6B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9A5326B" w14:textId="3D012060"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7A5EE3D2" w14:textId="23677C85" w:rsidR="01D0BAC8" w:rsidRDefault="01D0BAC8" w:rsidP="00DD16C9">
            <w:pPr>
              <w:spacing w:before="120" w:after="120"/>
            </w:pPr>
            <w:r w:rsidRPr="01D0BAC8">
              <w:t>Анђела Марковић</w:t>
            </w:r>
          </w:p>
        </w:tc>
        <w:tc>
          <w:tcPr>
            <w:tcW w:w="1290" w:type="dxa"/>
            <w:tcBorders>
              <w:top w:val="single" w:sz="8" w:space="0" w:color="auto"/>
              <w:left w:val="single" w:sz="8" w:space="0" w:color="auto"/>
              <w:bottom w:val="single" w:sz="8" w:space="0" w:color="auto"/>
              <w:right w:val="single" w:sz="8" w:space="0" w:color="auto"/>
            </w:tcBorders>
          </w:tcPr>
          <w:p w14:paraId="4C32E366" w14:textId="5C0259A1" w:rsidR="01D0BAC8" w:rsidRDefault="01D0BAC8" w:rsidP="00DD16C9">
            <w:pPr>
              <w:spacing w:before="120" w:after="120"/>
              <w:jc w:val="center"/>
            </w:pPr>
            <w:r w:rsidRPr="01D0BAC8">
              <w:t>8/4</w:t>
            </w:r>
          </w:p>
        </w:tc>
        <w:tc>
          <w:tcPr>
            <w:tcW w:w="2100" w:type="dxa"/>
            <w:gridSpan w:val="2"/>
            <w:tcBorders>
              <w:top w:val="single" w:sz="8" w:space="0" w:color="auto"/>
              <w:left w:val="single" w:sz="8" w:space="0" w:color="auto"/>
              <w:bottom w:val="single" w:sz="8" w:space="0" w:color="auto"/>
              <w:right w:val="single" w:sz="8" w:space="0" w:color="auto"/>
            </w:tcBorders>
          </w:tcPr>
          <w:p w14:paraId="192D3929" w14:textId="43B53FF0"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0761B5EB" w14:textId="2D05986B"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7612F623" w14:textId="7BC87860" w:rsidR="01D0BAC8" w:rsidRDefault="01D0BAC8" w:rsidP="00DD16C9">
            <w:pPr>
              <w:spacing w:before="120" w:after="120"/>
            </w:pPr>
            <w:r w:rsidRPr="01D0BAC8">
              <w:t>Састави</w:t>
            </w:r>
          </w:p>
        </w:tc>
      </w:tr>
      <w:tr w:rsidR="01D0BAC8" w14:paraId="6D0DFED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944496A" w14:textId="1E67527F"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353F270F" w14:textId="5086D32C" w:rsidR="01D0BAC8" w:rsidRDefault="01D0BAC8" w:rsidP="00DD16C9">
            <w:pPr>
              <w:spacing w:before="120" w:after="120"/>
            </w:pPr>
            <w:r w:rsidRPr="01D0BAC8">
              <w:t>Јован Аврамовић</w:t>
            </w:r>
          </w:p>
        </w:tc>
        <w:tc>
          <w:tcPr>
            <w:tcW w:w="1290" w:type="dxa"/>
            <w:tcBorders>
              <w:top w:val="single" w:sz="8" w:space="0" w:color="auto"/>
              <w:left w:val="single" w:sz="8" w:space="0" w:color="auto"/>
              <w:bottom w:val="single" w:sz="8" w:space="0" w:color="auto"/>
              <w:right w:val="single" w:sz="8" w:space="0" w:color="auto"/>
            </w:tcBorders>
          </w:tcPr>
          <w:p w14:paraId="2480C4BE" w14:textId="698F66D6"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740D54BC" w14:textId="16FA5122"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3BA9E955" w14:textId="05F27CDD"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75C72B9B" w14:textId="451467A7" w:rsidR="01D0BAC8" w:rsidRDefault="01D0BAC8" w:rsidP="00DD16C9">
            <w:pPr>
              <w:spacing w:before="120" w:after="120"/>
            </w:pPr>
            <w:r w:rsidRPr="01D0BAC8">
              <w:t>Састави</w:t>
            </w:r>
          </w:p>
        </w:tc>
      </w:tr>
      <w:tr w:rsidR="01D0BAC8" w14:paraId="1977F23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76B69F3" w14:textId="09EDE09F"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02E13AB1" w14:textId="3795692B" w:rsidR="01D0BAC8" w:rsidRDefault="01D0BAC8" w:rsidP="00DD16C9">
            <w:pPr>
              <w:spacing w:before="120" w:after="120"/>
            </w:pPr>
            <w:r w:rsidRPr="01D0BAC8">
              <w:t>Тара Мрдовић</w:t>
            </w:r>
          </w:p>
        </w:tc>
        <w:tc>
          <w:tcPr>
            <w:tcW w:w="1290" w:type="dxa"/>
            <w:tcBorders>
              <w:top w:val="single" w:sz="8" w:space="0" w:color="auto"/>
              <w:left w:val="single" w:sz="8" w:space="0" w:color="auto"/>
              <w:bottom w:val="single" w:sz="8" w:space="0" w:color="auto"/>
              <w:right w:val="single" w:sz="8" w:space="0" w:color="auto"/>
            </w:tcBorders>
          </w:tcPr>
          <w:p w14:paraId="2A47CBAD" w14:textId="16A91D58"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1A5C7327" w14:textId="6540545C"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212DC848" w14:textId="1766F242"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2E9F982E" w14:textId="02736E8D" w:rsidR="01D0BAC8" w:rsidRDefault="01D0BAC8" w:rsidP="00DD16C9">
            <w:pPr>
              <w:spacing w:before="120" w:after="120"/>
            </w:pPr>
            <w:r w:rsidRPr="01D0BAC8">
              <w:t>Састави</w:t>
            </w:r>
          </w:p>
        </w:tc>
      </w:tr>
      <w:tr w:rsidR="01D0BAC8" w14:paraId="630BD16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065D8C1" w14:textId="23A3ACAF"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5387C86E" w14:textId="060DC885" w:rsidR="01D0BAC8" w:rsidRDefault="01D0BAC8" w:rsidP="00DD16C9">
            <w:pPr>
              <w:spacing w:before="120" w:after="120"/>
            </w:pPr>
            <w:r w:rsidRPr="01D0BAC8">
              <w:t>Јана Караџић</w:t>
            </w:r>
          </w:p>
        </w:tc>
        <w:tc>
          <w:tcPr>
            <w:tcW w:w="1290" w:type="dxa"/>
            <w:tcBorders>
              <w:top w:val="single" w:sz="8" w:space="0" w:color="auto"/>
              <w:left w:val="single" w:sz="8" w:space="0" w:color="auto"/>
              <w:bottom w:val="single" w:sz="8" w:space="0" w:color="auto"/>
              <w:right w:val="single" w:sz="8" w:space="0" w:color="auto"/>
            </w:tcBorders>
          </w:tcPr>
          <w:p w14:paraId="412C3E99" w14:textId="53D00388"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7E0BE8E7" w14:textId="0BCA16C4"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3737F53" w14:textId="68AD33F0"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7B7001E5" w14:textId="4C3DBE67" w:rsidR="01D0BAC8" w:rsidRDefault="01D0BAC8" w:rsidP="00DD16C9">
            <w:pPr>
              <w:spacing w:before="120" w:after="120"/>
            </w:pPr>
            <w:r w:rsidRPr="01D0BAC8">
              <w:t>Рецитатор</w:t>
            </w:r>
          </w:p>
        </w:tc>
      </w:tr>
      <w:tr w:rsidR="01D0BAC8" w14:paraId="2DCB934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739B0A1" w14:textId="0AC7459C"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082DE323" w14:textId="377CE8D4" w:rsidR="01D0BAC8" w:rsidRDefault="01D0BAC8" w:rsidP="00DD16C9">
            <w:pPr>
              <w:spacing w:before="120" w:after="120"/>
            </w:pPr>
            <w:r w:rsidRPr="01D0BAC8">
              <w:t>Ања Тасевски</w:t>
            </w:r>
          </w:p>
        </w:tc>
        <w:tc>
          <w:tcPr>
            <w:tcW w:w="1290" w:type="dxa"/>
            <w:tcBorders>
              <w:top w:val="single" w:sz="8" w:space="0" w:color="auto"/>
              <w:left w:val="single" w:sz="8" w:space="0" w:color="auto"/>
              <w:bottom w:val="single" w:sz="8" w:space="0" w:color="auto"/>
              <w:right w:val="single" w:sz="8" w:space="0" w:color="auto"/>
            </w:tcBorders>
          </w:tcPr>
          <w:p w14:paraId="4E15201F" w14:textId="6618FD88"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7BF4E3D4" w14:textId="4BCBF3BD"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41D2E289" w14:textId="3F069C22"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07383E77" w14:textId="09C89079" w:rsidR="01D0BAC8" w:rsidRDefault="01D0BAC8" w:rsidP="00DD16C9">
            <w:pPr>
              <w:spacing w:before="120" w:after="120"/>
            </w:pPr>
            <w:r w:rsidRPr="01D0BAC8">
              <w:t>Презентација</w:t>
            </w:r>
          </w:p>
        </w:tc>
      </w:tr>
      <w:tr w:rsidR="01D0BAC8" w14:paraId="5E484D2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D0A5DBA" w14:textId="5BFDBEC8" w:rsidR="01D0BAC8" w:rsidRDefault="01D0BAC8" w:rsidP="00DD16C9">
            <w:pPr>
              <w:spacing w:before="120" w:after="120"/>
              <w:jc w:val="center"/>
            </w:pPr>
            <w:r w:rsidRPr="01D0BAC8">
              <w:rPr>
                <w:lang w:val="sr-Cyrl-RS"/>
              </w:rPr>
              <w:t>7.</w:t>
            </w:r>
          </w:p>
        </w:tc>
        <w:tc>
          <w:tcPr>
            <w:tcW w:w="3690" w:type="dxa"/>
            <w:tcBorders>
              <w:top w:val="single" w:sz="8" w:space="0" w:color="auto"/>
              <w:left w:val="single" w:sz="8" w:space="0" w:color="auto"/>
              <w:bottom w:val="single" w:sz="8" w:space="0" w:color="auto"/>
              <w:right w:val="single" w:sz="8" w:space="0" w:color="auto"/>
            </w:tcBorders>
          </w:tcPr>
          <w:p w14:paraId="4568B3B8" w14:textId="042703D2" w:rsidR="01D0BAC8" w:rsidRDefault="01D0BAC8" w:rsidP="00DD16C9">
            <w:pPr>
              <w:spacing w:before="120" w:after="120"/>
            </w:pPr>
            <w:r w:rsidRPr="01D0BAC8">
              <w:t>Николина Ђорђевић</w:t>
            </w:r>
            <w:r>
              <w:br/>
            </w:r>
            <w:r w:rsidRPr="01D0BAC8">
              <w:t xml:space="preserve"> Мина Миловановић</w:t>
            </w:r>
          </w:p>
        </w:tc>
        <w:tc>
          <w:tcPr>
            <w:tcW w:w="1290" w:type="dxa"/>
            <w:tcBorders>
              <w:top w:val="single" w:sz="8" w:space="0" w:color="auto"/>
              <w:left w:val="single" w:sz="8" w:space="0" w:color="auto"/>
              <w:bottom w:val="single" w:sz="8" w:space="0" w:color="auto"/>
              <w:right w:val="single" w:sz="8" w:space="0" w:color="auto"/>
            </w:tcBorders>
          </w:tcPr>
          <w:p w14:paraId="771D87E2" w14:textId="6C2A60BD"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2D7B00F2" w14:textId="34DBE1B3"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2D73B4D9" w14:textId="321AB8D0"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305569DF" w14:textId="6040AA97" w:rsidR="01D0BAC8" w:rsidRDefault="01D0BAC8" w:rsidP="00DD16C9">
            <w:pPr>
              <w:spacing w:before="120" w:after="120"/>
            </w:pPr>
            <w:r w:rsidRPr="01D0BAC8">
              <w:t>Презентација</w:t>
            </w:r>
          </w:p>
        </w:tc>
      </w:tr>
      <w:tr w:rsidR="01D0BAC8" w14:paraId="34EDEB8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88BD5F1" w14:textId="000A9BDA" w:rsidR="01D0BAC8" w:rsidRDefault="01D0BAC8" w:rsidP="00DD16C9">
            <w:pPr>
              <w:spacing w:before="120" w:after="120"/>
              <w:jc w:val="center"/>
            </w:pPr>
            <w:r w:rsidRPr="01D0BAC8">
              <w:rPr>
                <w:lang w:val="sr-Cyrl-RS"/>
              </w:rPr>
              <w:t>8.</w:t>
            </w:r>
          </w:p>
        </w:tc>
        <w:tc>
          <w:tcPr>
            <w:tcW w:w="3690" w:type="dxa"/>
            <w:tcBorders>
              <w:top w:val="single" w:sz="8" w:space="0" w:color="auto"/>
              <w:left w:val="single" w:sz="8" w:space="0" w:color="auto"/>
              <w:bottom w:val="single" w:sz="8" w:space="0" w:color="auto"/>
              <w:right w:val="single" w:sz="8" w:space="0" w:color="auto"/>
            </w:tcBorders>
          </w:tcPr>
          <w:p w14:paraId="4997F03E" w14:textId="37D95749" w:rsidR="01D0BAC8" w:rsidRDefault="01D0BAC8" w:rsidP="00DD16C9">
            <w:pPr>
              <w:spacing w:before="120" w:after="120"/>
            </w:pPr>
            <w:r w:rsidRPr="01D0BAC8">
              <w:t>Валентина Ђорђевић</w:t>
            </w:r>
          </w:p>
        </w:tc>
        <w:tc>
          <w:tcPr>
            <w:tcW w:w="1290" w:type="dxa"/>
            <w:tcBorders>
              <w:top w:val="single" w:sz="8" w:space="0" w:color="auto"/>
              <w:left w:val="single" w:sz="8" w:space="0" w:color="auto"/>
              <w:bottom w:val="single" w:sz="8" w:space="0" w:color="auto"/>
              <w:right w:val="single" w:sz="8" w:space="0" w:color="auto"/>
            </w:tcBorders>
          </w:tcPr>
          <w:p w14:paraId="1AFB5382" w14:textId="6C33314B" w:rsidR="01D0BAC8" w:rsidRDefault="01D0BAC8" w:rsidP="00DD16C9">
            <w:pPr>
              <w:spacing w:before="120" w:after="120"/>
              <w:jc w:val="center"/>
            </w:pPr>
            <w:r w:rsidRPr="01D0BAC8">
              <w:t>8/4</w:t>
            </w:r>
          </w:p>
        </w:tc>
        <w:tc>
          <w:tcPr>
            <w:tcW w:w="2100" w:type="dxa"/>
            <w:gridSpan w:val="2"/>
            <w:tcBorders>
              <w:top w:val="single" w:sz="8" w:space="0" w:color="auto"/>
              <w:left w:val="single" w:sz="8" w:space="0" w:color="auto"/>
              <w:bottom w:val="single" w:sz="8" w:space="0" w:color="auto"/>
              <w:right w:val="single" w:sz="8" w:space="0" w:color="auto"/>
            </w:tcBorders>
          </w:tcPr>
          <w:p w14:paraId="2AFA1AEE" w14:textId="46006653"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3970C375" w14:textId="2923F972"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7F103C54" w14:textId="36A3DC1D" w:rsidR="01D0BAC8" w:rsidRDefault="01D0BAC8" w:rsidP="00DD16C9">
            <w:pPr>
              <w:spacing w:before="120" w:after="120"/>
            </w:pPr>
            <w:r w:rsidRPr="01D0BAC8">
              <w:t>Састави</w:t>
            </w:r>
          </w:p>
        </w:tc>
      </w:tr>
      <w:tr w:rsidR="01D0BAC8" w14:paraId="0427B6D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981F43B" w14:textId="3232B96A" w:rsidR="01D0BAC8" w:rsidRDefault="01D0BAC8" w:rsidP="00DD16C9">
            <w:pPr>
              <w:spacing w:before="120" w:after="120"/>
              <w:jc w:val="center"/>
            </w:pPr>
            <w:r w:rsidRPr="01D0BAC8">
              <w:rPr>
                <w:lang w:val="sr-Cyrl-RS"/>
              </w:rPr>
              <w:t>9.</w:t>
            </w:r>
          </w:p>
        </w:tc>
        <w:tc>
          <w:tcPr>
            <w:tcW w:w="3690" w:type="dxa"/>
            <w:tcBorders>
              <w:top w:val="single" w:sz="8" w:space="0" w:color="auto"/>
              <w:left w:val="single" w:sz="8" w:space="0" w:color="auto"/>
              <w:bottom w:val="single" w:sz="8" w:space="0" w:color="auto"/>
              <w:right w:val="single" w:sz="8" w:space="0" w:color="auto"/>
            </w:tcBorders>
          </w:tcPr>
          <w:p w14:paraId="19ACB3FC" w14:textId="15CC395B" w:rsidR="01D0BAC8" w:rsidRDefault="01D0BAC8" w:rsidP="00DD16C9">
            <w:pPr>
              <w:spacing w:before="120" w:after="120"/>
            </w:pPr>
            <w:r w:rsidRPr="01D0BAC8">
              <w:t>Ивана Стојадиновић</w:t>
            </w:r>
          </w:p>
        </w:tc>
        <w:tc>
          <w:tcPr>
            <w:tcW w:w="1290" w:type="dxa"/>
            <w:tcBorders>
              <w:top w:val="single" w:sz="8" w:space="0" w:color="auto"/>
              <w:left w:val="single" w:sz="8" w:space="0" w:color="auto"/>
              <w:bottom w:val="single" w:sz="8" w:space="0" w:color="auto"/>
              <w:right w:val="single" w:sz="8" w:space="0" w:color="auto"/>
            </w:tcBorders>
          </w:tcPr>
          <w:p w14:paraId="63781684" w14:textId="648F3437" w:rsidR="01D0BAC8" w:rsidRDefault="01D0BAC8" w:rsidP="00DD16C9">
            <w:pPr>
              <w:spacing w:before="120" w:after="120"/>
              <w:jc w:val="center"/>
            </w:pPr>
            <w:r w:rsidRPr="01D0BAC8">
              <w:t>8/5</w:t>
            </w:r>
          </w:p>
        </w:tc>
        <w:tc>
          <w:tcPr>
            <w:tcW w:w="2100" w:type="dxa"/>
            <w:gridSpan w:val="2"/>
            <w:tcBorders>
              <w:top w:val="single" w:sz="8" w:space="0" w:color="auto"/>
              <w:left w:val="single" w:sz="8" w:space="0" w:color="auto"/>
              <w:bottom w:val="single" w:sz="8" w:space="0" w:color="auto"/>
              <w:right w:val="single" w:sz="8" w:space="0" w:color="auto"/>
            </w:tcBorders>
          </w:tcPr>
          <w:p w14:paraId="633E157D" w14:textId="41B1F2A4"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1152D90" w14:textId="77A4602F"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4ABB7691" w14:textId="49DC10A9" w:rsidR="01D0BAC8" w:rsidRDefault="01D0BAC8" w:rsidP="00DD16C9">
            <w:pPr>
              <w:spacing w:before="120" w:after="120"/>
            </w:pPr>
            <w:r w:rsidRPr="01D0BAC8">
              <w:t>Састави</w:t>
            </w:r>
          </w:p>
        </w:tc>
      </w:tr>
      <w:tr w:rsidR="01D0BAC8" w14:paraId="369C570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9CB6C10" w14:textId="727ED1E3" w:rsidR="01D0BAC8" w:rsidRDefault="01D0BAC8" w:rsidP="00DD16C9">
            <w:pPr>
              <w:spacing w:before="120" w:after="120"/>
              <w:jc w:val="center"/>
            </w:pPr>
            <w:r w:rsidRPr="01D0BAC8">
              <w:rPr>
                <w:lang w:val="sr-Cyrl-RS"/>
              </w:rPr>
              <w:lastRenderedPageBreak/>
              <w:t>10.</w:t>
            </w:r>
          </w:p>
        </w:tc>
        <w:tc>
          <w:tcPr>
            <w:tcW w:w="3690" w:type="dxa"/>
            <w:tcBorders>
              <w:top w:val="single" w:sz="8" w:space="0" w:color="auto"/>
              <w:left w:val="single" w:sz="8" w:space="0" w:color="auto"/>
              <w:bottom w:val="single" w:sz="8" w:space="0" w:color="auto"/>
              <w:right w:val="single" w:sz="8" w:space="0" w:color="auto"/>
            </w:tcBorders>
          </w:tcPr>
          <w:p w14:paraId="05205EF9" w14:textId="12748980" w:rsidR="01D0BAC8" w:rsidRDefault="01D0BAC8" w:rsidP="00DD16C9">
            <w:pPr>
              <w:spacing w:before="120" w:after="120"/>
            </w:pPr>
            <w:r w:rsidRPr="01D0BAC8">
              <w:rPr>
                <w:lang w:val="sr-Cyrl-RS"/>
              </w:rPr>
              <w:t>Сара Влајић</w:t>
            </w:r>
            <w:r>
              <w:br/>
            </w:r>
            <w:r w:rsidRPr="01D0BAC8">
              <w:rPr>
                <w:lang w:val="sr-Cyrl-RS"/>
              </w:rPr>
              <w:t xml:space="preserve"> Лана Богдановић</w:t>
            </w:r>
            <w:r>
              <w:br/>
            </w:r>
            <w:r w:rsidRPr="01D0BAC8">
              <w:rPr>
                <w:lang w:val="sr-Cyrl-RS"/>
              </w:rPr>
              <w:t xml:space="preserve"> Маша Лазовић</w:t>
            </w:r>
          </w:p>
        </w:tc>
        <w:tc>
          <w:tcPr>
            <w:tcW w:w="1290" w:type="dxa"/>
            <w:tcBorders>
              <w:top w:val="single" w:sz="8" w:space="0" w:color="auto"/>
              <w:left w:val="single" w:sz="8" w:space="0" w:color="auto"/>
              <w:bottom w:val="single" w:sz="8" w:space="0" w:color="auto"/>
              <w:right w:val="single" w:sz="8" w:space="0" w:color="auto"/>
            </w:tcBorders>
          </w:tcPr>
          <w:p w14:paraId="2463C8CA" w14:textId="1BF4D7C2" w:rsidR="01D0BAC8" w:rsidRDefault="01D0BAC8" w:rsidP="00DD16C9">
            <w:pPr>
              <w:spacing w:before="120" w:after="120"/>
              <w:jc w:val="center"/>
            </w:pPr>
            <w:r w:rsidRPr="01D0BAC8">
              <w:t>6/5</w:t>
            </w:r>
          </w:p>
        </w:tc>
        <w:tc>
          <w:tcPr>
            <w:tcW w:w="2100" w:type="dxa"/>
            <w:gridSpan w:val="2"/>
            <w:tcBorders>
              <w:top w:val="single" w:sz="8" w:space="0" w:color="auto"/>
              <w:left w:val="single" w:sz="8" w:space="0" w:color="auto"/>
              <w:bottom w:val="single" w:sz="8" w:space="0" w:color="auto"/>
              <w:right w:val="single" w:sz="8" w:space="0" w:color="auto"/>
            </w:tcBorders>
          </w:tcPr>
          <w:p w14:paraId="4FFF24FC" w14:textId="1BDF3DD8"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4725C9FA" w14:textId="6DD3D235"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2E6A3F06" w14:textId="442713ED" w:rsidR="01D0BAC8" w:rsidRDefault="01D0BAC8" w:rsidP="00DD16C9">
            <w:pPr>
              <w:spacing w:before="120" w:after="120"/>
            </w:pPr>
            <w:r w:rsidRPr="01D0BAC8">
              <w:t>Плакати</w:t>
            </w:r>
          </w:p>
        </w:tc>
      </w:tr>
      <w:tr w:rsidR="01D0BAC8" w14:paraId="37DD050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B8F4FC4" w14:textId="2DDAEFF9" w:rsidR="01D0BAC8" w:rsidRDefault="01D0BAC8" w:rsidP="00DD16C9">
            <w:pPr>
              <w:spacing w:before="120" w:after="120"/>
              <w:jc w:val="center"/>
            </w:pPr>
            <w:r w:rsidRPr="01D0BAC8">
              <w:rPr>
                <w:lang w:val="sr-Cyrl-RS"/>
              </w:rPr>
              <w:t>11.</w:t>
            </w:r>
          </w:p>
        </w:tc>
        <w:tc>
          <w:tcPr>
            <w:tcW w:w="3690" w:type="dxa"/>
            <w:tcBorders>
              <w:top w:val="single" w:sz="8" w:space="0" w:color="auto"/>
              <w:left w:val="single" w:sz="8" w:space="0" w:color="auto"/>
              <w:bottom w:val="single" w:sz="8" w:space="0" w:color="auto"/>
              <w:right w:val="single" w:sz="8" w:space="0" w:color="auto"/>
            </w:tcBorders>
          </w:tcPr>
          <w:p w14:paraId="63584B0E" w14:textId="11BD81D0" w:rsidR="01D0BAC8" w:rsidRDefault="01D0BAC8" w:rsidP="00DD16C9">
            <w:pPr>
              <w:spacing w:before="120" w:after="120"/>
            </w:pPr>
            <w:r w:rsidRPr="01D0BAC8">
              <w:t>Јана Стевановић</w:t>
            </w:r>
          </w:p>
        </w:tc>
        <w:tc>
          <w:tcPr>
            <w:tcW w:w="1290" w:type="dxa"/>
            <w:tcBorders>
              <w:top w:val="single" w:sz="8" w:space="0" w:color="auto"/>
              <w:left w:val="single" w:sz="8" w:space="0" w:color="auto"/>
              <w:bottom w:val="single" w:sz="8" w:space="0" w:color="auto"/>
              <w:right w:val="single" w:sz="8" w:space="0" w:color="auto"/>
            </w:tcBorders>
          </w:tcPr>
          <w:p w14:paraId="3DDF0252" w14:textId="01D0A01D"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55C56897" w14:textId="3C6764AC"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15481CAD" w14:textId="030DBC7A"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5C32E085" w14:textId="4B2ACEDC" w:rsidR="01D0BAC8" w:rsidRDefault="01D0BAC8" w:rsidP="00DD16C9">
            <w:pPr>
              <w:spacing w:before="120" w:after="120"/>
            </w:pPr>
            <w:r w:rsidRPr="01D0BAC8">
              <w:t>Рукотворине</w:t>
            </w:r>
          </w:p>
        </w:tc>
      </w:tr>
      <w:tr w:rsidR="01D0BAC8" w14:paraId="3BBBF77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4D9254E" w14:textId="4D397EE2" w:rsidR="01D0BAC8" w:rsidRDefault="01D0BAC8" w:rsidP="00DD16C9">
            <w:pPr>
              <w:spacing w:before="120" w:after="120"/>
              <w:jc w:val="center"/>
            </w:pPr>
            <w:r w:rsidRPr="01D0BAC8">
              <w:rPr>
                <w:lang w:val="sr-Cyrl-RS"/>
              </w:rPr>
              <w:t>12.</w:t>
            </w:r>
          </w:p>
        </w:tc>
        <w:tc>
          <w:tcPr>
            <w:tcW w:w="3690" w:type="dxa"/>
            <w:tcBorders>
              <w:top w:val="single" w:sz="8" w:space="0" w:color="auto"/>
              <w:left w:val="single" w:sz="8" w:space="0" w:color="auto"/>
              <w:bottom w:val="single" w:sz="8" w:space="0" w:color="auto"/>
              <w:right w:val="single" w:sz="8" w:space="0" w:color="auto"/>
            </w:tcBorders>
          </w:tcPr>
          <w:p w14:paraId="768C10FE" w14:textId="00395C24" w:rsidR="01D0BAC8" w:rsidRDefault="01D0BAC8" w:rsidP="00DD16C9">
            <w:pPr>
              <w:spacing w:before="120" w:after="120"/>
            </w:pPr>
            <w:r w:rsidRPr="01D0BAC8">
              <w:t>Ива Радовановић</w:t>
            </w:r>
          </w:p>
        </w:tc>
        <w:tc>
          <w:tcPr>
            <w:tcW w:w="1290" w:type="dxa"/>
            <w:tcBorders>
              <w:top w:val="single" w:sz="8" w:space="0" w:color="auto"/>
              <w:left w:val="single" w:sz="8" w:space="0" w:color="auto"/>
              <w:bottom w:val="single" w:sz="8" w:space="0" w:color="auto"/>
              <w:right w:val="single" w:sz="8" w:space="0" w:color="auto"/>
            </w:tcBorders>
          </w:tcPr>
          <w:p w14:paraId="49FF8EED" w14:textId="57DA1F8E"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206C2AD7" w14:textId="7F4FB959"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4BD8C9D" w14:textId="5D1E9DAD"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4630D523" w14:textId="3EEE0A2C" w:rsidR="01D0BAC8" w:rsidRDefault="01D0BAC8" w:rsidP="00DD16C9">
            <w:pPr>
              <w:spacing w:before="120" w:after="120"/>
            </w:pPr>
            <w:r w:rsidRPr="01D0BAC8">
              <w:t>Рукотворине</w:t>
            </w:r>
          </w:p>
        </w:tc>
      </w:tr>
      <w:tr w:rsidR="01D0BAC8" w14:paraId="2518225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32E3C68" w14:textId="40D73BAD" w:rsidR="01D0BAC8" w:rsidRDefault="01D0BAC8" w:rsidP="00DD16C9">
            <w:pPr>
              <w:spacing w:before="120" w:after="120"/>
              <w:jc w:val="center"/>
            </w:pPr>
            <w:r w:rsidRPr="01D0BAC8">
              <w:rPr>
                <w:lang w:val="sr-Cyrl-RS"/>
              </w:rPr>
              <w:t>13.</w:t>
            </w:r>
          </w:p>
        </w:tc>
        <w:tc>
          <w:tcPr>
            <w:tcW w:w="3690" w:type="dxa"/>
            <w:tcBorders>
              <w:top w:val="single" w:sz="8" w:space="0" w:color="auto"/>
              <w:left w:val="single" w:sz="8" w:space="0" w:color="auto"/>
              <w:bottom w:val="single" w:sz="8" w:space="0" w:color="auto"/>
              <w:right w:val="single" w:sz="8" w:space="0" w:color="auto"/>
            </w:tcBorders>
          </w:tcPr>
          <w:p w14:paraId="36943852" w14:textId="09A0F515" w:rsidR="01D0BAC8" w:rsidRDefault="01D0BAC8" w:rsidP="00DD16C9">
            <w:pPr>
              <w:spacing w:before="120" w:after="120"/>
            </w:pPr>
            <w:r w:rsidRPr="01D0BAC8">
              <w:t>Петар Тмушић</w:t>
            </w:r>
          </w:p>
        </w:tc>
        <w:tc>
          <w:tcPr>
            <w:tcW w:w="1290" w:type="dxa"/>
            <w:tcBorders>
              <w:top w:val="single" w:sz="8" w:space="0" w:color="auto"/>
              <w:left w:val="single" w:sz="8" w:space="0" w:color="auto"/>
              <w:bottom w:val="single" w:sz="8" w:space="0" w:color="auto"/>
              <w:right w:val="single" w:sz="8" w:space="0" w:color="auto"/>
            </w:tcBorders>
          </w:tcPr>
          <w:p w14:paraId="5B87D286" w14:textId="7BE0C2C5"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5B86C312" w14:textId="0330BD0E"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09FEB97" w14:textId="167A54CD"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14AFBD42" w14:textId="35E3D827" w:rsidR="01D0BAC8" w:rsidRDefault="01D0BAC8" w:rsidP="00DD16C9">
            <w:pPr>
              <w:spacing w:before="120" w:after="120"/>
            </w:pPr>
            <w:r w:rsidRPr="01D0BAC8">
              <w:t>Рукотворине</w:t>
            </w:r>
          </w:p>
        </w:tc>
      </w:tr>
      <w:tr w:rsidR="01D0BAC8" w14:paraId="176A521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870749B" w14:textId="7402C624" w:rsidR="01D0BAC8" w:rsidRDefault="01D0BAC8" w:rsidP="00DD16C9">
            <w:pPr>
              <w:spacing w:before="120" w:after="120"/>
              <w:jc w:val="center"/>
            </w:pPr>
            <w:r w:rsidRPr="01D0BAC8">
              <w:rPr>
                <w:lang w:val="sr-Cyrl-RS"/>
              </w:rPr>
              <w:t>14.</w:t>
            </w:r>
          </w:p>
        </w:tc>
        <w:tc>
          <w:tcPr>
            <w:tcW w:w="3690" w:type="dxa"/>
            <w:tcBorders>
              <w:top w:val="single" w:sz="8" w:space="0" w:color="auto"/>
              <w:left w:val="single" w:sz="8" w:space="0" w:color="auto"/>
              <w:bottom w:val="single" w:sz="8" w:space="0" w:color="auto"/>
              <w:right w:val="single" w:sz="8" w:space="0" w:color="auto"/>
            </w:tcBorders>
          </w:tcPr>
          <w:p w14:paraId="162B5190" w14:textId="4AAC2AF1" w:rsidR="01D0BAC8" w:rsidRDefault="01D0BAC8" w:rsidP="00DD16C9">
            <w:pPr>
              <w:spacing w:before="120" w:after="120"/>
            </w:pPr>
            <w:r w:rsidRPr="01D0BAC8">
              <w:t>Катја Бига</w:t>
            </w:r>
          </w:p>
        </w:tc>
        <w:tc>
          <w:tcPr>
            <w:tcW w:w="1290" w:type="dxa"/>
            <w:tcBorders>
              <w:top w:val="single" w:sz="8" w:space="0" w:color="auto"/>
              <w:left w:val="single" w:sz="8" w:space="0" w:color="auto"/>
              <w:bottom w:val="single" w:sz="8" w:space="0" w:color="auto"/>
              <w:right w:val="single" w:sz="8" w:space="0" w:color="auto"/>
            </w:tcBorders>
          </w:tcPr>
          <w:p w14:paraId="4D217B41" w14:textId="0B462D36"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09309530" w14:textId="6B2C9317"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9E01577" w14:textId="38352ACC"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5126D868" w14:textId="3DAA804F" w:rsidR="01D0BAC8" w:rsidRDefault="01D0BAC8" w:rsidP="00DD16C9">
            <w:pPr>
              <w:spacing w:before="120" w:after="120"/>
            </w:pPr>
            <w:r w:rsidRPr="01D0BAC8">
              <w:t>Рукотворине</w:t>
            </w:r>
          </w:p>
        </w:tc>
      </w:tr>
      <w:tr w:rsidR="01D0BAC8" w14:paraId="23A9422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539A95D" w14:textId="11106868" w:rsidR="01D0BAC8" w:rsidRDefault="01D0BAC8" w:rsidP="00DD16C9">
            <w:pPr>
              <w:spacing w:before="120" w:after="120"/>
              <w:jc w:val="center"/>
            </w:pPr>
            <w:r w:rsidRPr="01D0BAC8">
              <w:rPr>
                <w:lang w:val="sr-Cyrl-RS"/>
              </w:rPr>
              <w:t>15.</w:t>
            </w:r>
          </w:p>
        </w:tc>
        <w:tc>
          <w:tcPr>
            <w:tcW w:w="3690" w:type="dxa"/>
            <w:tcBorders>
              <w:top w:val="single" w:sz="8" w:space="0" w:color="auto"/>
              <w:left w:val="single" w:sz="8" w:space="0" w:color="auto"/>
              <w:bottom w:val="single" w:sz="8" w:space="0" w:color="auto"/>
              <w:right w:val="single" w:sz="8" w:space="0" w:color="auto"/>
            </w:tcBorders>
          </w:tcPr>
          <w:p w14:paraId="27F9E6C8" w14:textId="2BD77A90" w:rsidR="01D0BAC8" w:rsidRDefault="01D0BAC8" w:rsidP="00DD16C9">
            <w:pPr>
              <w:spacing w:before="120" w:after="120"/>
            </w:pPr>
            <w:r w:rsidRPr="01D0BAC8">
              <w:t>Душица Илић</w:t>
            </w:r>
            <w:r>
              <w:br/>
            </w:r>
            <w:r w:rsidRPr="01D0BAC8">
              <w:t xml:space="preserve"> Андреа Мавренски</w:t>
            </w:r>
          </w:p>
        </w:tc>
        <w:tc>
          <w:tcPr>
            <w:tcW w:w="1290" w:type="dxa"/>
            <w:tcBorders>
              <w:top w:val="single" w:sz="8" w:space="0" w:color="auto"/>
              <w:left w:val="single" w:sz="8" w:space="0" w:color="auto"/>
              <w:bottom w:val="single" w:sz="8" w:space="0" w:color="auto"/>
              <w:right w:val="single" w:sz="8" w:space="0" w:color="auto"/>
            </w:tcBorders>
          </w:tcPr>
          <w:p w14:paraId="132CA629" w14:textId="155BAC4B"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22F6A000" w14:textId="64605359"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0A8C6E83" w14:textId="14A22700"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2C39DC94" w14:textId="1852B2E8" w:rsidR="01D0BAC8" w:rsidRDefault="01D0BAC8" w:rsidP="00DD16C9">
            <w:pPr>
              <w:spacing w:before="120" w:after="120"/>
            </w:pPr>
            <w:r w:rsidRPr="01D0BAC8">
              <w:t>Рукотворине</w:t>
            </w:r>
          </w:p>
        </w:tc>
      </w:tr>
      <w:tr w:rsidR="01D0BAC8" w14:paraId="0A19377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FB9DE07" w14:textId="68338D57" w:rsidR="01D0BAC8" w:rsidRDefault="01D0BAC8" w:rsidP="00DD16C9">
            <w:pPr>
              <w:spacing w:before="120" w:after="120"/>
              <w:jc w:val="center"/>
            </w:pPr>
            <w:r w:rsidRPr="01D0BAC8">
              <w:rPr>
                <w:lang w:val="sr-Cyrl-RS"/>
              </w:rPr>
              <w:t>16.</w:t>
            </w:r>
          </w:p>
        </w:tc>
        <w:tc>
          <w:tcPr>
            <w:tcW w:w="3690" w:type="dxa"/>
            <w:tcBorders>
              <w:top w:val="single" w:sz="8" w:space="0" w:color="auto"/>
              <w:left w:val="single" w:sz="8" w:space="0" w:color="auto"/>
              <w:bottom w:val="single" w:sz="8" w:space="0" w:color="auto"/>
              <w:right w:val="single" w:sz="8" w:space="0" w:color="auto"/>
            </w:tcBorders>
          </w:tcPr>
          <w:p w14:paraId="39C66731" w14:textId="6EED7AA3" w:rsidR="01D0BAC8" w:rsidRDefault="01D0BAC8" w:rsidP="00DD16C9">
            <w:pPr>
              <w:spacing w:before="120" w:after="120"/>
            </w:pPr>
            <w:r w:rsidRPr="01D0BAC8">
              <w:t>Анђелија Огњановић</w:t>
            </w:r>
          </w:p>
        </w:tc>
        <w:tc>
          <w:tcPr>
            <w:tcW w:w="1290" w:type="dxa"/>
            <w:tcBorders>
              <w:top w:val="single" w:sz="8" w:space="0" w:color="auto"/>
              <w:left w:val="single" w:sz="8" w:space="0" w:color="auto"/>
              <w:bottom w:val="single" w:sz="8" w:space="0" w:color="auto"/>
              <w:right w:val="single" w:sz="8" w:space="0" w:color="auto"/>
            </w:tcBorders>
          </w:tcPr>
          <w:p w14:paraId="7B7A1A15" w14:textId="095868D1"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7A3308D5" w14:textId="357BBD06"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2E487F7E" w14:textId="7CD738BF"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4C1CB3AB" w14:textId="10338E7B" w:rsidR="01D0BAC8" w:rsidRDefault="01D0BAC8" w:rsidP="00DD16C9">
            <w:pPr>
              <w:spacing w:before="120" w:after="120"/>
            </w:pPr>
            <w:r w:rsidRPr="01D0BAC8">
              <w:t>Ликовни рад</w:t>
            </w:r>
          </w:p>
        </w:tc>
      </w:tr>
      <w:tr w:rsidR="01D0BAC8" w14:paraId="37C1503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A71115A" w14:textId="5593FCA5" w:rsidR="01D0BAC8" w:rsidRDefault="01D0BAC8" w:rsidP="00DD16C9">
            <w:pPr>
              <w:spacing w:before="120" w:after="120"/>
              <w:jc w:val="center"/>
            </w:pPr>
            <w:r w:rsidRPr="01D0BAC8">
              <w:rPr>
                <w:lang w:val="sr-Cyrl-RS"/>
              </w:rPr>
              <w:t>17.</w:t>
            </w:r>
          </w:p>
        </w:tc>
        <w:tc>
          <w:tcPr>
            <w:tcW w:w="3690" w:type="dxa"/>
            <w:tcBorders>
              <w:top w:val="single" w:sz="8" w:space="0" w:color="auto"/>
              <w:left w:val="single" w:sz="8" w:space="0" w:color="auto"/>
              <w:bottom w:val="single" w:sz="8" w:space="0" w:color="auto"/>
              <w:right w:val="single" w:sz="8" w:space="0" w:color="auto"/>
            </w:tcBorders>
          </w:tcPr>
          <w:p w14:paraId="4B1597FC" w14:textId="5ACE8112" w:rsidR="01D0BAC8" w:rsidRDefault="01D0BAC8" w:rsidP="00DD16C9">
            <w:pPr>
              <w:spacing w:before="120" w:after="120"/>
            </w:pPr>
            <w:r w:rsidRPr="01D0BAC8">
              <w:t>Петра Милић</w:t>
            </w:r>
          </w:p>
        </w:tc>
        <w:tc>
          <w:tcPr>
            <w:tcW w:w="1290" w:type="dxa"/>
            <w:tcBorders>
              <w:top w:val="single" w:sz="8" w:space="0" w:color="auto"/>
              <w:left w:val="single" w:sz="8" w:space="0" w:color="auto"/>
              <w:bottom w:val="single" w:sz="8" w:space="0" w:color="auto"/>
              <w:right w:val="single" w:sz="8" w:space="0" w:color="auto"/>
            </w:tcBorders>
          </w:tcPr>
          <w:p w14:paraId="574486C6" w14:textId="7143874F" w:rsidR="01D0BAC8" w:rsidRDefault="01D0BAC8" w:rsidP="00DD16C9">
            <w:pPr>
              <w:spacing w:before="120" w:after="120"/>
              <w:jc w:val="center"/>
            </w:pPr>
            <w:r w:rsidRPr="01D0BAC8">
              <w:t>6/5</w:t>
            </w:r>
          </w:p>
        </w:tc>
        <w:tc>
          <w:tcPr>
            <w:tcW w:w="2100" w:type="dxa"/>
            <w:gridSpan w:val="2"/>
            <w:tcBorders>
              <w:top w:val="single" w:sz="8" w:space="0" w:color="auto"/>
              <w:left w:val="single" w:sz="8" w:space="0" w:color="auto"/>
              <w:bottom w:val="single" w:sz="8" w:space="0" w:color="auto"/>
              <w:right w:val="single" w:sz="8" w:space="0" w:color="auto"/>
            </w:tcBorders>
          </w:tcPr>
          <w:p w14:paraId="70187C15" w14:textId="1CB4EB61"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3CED110C" w14:textId="2216D7DA"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55114891" w14:textId="54DF1C4E" w:rsidR="01D0BAC8" w:rsidRDefault="01D0BAC8" w:rsidP="00DD16C9">
            <w:pPr>
              <w:spacing w:before="120" w:after="120"/>
            </w:pPr>
            <w:r w:rsidRPr="01D0BAC8">
              <w:t>Ликовни рад</w:t>
            </w:r>
          </w:p>
        </w:tc>
      </w:tr>
      <w:tr w:rsidR="01D0BAC8" w14:paraId="335CF71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5A83515" w14:textId="55932A94" w:rsidR="01D0BAC8" w:rsidRDefault="01D0BAC8" w:rsidP="00DD16C9">
            <w:pPr>
              <w:spacing w:before="120" w:after="120"/>
              <w:jc w:val="center"/>
            </w:pPr>
            <w:r w:rsidRPr="01D0BAC8">
              <w:rPr>
                <w:lang w:val="sr-Cyrl-RS"/>
              </w:rPr>
              <w:t>18.</w:t>
            </w:r>
          </w:p>
        </w:tc>
        <w:tc>
          <w:tcPr>
            <w:tcW w:w="3690" w:type="dxa"/>
            <w:tcBorders>
              <w:top w:val="single" w:sz="8" w:space="0" w:color="auto"/>
              <w:left w:val="single" w:sz="8" w:space="0" w:color="auto"/>
              <w:bottom w:val="single" w:sz="8" w:space="0" w:color="auto"/>
              <w:right w:val="single" w:sz="8" w:space="0" w:color="auto"/>
            </w:tcBorders>
          </w:tcPr>
          <w:p w14:paraId="23634D99" w14:textId="0A1B7614" w:rsidR="01D0BAC8" w:rsidRDefault="01D0BAC8" w:rsidP="00DD16C9">
            <w:pPr>
              <w:spacing w:before="120" w:after="120"/>
            </w:pPr>
            <w:r w:rsidRPr="01D0BAC8">
              <w:t>Ана Поповић</w:t>
            </w:r>
          </w:p>
        </w:tc>
        <w:tc>
          <w:tcPr>
            <w:tcW w:w="1290" w:type="dxa"/>
            <w:tcBorders>
              <w:top w:val="single" w:sz="8" w:space="0" w:color="auto"/>
              <w:left w:val="single" w:sz="8" w:space="0" w:color="auto"/>
              <w:bottom w:val="single" w:sz="8" w:space="0" w:color="auto"/>
              <w:right w:val="single" w:sz="8" w:space="0" w:color="auto"/>
            </w:tcBorders>
          </w:tcPr>
          <w:p w14:paraId="74269390" w14:textId="0D30ABCA"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03B14C3F" w14:textId="4CD2E8F3"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01CA59B0" w14:textId="0DE8446E"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37125F06" w14:textId="47333800" w:rsidR="01D0BAC8" w:rsidRDefault="01D0BAC8" w:rsidP="00DD16C9">
            <w:pPr>
              <w:spacing w:before="120" w:after="120"/>
            </w:pPr>
            <w:r w:rsidRPr="01D0BAC8">
              <w:t>Ликовни рад</w:t>
            </w:r>
          </w:p>
        </w:tc>
      </w:tr>
      <w:tr w:rsidR="01D0BAC8" w14:paraId="3B86BC7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68971F2" w14:textId="25576DBE" w:rsidR="01D0BAC8" w:rsidRDefault="01D0BAC8" w:rsidP="00DD16C9">
            <w:pPr>
              <w:spacing w:before="120" w:after="120"/>
              <w:jc w:val="center"/>
            </w:pPr>
            <w:r w:rsidRPr="01D0BAC8">
              <w:rPr>
                <w:lang w:val="sr-Cyrl-RS"/>
              </w:rPr>
              <w:t>19.</w:t>
            </w:r>
          </w:p>
        </w:tc>
        <w:tc>
          <w:tcPr>
            <w:tcW w:w="3690" w:type="dxa"/>
            <w:tcBorders>
              <w:top w:val="single" w:sz="8" w:space="0" w:color="auto"/>
              <w:left w:val="single" w:sz="8" w:space="0" w:color="auto"/>
              <w:bottom w:val="single" w:sz="8" w:space="0" w:color="auto"/>
              <w:right w:val="single" w:sz="8" w:space="0" w:color="auto"/>
            </w:tcBorders>
          </w:tcPr>
          <w:p w14:paraId="585D28E8" w14:textId="23414A5C" w:rsidR="01D0BAC8" w:rsidRDefault="01D0BAC8" w:rsidP="00DD16C9">
            <w:pPr>
              <w:spacing w:before="120" w:after="120"/>
            </w:pPr>
            <w:r w:rsidRPr="01D0BAC8">
              <w:t>Анђела Бошњак</w:t>
            </w:r>
          </w:p>
        </w:tc>
        <w:tc>
          <w:tcPr>
            <w:tcW w:w="1290" w:type="dxa"/>
            <w:tcBorders>
              <w:top w:val="single" w:sz="8" w:space="0" w:color="auto"/>
              <w:left w:val="single" w:sz="8" w:space="0" w:color="auto"/>
              <w:bottom w:val="single" w:sz="8" w:space="0" w:color="auto"/>
              <w:right w:val="single" w:sz="8" w:space="0" w:color="auto"/>
            </w:tcBorders>
          </w:tcPr>
          <w:p w14:paraId="5BB493E0" w14:textId="45B25AA9" w:rsidR="01D0BAC8" w:rsidRDefault="01D0BAC8" w:rsidP="00DD16C9">
            <w:pPr>
              <w:spacing w:before="120" w:after="120"/>
              <w:jc w:val="center"/>
            </w:pPr>
            <w:r w:rsidRPr="01D0BAC8">
              <w:t>8/4</w:t>
            </w:r>
          </w:p>
        </w:tc>
        <w:tc>
          <w:tcPr>
            <w:tcW w:w="2100" w:type="dxa"/>
            <w:gridSpan w:val="2"/>
            <w:tcBorders>
              <w:top w:val="single" w:sz="8" w:space="0" w:color="auto"/>
              <w:left w:val="single" w:sz="8" w:space="0" w:color="auto"/>
              <w:bottom w:val="single" w:sz="8" w:space="0" w:color="auto"/>
              <w:right w:val="single" w:sz="8" w:space="0" w:color="auto"/>
            </w:tcBorders>
          </w:tcPr>
          <w:p w14:paraId="6BF9F145" w14:textId="557FE325"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25CE337" w14:textId="10FE258D"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34E8FA02" w14:textId="734051DE" w:rsidR="01D0BAC8" w:rsidRDefault="01D0BAC8" w:rsidP="00DD16C9">
            <w:pPr>
              <w:spacing w:before="120" w:after="120"/>
            </w:pPr>
            <w:r w:rsidRPr="01D0BAC8">
              <w:t>Ликовни рад</w:t>
            </w:r>
          </w:p>
        </w:tc>
      </w:tr>
      <w:tr w:rsidR="01D0BAC8" w14:paraId="00400F1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6336149" w14:textId="7D5D5258" w:rsidR="01D0BAC8" w:rsidRDefault="01D0BAC8" w:rsidP="00DD16C9">
            <w:pPr>
              <w:spacing w:before="120" w:after="120"/>
              <w:jc w:val="center"/>
            </w:pPr>
            <w:r w:rsidRPr="01D0BAC8">
              <w:rPr>
                <w:lang w:val="sr-Cyrl-RS"/>
              </w:rPr>
              <w:lastRenderedPageBreak/>
              <w:t>20.</w:t>
            </w:r>
          </w:p>
        </w:tc>
        <w:tc>
          <w:tcPr>
            <w:tcW w:w="3690" w:type="dxa"/>
            <w:tcBorders>
              <w:top w:val="single" w:sz="8" w:space="0" w:color="auto"/>
              <w:left w:val="single" w:sz="8" w:space="0" w:color="auto"/>
              <w:bottom w:val="single" w:sz="8" w:space="0" w:color="auto"/>
              <w:right w:val="single" w:sz="8" w:space="0" w:color="auto"/>
            </w:tcBorders>
          </w:tcPr>
          <w:p w14:paraId="42B2CF19" w14:textId="14DAA1B3" w:rsidR="01D0BAC8" w:rsidRDefault="01D0BAC8" w:rsidP="00DD16C9">
            <w:pPr>
              <w:spacing w:before="120" w:after="120"/>
            </w:pPr>
            <w:r w:rsidRPr="01D0BAC8">
              <w:t>Теодора Илић</w:t>
            </w:r>
          </w:p>
        </w:tc>
        <w:tc>
          <w:tcPr>
            <w:tcW w:w="1290" w:type="dxa"/>
            <w:tcBorders>
              <w:top w:val="single" w:sz="8" w:space="0" w:color="auto"/>
              <w:left w:val="single" w:sz="8" w:space="0" w:color="auto"/>
              <w:bottom w:val="single" w:sz="8" w:space="0" w:color="auto"/>
              <w:right w:val="single" w:sz="8" w:space="0" w:color="auto"/>
            </w:tcBorders>
          </w:tcPr>
          <w:p w14:paraId="6CBFD458" w14:textId="477FD798" w:rsidR="01D0BAC8" w:rsidRDefault="01D0BAC8" w:rsidP="00DD16C9">
            <w:pPr>
              <w:spacing w:before="120" w:after="120"/>
              <w:jc w:val="center"/>
            </w:pPr>
            <w:r w:rsidRPr="01D0BAC8">
              <w:t>8/3</w:t>
            </w:r>
          </w:p>
        </w:tc>
        <w:tc>
          <w:tcPr>
            <w:tcW w:w="2100" w:type="dxa"/>
            <w:gridSpan w:val="2"/>
            <w:tcBorders>
              <w:top w:val="single" w:sz="8" w:space="0" w:color="auto"/>
              <w:left w:val="single" w:sz="8" w:space="0" w:color="auto"/>
              <w:bottom w:val="single" w:sz="8" w:space="0" w:color="auto"/>
              <w:right w:val="single" w:sz="8" w:space="0" w:color="auto"/>
            </w:tcBorders>
          </w:tcPr>
          <w:p w14:paraId="1008325C" w14:textId="67A4CA19"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16ED22A9" w14:textId="5B34B475"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195B569B" w14:textId="1F802E42" w:rsidR="01D0BAC8" w:rsidRDefault="01D0BAC8" w:rsidP="00DD16C9">
            <w:pPr>
              <w:spacing w:before="120" w:after="120"/>
            </w:pPr>
            <w:r w:rsidRPr="01D0BAC8">
              <w:t>Ликовни рад</w:t>
            </w:r>
          </w:p>
        </w:tc>
      </w:tr>
      <w:tr w:rsidR="01D0BAC8" w14:paraId="0243557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EE25CA0" w14:textId="4F1076D5" w:rsidR="01D0BAC8" w:rsidRDefault="01D0BAC8" w:rsidP="00DD16C9">
            <w:pPr>
              <w:spacing w:before="120" w:after="120"/>
              <w:jc w:val="center"/>
            </w:pPr>
            <w:r w:rsidRPr="01D0BAC8">
              <w:rPr>
                <w:lang w:val="sr-Cyrl-RS"/>
              </w:rPr>
              <w:t>21.</w:t>
            </w:r>
          </w:p>
        </w:tc>
        <w:tc>
          <w:tcPr>
            <w:tcW w:w="3690" w:type="dxa"/>
            <w:tcBorders>
              <w:top w:val="single" w:sz="8" w:space="0" w:color="auto"/>
              <w:left w:val="single" w:sz="8" w:space="0" w:color="auto"/>
              <w:bottom w:val="single" w:sz="8" w:space="0" w:color="auto"/>
              <w:right w:val="single" w:sz="8" w:space="0" w:color="auto"/>
            </w:tcBorders>
          </w:tcPr>
          <w:p w14:paraId="40894754" w14:textId="68BD546B" w:rsidR="01D0BAC8" w:rsidRDefault="01D0BAC8" w:rsidP="00DD16C9">
            <w:pPr>
              <w:spacing w:before="120" w:after="120"/>
            </w:pPr>
            <w:r w:rsidRPr="01D0BAC8">
              <w:t>Нина Новаковић</w:t>
            </w:r>
          </w:p>
        </w:tc>
        <w:tc>
          <w:tcPr>
            <w:tcW w:w="1290" w:type="dxa"/>
            <w:tcBorders>
              <w:top w:val="single" w:sz="8" w:space="0" w:color="auto"/>
              <w:left w:val="single" w:sz="8" w:space="0" w:color="auto"/>
              <w:bottom w:val="single" w:sz="8" w:space="0" w:color="auto"/>
              <w:right w:val="single" w:sz="8" w:space="0" w:color="auto"/>
            </w:tcBorders>
          </w:tcPr>
          <w:p w14:paraId="73AFEA0A" w14:textId="056722B3"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14C43974" w14:textId="42573863"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72D0004" w14:textId="2EE9447C"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3783E662" w14:textId="50BCEDE0" w:rsidR="01D0BAC8" w:rsidRDefault="01D0BAC8" w:rsidP="00DD16C9">
            <w:pPr>
              <w:spacing w:before="120" w:after="120"/>
            </w:pPr>
            <w:r w:rsidRPr="01D0BAC8">
              <w:t>Ликовни рад</w:t>
            </w:r>
          </w:p>
        </w:tc>
      </w:tr>
      <w:tr w:rsidR="01D0BAC8" w14:paraId="73B152E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DA7CEFF" w14:textId="67E9FE29" w:rsidR="01D0BAC8" w:rsidRDefault="01D0BAC8" w:rsidP="00DD16C9">
            <w:pPr>
              <w:spacing w:before="120" w:after="120"/>
              <w:jc w:val="center"/>
            </w:pPr>
            <w:r w:rsidRPr="01D0BAC8">
              <w:rPr>
                <w:lang w:val="sr-Cyrl-RS"/>
              </w:rPr>
              <w:t>22.</w:t>
            </w:r>
          </w:p>
        </w:tc>
        <w:tc>
          <w:tcPr>
            <w:tcW w:w="3690" w:type="dxa"/>
            <w:tcBorders>
              <w:top w:val="single" w:sz="8" w:space="0" w:color="auto"/>
              <w:left w:val="single" w:sz="8" w:space="0" w:color="auto"/>
              <w:bottom w:val="single" w:sz="8" w:space="0" w:color="auto"/>
              <w:right w:val="single" w:sz="8" w:space="0" w:color="auto"/>
            </w:tcBorders>
          </w:tcPr>
          <w:p w14:paraId="7BAE04CD" w14:textId="29611FFA" w:rsidR="01D0BAC8" w:rsidRDefault="01D0BAC8" w:rsidP="00DD16C9">
            <w:pPr>
              <w:spacing w:before="120" w:after="120"/>
            </w:pPr>
            <w:r w:rsidRPr="01D0BAC8">
              <w:t>Илија Костић</w:t>
            </w:r>
          </w:p>
        </w:tc>
        <w:tc>
          <w:tcPr>
            <w:tcW w:w="1290" w:type="dxa"/>
            <w:tcBorders>
              <w:top w:val="single" w:sz="8" w:space="0" w:color="auto"/>
              <w:left w:val="single" w:sz="8" w:space="0" w:color="auto"/>
              <w:bottom w:val="single" w:sz="8" w:space="0" w:color="auto"/>
              <w:right w:val="single" w:sz="8" w:space="0" w:color="auto"/>
            </w:tcBorders>
          </w:tcPr>
          <w:p w14:paraId="40555DA5" w14:textId="15DFF41E"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14D80CD1" w14:textId="7AF497B2"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37F7E1C6" w14:textId="4350EF3C"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7E4B9DC3" w14:textId="0F6058AF" w:rsidR="01D0BAC8" w:rsidRDefault="01D0BAC8" w:rsidP="00DD16C9">
            <w:pPr>
              <w:spacing w:before="120" w:after="120"/>
            </w:pPr>
            <w:r w:rsidRPr="01D0BAC8">
              <w:t>Ликовни рад</w:t>
            </w:r>
          </w:p>
        </w:tc>
      </w:tr>
      <w:tr w:rsidR="01D0BAC8" w14:paraId="691F3A3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FBCCD87" w14:textId="7684C756" w:rsidR="01D0BAC8" w:rsidRDefault="01D0BAC8" w:rsidP="00DD16C9">
            <w:pPr>
              <w:spacing w:before="120" w:after="120"/>
              <w:jc w:val="center"/>
            </w:pPr>
            <w:r w:rsidRPr="01D0BAC8">
              <w:rPr>
                <w:lang w:val="sr-Cyrl-RS"/>
              </w:rPr>
              <w:t>23.</w:t>
            </w:r>
          </w:p>
        </w:tc>
        <w:tc>
          <w:tcPr>
            <w:tcW w:w="3690" w:type="dxa"/>
            <w:tcBorders>
              <w:top w:val="single" w:sz="8" w:space="0" w:color="auto"/>
              <w:left w:val="single" w:sz="8" w:space="0" w:color="auto"/>
              <w:bottom w:val="single" w:sz="8" w:space="0" w:color="auto"/>
              <w:right w:val="single" w:sz="8" w:space="0" w:color="auto"/>
            </w:tcBorders>
          </w:tcPr>
          <w:p w14:paraId="78D5618B" w14:textId="38E1639A" w:rsidR="01D0BAC8" w:rsidRDefault="01D0BAC8" w:rsidP="00DD16C9">
            <w:pPr>
              <w:spacing w:before="120" w:after="120"/>
            </w:pPr>
            <w:r w:rsidRPr="01D0BAC8">
              <w:t>Јана Вељковић</w:t>
            </w:r>
          </w:p>
        </w:tc>
        <w:tc>
          <w:tcPr>
            <w:tcW w:w="1290" w:type="dxa"/>
            <w:tcBorders>
              <w:top w:val="single" w:sz="8" w:space="0" w:color="auto"/>
              <w:left w:val="single" w:sz="8" w:space="0" w:color="auto"/>
              <w:bottom w:val="single" w:sz="8" w:space="0" w:color="auto"/>
              <w:right w:val="single" w:sz="8" w:space="0" w:color="auto"/>
            </w:tcBorders>
          </w:tcPr>
          <w:p w14:paraId="733CBE41" w14:textId="793EBBC8"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5A60A51C" w14:textId="468B36A6"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6984F1CB" w14:textId="3FE06CA2"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2E17E2BF" w14:textId="573B6196" w:rsidR="01D0BAC8" w:rsidRDefault="01D0BAC8" w:rsidP="00DD16C9">
            <w:pPr>
              <w:spacing w:before="120" w:after="120"/>
            </w:pPr>
            <w:r w:rsidRPr="01D0BAC8">
              <w:t>Ликовни рад</w:t>
            </w:r>
          </w:p>
        </w:tc>
      </w:tr>
      <w:tr w:rsidR="01D0BAC8" w14:paraId="6D2549E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B2A4BCD" w14:textId="1676B02D" w:rsidR="01D0BAC8" w:rsidRDefault="01D0BAC8" w:rsidP="00DD16C9">
            <w:pPr>
              <w:spacing w:before="120" w:after="120"/>
              <w:jc w:val="center"/>
            </w:pPr>
            <w:r w:rsidRPr="01D0BAC8">
              <w:rPr>
                <w:lang w:val="sr-Cyrl-RS"/>
              </w:rPr>
              <w:t>24.</w:t>
            </w:r>
          </w:p>
        </w:tc>
        <w:tc>
          <w:tcPr>
            <w:tcW w:w="3690" w:type="dxa"/>
            <w:tcBorders>
              <w:top w:val="single" w:sz="8" w:space="0" w:color="auto"/>
              <w:left w:val="single" w:sz="8" w:space="0" w:color="auto"/>
              <w:bottom w:val="single" w:sz="8" w:space="0" w:color="auto"/>
              <w:right w:val="single" w:sz="8" w:space="0" w:color="auto"/>
            </w:tcBorders>
          </w:tcPr>
          <w:p w14:paraId="5BEC5E2C" w14:textId="29D1EC17" w:rsidR="01D0BAC8" w:rsidRDefault="01D0BAC8" w:rsidP="00DD16C9">
            <w:pPr>
              <w:spacing w:before="120" w:after="120"/>
            </w:pPr>
            <w:r w:rsidRPr="01D0BAC8">
              <w:t>Катарина Јоксимовић</w:t>
            </w:r>
          </w:p>
        </w:tc>
        <w:tc>
          <w:tcPr>
            <w:tcW w:w="1290" w:type="dxa"/>
            <w:tcBorders>
              <w:top w:val="single" w:sz="8" w:space="0" w:color="auto"/>
              <w:left w:val="single" w:sz="8" w:space="0" w:color="auto"/>
              <w:bottom w:val="single" w:sz="8" w:space="0" w:color="auto"/>
              <w:right w:val="single" w:sz="8" w:space="0" w:color="auto"/>
            </w:tcBorders>
          </w:tcPr>
          <w:p w14:paraId="2FD1059F" w14:textId="500A0795"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29E3DE07" w14:textId="274DC5BB"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1BC4A545" w14:textId="6669F6D4"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06C81914" w14:textId="69224B31" w:rsidR="01D0BAC8" w:rsidRDefault="01D0BAC8" w:rsidP="00DD16C9">
            <w:pPr>
              <w:spacing w:before="120" w:after="120"/>
            </w:pPr>
            <w:r w:rsidRPr="01D0BAC8">
              <w:t>Пејзаж</w:t>
            </w:r>
          </w:p>
        </w:tc>
      </w:tr>
      <w:tr w:rsidR="01D0BAC8" w14:paraId="7B65C7F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E6EFFBD" w14:textId="75EDA79D" w:rsidR="01D0BAC8" w:rsidRDefault="01D0BAC8" w:rsidP="00DD16C9">
            <w:pPr>
              <w:spacing w:before="120" w:after="120"/>
              <w:jc w:val="center"/>
            </w:pPr>
            <w:r w:rsidRPr="01D0BAC8">
              <w:rPr>
                <w:lang w:val="sr-Cyrl-RS"/>
              </w:rPr>
              <w:t>25.</w:t>
            </w:r>
          </w:p>
        </w:tc>
        <w:tc>
          <w:tcPr>
            <w:tcW w:w="3690" w:type="dxa"/>
            <w:tcBorders>
              <w:top w:val="single" w:sz="8" w:space="0" w:color="auto"/>
              <w:left w:val="single" w:sz="8" w:space="0" w:color="auto"/>
              <w:bottom w:val="single" w:sz="8" w:space="0" w:color="auto"/>
              <w:right w:val="single" w:sz="8" w:space="0" w:color="auto"/>
            </w:tcBorders>
          </w:tcPr>
          <w:p w14:paraId="0A7B1FB3" w14:textId="6014B7DF" w:rsidR="01D0BAC8" w:rsidRDefault="01D0BAC8" w:rsidP="00DD16C9">
            <w:pPr>
              <w:spacing w:before="120" w:after="120"/>
            </w:pPr>
            <w:r w:rsidRPr="01D0BAC8">
              <w:t xml:space="preserve">Милена Урошевић </w:t>
            </w:r>
          </w:p>
        </w:tc>
        <w:tc>
          <w:tcPr>
            <w:tcW w:w="1290" w:type="dxa"/>
            <w:tcBorders>
              <w:top w:val="single" w:sz="8" w:space="0" w:color="auto"/>
              <w:left w:val="single" w:sz="8" w:space="0" w:color="auto"/>
              <w:bottom w:val="single" w:sz="8" w:space="0" w:color="auto"/>
              <w:right w:val="single" w:sz="8" w:space="0" w:color="auto"/>
            </w:tcBorders>
          </w:tcPr>
          <w:p w14:paraId="13092ABA" w14:textId="61A319D8"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59D50729" w14:textId="1D14304C"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2BCEA3AB" w14:textId="5CA59EA3"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5F877571" w14:textId="6B04273F" w:rsidR="01D0BAC8" w:rsidRDefault="01D0BAC8" w:rsidP="00DD16C9">
            <w:pPr>
              <w:spacing w:before="120" w:after="120"/>
            </w:pPr>
            <w:r w:rsidRPr="01D0BAC8">
              <w:t>Народна ношња</w:t>
            </w:r>
          </w:p>
        </w:tc>
      </w:tr>
      <w:tr w:rsidR="01D0BAC8" w14:paraId="3307AC4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EE20182" w14:textId="7474BC51" w:rsidR="01D0BAC8" w:rsidRDefault="01D0BAC8" w:rsidP="00DD16C9">
            <w:pPr>
              <w:spacing w:before="120" w:after="120"/>
              <w:jc w:val="center"/>
            </w:pPr>
            <w:r w:rsidRPr="01D0BAC8">
              <w:rPr>
                <w:lang w:val="sr-Cyrl-RS"/>
              </w:rPr>
              <w:t>26.</w:t>
            </w:r>
          </w:p>
        </w:tc>
        <w:tc>
          <w:tcPr>
            <w:tcW w:w="3690" w:type="dxa"/>
            <w:tcBorders>
              <w:top w:val="single" w:sz="8" w:space="0" w:color="auto"/>
              <w:left w:val="single" w:sz="8" w:space="0" w:color="auto"/>
              <w:bottom w:val="single" w:sz="8" w:space="0" w:color="auto"/>
              <w:right w:val="single" w:sz="8" w:space="0" w:color="auto"/>
            </w:tcBorders>
          </w:tcPr>
          <w:p w14:paraId="1F4E5932" w14:textId="151DBF62" w:rsidR="01D0BAC8" w:rsidRDefault="01D0BAC8" w:rsidP="00DD16C9">
            <w:pPr>
              <w:spacing w:before="120" w:after="120"/>
            </w:pPr>
            <w:r w:rsidRPr="01D0BAC8">
              <w:t>Ана Илић</w:t>
            </w:r>
          </w:p>
        </w:tc>
        <w:tc>
          <w:tcPr>
            <w:tcW w:w="1290" w:type="dxa"/>
            <w:tcBorders>
              <w:top w:val="single" w:sz="8" w:space="0" w:color="auto"/>
              <w:left w:val="single" w:sz="8" w:space="0" w:color="auto"/>
              <w:bottom w:val="single" w:sz="8" w:space="0" w:color="auto"/>
              <w:right w:val="single" w:sz="8" w:space="0" w:color="auto"/>
            </w:tcBorders>
          </w:tcPr>
          <w:p w14:paraId="7A375D09" w14:textId="1E8A01A5"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72FCFCED" w14:textId="33C010AA"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42F0BF55" w14:textId="546A4906"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36F3F75E" w14:textId="0DF77741" w:rsidR="01D0BAC8" w:rsidRDefault="01D0BAC8" w:rsidP="00DD16C9">
            <w:pPr>
              <w:spacing w:before="120" w:after="120"/>
            </w:pPr>
            <w:r w:rsidRPr="01D0BAC8">
              <w:t>Народна ношња</w:t>
            </w:r>
          </w:p>
          <w:p w14:paraId="6670395F" w14:textId="0829BC74" w:rsidR="01D0BAC8" w:rsidRDefault="01D0BAC8" w:rsidP="00DD16C9">
            <w:pPr>
              <w:spacing w:before="120" w:after="120"/>
            </w:pPr>
            <w:r w:rsidRPr="01D0BAC8">
              <w:t xml:space="preserve"> </w:t>
            </w:r>
          </w:p>
        </w:tc>
      </w:tr>
      <w:tr w:rsidR="01D0BAC8" w14:paraId="531C073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964D2FD" w14:textId="06232D53" w:rsidR="01D0BAC8" w:rsidRDefault="01D0BAC8" w:rsidP="00DD16C9">
            <w:pPr>
              <w:spacing w:before="120" w:after="120"/>
              <w:jc w:val="center"/>
            </w:pPr>
            <w:r w:rsidRPr="01D0BAC8">
              <w:rPr>
                <w:lang w:val="sr-Cyrl-RS"/>
              </w:rPr>
              <w:t>27.</w:t>
            </w:r>
          </w:p>
        </w:tc>
        <w:tc>
          <w:tcPr>
            <w:tcW w:w="3690" w:type="dxa"/>
            <w:tcBorders>
              <w:top w:val="single" w:sz="8" w:space="0" w:color="auto"/>
              <w:left w:val="single" w:sz="8" w:space="0" w:color="auto"/>
              <w:bottom w:val="single" w:sz="8" w:space="0" w:color="auto"/>
              <w:right w:val="single" w:sz="8" w:space="0" w:color="auto"/>
            </w:tcBorders>
          </w:tcPr>
          <w:p w14:paraId="7833F1E1" w14:textId="3E2161FB" w:rsidR="01D0BAC8" w:rsidRDefault="01D0BAC8" w:rsidP="00DD16C9">
            <w:pPr>
              <w:spacing w:before="120" w:after="120"/>
            </w:pPr>
            <w:r w:rsidRPr="01D0BAC8">
              <w:t>Ања Лазовић</w:t>
            </w:r>
          </w:p>
        </w:tc>
        <w:tc>
          <w:tcPr>
            <w:tcW w:w="1290" w:type="dxa"/>
            <w:tcBorders>
              <w:top w:val="single" w:sz="8" w:space="0" w:color="auto"/>
              <w:left w:val="single" w:sz="8" w:space="0" w:color="auto"/>
              <w:bottom w:val="single" w:sz="8" w:space="0" w:color="auto"/>
              <w:right w:val="single" w:sz="8" w:space="0" w:color="auto"/>
            </w:tcBorders>
          </w:tcPr>
          <w:p w14:paraId="70B1F90B" w14:textId="2E68D5B9"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6A6652DB" w14:textId="7B5214B9"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489D3701" w14:textId="11889DE9"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59CDB0AC" w14:textId="02155813" w:rsidR="01D0BAC8" w:rsidRDefault="01D0BAC8" w:rsidP="00DD16C9">
            <w:pPr>
              <w:spacing w:before="120" w:after="120"/>
            </w:pPr>
            <w:r w:rsidRPr="01D0BAC8">
              <w:t>Народна ношња</w:t>
            </w:r>
          </w:p>
          <w:p w14:paraId="5543336A" w14:textId="2D5AF1A4" w:rsidR="01D0BAC8" w:rsidRDefault="01D0BAC8" w:rsidP="00DD16C9">
            <w:pPr>
              <w:spacing w:before="120" w:after="120"/>
            </w:pPr>
            <w:r w:rsidRPr="01D0BAC8">
              <w:t xml:space="preserve"> </w:t>
            </w:r>
          </w:p>
        </w:tc>
      </w:tr>
      <w:tr w:rsidR="01D0BAC8" w14:paraId="638DE30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E8328BD" w14:textId="591399E9" w:rsidR="01D0BAC8" w:rsidRDefault="01D0BAC8" w:rsidP="00DD16C9">
            <w:pPr>
              <w:spacing w:before="120" w:after="120"/>
              <w:jc w:val="center"/>
            </w:pPr>
            <w:r w:rsidRPr="01D0BAC8">
              <w:rPr>
                <w:lang w:val="sr-Cyrl-RS"/>
              </w:rPr>
              <w:t>28.</w:t>
            </w:r>
          </w:p>
        </w:tc>
        <w:tc>
          <w:tcPr>
            <w:tcW w:w="3690" w:type="dxa"/>
            <w:tcBorders>
              <w:top w:val="single" w:sz="8" w:space="0" w:color="auto"/>
              <w:left w:val="single" w:sz="8" w:space="0" w:color="auto"/>
              <w:bottom w:val="single" w:sz="8" w:space="0" w:color="auto"/>
              <w:right w:val="single" w:sz="8" w:space="0" w:color="auto"/>
            </w:tcBorders>
          </w:tcPr>
          <w:p w14:paraId="642F64B8" w14:textId="6EA7F1B1" w:rsidR="01D0BAC8" w:rsidRDefault="01D0BAC8" w:rsidP="00DD16C9">
            <w:pPr>
              <w:spacing w:before="120" w:after="120"/>
            </w:pPr>
            <w:r w:rsidRPr="01D0BAC8">
              <w:t>Јаков Живковић</w:t>
            </w:r>
          </w:p>
        </w:tc>
        <w:tc>
          <w:tcPr>
            <w:tcW w:w="1290" w:type="dxa"/>
            <w:tcBorders>
              <w:top w:val="single" w:sz="8" w:space="0" w:color="auto"/>
              <w:left w:val="single" w:sz="8" w:space="0" w:color="auto"/>
              <w:bottom w:val="single" w:sz="8" w:space="0" w:color="auto"/>
              <w:right w:val="single" w:sz="8" w:space="0" w:color="auto"/>
            </w:tcBorders>
          </w:tcPr>
          <w:p w14:paraId="65DC1269" w14:textId="12FA2946"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34835783" w14:textId="15585677"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7C6235BA" w14:textId="7C77E65C" w:rsidR="01D0BAC8" w:rsidRDefault="01D0BAC8" w:rsidP="00DD16C9">
            <w:pPr>
              <w:spacing w:before="120" w:after="120"/>
            </w:pPr>
            <w:r w:rsidRPr="01D0BAC8">
              <w:t>2.место</w:t>
            </w:r>
          </w:p>
        </w:tc>
        <w:tc>
          <w:tcPr>
            <w:tcW w:w="3975" w:type="dxa"/>
            <w:gridSpan w:val="5"/>
            <w:tcBorders>
              <w:top w:val="single" w:sz="8" w:space="0" w:color="auto"/>
              <w:left w:val="single" w:sz="8" w:space="0" w:color="auto"/>
              <w:bottom w:val="single" w:sz="8" w:space="0" w:color="auto"/>
              <w:right w:val="single" w:sz="8" w:space="0" w:color="auto"/>
            </w:tcBorders>
          </w:tcPr>
          <w:p w14:paraId="541B2205" w14:textId="365C3FB7" w:rsidR="01D0BAC8" w:rsidRDefault="01D0BAC8" w:rsidP="00DD16C9">
            <w:pPr>
              <w:spacing w:before="120" w:after="120"/>
            </w:pPr>
            <w:r w:rsidRPr="01D0BAC8">
              <w:t>Народна ношња</w:t>
            </w:r>
          </w:p>
          <w:p w14:paraId="20416A44" w14:textId="60F6838B" w:rsidR="01D0BAC8" w:rsidRDefault="01D0BAC8" w:rsidP="00DD16C9">
            <w:pPr>
              <w:spacing w:before="120" w:after="120"/>
            </w:pPr>
            <w:r w:rsidRPr="01D0BAC8">
              <w:t xml:space="preserve"> </w:t>
            </w:r>
          </w:p>
        </w:tc>
      </w:tr>
      <w:tr w:rsidR="01D0BAC8" w14:paraId="671F08A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632EA98" w14:textId="459817A0" w:rsidR="01D0BAC8" w:rsidRDefault="01D0BAC8" w:rsidP="00DD16C9">
            <w:pPr>
              <w:spacing w:before="120" w:after="120"/>
              <w:jc w:val="center"/>
            </w:pPr>
            <w:r w:rsidRPr="01D0BAC8">
              <w:rPr>
                <w:lang w:val="sr-Cyrl-RS"/>
              </w:rPr>
              <w:t>29.</w:t>
            </w:r>
          </w:p>
        </w:tc>
        <w:tc>
          <w:tcPr>
            <w:tcW w:w="3690" w:type="dxa"/>
            <w:tcBorders>
              <w:top w:val="single" w:sz="8" w:space="0" w:color="auto"/>
              <w:left w:val="single" w:sz="8" w:space="0" w:color="auto"/>
              <w:bottom w:val="single" w:sz="8" w:space="0" w:color="auto"/>
              <w:right w:val="single" w:sz="8" w:space="0" w:color="auto"/>
            </w:tcBorders>
          </w:tcPr>
          <w:p w14:paraId="099BD9B0" w14:textId="546F3937" w:rsidR="01D0BAC8" w:rsidRDefault="01D0BAC8" w:rsidP="00DD16C9">
            <w:pPr>
              <w:spacing w:before="120" w:after="120"/>
            </w:pPr>
            <w:r w:rsidRPr="01D0BAC8">
              <w:t>Марко Ђурица</w:t>
            </w:r>
          </w:p>
        </w:tc>
        <w:tc>
          <w:tcPr>
            <w:tcW w:w="1290" w:type="dxa"/>
            <w:tcBorders>
              <w:top w:val="single" w:sz="8" w:space="0" w:color="auto"/>
              <w:left w:val="single" w:sz="8" w:space="0" w:color="auto"/>
              <w:bottom w:val="single" w:sz="8" w:space="0" w:color="auto"/>
              <w:right w:val="single" w:sz="8" w:space="0" w:color="auto"/>
            </w:tcBorders>
          </w:tcPr>
          <w:p w14:paraId="2B31371C" w14:textId="633C1E4C"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72B16E17" w14:textId="3364F05E"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2A9D9361" w14:textId="024EECCA"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6BAA7ADF" w14:textId="3C2D604E" w:rsidR="01D0BAC8" w:rsidRDefault="01D0BAC8" w:rsidP="00DD16C9">
            <w:pPr>
              <w:spacing w:before="120" w:after="120"/>
            </w:pPr>
            <w:r w:rsidRPr="01D0BAC8">
              <w:t>Народна ношња</w:t>
            </w:r>
          </w:p>
          <w:p w14:paraId="05E1CCC1" w14:textId="59463DBF" w:rsidR="01D0BAC8" w:rsidRDefault="01D0BAC8" w:rsidP="00DD16C9">
            <w:pPr>
              <w:spacing w:before="120" w:after="120"/>
            </w:pPr>
            <w:r w:rsidRPr="01D0BAC8">
              <w:t xml:space="preserve"> </w:t>
            </w:r>
          </w:p>
        </w:tc>
      </w:tr>
      <w:tr w:rsidR="01D0BAC8" w14:paraId="3424FA6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8743A2D" w14:textId="0C6E78B5" w:rsidR="01D0BAC8" w:rsidRDefault="01D0BAC8" w:rsidP="00DD16C9">
            <w:pPr>
              <w:spacing w:before="120" w:after="120"/>
              <w:jc w:val="center"/>
            </w:pPr>
            <w:r w:rsidRPr="01D0BAC8">
              <w:rPr>
                <w:lang w:val="sr-Cyrl-RS"/>
              </w:rPr>
              <w:lastRenderedPageBreak/>
              <w:t>30.</w:t>
            </w:r>
          </w:p>
        </w:tc>
        <w:tc>
          <w:tcPr>
            <w:tcW w:w="3690" w:type="dxa"/>
            <w:tcBorders>
              <w:top w:val="single" w:sz="8" w:space="0" w:color="auto"/>
              <w:left w:val="single" w:sz="8" w:space="0" w:color="auto"/>
              <w:bottom w:val="single" w:sz="8" w:space="0" w:color="auto"/>
              <w:right w:val="single" w:sz="8" w:space="0" w:color="auto"/>
            </w:tcBorders>
          </w:tcPr>
          <w:p w14:paraId="0A1B05CC" w14:textId="6FAC2CE7" w:rsidR="01D0BAC8" w:rsidRDefault="01D0BAC8" w:rsidP="00DD16C9">
            <w:pPr>
              <w:spacing w:before="120" w:after="120"/>
            </w:pPr>
            <w:r w:rsidRPr="01D0BAC8">
              <w:t>Ивона Ђорђевић</w:t>
            </w:r>
          </w:p>
        </w:tc>
        <w:tc>
          <w:tcPr>
            <w:tcW w:w="1290" w:type="dxa"/>
            <w:tcBorders>
              <w:top w:val="single" w:sz="8" w:space="0" w:color="auto"/>
              <w:left w:val="single" w:sz="8" w:space="0" w:color="auto"/>
              <w:bottom w:val="single" w:sz="8" w:space="0" w:color="auto"/>
              <w:right w:val="single" w:sz="8" w:space="0" w:color="auto"/>
            </w:tcBorders>
          </w:tcPr>
          <w:p w14:paraId="5FA2FE27" w14:textId="7F183C3A"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62BD50E8" w14:textId="03291A98"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3421D70E" w14:textId="3F871876"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6C0C0226" w14:textId="45C36B66" w:rsidR="01D0BAC8" w:rsidRDefault="01D0BAC8" w:rsidP="00DD16C9">
            <w:pPr>
              <w:spacing w:before="120" w:after="120"/>
            </w:pPr>
            <w:r w:rsidRPr="01D0BAC8">
              <w:t>Народна ношња</w:t>
            </w:r>
          </w:p>
          <w:p w14:paraId="372903DA" w14:textId="080A4306" w:rsidR="01D0BAC8" w:rsidRDefault="01D0BAC8" w:rsidP="00DD16C9">
            <w:pPr>
              <w:spacing w:before="120" w:after="120"/>
            </w:pPr>
            <w:r w:rsidRPr="01D0BAC8">
              <w:t xml:space="preserve"> </w:t>
            </w:r>
          </w:p>
        </w:tc>
      </w:tr>
      <w:tr w:rsidR="01D0BAC8" w14:paraId="235334E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8FE9879" w14:textId="58416ECF" w:rsidR="01D0BAC8" w:rsidRDefault="01D0BAC8" w:rsidP="00DD16C9">
            <w:pPr>
              <w:spacing w:before="120" w:after="120"/>
              <w:jc w:val="center"/>
            </w:pPr>
            <w:r w:rsidRPr="01D0BAC8">
              <w:rPr>
                <w:lang w:val="sr-Cyrl-RS"/>
              </w:rPr>
              <w:t>31.</w:t>
            </w:r>
          </w:p>
        </w:tc>
        <w:tc>
          <w:tcPr>
            <w:tcW w:w="3690" w:type="dxa"/>
            <w:tcBorders>
              <w:top w:val="single" w:sz="8" w:space="0" w:color="auto"/>
              <w:left w:val="single" w:sz="8" w:space="0" w:color="auto"/>
              <w:bottom w:val="single" w:sz="8" w:space="0" w:color="auto"/>
              <w:right w:val="single" w:sz="8" w:space="0" w:color="auto"/>
            </w:tcBorders>
          </w:tcPr>
          <w:p w14:paraId="6F8B308E" w14:textId="132B6C3B" w:rsidR="01D0BAC8" w:rsidRDefault="01D0BAC8" w:rsidP="00DD16C9">
            <w:pPr>
              <w:spacing w:before="120" w:after="120"/>
            </w:pPr>
            <w:r w:rsidRPr="01D0BAC8">
              <w:t>Ања Давидовић</w:t>
            </w:r>
          </w:p>
        </w:tc>
        <w:tc>
          <w:tcPr>
            <w:tcW w:w="1290" w:type="dxa"/>
            <w:tcBorders>
              <w:top w:val="single" w:sz="8" w:space="0" w:color="auto"/>
              <w:left w:val="single" w:sz="8" w:space="0" w:color="auto"/>
              <w:bottom w:val="single" w:sz="8" w:space="0" w:color="auto"/>
              <w:right w:val="single" w:sz="8" w:space="0" w:color="auto"/>
            </w:tcBorders>
          </w:tcPr>
          <w:p w14:paraId="0BA57C63" w14:textId="705C81C2"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2F274708" w14:textId="340C7CDF"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20B6F93F" w14:textId="5AE2E913" w:rsidR="01D0BAC8" w:rsidRDefault="01D0BAC8" w:rsidP="00DD16C9">
            <w:pPr>
              <w:spacing w:before="120" w:after="120"/>
            </w:pPr>
            <w:r w:rsidRPr="01D0BAC8">
              <w:t>3.место</w:t>
            </w:r>
          </w:p>
        </w:tc>
        <w:tc>
          <w:tcPr>
            <w:tcW w:w="3975" w:type="dxa"/>
            <w:gridSpan w:val="5"/>
            <w:tcBorders>
              <w:top w:val="single" w:sz="8" w:space="0" w:color="auto"/>
              <w:left w:val="single" w:sz="8" w:space="0" w:color="auto"/>
              <w:bottom w:val="single" w:sz="8" w:space="0" w:color="auto"/>
              <w:right w:val="single" w:sz="8" w:space="0" w:color="auto"/>
            </w:tcBorders>
          </w:tcPr>
          <w:p w14:paraId="56EF5F2D" w14:textId="604E61EF" w:rsidR="01D0BAC8" w:rsidRDefault="01D0BAC8" w:rsidP="00DD16C9">
            <w:pPr>
              <w:spacing w:before="120" w:after="120"/>
            </w:pPr>
            <w:r w:rsidRPr="01D0BAC8">
              <w:t>Народна ношња</w:t>
            </w:r>
          </w:p>
          <w:p w14:paraId="79EADC95" w14:textId="6A7FA6CE" w:rsidR="01D0BAC8" w:rsidRDefault="01D0BAC8" w:rsidP="00DD16C9">
            <w:pPr>
              <w:spacing w:before="120" w:after="120"/>
            </w:pPr>
            <w:r w:rsidRPr="01D0BAC8">
              <w:t xml:space="preserve"> </w:t>
            </w:r>
          </w:p>
        </w:tc>
      </w:tr>
      <w:tr w:rsidR="01D0BAC8" w14:paraId="029FD32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F96F757" w14:textId="0FED7846" w:rsidR="01D0BAC8" w:rsidRDefault="01D0BAC8" w:rsidP="00DD16C9">
            <w:pPr>
              <w:spacing w:before="120" w:after="120"/>
              <w:jc w:val="center"/>
            </w:pPr>
            <w:r w:rsidRPr="01D0BAC8">
              <w:rPr>
                <w:lang w:val="sr-Cyrl-RS"/>
              </w:rPr>
              <w:t>32.</w:t>
            </w:r>
          </w:p>
        </w:tc>
        <w:tc>
          <w:tcPr>
            <w:tcW w:w="3690" w:type="dxa"/>
            <w:tcBorders>
              <w:top w:val="single" w:sz="8" w:space="0" w:color="auto"/>
              <w:left w:val="single" w:sz="8" w:space="0" w:color="auto"/>
              <w:bottom w:val="single" w:sz="8" w:space="0" w:color="auto"/>
              <w:right w:val="single" w:sz="8" w:space="0" w:color="auto"/>
            </w:tcBorders>
          </w:tcPr>
          <w:p w14:paraId="68130112" w14:textId="203BF094" w:rsidR="01D0BAC8" w:rsidRDefault="01D0BAC8" w:rsidP="00DD16C9">
            <w:pPr>
              <w:spacing w:before="120" w:after="120"/>
            </w:pPr>
            <w:r w:rsidRPr="01D0BAC8">
              <w:t>Ана Суботић</w:t>
            </w:r>
          </w:p>
        </w:tc>
        <w:tc>
          <w:tcPr>
            <w:tcW w:w="1290" w:type="dxa"/>
            <w:tcBorders>
              <w:top w:val="single" w:sz="8" w:space="0" w:color="auto"/>
              <w:left w:val="single" w:sz="8" w:space="0" w:color="auto"/>
              <w:bottom w:val="single" w:sz="8" w:space="0" w:color="auto"/>
              <w:right w:val="single" w:sz="8" w:space="0" w:color="auto"/>
            </w:tcBorders>
          </w:tcPr>
          <w:p w14:paraId="04E4B975" w14:textId="21CE2D05"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65CEFAB1" w14:textId="1A23BDC7"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7C339F87" w14:textId="18AC71A9" w:rsidR="01D0BAC8" w:rsidRDefault="01D0BAC8" w:rsidP="00DD16C9">
            <w:pPr>
              <w:spacing w:before="120" w:after="120"/>
            </w:pPr>
            <w:r w:rsidRPr="01D0BAC8">
              <w:t>1.место</w:t>
            </w:r>
          </w:p>
        </w:tc>
        <w:tc>
          <w:tcPr>
            <w:tcW w:w="3975" w:type="dxa"/>
            <w:gridSpan w:val="5"/>
            <w:tcBorders>
              <w:top w:val="single" w:sz="8" w:space="0" w:color="auto"/>
              <w:left w:val="single" w:sz="8" w:space="0" w:color="auto"/>
              <w:bottom w:val="single" w:sz="8" w:space="0" w:color="auto"/>
              <w:right w:val="single" w:sz="8" w:space="0" w:color="auto"/>
            </w:tcBorders>
          </w:tcPr>
          <w:p w14:paraId="66D47280" w14:textId="53EED7E1" w:rsidR="01D0BAC8" w:rsidRDefault="01D0BAC8" w:rsidP="00DD16C9">
            <w:pPr>
              <w:spacing w:before="120" w:after="120"/>
            </w:pPr>
            <w:r w:rsidRPr="01D0BAC8">
              <w:t>Рукотворине</w:t>
            </w:r>
          </w:p>
        </w:tc>
      </w:tr>
      <w:tr w:rsidR="01D0BAC8" w14:paraId="6DA29F9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4944861" w14:textId="12D8527E" w:rsidR="01D0BAC8" w:rsidRDefault="01D0BAC8" w:rsidP="00DD16C9">
            <w:pPr>
              <w:spacing w:before="120" w:after="120"/>
              <w:jc w:val="center"/>
            </w:pPr>
            <w:r w:rsidRPr="01D0BAC8">
              <w:rPr>
                <w:lang w:val="sr-Cyrl-RS"/>
              </w:rPr>
              <w:t>33.</w:t>
            </w:r>
          </w:p>
        </w:tc>
        <w:tc>
          <w:tcPr>
            <w:tcW w:w="3690" w:type="dxa"/>
            <w:tcBorders>
              <w:top w:val="single" w:sz="8" w:space="0" w:color="auto"/>
              <w:left w:val="single" w:sz="8" w:space="0" w:color="auto"/>
              <w:bottom w:val="single" w:sz="8" w:space="0" w:color="auto"/>
              <w:right w:val="single" w:sz="8" w:space="0" w:color="auto"/>
            </w:tcBorders>
          </w:tcPr>
          <w:p w14:paraId="06D62456" w14:textId="09503E67" w:rsidR="01D0BAC8" w:rsidRDefault="01D0BAC8" w:rsidP="00DD16C9">
            <w:pPr>
              <w:spacing w:before="120" w:after="120"/>
            </w:pPr>
            <w:r w:rsidRPr="01D0BAC8">
              <w:t>Тара Миловановић</w:t>
            </w:r>
          </w:p>
        </w:tc>
        <w:tc>
          <w:tcPr>
            <w:tcW w:w="1290" w:type="dxa"/>
            <w:tcBorders>
              <w:top w:val="single" w:sz="8" w:space="0" w:color="auto"/>
              <w:left w:val="single" w:sz="8" w:space="0" w:color="auto"/>
              <w:bottom w:val="single" w:sz="8" w:space="0" w:color="auto"/>
              <w:right w:val="single" w:sz="8" w:space="0" w:color="auto"/>
            </w:tcBorders>
          </w:tcPr>
          <w:p w14:paraId="389742CC" w14:textId="33304E3B"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52E0B84B" w14:textId="73C376F1"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02D12A8E" w14:textId="68DA9FF3" w:rsidR="01D0BAC8" w:rsidRDefault="01D0BAC8" w:rsidP="00DD16C9">
            <w:pPr>
              <w:spacing w:before="120" w:after="120"/>
            </w:pPr>
            <w:r w:rsidRPr="01D0BAC8">
              <w:t xml:space="preserve">2. место </w:t>
            </w:r>
          </w:p>
        </w:tc>
        <w:tc>
          <w:tcPr>
            <w:tcW w:w="3975" w:type="dxa"/>
            <w:gridSpan w:val="5"/>
            <w:tcBorders>
              <w:top w:val="single" w:sz="8" w:space="0" w:color="auto"/>
              <w:left w:val="single" w:sz="8" w:space="0" w:color="auto"/>
              <w:bottom w:val="single" w:sz="8" w:space="0" w:color="auto"/>
              <w:right w:val="single" w:sz="8" w:space="0" w:color="auto"/>
            </w:tcBorders>
          </w:tcPr>
          <w:p w14:paraId="2530D032" w14:textId="29A016FC" w:rsidR="01D0BAC8" w:rsidRDefault="01D0BAC8" w:rsidP="00DD16C9">
            <w:pPr>
              <w:spacing w:before="120" w:after="120"/>
            </w:pPr>
            <w:r w:rsidRPr="01D0BAC8">
              <w:t>Рукотворине</w:t>
            </w:r>
          </w:p>
        </w:tc>
      </w:tr>
      <w:tr w:rsidR="01D0BAC8" w14:paraId="00C91BE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CAE9C48" w14:textId="0DA57133" w:rsidR="01D0BAC8" w:rsidRDefault="01D0BAC8" w:rsidP="00DD16C9">
            <w:pPr>
              <w:spacing w:before="120" w:after="120"/>
              <w:jc w:val="center"/>
            </w:pPr>
            <w:r w:rsidRPr="01D0BAC8">
              <w:rPr>
                <w:lang w:val="sr-Cyrl-RS"/>
              </w:rPr>
              <w:t>34.</w:t>
            </w:r>
          </w:p>
        </w:tc>
        <w:tc>
          <w:tcPr>
            <w:tcW w:w="3690" w:type="dxa"/>
            <w:tcBorders>
              <w:top w:val="single" w:sz="8" w:space="0" w:color="auto"/>
              <w:left w:val="single" w:sz="8" w:space="0" w:color="auto"/>
              <w:bottom w:val="single" w:sz="8" w:space="0" w:color="auto"/>
              <w:right w:val="single" w:sz="8" w:space="0" w:color="auto"/>
            </w:tcBorders>
          </w:tcPr>
          <w:p w14:paraId="2D861B8D" w14:textId="64FF575C" w:rsidR="01D0BAC8" w:rsidRDefault="01D0BAC8" w:rsidP="00DD16C9">
            <w:pPr>
              <w:spacing w:before="120" w:after="120"/>
            </w:pPr>
            <w:r w:rsidRPr="01D0BAC8">
              <w:t>Нина Мићић</w:t>
            </w:r>
          </w:p>
        </w:tc>
        <w:tc>
          <w:tcPr>
            <w:tcW w:w="1290" w:type="dxa"/>
            <w:tcBorders>
              <w:top w:val="single" w:sz="8" w:space="0" w:color="auto"/>
              <w:left w:val="single" w:sz="8" w:space="0" w:color="auto"/>
              <w:bottom w:val="single" w:sz="8" w:space="0" w:color="auto"/>
              <w:right w:val="single" w:sz="8" w:space="0" w:color="auto"/>
            </w:tcBorders>
          </w:tcPr>
          <w:p w14:paraId="360BCC9B" w14:textId="6342D722"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203CA708" w14:textId="62BCC8C0"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50430D2D" w14:textId="5BDCF56A" w:rsidR="01D0BAC8" w:rsidRDefault="01D0BAC8" w:rsidP="00DD16C9">
            <w:pPr>
              <w:spacing w:before="120" w:after="120"/>
            </w:pPr>
            <w:r w:rsidRPr="01D0BAC8">
              <w:t>3. место</w:t>
            </w:r>
          </w:p>
        </w:tc>
        <w:tc>
          <w:tcPr>
            <w:tcW w:w="3975" w:type="dxa"/>
            <w:gridSpan w:val="5"/>
            <w:tcBorders>
              <w:top w:val="single" w:sz="8" w:space="0" w:color="auto"/>
              <w:left w:val="single" w:sz="8" w:space="0" w:color="auto"/>
              <w:bottom w:val="single" w:sz="8" w:space="0" w:color="auto"/>
              <w:right w:val="single" w:sz="8" w:space="0" w:color="auto"/>
            </w:tcBorders>
          </w:tcPr>
          <w:p w14:paraId="75774DB1" w14:textId="6A2B2533" w:rsidR="01D0BAC8" w:rsidRDefault="01D0BAC8" w:rsidP="00DD16C9">
            <w:pPr>
              <w:spacing w:before="120" w:after="120"/>
            </w:pPr>
            <w:r w:rsidRPr="01D0BAC8">
              <w:t>Рукотворине</w:t>
            </w:r>
          </w:p>
        </w:tc>
      </w:tr>
      <w:tr w:rsidR="01D0BAC8" w14:paraId="5C07656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8E2C383" w14:textId="1C022216" w:rsidR="01D0BAC8" w:rsidRDefault="01D0BAC8" w:rsidP="00DD16C9">
            <w:pPr>
              <w:spacing w:before="120" w:after="120"/>
              <w:jc w:val="center"/>
            </w:pPr>
            <w:r w:rsidRPr="01D0BAC8">
              <w:rPr>
                <w:lang w:val="sr-Cyrl-RS"/>
              </w:rPr>
              <w:t>35.</w:t>
            </w:r>
          </w:p>
        </w:tc>
        <w:tc>
          <w:tcPr>
            <w:tcW w:w="3690" w:type="dxa"/>
            <w:tcBorders>
              <w:top w:val="single" w:sz="8" w:space="0" w:color="auto"/>
              <w:left w:val="single" w:sz="8" w:space="0" w:color="auto"/>
              <w:bottom w:val="single" w:sz="8" w:space="0" w:color="auto"/>
              <w:right w:val="single" w:sz="8" w:space="0" w:color="auto"/>
            </w:tcBorders>
          </w:tcPr>
          <w:p w14:paraId="150AFEE3" w14:textId="29D6CA75" w:rsidR="01D0BAC8" w:rsidRDefault="01D0BAC8" w:rsidP="00DD16C9">
            <w:pPr>
              <w:spacing w:before="120" w:after="120"/>
            </w:pPr>
            <w:r w:rsidRPr="01D0BAC8">
              <w:t>Лука Мићић</w:t>
            </w:r>
          </w:p>
        </w:tc>
        <w:tc>
          <w:tcPr>
            <w:tcW w:w="1290" w:type="dxa"/>
            <w:tcBorders>
              <w:top w:val="single" w:sz="8" w:space="0" w:color="auto"/>
              <w:left w:val="single" w:sz="8" w:space="0" w:color="auto"/>
              <w:bottom w:val="single" w:sz="8" w:space="0" w:color="auto"/>
              <w:right w:val="single" w:sz="8" w:space="0" w:color="auto"/>
            </w:tcBorders>
          </w:tcPr>
          <w:p w14:paraId="3B9B11D7" w14:textId="3BB7FDB7" w:rsidR="01D0BAC8" w:rsidRDefault="01D0BAC8" w:rsidP="00DD16C9">
            <w:pPr>
              <w:spacing w:before="120" w:after="120"/>
              <w:jc w:val="center"/>
            </w:pPr>
            <w:r w:rsidRPr="01D0BAC8">
              <w:t>6/2</w:t>
            </w:r>
          </w:p>
        </w:tc>
        <w:tc>
          <w:tcPr>
            <w:tcW w:w="2100" w:type="dxa"/>
            <w:gridSpan w:val="2"/>
            <w:tcBorders>
              <w:top w:val="single" w:sz="8" w:space="0" w:color="auto"/>
              <w:left w:val="single" w:sz="8" w:space="0" w:color="auto"/>
              <w:bottom w:val="single" w:sz="8" w:space="0" w:color="auto"/>
              <w:right w:val="single" w:sz="8" w:space="0" w:color="auto"/>
            </w:tcBorders>
          </w:tcPr>
          <w:p w14:paraId="1BC7A736" w14:textId="1194133F"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00FCD90D" w14:textId="2644221A" w:rsidR="01D0BAC8" w:rsidRDefault="01D0BAC8" w:rsidP="00DD16C9">
            <w:pPr>
              <w:spacing w:before="120" w:after="120"/>
            </w:pPr>
            <w:r w:rsidRPr="01D0BAC8">
              <w:t>2. место</w:t>
            </w:r>
          </w:p>
        </w:tc>
        <w:tc>
          <w:tcPr>
            <w:tcW w:w="3975" w:type="dxa"/>
            <w:gridSpan w:val="5"/>
            <w:tcBorders>
              <w:top w:val="single" w:sz="8" w:space="0" w:color="auto"/>
              <w:left w:val="single" w:sz="8" w:space="0" w:color="auto"/>
              <w:bottom w:val="single" w:sz="8" w:space="0" w:color="auto"/>
              <w:right w:val="single" w:sz="8" w:space="0" w:color="auto"/>
            </w:tcBorders>
          </w:tcPr>
          <w:p w14:paraId="3317AC28" w14:textId="09467149" w:rsidR="01D0BAC8" w:rsidRDefault="01D0BAC8" w:rsidP="00DD16C9">
            <w:pPr>
              <w:spacing w:before="120" w:after="120"/>
            </w:pPr>
            <w:r w:rsidRPr="01D0BAC8">
              <w:t>Рукотворине</w:t>
            </w:r>
          </w:p>
        </w:tc>
      </w:tr>
      <w:tr w:rsidR="01D0BAC8" w14:paraId="73EE585E" w14:textId="77777777" w:rsidTr="7415D6C1">
        <w:trPr>
          <w:trHeight w:val="765"/>
        </w:trPr>
        <w:tc>
          <w:tcPr>
            <w:tcW w:w="990" w:type="dxa"/>
            <w:tcBorders>
              <w:top w:val="single" w:sz="8" w:space="0" w:color="auto"/>
              <w:left w:val="single" w:sz="8" w:space="0" w:color="auto"/>
              <w:bottom w:val="single" w:sz="8" w:space="0" w:color="auto"/>
              <w:right w:val="single" w:sz="8" w:space="0" w:color="auto"/>
            </w:tcBorders>
          </w:tcPr>
          <w:p w14:paraId="5E629A7C" w14:textId="105197A6" w:rsidR="01D0BAC8" w:rsidRDefault="01D0BAC8" w:rsidP="00DD16C9">
            <w:pPr>
              <w:spacing w:before="120" w:after="120"/>
              <w:jc w:val="center"/>
            </w:pPr>
            <w:r w:rsidRPr="01D0BAC8">
              <w:rPr>
                <w:lang w:val="sr-Cyrl-RS"/>
              </w:rPr>
              <w:t>36.</w:t>
            </w:r>
          </w:p>
        </w:tc>
        <w:tc>
          <w:tcPr>
            <w:tcW w:w="3690" w:type="dxa"/>
            <w:tcBorders>
              <w:top w:val="single" w:sz="8" w:space="0" w:color="auto"/>
              <w:left w:val="single" w:sz="8" w:space="0" w:color="auto"/>
              <w:bottom w:val="single" w:sz="8" w:space="0" w:color="auto"/>
              <w:right w:val="single" w:sz="8" w:space="0" w:color="auto"/>
            </w:tcBorders>
          </w:tcPr>
          <w:p w14:paraId="1A24CFEC" w14:textId="0983AE35" w:rsidR="01D0BAC8" w:rsidRDefault="01D0BAC8" w:rsidP="00DD16C9">
            <w:pPr>
              <w:spacing w:before="120" w:after="120"/>
            </w:pPr>
            <w:r w:rsidRPr="01D0BAC8">
              <w:t>Јана Вућићевић</w:t>
            </w:r>
          </w:p>
        </w:tc>
        <w:tc>
          <w:tcPr>
            <w:tcW w:w="1290" w:type="dxa"/>
            <w:tcBorders>
              <w:top w:val="single" w:sz="8" w:space="0" w:color="auto"/>
              <w:left w:val="single" w:sz="8" w:space="0" w:color="auto"/>
              <w:bottom w:val="single" w:sz="8" w:space="0" w:color="auto"/>
              <w:right w:val="single" w:sz="8" w:space="0" w:color="auto"/>
            </w:tcBorders>
          </w:tcPr>
          <w:p w14:paraId="7264F65C" w14:textId="046FA23C" w:rsidR="01D0BAC8" w:rsidRDefault="01D0BAC8" w:rsidP="00DD16C9">
            <w:pPr>
              <w:spacing w:before="120" w:after="120"/>
              <w:jc w:val="center"/>
            </w:pPr>
            <w:r w:rsidRPr="01D0BAC8">
              <w:t xml:space="preserve">6/3 </w:t>
            </w:r>
          </w:p>
        </w:tc>
        <w:tc>
          <w:tcPr>
            <w:tcW w:w="2100" w:type="dxa"/>
            <w:gridSpan w:val="2"/>
            <w:tcBorders>
              <w:top w:val="single" w:sz="8" w:space="0" w:color="auto"/>
              <w:left w:val="single" w:sz="8" w:space="0" w:color="auto"/>
              <w:bottom w:val="single" w:sz="8" w:space="0" w:color="auto"/>
              <w:right w:val="single" w:sz="8" w:space="0" w:color="auto"/>
            </w:tcBorders>
          </w:tcPr>
          <w:p w14:paraId="1063ED4B" w14:textId="408B299F"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1EB1CBF5" w14:textId="134F266F" w:rsidR="01D0BAC8" w:rsidRDefault="01D0BAC8" w:rsidP="00DD16C9">
            <w:pPr>
              <w:spacing w:before="120" w:after="120"/>
            </w:pPr>
            <w:r w:rsidRPr="01D0BAC8">
              <w:t>3. место</w:t>
            </w:r>
          </w:p>
        </w:tc>
        <w:tc>
          <w:tcPr>
            <w:tcW w:w="3975" w:type="dxa"/>
            <w:gridSpan w:val="5"/>
            <w:tcBorders>
              <w:top w:val="single" w:sz="8" w:space="0" w:color="auto"/>
              <w:left w:val="single" w:sz="8" w:space="0" w:color="auto"/>
              <w:bottom w:val="single" w:sz="8" w:space="0" w:color="auto"/>
              <w:right w:val="single" w:sz="8" w:space="0" w:color="auto"/>
            </w:tcBorders>
          </w:tcPr>
          <w:p w14:paraId="3A963087" w14:textId="07B53D4F" w:rsidR="01D0BAC8" w:rsidRDefault="01D0BAC8" w:rsidP="00DD16C9">
            <w:pPr>
              <w:spacing w:before="120" w:after="120"/>
            </w:pPr>
            <w:r w:rsidRPr="01D0BAC8">
              <w:t>Рукотворине</w:t>
            </w:r>
          </w:p>
        </w:tc>
      </w:tr>
      <w:tr w:rsidR="01D0BAC8" w14:paraId="5F31EBE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C7D5CC4" w14:textId="55DFBA2F" w:rsidR="01D0BAC8" w:rsidRDefault="01D0BAC8" w:rsidP="00DD16C9">
            <w:pPr>
              <w:spacing w:before="120" w:after="120"/>
              <w:jc w:val="center"/>
            </w:pPr>
            <w:r w:rsidRPr="01D0BAC8">
              <w:rPr>
                <w:lang w:val="sr-Cyrl-RS"/>
              </w:rPr>
              <w:t>37.</w:t>
            </w:r>
          </w:p>
        </w:tc>
        <w:tc>
          <w:tcPr>
            <w:tcW w:w="3690" w:type="dxa"/>
            <w:tcBorders>
              <w:top w:val="single" w:sz="8" w:space="0" w:color="auto"/>
              <w:left w:val="single" w:sz="8" w:space="0" w:color="auto"/>
              <w:bottom w:val="single" w:sz="8" w:space="0" w:color="auto"/>
              <w:right w:val="single" w:sz="8" w:space="0" w:color="auto"/>
            </w:tcBorders>
          </w:tcPr>
          <w:p w14:paraId="66161537" w14:textId="282A35EC" w:rsidR="01D0BAC8" w:rsidRDefault="01D0BAC8" w:rsidP="00DD16C9">
            <w:pPr>
              <w:spacing w:before="120" w:after="120"/>
            </w:pPr>
            <w:r w:rsidRPr="01D0BAC8">
              <w:t>Марија Стевановић</w:t>
            </w:r>
          </w:p>
        </w:tc>
        <w:tc>
          <w:tcPr>
            <w:tcW w:w="1290" w:type="dxa"/>
            <w:tcBorders>
              <w:top w:val="single" w:sz="8" w:space="0" w:color="auto"/>
              <w:left w:val="single" w:sz="8" w:space="0" w:color="auto"/>
              <w:bottom w:val="single" w:sz="8" w:space="0" w:color="auto"/>
              <w:right w:val="single" w:sz="8" w:space="0" w:color="auto"/>
            </w:tcBorders>
          </w:tcPr>
          <w:p w14:paraId="153EE8BE" w14:textId="5A4004A0"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60CE881F" w14:textId="16212FC9"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7FD18C38" w14:textId="7EAB387A" w:rsidR="01D0BAC8" w:rsidRDefault="01D0BAC8" w:rsidP="00DD16C9">
            <w:pPr>
              <w:spacing w:before="120" w:after="120"/>
            </w:pPr>
            <w:r w:rsidRPr="01D0BAC8">
              <w:t>3. место</w:t>
            </w:r>
          </w:p>
        </w:tc>
        <w:tc>
          <w:tcPr>
            <w:tcW w:w="3975" w:type="dxa"/>
            <w:gridSpan w:val="5"/>
            <w:tcBorders>
              <w:top w:val="single" w:sz="8" w:space="0" w:color="auto"/>
              <w:left w:val="single" w:sz="8" w:space="0" w:color="auto"/>
              <w:bottom w:val="single" w:sz="8" w:space="0" w:color="auto"/>
              <w:right w:val="single" w:sz="8" w:space="0" w:color="auto"/>
            </w:tcBorders>
          </w:tcPr>
          <w:p w14:paraId="5D18E5CE" w14:textId="661F9089" w:rsidR="01D0BAC8" w:rsidRDefault="01D0BAC8" w:rsidP="00DD16C9">
            <w:pPr>
              <w:spacing w:before="120" w:after="120"/>
            </w:pPr>
            <w:r w:rsidRPr="01D0BAC8">
              <w:t>Рукотворине</w:t>
            </w:r>
          </w:p>
        </w:tc>
      </w:tr>
      <w:tr w:rsidR="01D0BAC8" w14:paraId="5FDD60E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343D9C7" w14:textId="3FC001A9" w:rsidR="01D0BAC8" w:rsidRDefault="01D0BAC8" w:rsidP="00DD16C9">
            <w:pPr>
              <w:spacing w:before="120" w:after="120"/>
              <w:jc w:val="center"/>
            </w:pPr>
            <w:r w:rsidRPr="01D0BAC8">
              <w:rPr>
                <w:lang w:val="sr-Cyrl-RS"/>
              </w:rPr>
              <w:t>38.</w:t>
            </w:r>
          </w:p>
        </w:tc>
        <w:tc>
          <w:tcPr>
            <w:tcW w:w="3690" w:type="dxa"/>
            <w:tcBorders>
              <w:top w:val="single" w:sz="8" w:space="0" w:color="auto"/>
              <w:left w:val="single" w:sz="8" w:space="0" w:color="auto"/>
              <w:bottom w:val="single" w:sz="8" w:space="0" w:color="auto"/>
              <w:right w:val="single" w:sz="8" w:space="0" w:color="auto"/>
            </w:tcBorders>
          </w:tcPr>
          <w:p w14:paraId="53B895DE" w14:textId="6283BA53" w:rsidR="01D0BAC8" w:rsidRDefault="01D0BAC8" w:rsidP="00DD16C9">
            <w:pPr>
              <w:spacing w:before="120" w:after="120"/>
            </w:pPr>
            <w:r w:rsidRPr="01D0BAC8">
              <w:t>Невена Митић</w:t>
            </w:r>
          </w:p>
        </w:tc>
        <w:tc>
          <w:tcPr>
            <w:tcW w:w="1290" w:type="dxa"/>
            <w:tcBorders>
              <w:top w:val="single" w:sz="8" w:space="0" w:color="auto"/>
              <w:left w:val="single" w:sz="8" w:space="0" w:color="auto"/>
              <w:bottom w:val="single" w:sz="8" w:space="0" w:color="auto"/>
              <w:right w:val="single" w:sz="8" w:space="0" w:color="auto"/>
            </w:tcBorders>
          </w:tcPr>
          <w:p w14:paraId="2DD2684F" w14:textId="4872365A" w:rsidR="01D0BAC8" w:rsidRDefault="01D0BAC8" w:rsidP="00DD16C9">
            <w:pPr>
              <w:spacing w:before="120" w:after="120"/>
              <w:jc w:val="center"/>
            </w:pPr>
            <w:r w:rsidRPr="01D0BAC8">
              <w:t>6/2</w:t>
            </w:r>
          </w:p>
        </w:tc>
        <w:tc>
          <w:tcPr>
            <w:tcW w:w="2100" w:type="dxa"/>
            <w:gridSpan w:val="2"/>
            <w:tcBorders>
              <w:top w:val="single" w:sz="8" w:space="0" w:color="auto"/>
              <w:left w:val="single" w:sz="8" w:space="0" w:color="auto"/>
              <w:bottom w:val="single" w:sz="8" w:space="0" w:color="auto"/>
              <w:right w:val="single" w:sz="8" w:space="0" w:color="auto"/>
            </w:tcBorders>
          </w:tcPr>
          <w:p w14:paraId="0144D3EA" w14:textId="5D2BBC97"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131E4DFC" w14:textId="77A60569" w:rsidR="01D0BAC8" w:rsidRDefault="01D0BAC8" w:rsidP="00DD16C9">
            <w:pPr>
              <w:spacing w:before="120" w:after="120"/>
            </w:pPr>
            <w:r w:rsidRPr="01D0BAC8">
              <w:t>3. место</w:t>
            </w:r>
          </w:p>
        </w:tc>
        <w:tc>
          <w:tcPr>
            <w:tcW w:w="3975" w:type="dxa"/>
            <w:gridSpan w:val="5"/>
            <w:tcBorders>
              <w:top w:val="single" w:sz="8" w:space="0" w:color="auto"/>
              <w:left w:val="single" w:sz="8" w:space="0" w:color="auto"/>
              <w:bottom w:val="single" w:sz="8" w:space="0" w:color="auto"/>
              <w:right w:val="single" w:sz="8" w:space="0" w:color="auto"/>
            </w:tcBorders>
          </w:tcPr>
          <w:p w14:paraId="60E93651" w14:textId="75F3F420" w:rsidR="01D0BAC8" w:rsidRDefault="01D0BAC8" w:rsidP="00DD16C9">
            <w:pPr>
              <w:spacing w:before="120" w:after="120"/>
            </w:pPr>
            <w:r w:rsidRPr="01D0BAC8">
              <w:t>Рукотворине</w:t>
            </w:r>
          </w:p>
        </w:tc>
      </w:tr>
      <w:tr w:rsidR="01D0BAC8" w14:paraId="7705FAE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EBC8477" w14:textId="14A14E6E" w:rsidR="01D0BAC8" w:rsidRDefault="01D0BAC8" w:rsidP="00DD16C9">
            <w:pPr>
              <w:spacing w:before="120" w:after="120"/>
              <w:jc w:val="center"/>
            </w:pPr>
            <w:r w:rsidRPr="01D0BAC8">
              <w:rPr>
                <w:lang w:val="sr-Cyrl-RS"/>
              </w:rPr>
              <w:t>39.</w:t>
            </w:r>
          </w:p>
        </w:tc>
        <w:tc>
          <w:tcPr>
            <w:tcW w:w="3690" w:type="dxa"/>
            <w:tcBorders>
              <w:top w:val="single" w:sz="8" w:space="0" w:color="auto"/>
              <w:left w:val="single" w:sz="8" w:space="0" w:color="auto"/>
              <w:bottom w:val="single" w:sz="8" w:space="0" w:color="auto"/>
              <w:right w:val="single" w:sz="8" w:space="0" w:color="auto"/>
            </w:tcBorders>
          </w:tcPr>
          <w:p w14:paraId="25A68915" w14:textId="50C8061D" w:rsidR="01D0BAC8" w:rsidRDefault="01D0BAC8" w:rsidP="00DD16C9">
            <w:pPr>
              <w:spacing w:before="120" w:after="120"/>
            </w:pPr>
            <w:r w:rsidRPr="01D0BAC8">
              <w:t>Срђан Јунгић</w:t>
            </w:r>
          </w:p>
        </w:tc>
        <w:tc>
          <w:tcPr>
            <w:tcW w:w="1290" w:type="dxa"/>
            <w:tcBorders>
              <w:top w:val="single" w:sz="8" w:space="0" w:color="auto"/>
              <w:left w:val="single" w:sz="8" w:space="0" w:color="auto"/>
              <w:bottom w:val="single" w:sz="8" w:space="0" w:color="auto"/>
              <w:right w:val="single" w:sz="8" w:space="0" w:color="auto"/>
            </w:tcBorders>
          </w:tcPr>
          <w:p w14:paraId="448CD799" w14:textId="075DB81A" w:rsidR="01D0BAC8" w:rsidRDefault="01D0BAC8" w:rsidP="00DD16C9">
            <w:pPr>
              <w:spacing w:before="120" w:after="120"/>
              <w:jc w:val="center"/>
            </w:pPr>
            <w:r w:rsidRPr="01D0BAC8">
              <w:t>8/4</w:t>
            </w:r>
          </w:p>
        </w:tc>
        <w:tc>
          <w:tcPr>
            <w:tcW w:w="2100" w:type="dxa"/>
            <w:gridSpan w:val="2"/>
            <w:tcBorders>
              <w:top w:val="single" w:sz="8" w:space="0" w:color="auto"/>
              <w:left w:val="single" w:sz="8" w:space="0" w:color="auto"/>
              <w:bottom w:val="single" w:sz="8" w:space="0" w:color="auto"/>
              <w:right w:val="single" w:sz="8" w:space="0" w:color="auto"/>
            </w:tcBorders>
          </w:tcPr>
          <w:p w14:paraId="29E4C176" w14:textId="1628CD53"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6D41F40" w14:textId="0EBDC2AC" w:rsidR="01D0BAC8" w:rsidRDefault="01D0BAC8" w:rsidP="00DD16C9">
            <w:pPr>
              <w:spacing w:before="120" w:after="120"/>
            </w:pPr>
            <w:r w:rsidRPr="01D0BAC8">
              <w:t>2.место</w:t>
            </w:r>
          </w:p>
          <w:p w14:paraId="7CC1D00F" w14:textId="655E2621" w:rsidR="01D0BAC8" w:rsidRDefault="01D0BAC8" w:rsidP="00DD16C9">
            <w:pPr>
              <w:spacing w:before="120" w:after="120"/>
            </w:pPr>
            <w:r w:rsidRPr="01D0BAC8">
              <w:t xml:space="preserve"> </w:t>
            </w:r>
          </w:p>
        </w:tc>
        <w:tc>
          <w:tcPr>
            <w:tcW w:w="3975" w:type="dxa"/>
            <w:gridSpan w:val="5"/>
            <w:tcBorders>
              <w:top w:val="single" w:sz="8" w:space="0" w:color="auto"/>
              <w:left w:val="single" w:sz="8" w:space="0" w:color="auto"/>
              <w:bottom w:val="single" w:sz="8" w:space="0" w:color="auto"/>
              <w:right w:val="single" w:sz="8" w:space="0" w:color="auto"/>
            </w:tcBorders>
          </w:tcPr>
          <w:p w14:paraId="6376153E" w14:textId="625D2C63" w:rsidR="01D0BAC8" w:rsidRDefault="01D0BAC8" w:rsidP="00DD16C9">
            <w:pPr>
              <w:spacing w:before="120" w:after="120"/>
            </w:pPr>
            <w:r w:rsidRPr="01D0BAC8">
              <w:t>У номинацији Историјски портрети Русије</w:t>
            </w:r>
          </w:p>
        </w:tc>
      </w:tr>
      <w:tr w:rsidR="01D0BAC8" w14:paraId="64371B9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2DB1C25" w14:textId="3A15BB33" w:rsidR="01D0BAC8" w:rsidRDefault="01D0BAC8" w:rsidP="00DD16C9">
            <w:pPr>
              <w:spacing w:before="120" w:after="120"/>
              <w:jc w:val="center"/>
            </w:pPr>
            <w:r w:rsidRPr="01D0BAC8">
              <w:rPr>
                <w:lang w:val="sr-Cyrl-RS"/>
              </w:rPr>
              <w:lastRenderedPageBreak/>
              <w:t>40.</w:t>
            </w:r>
          </w:p>
        </w:tc>
        <w:tc>
          <w:tcPr>
            <w:tcW w:w="3690" w:type="dxa"/>
            <w:tcBorders>
              <w:top w:val="single" w:sz="8" w:space="0" w:color="auto"/>
              <w:left w:val="single" w:sz="8" w:space="0" w:color="auto"/>
              <w:bottom w:val="single" w:sz="8" w:space="0" w:color="auto"/>
              <w:right w:val="single" w:sz="8" w:space="0" w:color="auto"/>
            </w:tcBorders>
          </w:tcPr>
          <w:p w14:paraId="036BA5B4" w14:textId="47B36502" w:rsidR="01D0BAC8" w:rsidRDefault="01D0BAC8" w:rsidP="00DD16C9">
            <w:pPr>
              <w:spacing w:before="120" w:after="120"/>
            </w:pPr>
            <w:r w:rsidRPr="01D0BAC8">
              <w:t>Јован Аврамовић</w:t>
            </w:r>
          </w:p>
        </w:tc>
        <w:tc>
          <w:tcPr>
            <w:tcW w:w="1290" w:type="dxa"/>
            <w:tcBorders>
              <w:top w:val="single" w:sz="8" w:space="0" w:color="auto"/>
              <w:left w:val="single" w:sz="8" w:space="0" w:color="auto"/>
              <w:bottom w:val="single" w:sz="8" w:space="0" w:color="auto"/>
              <w:right w:val="single" w:sz="8" w:space="0" w:color="auto"/>
            </w:tcBorders>
          </w:tcPr>
          <w:p w14:paraId="4711F41C" w14:textId="671D0F1C"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5A09F8EA" w14:textId="5613105E"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2A8FA813" w14:textId="7E9B9ADA"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8A92DF6" w14:textId="63E0595C" w:rsidR="01D0BAC8" w:rsidRDefault="01D0BAC8" w:rsidP="00DD16C9">
            <w:pPr>
              <w:spacing w:before="120" w:after="120"/>
              <w:jc w:val="center"/>
            </w:pPr>
            <w:r w:rsidRPr="01D0BAC8">
              <w:t xml:space="preserve"> </w:t>
            </w:r>
          </w:p>
        </w:tc>
        <w:tc>
          <w:tcPr>
            <w:tcW w:w="2415" w:type="dxa"/>
            <w:gridSpan w:val="3"/>
            <w:tcBorders>
              <w:top w:val="nil"/>
              <w:left w:val="single" w:sz="8" w:space="0" w:color="auto"/>
              <w:bottom w:val="single" w:sz="8" w:space="0" w:color="auto"/>
              <w:right w:val="single" w:sz="8" w:space="0" w:color="auto"/>
            </w:tcBorders>
          </w:tcPr>
          <w:p w14:paraId="1594CBF8" w14:textId="58A87157" w:rsidR="01D0BAC8" w:rsidRDefault="01D0BAC8" w:rsidP="00DD16C9">
            <w:pPr>
              <w:spacing w:before="120" w:after="120"/>
              <w:jc w:val="center"/>
            </w:pPr>
            <w:r w:rsidRPr="01D0BAC8">
              <w:t xml:space="preserve"> </w:t>
            </w:r>
          </w:p>
        </w:tc>
      </w:tr>
      <w:tr w:rsidR="01D0BAC8" w14:paraId="2B36927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9786E1A" w14:textId="7C0FE057" w:rsidR="01D0BAC8" w:rsidRDefault="01D0BAC8" w:rsidP="00DD16C9">
            <w:pPr>
              <w:spacing w:before="120" w:after="120"/>
              <w:jc w:val="center"/>
            </w:pPr>
            <w:r w:rsidRPr="01D0BAC8">
              <w:rPr>
                <w:lang w:val="sr-Cyrl-RS"/>
              </w:rPr>
              <w:t>41.</w:t>
            </w:r>
          </w:p>
        </w:tc>
        <w:tc>
          <w:tcPr>
            <w:tcW w:w="3690" w:type="dxa"/>
            <w:tcBorders>
              <w:top w:val="single" w:sz="8" w:space="0" w:color="auto"/>
              <w:left w:val="single" w:sz="8" w:space="0" w:color="auto"/>
              <w:bottom w:val="single" w:sz="8" w:space="0" w:color="auto"/>
              <w:right w:val="single" w:sz="8" w:space="0" w:color="auto"/>
            </w:tcBorders>
          </w:tcPr>
          <w:p w14:paraId="0AF54654" w14:textId="7BA97E6D" w:rsidR="01D0BAC8" w:rsidRDefault="01D0BAC8" w:rsidP="00DD16C9">
            <w:pPr>
              <w:spacing w:before="120" w:after="120"/>
            </w:pPr>
            <w:r w:rsidRPr="01D0BAC8">
              <w:t>Бобан Аврамовић</w:t>
            </w:r>
          </w:p>
        </w:tc>
        <w:tc>
          <w:tcPr>
            <w:tcW w:w="1290" w:type="dxa"/>
            <w:tcBorders>
              <w:top w:val="single" w:sz="8" w:space="0" w:color="auto"/>
              <w:left w:val="single" w:sz="8" w:space="0" w:color="auto"/>
              <w:bottom w:val="single" w:sz="8" w:space="0" w:color="auto"/>
              <w:right w:val="single" w:sz="8" w:space="0" w:color="auto"/>
            </w:tcBorders>
          </w:tcPr>
          <w:p w14:paraId="107EE599" w14:textId="1CFF02F2"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01D73423" w14:textId="5BFB732A"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63FB3B5F" w14:textId="2FEB423B"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98E03C4" w14:textId="7B0C406C"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7E51162C" w14:textId="4F9E6BFD" w:rsidR="01D0BAC8" w:rsidRDefault="01D0BAC8" w:rsidP="00DD16C9">
            <w:pPr>
              <w:spacing w:before="120" w:after="120"/>
              <w:jc w:val="center"/>
            </w:pPr>
            <w:r w:rsidRPr="01D0BAC8">
              <w:t xml:space="preserve"> </w:t>
            </w:r>
          </w:p>
        </w:tc>
      </w:tr>
      <w:tr w:rsidR="01D0BAC8" w14:paraId="13B7ABB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29420C0" w14:textId="701E1FFC" w:rsidR="01D0BAC8" w:rsidRDefault="01D0BAC8" w:rsidP="00DD16C9">
            <w:pPr>
              <w:spacing w:before="120" w:after="120"/>
              <w:jc w:val="center"/>
            </w:pPr>
            <w:r w:rsidRPr="01D0BAC8">
              <w:rPr>
                <w:lang w:val="sr-Cyrl-RS"/>
              </w:rPr>
              <w:t>42.</w:t>
            </w:r>
          </w:p>
        </w:tc>
        <w:tc>
          <w:tcPr>
            <w:tcW w:w="3690" w:type="dxa"/>
            <w:tcBorders>
              <w:top w:val="single" w:sz="8" w:space="0" w:color="auto"/>
              <w:left w:val="single" w:sz="8" w:space="0" w:color="auto"/>
              <w:bottom w:val="single" w:sz="8" w:space="0" w:color="auto"/>
              <w:right w:val="single" w:sz="8" w:space="0" w:color="auto"/>
            </w:tcBorders>
          </w:tcPr>
          <w:p w14:paraId="2E7C1196" w14:textId="5099D040" w:rsidR="01D0BAC8" w:rsidRDefault="01D0BAC8" w:rsidP="00DD16C9">
            <w:pPr>
              <w:spacing w:before="120" w:after="120"/>
            </w:pPr>
            <w:r w:rsidRPr="01D0BAC8">
              <w:t>Гала Анђић</w:t>
            </w:r>
          </w:p>
        </w:tc>
        <w:tc>
          <w:tcPr>
            <w:tcW w:w="1290" w:type="dxa"/>
            <w:tcBorders>
              <w:top w:val="single" w:sz="8" w:space="0" w:color="auto"/>
              <w:left w:val="single" w:sz="8" w:space="0" w:color="auto"/>
              <w:bottom w:val="single" w:sz="8" w:space="0" w:color="auto"/>
              <w:right w:val="single" w:sz="8" w:space="0" w:color="auto"/>
            </w:tcBorders>
          </w:tcPr>
          <w:p w14:paraId="5DFC4368" w14:textId="1838A6DB"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25CD25EA" w14:textId="35880DBA"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721329D2" w14:textId="36FD4ED5"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7147BB8" w14:textId="24E948A8"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3505F5AB" w14:textId="125FEE27" w:rsidR="01D0BAC8" w:rsidRDefault="01D0BAC8" w:rsidP="00DD16C9">
            <w:pPr>
              <w:spacing w:before="120" w:after="120"/>
              <w:jc w:val="center"/>
            </w:pPr>
            <w:r w:rsidRPr="01D0BAC8">
              <w:t xml:space="preserve"> </w:t>
            </w:r>
          </w:p>
        </w:tc>
      </w:tr>
      <w:tr w:rsidR="01D0BAC8" w14:paraId="488EACE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893F2B1" w14:textId="2DCE5F7E" w:rsidR="01D0BAC8" w:rsidRDefault="01D0BAC8" w:rsidP="00DD16C9">
            <w:pPr>
              <w:spacing w:before="120" w:after="120"/>
              <w:jc w:val="center"/>
            </w:pPr>
            <w:r w:rsidRPr="01D0BAC8">
              <w:rPr>
                <w:lang w:val="sr-Cyrl-RS"/>
              </w:rPr>
              <w:t>43.</w:t>
            </w:r>
          </w:p>
        </w:tc>
        <w:tc>
          <w:tcPr>
            <w:tcW w:w="3690" w:type="dxa"/>
            <w:tcBorders>
              <w:top w:val="single" w:sz="8" w:space="0" w:color="auto"/>
              <w:left w:val="single" w:sz="8" w:space="0" w:color="auto"/>
              <w:bottom w:val="single" w:sz="8" w:space="0" w:color="auto"/>
              <w:right w:val="single" w:sz="8" w:space="0" w:color="auto"/>
            </w:tcBorders>
          </w:tcPr>
          <w:p w14:paraId="12E5CEA0" w14:textId="7B4D2F17" w:rsidR="01D0BAC8" w:rsidRDefault="01D0BAC8" w:rsidP="00DD16C9">
            <w:pPr>
              <w:spacing w:before="120" w:after="120"/>
            </w:pPr>
            <w:r w:rsidRPr="01D0BAC8">
              <w:t>Урош Бојовић</w:t>
            </w:r>
          </w:p>
        </w:tc>
        <w:tc>
          <w:tcPr>
            <w:tcW w:w="1290" w:type="dxa"/>
            <w:tcBorders>
              <w:top w:val="single" w:sz="8" w:space="0" w:color="auto"/>
              <w:left w:val="single" w:sz="8" w:space="0" w:color="auto"/>
              <w:bottom w:val="single" w:sz="8" w:space="0" w:color="auto"/>
              <w:right w:val="single" w:sz="8" w:space="0" w:color="auto"/>
            </w:tcBorders>
          </w:tcPr>
          <w:p w14:paraId="28354CB6" w14:textId="6E0ECF62"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5B8EA1E1" w14:textId="61DA6324"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31BAB04D" w14:textId="16084D0B"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C67E2F4" w14:textId="44691B57"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320A0579" w14:textId="5260385A" w:rsidR="01D0BAC8" w:rsidRDefault="01D0BAC8" w:rsidP="00DD16C9">
            <w:pPr>
              <w:spacing w:before="120" w:after="120"/>
              <w:jc w:val="center"/>
            </w:pPr>
            <w:r w:rsidRPr="01D0BAC8">
              <w:t xml:space="preserve"> </w:t>
            </w:r>
          </w:p>
        </w:tc>
      </w:tr>
      <w:tr w:rsidR="01D0BAC8" w14:paraId="5DB3C60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DC20868" w14:textId="424C40CA" w:rsidR="01D0BAC8" w:rsidRDefault="01D0BAC8" w:rsidP="00DD16C9">
            <w:pPr>
              <w:spacing w:before="120" w:after="120"/>
              <w:jc w:val="center"/>
            </w:pPr>
            <w:r w:rsidRPr="01D0BAC8">
              <w:rPr>
                <w:lang w:val="sr-Cyrl-RS"/>
              </w:rPr>
              <w:t>44.</w:t>
            </w:r>
          </w:p>
        </w:tc>
        <w:tc>
          <w:tcPr>
            <w:tcW w:w="3690" w:type="dxa"/>
            <w:tcBorders>
              <w:top w:val="single" w:sz="8" w:space="0" w:color="auto"/>
              <w:left w:val="single" w:sz="8" w:space="0" w:color="auto"/>
              <w:bottom w:val="single" w:sz="8" w:space="0" w:color="auto"/>
              <w:right w:val="single" w:sz="8" w:space="0" w:color="auto"/>
            </w:tcBorders>
          </w:tcPr>
          <w:p w14:paraId="61D2BBB6" w14:textId="047B1226" w:rsidR="01D0BAC8" w:rsidRDefault="01D0BAC8" w:rsidP="00DD16C9">
            <w:pPr>
              <w:spacing w:before="120" w:after="120"/>
            </w:pPr>
            <w:r w:rsidRPr="01D0BAC8">
              <w:t>Лазар Васић</w:t>
            </w:r>
          </w:p>
        </w:tc>
        <w:tc>
          <w:tcPr>
            <w:tcW w:w="1290" w:type="dxa"/>
            <w:tcBorders>
              <w:top w:val="single" w:sz="8" w:space="0" w:color="auto"/>
              <w:left w:val="single" w:sz="8" w:space="0" w:color="auto"/>
              <w:bottom w:val="single" w:sz="8" w:space="0" w:color="auto"/>
              <w:right w:val="single" w:sz="8" w:space="0" w:color="auto"/>
            </w:tcBorders>
          </w:tcPr>
          <w:p w14:paraId="2278744D" w14:textId="54A18538" w:rsidR="01D0BAC8" w:rsidRDefault="01D0BAC8" w:rsidP="00DD16C9">
            <w:pPr>
              <w:spacing w:before="120" w:after="120"/>
              <w:jc w:val="center"/>
            </w:pPr>
            <w:r w:rsidRPr="01D0BAC8">
              <w:t>6/2</w:t>
            </w:r>
          </w:p>
        </w:tc>
        <w:tc>
          <w:tcPr>
            <w:tcW w:w="2100" w:type="dxa"/>
            <w:gridSpan w:val="2"/>
            <w:tcBorders>
              <w:top w:val="single" w:sz="8" w:space="0" w:color="auto"/>
              <w:left w:val="single" w:sz="8" w:space="0" w:color="auto"/>
              <w:bottom w:val="single" w:sz="8" w:space="0" w:color="auto"/>
              <w:right w:val="single" w:sz="8" w:space="0" w:color="auto"/>
            </w:tcBorders>
          </w:tcPr>
          <w:p w14:paraId="7EF87B0F" w14:textId="32034C1E"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282D0815" w14:textId="5ED27A0F"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49870FF4" w14:textId="4EE64703"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8A0DB20" w14:textId="26D6C4B7" w:rsidR="01D0BAC8" w:rsidRDefault="01D0BAC8" w:rsidP="00DD16C9">
            <w:pPr>
              <w:spacing w:before="120" w:after="120"/>
              <w:jc w:val="center"/>
            </w:pPr>
            <w:r w:rsidRPr="01D0BAC8">
              <w:t xml:space="preserve"> </w:t>
            </w:r>
          </w:p>
        </w:tc>
      </w:tr>
      <w:tr w:rsidR="01D0BAC8" w14:paraId="06AC4428" w14:textId="77777777" w:rsidTr="7415D6C1">
        <w:trPr>
          <w:trHeight w:val="555"/>
        </w:trPr>
        <w:tc>
          <w:tcPr>
            <w:tcW w:w="990" w:type="dxa"/>
            <w:tcBorders>
              <w:top w:val="single" w:sz="8" w:space="0" w:color="auto"/>
              <w:left w:val="single" w:sz="8" w:space="0" w:color="auto"/>
              <w:bottom w:val="single" w:sz="8" w:space="0" w:color="auto"/>
              <w:right w:val="single" w:sz="8" w:space="0" w:color="auto"/>
            </w:tcBorders>
          </w:tcPr>
          <w:p w14:paraId="4832B7B3" w14:textId="572E3B28" w:rsidR="01D0BAC8" w:rsidRDefault="01D0BAC8" w:rsidP="00DD16C9">
            <w:pPr>
              <w:spacing w:before="120" w:after="120"/>
              <w:jc w:val="center"/>
            </w:pPr>
            <w:r w:rsidRPr="01D0BAC8">
              <w:rPr>
                <w:lang w:val="sr-Cyrl-RS"/>
              </w:rPr>
              <w:t>45.</w:t>
            </w:r>
          </w:p>
        </w:tc>
        <w:tc>
          <w:tcPr>
            <w:tcW w:w="3690" w:type="dxa"/>
            <w:tcBorders>
              <w:top w:val="single" w:sz="8" w:space="0" w:color="auto"/>
              <w:left w:val="single" w:sz="8" w:space="0" w:color="auto"/>
              <w:bottom w:val="single" w:sz="8" w:space="0" w:color="auto"/>
              <w:right w:val="single" w:sz="8" w:space="0" w:color="auto"/>
            </w:tcBorders>
          </w:tcPr>
          <w:p w14:paraId="076E3412" w14:textId="7624E495" w:rsidR="01D0BAC8" w:rsidRDefault="01D0BAC8" w:rsidP="00DD16C9">
            <w:pPr>
              <w:spacing w:before="120" w:after="120"/>
            </w:pPr>
            <w:r w:rsidRPr="01D0BAC8">
              <w:t>Вања Гогић</w:t>
            </w:r>
          </w:p>
        </w:tc>
        <w:tc>
          <w:tcPr>
            <w:tcW w:w="1290" w:type="dxa"/>
            <w:tcBorders>
              <w:top w:val="single" w:sz="8" w:space="0" w:color="auto"/>
              <w:left w:val="single" w:sz="8" w:space="0" w:color="auto"/>
              <w:bottom w:val="single" w:sz="8" w:space="0" w:color="auto"/>
              <w:right w:val="single" w:sz="8" w:space="0" w:color="auto"/>
            </w:tcBorders>
          </w:tcPr>
          <w:p w14:paraId="75D5C1EE" w14:textId="358E4221"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2DD76A82" w14:textId="74F5B52C"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665E38B4" w14:textId="2F653D78"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6B7D043" w14:textId="64456478"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46D820F5" w14:textId="4B4EC133" w:rsidR="01D0BAC8" w:rsidRDefault="01D0BAC8" w:rsidP="00DD16C9">
            <w:pPr>
              <w:spacing w:before="120" w:after="120"/>
              <w:jc w:val="center"/>
            </w:pPr>
            <w:r w:rsidRPr="01D0BAC8">
              <w:t xml:space="preserve"> </w:t>
            </w:r>
          </w:p>
        </w:tc>
      </w:tr>
      <w:tr w:rsidR="01D0BAC8" w14:paraId="0EB046A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37AA3BD" w14:textId="5CF7ED56" w:rsidR="01D0BAC8" w:rsidRDefault="01D0BAC8" w:rsidP="00DD16C9">
            <w:pPr>
              <w:spacing w:before="120" w:after="120"/>
              <w:jc w:val="center"/>
            </w:pPr>
            <w:r w:rsidRPr="01D0BAC8">
              <w:rPr>
                <w:lang w:val="sr-Cyrl-RS"/>
              </w:rPr>
              <w:t>46.</w:t>
            </w:r>
          </w:p>
        </w:tc>
        <w:tc>
          <w:tcPr>
            <w:tcW w:w="3690" w:type="dxa"/>
            <w:tcBorders>
              <w:top w:val="single" w:sz="8" w:space="0" w:color="auto"/>
              <w:left w:val="single" w:sz="8" w:space="0" w:color="auto"/>
              <w:bottom w:val="single" w:sz="8" w:space="0" w:color="auto"/>
              <w:right w:val="single" w:sz="8" w:space="0" w:color="auto"/>
            </w:tcBorders>
          </w:tcPr>
          <w:p w14:paraId="36E4F724" w14:textId="73558595" w:rsidR="01D0BAC8" w:rsidRDefault="01D0BAC8" w:rsidP="00DD16C9">
            <w:pPr>
              <w:spacing w:before="120" w:after="120"/>
            </w:pPr>
            <w:r w:rsidRPr="01D0BAC8">
              <w:t>Вук Грубишић</w:t>
            </w:r>
          </w:p>
        </w:tc>
        <w:tc>
          <w:tcPr>
            <w:tcW w:w="1290" w:type="dxa"/>
            <w:tcBorders>
              <w:top w:val="single" w:sz="8" w:space="0" w:color="auto"/>
              <w:left w:val="single" w:sz="8" w:space="0" w:color="auto"/>
              <w:bottom w:val="single" w:sz="8" w:space="0" w:color="auto"/>
              <w:right w:val="single" w:sz="8" w:space="0" w:color="auto"/>
            </w:tcBorders>
          </w:tcPr>
          <w:p w14:paraId="5017381B" w14:textId="42C00681"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0074A2FE" w14:textId="43F0D7EA"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3CC8387A" w14:textId="34F06DE9"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81D76F6" w14:textId="7D4C8E5F"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60EDF16" w14:textId="797385AD" w:rsidR="01D0BAC8" w:rsidRDefault="01D0BAC8" w:rsidP="00DD16C9">
            <w:pPr>
              <w:spacing w:before="120" w:after="120"/>
              <w:jc w:val="center"/>
            </w:pPr>
            <w:r w:rsidRPr="01D0BAC8">
              <w:t xml:space="preserve"> </w:t>
            </w:r>
          </w:p>
        </w:tc>
      </w:tr>
      <w:tr w:rsidR="01D0BAC8" w14:paraId="3E69836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C4027EC" w14:textId="65401A03" w:rsidR="01D0BAC8" w:rsidRDefault="01D0BAC8" w:rsidP="00DD16C9">
            <w:pPr>
              <w:spacing w:before="120" w:after="120"/>
              <w:jc w:val="center"/>
            </w:pPr>
            <w:r w:rsidRPr="01D0BAC8">
              <w:rPr>
                <w:lang w:val="sr-Cyrl-RS"/>
              </w:rPr>
              <w:t>47.</w:t>
            </w:r>
          </w:p>
        </w:tc>
        <w:tc>
          <w:tcPr>
            <w:tcW w:w="3690" w:type="dxa"/>
            <w:tcBorders>
              <w:top w:val="single" w:sz="8" w:space="0" w:color="auto"/>
              <w:left w:val="single" w:sz="8" w:space="0" w:color="auto"/>
              <w:bottom w:val="single" w:sz="8" w:space="0" w:color="auto"/>
              <w:right w:val="single" w:sz="8" w:space="0" w:color="auto"/>
            </w:tcBorders>
          </w:tcPr>
          <w:p w14:paraId="66C148B3" w14:textId="2F7BD028" w:rsidR="01D0BAC8" w:rsidRDefault="01D0BAC8" w:rsidP="00DD16C9">
            <w:pPr>
              <w:spacing w:before="120" w:after="120"/>
            </w:pPr>
            <w:r w:rsidRPr="01D0BAC8">
              <w:t>НевенаЂоковић</w:t>
            </w:r>
          </w:p>
        </w:tc>
        <w:tc>
          <w:tcPr>
            <w:tcW w:w="1290" w:type="dxa"/>
            <w:tcBorders>
              <w:top w:val="single" w:sz="8" w:space="0" w:color="auto"/>
              <w:left w:val="single" w:sz="8" w:space="0" w:color="auto"/>
              <w:bottom w:val="single" w:sz="8" w:space="0" w:color="auto"/>
              <w:right w:val="single" w:sz="8" w:space="0" w:color="auto"/>
            </w:tcBorders>
          </w:tcPr>
          <w:p w14:paraId="2CCE4D0C" w14:textId="2E38A666"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73C8370F" w14:textId="569DC7E3"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3A00730A" w14:textId="0B222803"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473CFAE4" w14:textId="7A08E8AA"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463CBA3" w14:textId="794953C6" w:rsidR="01D0BAC8" w:rsidRDefault="01D0BAC8" w:rsidP="00DD16C9">
            <w:pPr>
              <w:spacing w:before="120" w:after="120"/>
              <w:jc w:val="center"/>
            </w:pPr>
            <w:r w:rsidRPr="01D0BAC8">
              <w:t xml:space="preserve"> </w:t>
            </w:r>
          </w:p>
        </w:tc>
      </w:tr>
      <w:tr w:rsidR="01D0BAC8" w14:paraId="3D6C881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0464C0B" w14:textId="0D4CFE1C" w:rsidR="01D0BAC8" w:rsidRDefault="01D0BAC8" w:rsidP="00DD16C9">
            <w:pPr>
              <w:spacing w:before="120" w:after="120"/>
              <w:jc w:val="center"/>
            </w:pPr>
            <w:r w:rsidRPr="01D0BAC8">
              <w:rPr>
                <w:lang w:val="sr-Cyrl-RS"/>
              </w:rPr>
              <w:t>48.</w:t>
            </w:r>
          </w:p>
        </w:tc>
        <w:tc>
          <w:tcPr>
            <w:tcW w:w="3690" w:type="dxa"/>
            <w:tcBorders>
              <w:top w:val="single" w:sz="8" w:space="0" w:color="auto"/>
              <w:left w:val="single" w:sz="8" w:space="0" w:color="auto"/>
              <w:bottom w:val="single" w:sz="8" w:space="0" w:color="auto"/>
              <w:right w:val="single" w:sz="8" w:space="0" w:color="auto"/>
            </w:tcBorders>
          </w:tcPr>
          <w:p w14:paraId="32EA82D9" w14:textId="570A0B98" w:rsidR="01D0BAC8" w:rsidRDefault="01D0BAC8" w:rsidP="00DD16C9">
            <w:pPr>
              <w:spacing w:before="120" w:after="120"/>
            </w:pPr>
            <w:r w:rsidRPr="01D0BAC8">
              <w:t>Елена Ђорђевић</w:t>
            </w:r>
          </w:p>
        </w:tc>
        <w:tc>
          <w:tcPr>
            <w:tcW w:w="1290" w:type="dxa"/>
            <w:tcBorders>
              <w:top w:val="single" w:sz="8" w:space="0" w:color="auto"/>
              <w:left w:val="single" w:sz="8" w:space="0" w:color="auto"/>
              <w:bottom w:val="single" w:sz="8" w:space="0" w:color="auto"/>
              <w:right w:val="single" w:sz="8" w:space="0" w:color="auto"/>
            </w:tcBorders>
          </w:tcPr>
          <w:p w14:paraId="48F17DDC" w14:textId="6D99D255"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0BF68018" w14:textId="135802B8"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47871590" w14:textId="49DD136E"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AFFFBE2" w14:textId="36565195"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4E6C7F6" w14:textId="2CE1D49E" w:rsidR="01D0BAC8" w:rsidRDefault="01D0BAC8" w:rsidP="00DD16C9">
            <w:pPr>
              <w:spacing w:before="120" w:after="120"/>
              <w:jc w:val="center"/>
            </w:pPr>
            <w:r w:rsidRPr="01D0BAC8">
              <w:t xml:space="preserve"> </w:t>
            </w:r>
          </w:p>
        </w:tc>
      </w:tr>
      <w:tr w:rsidR="01D0BAC8" w14:paraId="1D2A353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6B89D12" w14:textId="1084C319" w:rsidR="01D0BAC8" w:rsidRDefault="01D0BAC8" w:rsidP="00DD16C9">
            <w:pPr>
              <w:spacing w:before="120" w:after="120"/>
              <w:jc w:val="center"/>
            </w:pPr>
            <w:r w:rsidRPr="01D0BAC8">
              <w:rPr>
                <w:lang w:val="sr-Cyrl-RS"/>
              </w:rPr>
              <w:t>49.</w:t>
            </w:r>
          </w:p>
        </w:tc>
        <w:tc>
          <w:tcPr>
            <w:tcW w:w="3690" w:type="dxa"/>
            <w:tcBorders>
              <w:top w:val="single" w:sz="8" w:space="0" w:color="auto"/>
              <w:left w:val="single" w:sz="8" w:space="0" w:color="auto"/>
              <w:bottom w:val="single" w:sz="8" w:space="0" w:color="auto"/>
              <w:right w:val="single" w:sz="8" w:space="0" w:color="auto"/>
            </w:tcBorders>
          </w:tcPr>
          <w:p w14:paraId="454A087B" w14:textId="64E955AC" w:rsidR="01D0BAC8" w:rsidRDefault="01D0BAC8" w:rsidP="00DD16C9">
            <w:pPr>
              <w:spacing w:before="120" w:after="120"/>
            </w:pPr>
            <w:r w:rsidRPr="01D0BAC8">
              <w:t>Лена Јовановић</w:t>
            </w:r>
          </w:p>
        </w:tc>
        <w:tc>
          <w:tcPr>
            <w:tcW w:w="1290" w:type="dxa"/>
            <w:tcBorders>
              <w:top w:val="single" w:sz="8" w:space="0" w:color="auto"/>
              <w:left w:val="single" w:sz="8" w:space="0" w:color="auto"/>
              <w:bottom w:val="single" w:sz="8" w:space="0" w:color="auto"/>
              <w:right w:val="single" w:sz="8" w:space="0" w:color="auto"/>
            </w:tcBorders>
          </w:tcPr>
          <w:p w14:paraId="7425AB22" w14:textId="2852E99F"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5BB7D3D4" w14:textId="3766CCCF"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71BBC6F2" w14:textId="13D4DB15"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9B37103" w14:textId="615226E9"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B168939" w14:textId="2116EEF4" w:rsidR="01D0BAC8" w:rsidRDefault="01D0BAC8" w:rsidP="00DD16C9">
            <w:pPr>
              <w:spacing w:before="120" w:after="120"/>
              <w:jc w:val="center"/>
            </w:pPr>
            <w:r w:rsidRPr="01D0BAC8">
              <w:t xml:space="preserve"> </w:t>
            </w:r>
          </w:p>
        </w:tc>
      </w:tr>
      <w:tr w:rsidR="01D0BAC8" w14:paraId="2BD9811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B88254A" w14:textId="5B846360" w:rsidR="01D0BAC8" w:rsidRDefault="01D0BAC8" w:rsidP="00DD16C9">
            <w:pPr>
              <w:spacing w:before="120" w:after="120"/>
              <w:jc w:val="center"/>
            </w:pPr>
            <w:r w:rsidRPr="01D0BAC8">
              <w:rPr>
                <w:lang w:val="sr-Cyrl-RS"/>
              </w:rPr>
              <w:t>50.</w:t>
            </w:r>
          </w:p>
        </w:tc>
        <w:tc>
          <w:tcPr>
            <w:tcW w:w="3690" w:type="dxa"/>
            <w:tcBorders>
              <w:top w:val="single" w:sz="8" w:space="0" w:color="auto"/>
              <w:left w:val="single" w:sz="8" w:space="0" w:color="auto"/>
              <w:bottom w:val="single" w:sz="8" w:space="0" w:color="auto"/>
              <w:right w:val="single" w:sz="8" w:space="0" w:color="auto"/>
            </w:tcBorders>
          </w:tcPr>
          <w:p w14:paraId="56B476F2" w14:textId="0A264D4F" w:rsidR="01D0BAC8" w:rsidRDefault="01D0BAC8" w:rsidP="00DD16C9">
            <w:pPr>
              <w:spacing w:before="120" w:after="120"/>
            </w:pPr>
            <w:r w:rsidRPr="01D0BAC8">
              <w:t>Павле Јовановић</w:t>
            </w:r>
          </w:p>
        </w:tc>
        <w:tc>
          <w:tcPr>
            <w:tcW w:w="1290" w:type="dxa"/>
            <w:tcBorders>
              <w:top w:val="single" w:sz="8" w:space="0" w:color="auto"/>
              <w:left w:val="single" w:sz="8" w:space="0" w:color="auto"/>
              <w:bottom w:val="single" w:sz="8" w:space="0" w:color="auto"/>
              <w:right w:val="single" w:sz="8" w:space="0" w:color="auto"/>
            </w:tcBorders>
          </w:tcPr>
          <w:p w14:paraId="6527555D" w14:textId="7BE56E7E"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2846B7AB" w14:textId="1F9FD88F"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30464E78" w14:textId="434A4A8F"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7909B967" w14:textId="57244A04"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CDD197C" w14:textId="5CAB1C29" w:rsidR="01D0BAC8" w:rsidRDefault="01D0BAC8" w:rsidP="00DD16C9">
            <w:pPr>
              <w:spacing w:before="120" w:after="120"/>
              <w:jc w:val="center"/>
            </w:pPr>
            <w:r w:rsidRPr="01D0BAC8">
              <w:t xml:space="preserve"> </w:t>
            </w:r>
          </w:p>
        </w:tc>
      </w:tr>
      <w:tr w:rsidR="01D0BAC8" w14:paraId="6A965AB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0501970" w14:textId="3EB074F7" w:rsidR="01D0BAC8" w:rsidRDefault="01D0BAC8" w:rsidP="00DD16C9">
            <w:pPr>
              <w:spacing w:before="120" w:after="120"/>
              <w:jc w:val="center"/>
            </w:pPr>
            <w:r w:rsidRPr="01D0BAC8">
              <w:rPr>
                <w:lang w:val="sr-Cyrl-RS"/>
              </w:rPr>
              <w:lastRenderedPageBreak/>
              <w:t>51.</w:t>
            </w:r>
          </w:p>
        </w:tc>
        <w:tc>
          <w:tcPr>
            <w:tcW w:w="3690" w:type="dxa"/>
            <w:tcBorders>
              <w:top w:val="single" w:sz="8" w:space="0" w:color="auto"/>
              <w:left w:val="single" w:sz="8" w:space="0" w:color="auto"/>
              <w:bottom w:val="single" w:sz="8" w:space="0" w:color="auto"/>
              <w:right w:val="single" w:sz="8" w:space="0" w:color="auto"/>
            </w:tcBorders>
          </w:tcPr>
          <w:p w14:paraId="70F35297" w14:textId="7537E2F5" w:rsidR="01D0BAC8" w:rsidRDefault="01D0BAC8" w:rsidP="00DD16C9">
            <w:pPr>
              <w:spacing w:before="120" w:after="120"/>
            </w:pPr>
            <w:r w:rsidRPr="01D0BAC8">
              <w:t>Милица Јоксимовић</w:t>
            </w:r>
          </w:p>
        </w:tc>
        <w:tc>
          <w:tcPr>
            <w:tcW w:w="1290" w:type="dxa"/>
            <w:tcBorders>
              <w:top w:val="single" w:sz="8" w:space="0" w:color="auto"/>
              <w:left w:val="single" w:sz="8" w:space="0" w:color="auto"/>
              <w:bottom w:val="single" w:sz="8" w:space="0" w:color="auto"/>
              <w:right w:val="single" w:sz="8" w:space="0" w:color="auto"/>
            </w:tcBorders>
          </w:tcPr>
          <w:p w14:paraId="5F6A9017" w14:textId="21962AD6" w:rsidR="01D0BAC8" w:rsidRDefault="01D0BAC8" w:rsidP="00DD16C9">
            <w:pPr>
              <w:spacing w:before="120" w:after="120"/>
              <w:jc w:val="center"/>
            </w:pPr>
            <w:r w:rsidRPr="01D0BAC8">
              <w:t>6/5</w:t>
            </w:r>
          </w:p>
        </w:tc>
        <w:tc>
          <w:tcPr>
            <w:tcW w:w="2100" w:type="dxa"/>
            <w:gridSpan w:val="2"/>
            <w:tcBorders>
              <w:top w:val="single" w:sz="8" w:space="0" w:color="auto"/>
              <w:left w:val="single" w:sz="8" w:space="0" w:color="auto"/>
              <w:bottom w:val="single" w:sz="8" w:space="0" w:color="auto"/>
              <w:right w:val="single" w:sz="8" w:space="0" w:color="auto"/>
            </w:tcBorders>
          </w:tcPr>
          <w:p w14:paraId="0FA226F3" w14:textId="4F3070C4"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0943318E" w14:textId="057DC78A"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1C7A8127" w14:textId="39F54BC5"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7CA02492" w14:textId="38681182" w:rsidR="01D0BAC8" w:rsidRDefault="01D0BAC8" w:rsidP="00DD16C9">
            <w:pPr>
              <w:spacing w:before="120" w:after="120"/>
              <w:jc w:val="center"/>
            </w:pPr>
            <w:r w:rsidRPr="01D0BAC8">
              <w:t xml:space="preserve"> </w:t>
            </w:r>
          </w:p>
        </w:tc>
      </w:tr>
      <w:tr w:rsidR="01D0BAC8" w14:paraId="4C6E4D1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8C77AC4" w14:textId="5F2E063E" w:rsidR="01D0BAC8" w:rsidRDefault="01D0BAC8" w:rsidP="00DD16C9">
            <w:pPr>
              <w:spacing w:before="120" w:after="120"/>
              <w:jc w:val="center"/>
            </w:pPr>
            <w:r w:rsidRPr="01D0BAC8">
              <w:rPr>
                <w:lang w:val="sr-Cyrl-RS"/>
              </w:rPr>
              <w:t>52.</w:t>
            </w:r>
          </w:p>
        </w:tc>
        <w:tc>
          <w:tcPr>
            <w:tcW w:w="3690" w:type="dxa"/>
            <w:tcBorders>
              <w:top w:val="single" w:sz="8" w:space="0" w:color="auto"/>
              <w:left w:val="single" w:sz="8" w:space="0" w:color="auto"/>
              <w:bottom w:val="single" w:sz="8" w:space="0" w:color="auto"/>
              <w:right w:val="single" w:sz="8" w:space="0" w:color="auto"/>
            </w:tcBorders>
          </w:tcPr>
          <w:p w14:paraId="09EA7336" w14:textId="45E678A6" w:rsidR="01D0BAC8" w:rsidRDefault="01D0BAC8" w:rsidP="00DD16C9">
            <w:pPr>
              <w:spacing w:before="120" w:after="120"/>
            </w:pPr>
            <w:r w:rsidRPr="01D0BAC8">
              <w:t>Анђелија Костић</w:t>
            </w:r>
          </w:p>
        </w:tc>
        <w:tc>
          <w:tcPr>
            <w:tcW w:w="1290" w:type="dxa"/>
            <w:tcBorders>
              <w:top w:val="single" w:sz="8" w:space="0" w:color="auto"/>
              <w:left w:val="single" w:sz="8" w:space="0" w:color="auto"/>
              <w:bottom w:val="single" w:sz="8" w:space="0" w:color="auto"/>
              <w:right w:val="single" w:sz="8" w:space="0" w:color="auto"/>
            </w:tcBorders>
          </w:tcPr>
          <w:p w14:paraId="45B761D2" w14:textId="5AE71538"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04CFC892" w14:textId="5B7B8C40"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46D0AFBC" w14:textId="0A9557B9"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3F695D9F" w14:textId="7EA04534"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AEF0884" w14:textId="7C382028" w:rsidR="01D0BAC8" w:rsidRDefault="01D0BAC8" w:rsidP="00DD16C9">
            <w:pPr>
              <w:spacing w:before="120" w:after="120"/>
              <w:jc w:val="center"/>
            </w:pPr>
            <w:r w:rsidRPr="01D0BAC8">
              <w:t xml:space="preserve"> </w:t>
            </w:r>
          </w:p>
        </w:tc>
      </w:tr>
      <w:tr w:rsidR="01D0BAC8" w14:paraId="5788BDE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45141F3" w14:textId="73FBF4D3" w:rsidR="01D0BAC8" w:rsidRDefault="01D0BAC8" w:rsidP="00DD16C9">
            <w:pPr>
              <w:spacing w:before="120" w:after="120"/>
              <w:jc w:val="center"/>
            </w:pPr>
            <w:r w:rsidRPr="01D0BAC8">
              <w:rPr>
                <w:lang w:val="sr-Cyrl-RS"/>
              </w:rPr>
              <w:t>53.</w:t>
            </w:r>
          </w:p>
        </w:tc>
        <w:tc>
          <w:tcPr>
            <w:tcW w:w="3690" w:type="dxa"/>
            <w:tcBorders>
              <w:top w:val="single" w:sz="8" w:space="0" w:color="auto"/>
              <w:left w:val="single" w:sz="8" w:space="0" w:color="auto"/>
              <w:bottom w:val="single" w:sz="8" w:space="0" w:color="auto"/>
              <w:right w:val="single" w:sz="8" w:space="0" w:color="auto"/>
            </w:tcBorders>
          </w:tcPr>
          <w:p w14:paraId="26B1B127" w14:textId="1372F7FD" w:rsidR="01D0BAC8" w:rsidRDefault="01D0BAC8" w:rsidP="00DD16C9">
            <w:pPr>
              <w:spacing w:before="120" w:after="120"/>
            </w:pPr>
            <w:r w:rsidRPr="01D0BAC8">
              <w:t>Ђорђе Лучић</w:t>
            </w:r>
          </w:p>
        </w:tc>
        <w:tc>
          <w:tcPr>
            <w:tcW w:w="1290" w:type="dxa"/>
            <w:tcBorders>
              <w:top w:val="single" w:sz="8" w:space="0" w:color="auto"/>
              <w:left w:val="single" w:sz="8" w:space="0" w:color="auto"/>
              <w:bottom w:val="single" w:sz="8" w:space="0" w:color="auto"/>
              <w:right w:val="single" w:sz="8" w:space="0" w:color="auto"/>
            </w:tcBorders>
          </w:tcPr>
          <w:p w14:paraId="57FC35A4" w14:textId="257B4AAD"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41016205" w14:textId="5C000501"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4D1391C" w14:textId="09384F72"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16B2037A" w14:textId="168CA928"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721FCB0" w14:textId="306E46C4" w:rsidR="01D0BAC8" w:rsidRDefault="01D0BAC8" w:rsidP="00DD16C9">
            <w:pPr>
              <w:spacing w:before="120" w:after="120"/>
              <w:jc w:val="center"/>
            </w:pPr>
            <w:r w:rsidRPr="01D0BAC8">
              <w:t xml:space="preserve"> </w:t>
            </w:r>
          </w:p>
        </w:tc>
      </w:tr>
      <w:tr w:rsidR="01D0BAC8" w14:paraId="1ECF020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872650A" w14:textId="6DCAF10E" w:rsidR="01D0BAC8" w:rsidRDefault="01D0BAC8" w:rsidP="00DD16C9">
            <w:pPr>
              <w:spacing w:before="120" w:after="120"/>
              <w:jc w:val="center"/>
            </w:pPr>
            <w:r w:rsidRPr="01D0BAC8">
              <w:rPr>
                <w:lang w:val="sr-Cyrl-RS"/>
              </w:rPr>
              <w:t>54.</w:t>
            </w:r>
          </w:p>
        </w:tc>
        <w:tc>
          <w:tcPr>
            <w:tcW w:w="3690" w:type="dxa"/>
            <w:tcBorders>
              <w:top w:val="single" w:sz="8" w:space="0" w:color="auto"/>
              <w:left w:val="single" w:sz="8" w:space="0" w:color="auto"/>
              <w:bottom w:val="single" w:sz="8" w:space="0" w:color="auto"/>
              <w:right w:val="single" w:sz="8" w:space="0" w:color="auto"/>
            </w:tcBorders>
          </w:tcPr>
          <w:p w14:paraId="7F1F8ADB" w14:textId="5B290DDF" w:rsidR="01D0BAC8" w:rsidRDefault="01D0BAC8" w:rsidP="00DD16C9">
            <w:pPr>
              <w:spacing w:before="120" w:after="120"/>
            </w:pPr>
            <w:r w:rsidRPr="01D0BAC8">
              <w:t>Фјодор Личак</w:t>
            </w:r>
          </w:p>
        </w:tc>
        <w:tc>
          <w:tcPr>
            <w:tcW w:w="1290" w:type="dxa"/>
            <w:tcBorders>
              <w:top w:val="single" w:sz="8" w:space="0" w:color="auto"/>
              <w:left w:val="single" w:sz="8" w:space="0" w:color="auto"/>
              <w:bottom w:val="single" w:sz="8" w:space="0" w:color="auto"/>
              <w:right w:val="single" w:sz="8" w:space="0" w:color="auto"/>
            </w:tcBorders>
          </w:tcPr>
          <w:p w14:paraId="2042DCD0" w14:textId="6A90E433" w:rsidR="01D0BAC8" w:rsidRDefault="01D0BAC8" w:rsidP="00DD16C9">
            <w:pPr>
              <w:spacing w:before="120" w:after="120"/>
              <w:jc w:val="center"/>
            </w:pPr>
            <w:r w:rsidRPr="01D0BAC8">
              <w:t>8/4</w:t>
            </w:r>
          </w:p>
        </w:tc>
        <w:tc>
          <w:tcPr>
            <w:tcW w:w="2100" w:type="dxa"/>
            <w:gridSpan w:val="2"/>
            <w:tcBorders>
              <w:top w:val="single" w:sz="8" w:space="0" w:color="auto"/>
              <w:left w:val="single" w:sz="8" w:space="0" w:color="auto"/>
              <w:bottom w:val="single" w:sz="8" w:space="0" w:color="auto"/>
              <w:right w:val="single" w:sz="8" w:space="0" w:color="auto"/>
            </w:tcBorders>
          </w:tcPr>
          <w:p w14:paraId="45196D02" w14:textId="4C93A768"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8A9793A" w14:textId="134FE3A5"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746ECB40" w14:textId="6CE7BCA4"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095F72FE" w14:textId="0E12B71A" w:rsidR="01D0BAC8" w:rsidRDefault="01D0BAC8" w:rsidP="00DD16C9">
            <w:pPr>
              <w:spacing w:before="120" w:after="120"/>
              <w:jc w:val="center"/>
            </w:pPr>
            <w:r w:rsidRPr="01D0BAC8">
              <w:t xml:space="preserve"> </w:t>
            </w:r>
          </w:p>
        </w:tc>
      </w:tr>
      <w:tr w:rsidR="01D0BAC8" w14:paraId="4B972E0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787A217" w14:textId="1CDC1217" w:rsidR="01D0BAC8" w:rsidRDefault="01D0BAC8" w:rsidP="00DD16C9">
            <w:pPr>
              <w:spacing w:before="120" w:after="120"/>
              <w:jc w:val="center"/>
            </w:pPr>
            <w:r w:rsidRPr="01D0BAC8">
              <w:rPr>
                <w:lang w:val="sr-Cyrl-RS"/>
              </w:rPr>
              <w:t>55.</w:t>
            </w:r>
          </w:p>
        </w:tc>
        <w:tc>
          <w:tcPr>
            <w:tcW w:w="3690" w:type="dxa"/>
            <w:tcBorders>
              <w:top w:val="single" w:sz="8" w:space="0" w:color="auto"/>
              <w:left w:val="single" w:sz="8" w:space="0" w:color="auto"/>
              <w:bottom w:val="single" w:sz="8" w:space="0" w:color="auto"/>
              <w:right w:val="single" w:sz="8" w:space="0" w:color="auto"/>
            </w:tcBorders>
          </w:tcPr>
          <w:p w14:paraId="6983979E" w14:textId="6471BC84" w:rsidR="01D0BAC8" w:rsidRDefault="01D0BAC8" w:rsidP="00DD16C9">
            <w:pPr>
              <w:spacing w:before="120" w:after="120"/>
            </w:pPr>
            <w:r w:rsidRPr="01D0BAC8">
              <w:t>Мила Мандић</w:t>
            </w:r>
          </w:p>
        </w:tc>
        <w:tc>
          <w:tcPr>
            <w:tcW w:w="1290" w:type="dxa"/>
            <w:tcBorders>
              <w:top w:val="single" w:sz="8" w:space="0" w:color="auto"/>
              <w:left w:val="single" w:sz="8" w:space="0" w:color="auto"/>
              <w:bottom w:val="single" w:sz="8" w:space="0" w:color="auto"/>
              <w:right w:val="single" w:sz="8" w:space="0" w:color="auto"/>
            </w:tcBorders>
          </w:tcPr>
          <w:p w14:paraId="120A5E77" w14:textId="682E0EE7"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35233D30" w14:textId="7B14D06D"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CE4C6F7" w14:textId="6E1F12D6"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EA8B63D" w14:textId="4104D6A6"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1B61714" w14:textId="0B152541" w:rsidR="01D0BAC8" w:rsidRDefault="01D0BAC8" w:rsidP="00DD16C9">
            <w:pPr>
              <w:spacing w:before="120" w:after="120"/>
              <w:jc w:val="center"/>
            </w:pPr>
            <w:r w:rsidRPr="01D0BAC8">
              <w:t xml:space="preserve"> </w:t>
            </w:r>
          </w:p>
        </w:tc>
      </w:tr>
      <w:tr w:rsidR="01D0BAC8" w14:paraId="6188856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C69E24A" w14:textId="3C5C30D5" w:rsidR="01D0BAC8" w:rsidRDefault="01D0BAC8" w:rsidP="00DD16C9">
            <w:pPr>
              <w:spacing w:before="120" w:after="120"/>
              <w:jc w:val="center"/>
            </w:pPr>
            <w:r w:rsidRPr="01D0BAC8">
              <w:rPr>
                <w:lang w:val="sr-Cyrl-RS"/>
              </w:rPr>
              <w:t>56.</w:t>
            </w:r>
          </w:p>
        </w:tc>
        <w:tc>
          <w:tcPr>
            <w:tcW w:w="3690" w:type="dxa"/>
            <w:tcBorders>
              <w:top w:val="single" w:sz="8" w:space="0" w:color="auto"/>
              <w:left w:val="single" w:sz="8" w:space="0" w:color="auto"/>
              <w:bottom w:val="single" w:sz="8" w:space="0" w:color="auto"/>
              <w:right w:val="single" w:sz="8" w:space="0" w:color="auto"/>
            </w:tcBorders>
          </w:tcPr>
          <w:p w14:paraId="2201BCF7" w14:textId="562884D5" w:rsidR="01D0BAC8" w:rsidRDefault="01D0BAC8" w:rsidP="00DD16C9">
            <w:pPr>
              <w:spacing w:before="120" w:after="120"/>
            </w:pPr>
            <w:r w:rsidRPr="01D0BAC8">
              <w:t>Андреја Мацура</w:t>
            </w:r>
          </w:p>
        </w:tc>
        <w:tc>
          <w:tcPr>
            <w:tcW w:w="1290" w:type="dxa"/>
            <w:tcBorders>
              <w:top w:val="single" w:sz="8" w:space="0" w:color="auto"/>
              <w:left w:val="single" w:sz="8" w:space="0" w:color="auto"/>
              <w:bottom w:val="single" w:sz="8" w:space="0" w:color="auto"/>
              <w:right w:val="single" w:sz="8" w:space="0" w:color="auto"/>
            </w:tcBorders>
          </w:tcPr>
          <w:p w14:paraId="2D03A5BF" w14:textId="7D36835D" w:rsidR="01D0BAC8" w:rsidRDefault="01D0BAC8" w:rsidP="00DD16C9">
            <w:pPr>
              <w:spacing w:before="120" w:after="120"/>
              <w:jc w:val="center"/>
            </w:pPr>
            <w:r w:rsidRPr="01D0BAC8">
              <w:t>5/1</w:t>
            </w:r>
          </w:p>
        </w:tc>
        <w:tc>
          <w:tcPr>
            <w:tcW w:w="2100" w:type="dxa"/>
            <w:gridSpan w:val="2"/>
            <w:tcBorders>
              <w:top w:val="single" w:sz="8" w:space="0" w:color="auto"/>
              <w:left w:val="single" w:sz="8" w:space="0" w:color="auto"/>
              <w:bottom w:val="single" w:sz="8" w:space="0" w:color="auto"/>
              <w:right w:val="single" w:sz="8" w:space="0" w:color="auto"/>
            </w:tcBorders>
          </w:tcPr>
          <w:p w14:paraId="585783D0" w14:textId="73F30432"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5519B283" w14:textId="257F1F1D"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0F94538" w14:textId="1C033D6C"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7D9944C4" w14:textId="7AF8C470" w:rsidR="01D0BAC8" w:rsidRDefault="01D0BAC8" w:rsidP="00DD16C9">
            <w:pPr>
              <w:spacing w:before="120" w:after="120"/>
              <w:jc w:val="center"/>
            </w:pPr>
            <w:r w:rsidRPr="01D0BAC8">
              <w:t xml:space="preserve"> </w:t>
            </w:r>
          </w:p>
        </w:tc>
      </w:tr>
      <w:tr w:rsidR="01D0BAC8" w14:paraId="7E1966A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7348139" w14:textId="23F41420" w:rsidR="01D0BAC8" w:rsidRDefault="01D0BAC8" w:rsidP="00DD16C9">
            <w:pPr>
              <w:spacing w:before="120" w:after="120"/>
              <w:jc w:val="center"/>
            </w:pPr>
            <w:r w:rsidRPr="01D0BAC8">
              <w:rPr>
                <w:lang w:val="sr-Cyrl-RS"/>
              </w:rPr>
              <w:t>57.</w:t>
            </w:r>
          </w:p>
        </w:tc>
        <w:tc>
          <w:tcPr>
            <w:tcW w:w="3690" w:type="dxa"/>
            <w:tcBorders>
              <w:top w:val="single" w:sz="8" w:space="0" w:color="auto"/>
              <w:left w:val="single" w:sz="8" w:space="0" w:color="auto"/>
              <w:bottom w:val="single" w:sz="8" w:space="0" w:color="auto"/>
              <w:right w:val="single" w:sz="8" w:space="0" w:color="auto"/>
            </w:tcBorders>
          </w:tcPr>
          <w:p w14:paraId="60C0E938" w14:textId="08F111D4" w:rsidR="01D0BAC8" w:rsidRDefault="01D0BAC8" w:rsidP="00DD16C9">
            <w:pPr>
              <w:spacing w:before="120" w:after="120"/>
            </w:pPr>
            <w:r w:rsidRPr="01D0BAC8">
              <w:t>Милица Миа Мацура</w:t>
            </w:r>
          </w:p>
        </w:tc>
        <w:tc>
          <w:tcPr>
            <w:tcW w:w="1290" w:type="dxa"/>
            <w:tcBorders>
              <w:top w:val="single" w:sz="8" w:space="0" w:color="auto"/>
              <w:left w:val="single" w:sz="8" w:space="0" w:color="auto"/>
              <w:bottom w:val="single" w:sz="8" w:space="0" w:color="auto"/>
              <w:right w:val="single" w:sz="8" w:space="0" w:color="auto"/>
            </w:tcBorders>
          </w:tcPr>
          <w:p w14:paraId="35F0AA24" w14:textId="1B65D356" w:rsidR="01D0BAC8" w:rsidRDefault="01D0BAC8" w:rsidP="00DD16C9">
            <w:pPr>
              <w:spacing w:before="120" w:after="120"/>
              <w:jc w:val="center"/>
            </w:pPr>
            <w:r w:rsidRPr="01D0BAC8">
              <w:t>6/5</w:t>
            </w:r>
          </w:p>
        </w:tc>
        <w:tc>
          <w:tcPr>
            <w:tcW w:w="2100" w:type="dxa"/>
            <w:gridSpan w:val="2"/>
            <w:tcBorders>
              <w:top w:val="single" w:sz="8" w:space="0" w:color="auto"/>
              <w:left w:val="single" w:sz="8" w:space="0" w:color="auto"/>
              <w:bottom w:val="single" w:sz="8" w:space="0" w:color="auto"/>
              <w:right w:val="single" w:sz="8" w:space="0" w:color="auto"/>
            </w:tcBorders>
          </w:tcPr>
          <w:p w14:paraId="66865200" w14:textId="7D780E72"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BF52260" w14:textId="347D84D1"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8BAD24F" w14:textId="07A6DD04"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CEE8096" w14:textId="76DCFD51" w:rsidR="01D0BAC8" w:rsidRDefault="01D0BAC8" w:rsidP="00DD16C9">
            <w:pPr>
              <w:spacing w:before="120" w:after="120"/>
              <w:jc w:val="center"/>
            </w:pPr>
            <w:r w:rsidRPr="01D0BAC8">
              <w:t xml:space="preserve"> </w:t>
            </w:r>
          </w:p>
        </w:tc>
      </w:tr>
      <w:tr w:rsidR="01D0BAC8" w14:paraId="20613E8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54B8E58" w14:textId="26701DDC" w:rsidR="01D0BAC8" w:rsidRDefault="01D0BAC8" w:rsidP="00DD16C9">
            <w:pPr>
              <w:spacing w:before="120" w:after="120"/>
              <w:jc w:val="center"/>
            </w:pPr>
            <w:r w:rsidRPr="01D0BAC8">
              <w:rPr>
                <w:lang w:val="sr-Cyrl-RS"/>
              </w:rPr>
              <w:t>58.</w:t>
            </w:r>
          </w:p>
        </w:tc>
        <w:tc>
          <w:tcPr>
            <w:tcW w:w="3690" w:type="dxa"/>
            <w:tcBorders>
              <w:top w:val="single" w:sz="8" w:space="0" w:color="auto"/>
              <w:left w:val="single" w:sz="8" w:space="0" w:color="auto"/>
              <w:bottom w:val="single" w:sz="8" w:space="0" w:color="auto"/>
              <w:right w:val="single" w:sz="8" w:space="0" w:color="auto"/>
            </w:tcBorders>
          </w:tcPr>
          <w:p w14:paraId="1E4F66FE" w14:textId="6D5BF099" w:rsidR="01D0BAC8" w:rsidRDefault="01D0BAC8" w:rsidP="00DD16C9">
            <w:pPr>
              <w:spacing w:before="120" w:after="120"/>
            </w:pPr>
            <w:r w:rsidRPr="01D0BAC8">
              <w:t>Костадин Миловановић</w:t>
            </w:r>
          </w:p>
        </w:tc>
        <w:tc>
          <w:tcPr>
            <w:tcW w:w="1290" w:type="dxa"/>
            <w:tcBorders>
              <w:top w:val="single" w:sz="8" w:space="0" w:color="auto"/>
              <w:left w:val="single" w:sz="8" w:space="0" w:color="auto"/>
              <w:bottom w:val="single" w:sz="8" w:space="0" w:color="auto"/>
              <w:right w:val="single" w:sz="8" w:space="0" w:color="auto"/>
            </w:tcBorders>
          </w:tcPr>
          <w:p w14:paraId="347BD5EF" w14:textId="6561F2C3"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64040AA9" w14:textId="0F2BC163"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46843680" w14:textId="6BBD3E8E"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BA7B558" w14:textId="0A6FC2EF"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6551D1D" w14:textId="76192613" w:rsidR="01D0BAC8" w:rsidRDefault="01D0BAC8" w:rsidP="00DD16C9">
            <w:pPr>
              <w:spacing w:before="120" w:after="120"/>
              <w:jc w:val="center"/>
            </w:pPr>
            <w:r w:rsidRPr="01D0BAC8">
              <w:t xml:space="preserve"> </w:t>
            </w:r>
          </w:p>
        </w:tc>
      </w:tr>
      <w:tr w:rsidR="01D0BAC8" w14:paraId="6CD2026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27AE5C5" w14:textId="0ACF39E4" w:rsidR="01D0BAC8" w:rsidRDefault="01D0BAC8" w:rsidP="00DD16C9">
            <w:pPr>
              <w:spacing w:before="120" w:after="120"/>
              <w:jc w:val="center"/>
            </w:pPr>
            <w:r w:rsidRPr="01D0BAC8">
              <w:rPr>
                <w:lang w:val="sr-Cyrl-RS"/>
              </w:rPr>
              <w:t>59.</w:t>
            </w:r>
          </w:p>
        </w:tc>
        <w:tc>
          <w:tcPr>
            <w:tcW w:w="3690" w:type="dxa"/>
            <w:tcBorders>
              <w:top w:val="single" w:sz="8" w:space="0" w:color="auto"/>
              <w:left w:val="single" w:sz="8" w:space="0" w:color="auto"/>
              <w:bottom w:val="single" w:sz="8" w:space="0" w:color="auto"/>
              <w:right w:val="single" w:sz="8" w:space="0" w:color="auto"/>
            </w:tcBorders>
          </w:tcPr>
          <w:p w14:paraId="471B6D01" w14:textId="79DB4B90" w:rsidR="01D0BAC8" w:rsidRDefault="01D0BAC8" w:rsidP="00DD16C9">
            <w:pPr>
              <w:spacing w:before="120" w:after="120"/>
            </w:pPr>
            <w:r w:rsidRPr="01D0BAC8">
              <w:t>Анастасија Миловановић</w:t>
            </w:r>
          </w:p>
        </w:tc>
        <w:tc>
          <w:tcPr>
            <w:tcW w:w="1290" w:type="dxa"/>
            <w:tcBorders>
              <w:top w:val="single" w:sz="8" w:space="0" w:color="auto"/>
              <w:left w:val="single" w:sz="8" w:space="0" w:color="auto"/>
              <w:bottom w:val="single" w:sz="8" w:space="0" w:color="auto"/>
              <w:right w:val="single" w:sz="8" w:space="0" w:color="auto"/>
            </w:tcBorders>
          </w:tcPr>
          <w:p w14:paraId="15F2459A" w14:textId="77265BF2"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3B2953AE" w14:textId="10160860"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7450E31B" w14:textId="7FB58351"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3C4F2874" w14:textId="73444175"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15F34EF" w14:textId="45B6535B" w:rsidR="01D0BAC8" w:rsidRDefault="01D0BAC8" w:rsidP="00DD16C9">
            <w:pPr>
              <w:spacing w:before="120" w:after="120"/>
              <w:jc w:val="center"/>
            </w:pPr>
            <w:r w:rsidRPr="01D0BAC8">
              <w:t xml:space="preserve"> </w:t>
            </w:r>
          </w:p>
        </w:tc>
      </w:tr>
      <w:tr w:rsidR="01D0BAC8" w14:paraId="30AF4BF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34FED7" w14:textId="514FBA2D" w:rsidR="01D0BAC8" w:rsidRDefault="01D0BAC8" w:rsidP="00DD16C9">
            <w:pPr>
              <w:spacing w:before="120" w:after="120"/>
              <w:jc w:val="center"/>
            </w:pPr>
            <w:r w:rsidRPr="01D0BAC8">
              <w:rPr>
                <w:lang w:val="sr-Cyrl-RS"/>
              </w:rPr>
              <w:t>60.</w:t>
            </w:r>
          </w:p>
        </w:tc>
        <w:tc>
          <w:tcPr>
            <w:tcW w:w="3690" w:type="dxa"/>
            <w:tcBorders>
              <w:top w:val="single" w:sz="8" w:space="0" w:color="auto"/>
              <w:left w:val="single" w:sz="8" w:space="0" w:color="auto"/>
              <w:bottom w:val="single" w:sz="8" w:space="0" w:color="auto"/>
              <w:right w:val="single" w:sz="8" w:space="0" w:color="auto"/>
            </w:tcBorders>
          </w:tcPr>
          <w:p w14:paraId="5454EF49" w14:textId="51A34DDB" w:rsidR="01D0BAC8" w:rsidRDefault="01D0BAC8" w:rsidP="00DD16C9">
            <w:pPr>
              <w:spacing w:before="120" w:after="120"/>
            </w:pPr>
            <w:r w:rsidRPr="01D0BAC8">
              <w:t>Даринка Милошевић</w:t>
            </w:r>
          </w:p>
        </w:tc>
        <w:tc>
          <w:tcPr>
            <w:tcW w:w="1290" w:type="dxa"/>
            <w:tcBorders>
              <w:top w:val="single" w:sz="8" w:space="0" w:color="auto"/>
              <w:left w:val="single" w:sz="8" w:space="0" w:color="auto"/>
              <w:bottom w:val="single" w:sz="8" w:space="0" w:color="auto"/>
              <w:right w:val="single" w:sz="8" w:space="0" w:color="auto"/>
            </w:tcBorders>
          </w:tcPr>
          <w:p w14:paraId="56866431" w14:textId="5D61BB26"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2521A9B8" w14:textId="6A248531"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0668F447" w14:textId="64F8D26F"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E1BF780" w14:textId="0790543D"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13EA793" w14:textId="4C39C2FB" w:rsidR="01D0BAC8" w:rsidRDefault="01D0BAC8" w:rsidP="00DD16C9">
            <w:pPr>
              <w:spacing w:before="120" w:after="120"/>
              <w:jc w:val="center"/>
            </w:pPr>
            <w:r w:rsidRPr="01D0BAC8">
              <w:t xml:space="preserve"> </w:t>
            </w:r>
          </w:p>
        </w:tc>
      </w:tr>
      <w:tr w:rsidR="01D0BAC8" w14:paraId="59DAE10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19A472" w14:textId="00950BBE" w:rsidR="01D0BAC8" w:rsidRDefault="01D0BAC8" w:rsidP="00DD16C9">
            <w:pPr>
              <w:spacing w:before="120" w:after="120"/>
              <w:jc w:val="center"/>
            </w:pPr>
            <w:r w:rsidRPr="01D0BAC8">
              <w:rPr>
                <w:lang w:val="sr-Cyrl-RS"/>
              </w:rPr>
              <w:t>61.</w:t>
            </w:r>
          </w:p>
        </w:tc>
        <w:tc>
          <w:tcPr>
            <w:tcW w:w="3690" w:type="dxa"/>
            <w:tcBorders>
              <w:top w:val="single" w:sz="8" w:space="0" w:color="auto"/>
              <w:left w:val="single" w:sz="8" w:space="0" w:color="auto"/>
              <w:bottom w:val="single" w:sz="8" w:space="0" w:color="auto"/>
              <w:right w:val="single" w:sz="8" w:space="0" w:color="auto"/>
            </w:tcBorders>
          </w:tcPr>
          <w:p w14:paraId="3A7CBA41" w14:textId="100B6341" w:rsidR="01D0BAC8" w:rsidRDefault="01D0BAC8" w:rsidP="00DD16C9">
            <w:pPr>
              <w:spacing w:before="120" w:after="120"/>
            </w:pPr>
            <w:r w:rsidRPr="01D0BAC8">
              <w:t>Лена Митић</w:t>
            </w:r>
          </w:p>
        </w:tc>
        <w:tc>
          <w:tcPr>
            <w:tcW w:w="1290" w:type="dxa"/>
            <w:tcBorders>
              <w:top w:val="single" w:sz="8" w:space="0" w:color="auto"/>
              <w:left w:val="single" w:sz="8" w:space="0" w:color="auto"/>
              <w:bottom w:val="single" w:sz="8" w:space="0" w:color="auto"/>
              <w:right w:val="single" w:sz="8" w:space="0" w:color="auto"/>
            </w:tcBorders>
          </w:tcPr>
          <w:p w14:paraId="36C7E5CF" w14:textId="27B72D90" w:rsidR="01D0BAC8" w:rsidRDefault="01D0BAC8" w:rsidP="00DD16C9">
            <w:pPr>
              <w:spacing w:before="120" w:after="120"/>
              <w:jc w:val="center"/>
            </w:pPr>
            <w:r w:rsidRPr="01D0BAC8">
              <w:t>6/5</w:t>
            </w:r>
          </w:p>
        </w:tc>
        <w:tc>
          <w:tcPr>
            <w:tcW w:w="2100" w:type="dxa"/>
            <w:gridSpan w:val="2"/>
            <w:tcBorders>
              <w:top w:val="single" w:sz="8" w:space="0" w:color="auto"/>
              <w:left w:val="single" w:sz="8" w:space="0" w:color="auto"/>
              <w:bottom w:val="single" w:sz="8" w:space="0" w:color="auto"/>
              <w:right w:val="single" w:sz="8" w:space="0" w:color="auto"/>
            </w:tcBorders>
          </w:tcPr>
          <w:p w14:paraId="0E77B358" w14:textId="1ABCB016"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F096668" w14:textId="2D77644C"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F3D0D76" w14:textId="77FA16F0"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F1BCFEC" w14:textId="576DA92E" w:rsidR="01D0BAC8" w:rsidRDefault="01D0BAC8" w:rsidP="00DD16C9">
            <w:pPr>
              <w:spacing w:before="120" w:after="120"/>
              <w:jc w:val="center"/>
            </w:pPr>
            <w:r w:rsidRPr="01D0BAC8">
              <w:t xml:space="preserve"> </w:t>
            </w:r>
          </w:p>
        </w:tc>
      </w:tr>
      <w:tr w:rsidR="01D0BAC8" w14:paraId="2DA6C28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EDC399D" w14:textId="0FA84BD8" w:rsidR="01D0BAC8" w:rsidRDefault="01D0BAC8" w:rsidP="00DD16C9">
            <w:pPr>
              <w:spacing w:before="120" w:after="120"/>
              <w:jc w:val="center"/>
            </w:pPr>
            <w:r w:rsidRPr="01D0BAC8">
              <w:rPr>
                <w:lang w:val="sr-Cyrl-RS"/>
              </w:rPr>
              <w:lastRenderedPageBreak/>
              <w:t>62.</w:t>
            </w:r>
          </w:p>
        </w:tc>
        <w:tc>
          <w:tcPr>
            <w:tcW w:w="3690" w:type="dxa"/>
            <w:tcBorders>
              <w:top w:val="single" w:sz="8" w:space="0" w:color="auto"/>
              <w:left w:val="single" w:sz="8" w:space="0" w:color="auto"/>
              <w:bottom w:val="single" w:sz="8" w:space="0" w:color="auto"/>
              <w:right w:val="single" w:sz="8" w:space="0" w:color="auto"/>
            </w:tcBorders>
          </w:tcPr>
          <w:p w14:paraId="4E9FA768" w14:textId="35E95B83" w:rsidR="01D0BAC8" w:rsidRDefault="01D0BAC8" w:rsidP="00DD16C9">
            <w:pPr>
              <w:spacing w:before="120" w:after="120"/>
            </w:pPr>
            <w:r w:rsidRPr="01D0BAC8">
              <w:t>Гала Мишчевић</w:t>
            </w:r>
          </w:p>
        </w:tc>
        <w:tc>
          <w:tcPr>
            <w:tcW w:w="1290" w:type="dxa"/>
            <w:tcBorders>
              <w:top w:val="single" w:sz="8" w:space="0" w:color="auto"/>
              <w:left w:val="single" w:sz="8" w:space="0" w:color="auto"/>
              <w:bottom w:val="single" w:sz="8" w:space="0" w:color="auto"/>
              <w:right w:val="single" w:sz="8" w:space="0" w:color="auto"/>
            </w:tcBorders>
          </w:tcPr>
          <w:p w14:paraId="50951B08" w14:textId="7E5E8603"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1958A539" w14:textId="2ECCA6BF"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618C7385" w14:textId="7ACE3056"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752558CD" w14:textId="2526CFDE"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655FE6C" w14:textId="729CA3F0" w:rsidR="01D0BAC8" w:rsidRDefault="01D0BAC8" w:rsidP="00DD16C9">
            <w:pPr>
              <w:spacing w:before="120" w:after="120"/>
              <w:jc w:val="center"/>
            </w:pPr>
            <w:r w:rsidRPr="01D0BAC8">
              <w:t xml:space="preserve"> </w:t>
            </w:r>
          </w:p>
        </w:tc>
      </w:tr>
      <w:tr w:rsidR="01D0BAC8" w14:paraId="4FD2167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52C77E4" w14:textId="29C8217E" w:rsidR="01D0BAC8" w:rsidRDefault="01D0BAC8" w:rsidP="00DD16C9">
            <w:pPr>
              <w:spacing w:before="120" w:after="120"/>
              <w:jc w:val="center"/>
            </w:pPr>
            <w:r w:rsidRPr="01D0BAC8">
              <w:rPr>
                <w:lang w:val="sr-Cyrl-RS"/>
              </w:rPr>
              <w:t>63.</w:t>
            </w:r>
          </w:p>
        </w:tc>
        <w:tc>
          <w:tcPr>
            <w:tcW w:w="3690" w:type="dxa"/>
            <w:tcBorders>
              <w:top w:val="single" w:sz="8" w:space="0" w:color="auto"/>
              <w:left w:val="single" w:sz="8" w:space="0" w:color="auto"/>
              <w:bottom w:val="single" w:sz="8" w:space="0" w:color="auto"/>
              <w:right w:val="single" w:sz="8" w:space="0" w:color="auto"/>
            </w:tcBorders>
          </w:tcPr>
          <w:p w14:paraId="524DC817" w14:textId="1DBEEA25" w:rsidR="01D0BAC8" w:rsidRDefault="01D0BAC8" w:rsidP="00DD16C9">
            <w:pPr>
              <w:spacing w:before="120" w:after="120"/>
            </w:pPr>
            <w:r w:rsidRPr="01D0BAC8">
              <w:t>Анђела Павловић</w:t>
            </w:r>
          </w:p>
        </w:tc>
        <w:tc>
          <w:tcPr>
            <w:tcW w:w="1290" w:type="dxa"/>
            <w:tcBorders>
              <w:top w:val="single" w:sz="8" w:space="0" w:color="auto"/>
              <w:left w:val="single" w:sz="8" w:space="0" w:color="auto"/>
              <w:bottom w:val="single" w:sz="8" w:space="0" w:color="auto"/>
              <w:right w:val="single" w:sz="8" w:space="0" w:color="auto"/>
            </w:tcBorders>
          </w:tcPr>
          <w:p w14:paraId="74E29019" w14:textId="1F602004"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2EEE864B" w14:textId="3255830E"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4D19C3C9" w14:textId="607CC74A"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4B49A52D" w14:textId="722ED2D9"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31743D6" w14:textId="45B8AAF1" w:rsidR="01D0BAC8" w:rsidRDefault="01D0BAC8" w:rsidP="00DD16C9">
            <w:pPr>
              <w:spacing w:before="120" w:after="120"/>
              <w:jc w:val="center"/>
            </w:pPr>
            <w:r w:rsidRPr="01D0BAC8">
              <w:t xml:space="preserve"> </w:t>
            </w:r>
          </w:p>
        </w:tc>
      </w:tr>
      <w:tr w:rsidR="01D0BAC8" w14:paraId="0A7A61D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30ABDB3" w14:textId="7A8ABC06" w:rsidR="01D0BAC8" w:rsidRDefault="01D0BAC8" w:rsidP="00DD16C9">
            <w:pPr>
              <w:spacing w:before="120" w:after="120"/>
              <w:jc w:val="center"/>
            </w:pPr>
            <w:r w:rsidRPr="01D0BAC8">
              <w:rPr>
                <w:lang w:val="sr-Cyrl-RS"/>
              </w:rPr>
              <w:t>64.</w:t>
            </w:r>
          </w:p>
        </w:tc>
        <w:tc>
          <w:tcPr>
            <w:tcW w:w="3690" w:type="dxa"/>
            <w:tcBorders>
              <w:top w:val="single" w:sz="8" w:space="0" w:color="auto"/>
              <w:left w:val="single" w:sz="8" w:space="0" w:color="auto"/>
              <w:bottom w:val="single" w:sz="8" w:space="0" w:color="auto"/>
              <w:right w:val="single" w:sz="8" w:space="0" w:color="auto"/>
            </w:tcBorders>
          </w:tcPr>
          <w:p w14:paraId="7B68C85F" w14:textId="72E59125" w:rsidR="01D0BAC8" w:rsidRDefault="01D0BAC8" w:rsidP="00DD16C9">
            <w:pPr>
              <w:spacing w:before="120" w:after="120"/>
            </w:pPr>
            <w:r w:rsidRPr="01D0BAC8">
              <w:t>Анита Пантелић</w:t>
            </w:r>
          </w:p>
        </w:tc>
        <w:tc>
          <w:tcPr>
            <w:tcW w:w="1290" w:type="dxa"/>
            <w:tcBorders>
              <w:top w:val="single" w:sz="8" w:space="0" w:color="auto"/>
              <w:left w:val="single" w:sz="8" w:space="0" w:color="auto"/>
              <w:bottom w:val="single" w:sz="8" w:space="0" w:color="auto"/>
              <w:right w:val="single" w:sz="8" w:space="0" w:color="auto"/>
            </w:tcBorders>
          </w:tcPr>
          <w:p w14:paraId="382405CB" w14:textId="4D64A3D3" w:rsidR="01D0BAC8" w:rsidRDefault="01D0BAC8" w:rsidP="00DD16C9">
            <w:pPr>
              <w:spacing w:before="120" w:after="120"/>
              <w:jc w:val="center"/>
            </w:pPr>
            <w:r w:rsidRPr="01D0BAC8">
              <w:t>6/1</w:t>
            </w:r>
          </w:p>
        </w:tc>
        <w:tc>
          <w:tcPr>
            <w:tcW w:w="2100" w:type="dxa"/>
            <w:gridSpan w:val="2"/>
            <w:tcBorders>
              <w:top w:val="single" w:sz="8" w:space="0" w:color="auto"/>
              <w:left w:val="single" w:sz="8" w:space="0" w:color="auto"/>
              <w:bottom w:val="single" w:sz="8" w:space="0" w:color="auto"/>
              <w:right w:val="single" w:sz="8" w:space="0" w:color="auto"/>
            </w:tcBorders>
          </w:tcPr>
          <w:p w14:paraId="427D2112" w14:textId="45A80749"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4F8D54E4" w14:textId="6F3DFA00"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79CBBAC" w14:textId="52225946"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23AB5A54" w14:textId="77BA9673" w:rsidR="01D0BAC8" w:rsidRDefault="01D0BAC8" w:rsidP="00DD16C9">
            <w:pPr>
              <w:spacing w:before="120" w:after="120"/>
              <w:jc w:val="center"/>
            </w:pPr>
            <w:r w:rsidRPr="01D0BAC8">
              <w:t xml:space="preserve"> </w:t>
            </w:r>
          </w:p>
        </w:tc>
      </w:tr>
      <w:tr w:rsidR="01D0BAC8" w14:paraId="3D2D6EF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416C821" w14:textId="3621CC1A" w:rsidR="01D0BAC8" w:rsidRDefault="01D0BAC8" w:rsidP="00DD16C9">
            <w:pPr>
              <w:spacing w:before="120" w:after="120"/>
              <w:jc w:val="center"/>
            </w:pPr>
            <w:r w:rsidRPr="01D0BAC8">
              <w:rPr>
                <w:lang w:val="sr-Cyrl-RS"/>
              </w:rPr>
              <w:t>65.</w:t>
            </w:r>
          </w:p>
        </w:tc>
        <w:tc>
          <w:tcPr>
            <w:tcW w:w="3690" w:type="dxa"/>
            <w:tcBorders>
              <w:top w:val="single" w:sz="8" w:space="0" w:color="auto"/>
              <w:left w:val="single" w:sz="8" w:space="0" w:color="auto"/>
              <w:bottom w:val="single" w:sz="8" w:space="0" w:color="auto"/>
              <w:right w:val="single" w:sz="8" w:space="0" w:color="auto"/>
            </w:tcBorders>
          </w:tcPr>
          <w:p w14:paraId="71B5961B" w14:textId="308DB11A" w:rsidR="01D0BAC8" w:rsidRDefault="01D0BAC8" w:rsidP="00DD16C9">
            <w:pPr>
              <w:spacing w:before="120" w:after="120"/>
            </w:pPr>
            <w:r w:rsidRPr="01D0BAC8">
              <w:t>Станко Стаменковић</w:t>
            </w:r>
          </w:p>
        </w:tc>
        <w:tc>
          <w:tcPr>
            <w:tcW w:w="1290" w:type="dxa"/>
            <w:tcBorders>
              <w:top w:val="single" w:sz="8" w:space="0" w:color="auto"/>
              <w:left w:val="single" w:sz="8" w:space="0" w:color="auto"/>
              <w:bottom w:val="single" w:sz="8" w:space="0" w:color="auto"/>
              <w:right w:val="single" w:sz="8" w:space="0" w:color="auto"/>
            </w:tcBorders>
          </w:tcPr>
          <w:p w14:paraId="7217A418" w14:textId="104BA089"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606BE459" w14:textId="38D372A5" w:rsidR="01D0BAC8" w:rsidRDefault="01D0BAC8" w:rsidP="00DD16C9">
            <w:pPr>
              <w:spacing w:before="120" w:after="120"/>
            </w:pPr>
            <w:r w:rsidRPr="01D0BAC8">
              <w:t>Александра Мишић</w:t>
            </w:r>
          </w:p>
        </w:tc>
        <w:tc>
          <w:tcPr>
            <w:tcW w:w="1560" w:type="dxa"/>
            <w:gridSpan w:val="2"/>
            <w:tcBorders>
              <w:top w:val="single" w:sz="8" w:space="0" w:color="auto"/>
              <w:left w:val="single" w:sz="8" w:space="0" w:color="auto"/>
              <w:bottom w:val="single" w:sz="8" w:space="0" w:color="auto"/>
              <w:right w:val="single" w:sz="8" w:space="0" w:color="auto"/>
            </w:tcBorders>
          </w:tcPr>
          <w:p w14:paraId="6CCA0E09" w14:textId="26FF597B"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79EEC6A" w14:textId="6B0E8FE2"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65AC069" w14:textId="4E54EC80" w:rsidR="01D0BAC8" w:rsidRDefault="01D0BAC8" w:rsidP="00DD16C9">
            <w:pPr>
              <w:spacing w:before="120" w:after="120"/>
              <w:jc w:val="center"/>
            </w:pPr>
            <w:r w:rsidRPr="01D0BAC8">
              <w:t xml:space="preserve"> </w:t>
            </w:r>
          </w:p>
        </w:tc>
      </w:tr>
      <w:tr w:rsidR="01D0BAC8" w14:paraId="63AF07A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2000416" w14:textId="133298A5" w:rsidR="01D0BAC8" w:rsidRDefault="01D0BAC8" w:rsidP="00DD16C9">
            <w:pPr>
              <w:spacing w:before="120" w:after="120"/>
              <w:jc w:val="center"/>
            </w:pPr>
            <w:r w:rsidRPr="01D0BAC8">
              <w:rPr>
                <w:lang w:val="sr-Cyrl-RS"/>
              </w:rPr>
              <w:t>66.</w:t>
            </w:r>
          </w:p>
        </w:tc>
        <w:tc>
          <w:tcPr>
            <w:tcW w:w="3690" w:type="dxa"/>
            <w:tcBorders>
              <w:top w:val="single" w:sz="8" w:space="0" w:color="auto"/>
              <w:left w:val="single" w:sz="8" w:space="0" w:color="auto"/>
              <w:bottom w:val="single" w:sz="8" w:space="0" w:color="auto"/>
              <w:right w:val="single" w:sz="8" w:space="0" w:color="auto"/>
            </w:tcBorders>
          </w:tcPr>
          <w:p w14:paraId="0ECB4913" w14:textId="0038A9A4" w:rsidR="01D0BAC8" w:rsidRDefault="01D0BAC8" w:rsidP="00DD16C9">
            <w:pPr>
              <w:spacing w:before="120" w:after="120"/>
            </w:pPr>
            <w:r w:rsidRPr="01D0BAC8">
              <w:t>Алекса Станић</w:t>
            </w:r>
          </w:p>
        </w:tc>
        <w:tc>
          <w:tcPr>
            <w:tcW w:w="1290" w:type="dxa"/>
            <w:tcBorders>
              <w:top w:val="single" w:sz="8" w:space="0" w:color="auto"/>
              <w:left w:val="single" w:sz="8" w:space="0" w:color="auto"/>
              <w:bottom w:val="single" w:sz="8" w:space="0" w:color="auto"/>
              <w:right w:val="single" w:sz="8" w:space="0" w:color="auto"/>
            </w:tcBorders>
          </w:tcPr>
          <w:p w14:paraId="4D632142" w14:textId="6BA3644C"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7609DE5A" w14:textId="59C465E6"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081CA918" w14:textId="3CDEC53E"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3CE645C8" w14:textId="1AC64108"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F1431F2" w14:textId="28FAD2B2" w:rsidR="01D0BAC8" w:rsidRDefault="01D0BAC8" w:rsidP="00DD16C9">
            <w:pPr>
              <w:spacing w:before="120" w:after="120"/>
              <w:jc w:val="center"/>
            </w:pPr>
            <w:r w:rsidRPr="01D0BAC8">
              <w:t xml:space="preserve"> </w:t>
            </w:r>
          </w:p>
        </w:tc>
      </w:tr>
      <w:tr w:rsidR="01D0BAC8" w14:paraId="54BA8E1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B7AF160" w14:textId="34842798" w:rsidR="01D0BAC8" w:rsidRDefault="01D0BAC8" w:rsidP="00DD16C9">
            <w:pPr>
              <w:spacing w:before="120" w:after="120"/>
              <w:jc w:val="center"/>
            </w:pPr>
            <w:r w:rsidRPr="01D0BAC8">
              <w:rPr>
                <w:lang w:val="sr-Cyrl-RS"/>
              </w:rPr>
              <w:t>67.</w:t>
            </w:r>
          </w:p>
        </w:tc>
        <w:tc>
          <w:tcPr>
            <w:tcW w:w="3690" w:type="dxa"/>
            <w:tcBorders>
              <w:top w:val="single" w:sz="8" w:space="0" w:color="auto"/>
              <w:left w:val="single" w:sz="8" w:space="0" w:color="auto"/>
              <w:bottom w:val="single" w:sz="8" w:space="0" w:color="auto"/>
              <w:right w:val="single" w:sz="8" w:space="0" w:color="auto"/>
            </w:tcBorders>
          </w:tcPr>
          <w:p w14:paraId="754AC6EC" w14:textId="7FC3D957" w:rsidR="01D0BAC8" w:rsidRDefault="01D0BAC8" w:rsidP="00DD16C9">
            <w:pPr>
              <w:spacing w:before="120" w:after="120"/>
            </w:pPr>
            <w:r w:rsidRPr="01D0BAC8">
              <w:t>Вељко Тодоровић</w:t>
            </w:r>
          </w:p>
        </w:tc>
        <w:tc>
          <w:tcPr>
            <w:tcW w:w="1290" w:type="dxa"/>
            <w:tcBorders>
              <w:top w:val="single" w:sz="8" w:space="0" w:color="auto"/>
              <w:left w:val="single" w:sz="8" w:space="0" w:color="auto"/>
              <w:bottom w:val="single" w:sz="8" w:space="0" w:color="auto"/>
              <w:right w:val="single" w:sz="8" w:space="0" w:color="auto"/>
            </w:tcBorders>
          </w:tcPr>
          <w:p w14:paraId="10873F59" w14:textId="31E59CD3" w:rsidR="01D0BAC8" w:rsidRDefault="01D0BAC8" w:rsidP="00DD16C9">
            <w:pPr>
              <w:spacing w:before="120" w:after="120"/>
              <w:jc w:val="center"/>
            </w:pPr>
            <w:r w:rsidRPr="01D0BAC8">
              <w:t>8/4</w:t>
            </w:r>
          </w:p>
        </w:tc>
        <w:tc>
          <w:tcPr>
            <w:tcW w:w="2100" w:type="dxa"/>
            <w:gridSpan w:val="2"/>
            <w:tcBorders>
              <w:top w:val="single" w:sz="8" w:space="0" w:color="auto"/>
              <w:left w:val="single" w:sz="8" w:space="0" w:color="auto"/>
              <w:bottom w:val="single" w:sz="8" w:space="0" w:color="auto"/>
              <w:right w:val="single" w:sz="8" w:space="0" w:color="auto"/>
            </w:tcBorders>
          </w:tcPr>
          <w:p w14:paraId="4483C60E" w14:textId="022245CC"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4221AABC" w14:textId="63ACDA33"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B2EA52A" w14:textId="607AF5D1"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87739D6" w14:textId="2B414C60" w:rsidR="01D0BAC8" w:rsidRDefault="01D0BAC8" w:rsidP="00DD16C9">
            <w:pPr>
              <w:spacing w:before="120" w:after="120"/>
              <w:jc w:val="center"/>
            </w:pPr>
            <w:r w:rsidRPr="01D0BAC8">
              <w:t xml:space="preserve"> </w:t>
            </w:r>
          </w:p>
        </w:tc>
      </w:tr>
      <w:tr w:rsidR="01D0BAC8" w14:paraId="1713B04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49FADD4" w14:textId="15060E7C" w:rsidR="01D0BAC8" w:rsidRDefault="01D0BAC8" w:rsidP="00DD16C9">
            <w:pPr>
              <w:spacing w:before="120" w:after="120"/>
              <w:jc w:val="center"/>
            </w:pPr>
            <w:r w:rsidRPr="01D0BAC8">
              <w:rPr>
                <w:lang w:val="sr-Cyrl-RS"/>
              </w:rPr>
              <w:t>68.</w:t>
            </w:r>
          </w:p>
        </w:tc>
        <w:tc>
          <w:tcPr>
            <w:tcW w:w="3690" w:type="dxa"/>
            <w:tcBorders>
              <w:top w:val="single" w:sz="8" w:space="0" w:color="auto"/>
              <w:left w:val="single" w:sz="8" w:space="0" w:color="auto"/>
              <w:bottom w:val="single" w:sz="8" w:space="0" w:color="auto"/>
              <w:right w:val="single" w:sz="8" w:space="0" w:color="auto"/>
            </w:tcBorders>
          </w:tcPr>
          <w:p w14:paraId="49D459AD" w14:textId="60368382" w:rsidR="01D0BAC8" w:rsidRDefault="01D0BAC8" w:rsidP="00DD16C9">
            <w:pPr>
              <w:spacing w:before="120" w:after="120"/>
            </w:pPr>
            <w:r w:rsidRPr="01D0BAC8">
              <w:t>Јана Тодоровић</w:t>
            </w:r>
          </w:p>
        </w:tc>
        <w:tc>
          <w:tcPr>
            <w:tcW w:w="1290" w:type="dxa"/>
            <w:tcBorders>
              <w:top w:val="single" w:sz="8" w:space="0" w:color="auto"/>
              <w:left w:val="single" w:sz="8" w:space="0" w:color="auto"/>
              <w:bottom w:val="single" w:sz="8" w:space="0" w:color="auto"/>
              <w:right w:val="single" w:sz="8" w:space="0" w:color="auto"/>
            </w:tcBorders>
          </w:tcPr>
          <w:p w14:paraId="3B8795FF" w14:textId="13863E4C" w:rsidR="01D0BAC8" w:rsidRDefault="01D0BAC8" w:rsidP="00DD16C9">
            <w:pPr>
              <w:spacing w:before="120" w:after="120"/>
              <w:jc w:val="center"/>
            </w:pPr>
            <w:r w:rsidRPr="01D0BAC8">
              <w:t>6/5</w:t>
            </w:r>
          </w:p>
        </w:tc>
        <w:tc>
          <w:tcPr>
            <w:tcW w:w="2100" w:type="dxa"/>
            <w:gridSpan w:val="2"/>
            <w:tcBorders>
              <w:top w:val="single" w:sz="8" w:space="0" w:color="auto"/>
              <w:left w:val="single" w:sz="8" w:space="0" w:color="auto"/>
              <w:bottom w:val="single" w:sz="8" w:space="0" w:color="auto"/>
              <w:right w:val="single" w:sz="8" w:space="0" w:color="auto"/>
            </w:tcBorders>
          </w:tcPr>
          <w:p w14:paraId="672C693D" w14:textId="49AB53C2"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56F54BDD" w14:textId="4704354D"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356BE14D" w14:textId="5AD4AF32"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CBF9E7C" w14:textId="6FE0A335" w:rsidR="01D0BAC8" w:rsidRDefault="01D0BAC8" w:rsidP="00DD16C9">
            <w:pPr>
              <w:spacing w:before="120" w:after="120"/>
              <w:jc w:val="center"/>
            </w:pPr>
            <w:r w:rsidRPr="01D0BAC8">
              <w:t xml:space="preserve"> </w:t>
            </w:r>
          </w:p>
        </w:tc>
      </w:tr>
      <w:tr w:rsidR="01D0BAC8" w14:paraId="68BD619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720C5D7" w14:textId="57922CF1" w:rsidR="01D0BAC8" w:rsidRDefault="01D0BAC8" w:rsidP="00DD16C9">
            <w:pPr>
              <w:spacing w:before="120" w:after="120"/>
              <w:jc w:val="center"/>
            </w:pPr>
            <w:r w:rsidRPr="01D0BAC8">
              <w:rPr>
                <w:lang w:val="sr-Cyrl-RS"/>
              </w:rPr>
              <w:t>69.</w:t>
            </w:r>
          </w:p>
        </w:tc>
        <w:tc>
          <w:tcPr>
            <w:tcW w:w="3690" w:type="dxa"/>
            <w:tcBorders>
              <w:top w:val="single" w:sz="8" w:space="0" w:color="auto"/>
              <w:left w:val="single" w:sz="8" w:space="0" w:color="auto"/>
              <w:bottom w:val="single" w:sz="8" w:space="0" w:color="auto"/>
              <w:right w:val="single" w:sz="8" w:space="0" w:color="auto"/>
            </w:tcBorders>
          </w:tcPr>
          <w:p w14:paraId="247D28E1" w14:textId="5201AAC9" w:rsidR="01D0BAC8" w:rsidRDefault="01D0BAC8" w:rsidP="00DD16C9">
            <w:pPr>
              <w:spacing w:before="120" w:after="120"/>
            </w:pPr>
            <w:r w:rsidRPr="01D0BAC8">
              <w:t>Немања Јанковић</w:t>
            </w:r>
          </w:p>
        </w:tc>
        <w:tc>
          <w:tcPr>
            <w:tcW w:w="1290" w:type="dxa"/>
            <w:tcBorders>
              <w:top w:val="single" w:sz="8" w:space="0" w:color="auto"/>
              <w:left w:val="single" w:sz="8" w:space="0" w:color="auto"/>
              <w:bottom w:val="single" w:sz="8" w:space="0" w:color="auto"/>
              <w:right w:val="single" w:sz="8" w:space="0" w:color="auto"/>
            </w:tcBorders>
          </w:tcPr>
          <w:p w14:paraId="6CB3D00F" w14:textId="7D840688"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55B0B5E8" w14:textId="60AEB596" w:rsidR="01D0BAC8" w:rsidRDefault="01D0BAC8" w:rsidP="00DD16C9">
            <w:pPr>
              <w:spacing w:before="120" w:after="120"/>
            </w:pPr>
            <w:r w:rsidRPr="01D0BAC8">
              <w:t>Марина Новаковић</w:t>
            </w:r>
          </w:p>
        </w:tc>
        <w:tc>
          <w:tcPr>
            <w:tcW w:w="1560" w:type="dxa"/>
            <w:gridSpan w:val="2"/>
            <w:tcBorders>
              <w:top w:val="single" w:sz="8" w:space="0" w:color="auto"/>
              <w:left w:val="single" w:sz="8" w:space="0" w:color="auto"/>
              <w:bottom w:val="single" w:sz="8" w:space="0" w:color="auto"/>
              <w:right w:val="single" w:sz="8" w:space="0" w:color="auto"/>
            </w:tcBorders>
          </w:tcPr>
          <w:p w14:paraId="2F26E1CB" w14:textId="31A6405C"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E310E80" w14:textId="2E44E26C"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220ADE99" w14:textId="4E9A52FE" w:rsidR="01D0BAC8" w:rsidRDefault="01D0BAC8" w:rsidP="00DD16C9">
            <w:pPr>
              <w:spacing w:before="120" w:after="120"/>
              <w:jc w:val="center"/>
            </w:pPr>
            <w:r w:rsidRPr="01D0BAC8">
              <w:t xml:space="preserve"> </w:t>
            </w:r>
          </w:p>
        </w:tc>
      </w:tr>
      <w:tr w:rsidR="01D0BAC8" w14:paraId="380B5DF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0723522" w14:textId="211DC219"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3D7D8F69" w14:textId="6D09E22C" w:rsidR="01D0BAC8" w:rsidRDefault="01D0BAC8" w:rsidP="00DD16C9">
            <w:pPr>
              <w:spacing w:before="120" w:after="120"/>
            </w:pPr>
            <w:r w:rsidRPr="01D0BAC8">
              <w:t xml:space="preserve"> </w:t>
            </w:r>
          </w:p>
        </w:tc>
        <w:tc>
          <w:tcPr>
            <w:tcW w:w="1290" w:type="dxa"/>
            <w:tcBorders>
              <w:top w:val="single" w:sz="8" w:space="0" w:color="auto"/>
              <w:left w:val="single" w:sz="8" w:space="0" w:color="auto"/>
              <w:bottom w:val="single" w:sz="8" w:space="0" w:color="auto"/>
              <w:right w:val="single" w:sz="8" w:space="0" w:color="auto"/>
            </w:tcBorders>
          </w:tcPr>
          <w:p w14:paraId="1A62E292" w14:textId="5A4452D8"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3C66C953" w14:textId="74B9FE0D"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056DBD7" w14:textId="2FB0E673"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53E7FAF" w14:textId="1246CE8E"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B9EE6A6" w14:textId="40E68298" w:rsidR="01D0BAC8" w:rsidRDefault="01D0BAC8" w:rsidP="00DD16C9">
            <w:pPr>
              <w:spacing w:before="120" w:after="120"/>
              <w:jc w:val="center"/>
            </w:pPr>
            <w:r w:rsidRPr="01D0BAC8">
              <w:t xml:space="preserve"> </w:t>
            </w:r>
          </w:p>
        </w:tc>
      </w:tr>
      <w:tr w:rsidR="01D0BAC8" w14:paraId="13A71D86" w14:textId="77777777" w:rsidTr="7415D6C1">
        <w:trPr>
          <w:trHeight w:val="585"/>
        </w:trPr>
        <w:tc>
          <w:tcPr>
            <w:tcW w:w="13605" w:type="dxa"/>
            <w:gridSpan w:val="12"/>
            <w:tcBorders>
              <w:top w:val="single" w:sz="8" w:space="0" w:color="auto"/>
              <w:left w:val="single" w:sz="8" w:space="0" w:color="auto"/>
              <w:bottom w:val="single" w:sz="8" w:space="0" w:color="auto"/>
              <w:right w:val="single" w:sz="8" w:space="0" w:color="auto"/>
            </w:tcBorders>
          </w:tcPr>
          <w:p w14:paraId="14F20DB6" w14:textId="076CCE12" w:rsidR="01D0BAC8" w:rsidRDefault="2541BAA2" w:rsidP="00DD16C9">
            <w:pPr>
              <w:spacing w:before="120" w:after="120"/>
            </w:pPr>
            <w:r w:rsidRPr="7415D6C1">
              <w:rPr>
                <w:b/>
                <w:bCs/>
                <w:sz w:val="32"/>
                <w:szCs w:val="32"/>
              </w:rPr>
              <w:t xml:space="preserve"> </w:t>
            </w:r>
            <w:r w:rsidR="576170FD" w:rsidRPr="7415D6C1">
              <w:rPr>
                <w:b/>
                <w:bCs/>
                <w:sz w:val="32"/>
                <w:szCs w:val="32"/>
                <w:u w:val="single"/>
              </w:rPr>
              <w:t>ДАБАР 2021</w:t>
            </w:r>
            <w:r w:rsidR="576170FD" w:rsidRPr="7415D6C1">
              <w:rPr>
                <w:rFonts w:ascii="Arial" w:eastAsia="Arial" w:hAnsi="Arial" w:cs="Arial"/>
                <w:sz w:val="32"/>
                <w:szCs w:val="32"/>
              </w:rPr>
              <w:t xml:space="preserve"> </w:t>
            </w:r>
            <w:r w:rsidR="576170FD" w:rsidRPr="7415D6C1">
              <w:rPr>
                <w:sz w:val="32"/>
                <w:szCs w:val="32"/>
              </w:rPr>
              <w:t>Такмичење из информатичке и рачунарске писмености</w:t>
            </w:r>
            <w:r w:rsidRPr="7415D6C1">
              <w:rPr>
                <w:sz w:val="20"/>
                <w:szCs w:val="20"/>
              </w:rPr>
              <w:t xml:space="preserve"> </w:t>
            </w:r>
          </w:p>
        </w:tc>
      </w:tr>
      <w:tr w:rsidR="01D0BAC8" w14:paraId="23A09F1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61A1525" w14:textId="3F6E05A4" w:rsidR="01D0BAC8" w:rsidRDefault="01D0BAC8" w:rsidP="00DD16C9">
            <w:pPr>
              <w:spacing w:before="120" w:after="120"/>
              <w:jc w:val="center"/>
            </w:pPr>
            <w:r w:rsidRPr="01D0BAC8">
              <w:rPr>
                <w:b/>
                <w:bCs/>
              </w:rPr>
              <w:t>Ред. бр.</w:t>
            </w:r>
          </w:p>
          <w:p w14:paraId="7E25326B" w14:textId="3EEB8166"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17E43019" w14:textId="45F905F1" w:rsidR="01D0BAC8" w:rsidRDefault="01D0BAC8" w:rsidP="00DD16C9">
            <w:pPr>
              <w:spacing w:before="120" w:after="120"/>
            </w:pPr>
            <w:r w:rsidRPr="01D0BAC8">
              <w:rPr>
                <w:b/>
                <w:bCs/>
                <w:sz w:val="28"/>
                <w:szCs w:val="28"/>
              </w:rPr>
              <w:t>ИМЕ И ПРЕЗИМЕ</w:t>
            </w:r>
          </w:p>
        </w:tc>
        <w:tc>
          <w:tcPr>
            <w:tcW w:w="1290" w:type="dxa"/>
            <w:tcBorders>
              <w:top w:val="nil"/>
              <w:left w:val="single" w:sz="8" w:space="0" w:color="auto"/>
              <w:bottom w:val="single" w:sz="8" w:space="0" w:color="auto"/>
              <w:right w:val="single" w:sz="8" w:space="0" w:color="auto"/>
            </w:tcBorders>
          </w:tcPr>
          <w:p w14:paraId="1AEA70A9" w14:textId="1D9FF9DB" w:rsidR="01D0BAC8" w:rsidRDefault="01D0BAC8" w:rsidP="00DD16C9">
            <w:pPr>
              <w:spacing w:before="120" w:after="120"/>
              <w:jc w:val="center"/>
            </w:pPr>
            <w:r w:rsidRPr="01D0BAC8">
              <w:rPr>
                <w:b/>
                <w:bCs/>
              </w:rPr>
              <w:t>РАЗРЕД</w:t>
            </w:r>
          </w:p>
          <w:p w14:paraId="4CB7FEF7" w14:textId="30DE2B30" w:rsidR="01D0BAC8" w:rsidRDefault="01D0BAC8" w:rsidP="00DD16C9">
            <w:pPr>
              <w:spacing w:before="120" w:after="120"/>
              <w:jc w:val="center"/>
            </w:pPr>
            <w:r w:rsidRPr="01D0BAC8">
              <w:t xml:space="preserve"> </w:t>
            </w:r>
          </w:p>
        </w:tc>
        <w:tc>
          <w:tcPr>
            <w:tcW w:w="2100" w:type="dxa"/>
            <w:gridSpan w:val="2"/>
            <w:tcBorders>
              <w:top w:val="nil"/>
              <w:left w:val="single" w:sz="8" w:space="0" w:color="auto"/>
              <w:bottom w:val="single" w:sz="8" w:space="0" w:color="auto"/>
              <w:right w:val="single" w:sz="8" w:space="0" w:color="auto"/>
            </w:tcBorders>
          </w:tcPr>
          <w:p w14:paraId="28C3361E" w14:textId="244A5E41" w:rsidR="01D0BAC8" w:rsidRDefault="01D0BAC8" w:rsidP="00DD16C9">
            <w:pPr>
              <w:spacing w:before="120" w:after="120"/>
            </w:pPr>
            <w:r w:rsidRPr="01D0BAC8">
              <w:rPr>
                <w:b/>
                <w:bCs/>
                <w:sz w:val="28"/>
                <w:szCs w:val="28"/>
              </w:rPr>
              <w:t>НАСТАВНИК</w:t>
            </w:r>
          </w:p>
          <w:p w14:paraId="60B3B4B1" w14:textId="13123465"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706890FF" w14:textId="00486FF7" w:rsidR="01D0BAC8" w:rsidRDefault="01D0BAC8" w:rsidP="00DD16C9">
            <w:pPr>
              <w:spacing w:before="120" w:after="120"/>
              <w:rPr>
                <w:b/>
                <w:bCs/>
                <w:sz w:val="28"/>
                <w:szCs w:val="28"/>
              </w:rPr>
            </w:pPr>
            <w:r w:rsidRPr="01D0BAC8">
              <w:rPr>
                <w:b/>
                <w:bCs/>
                <w:sz w:val="28"/>
                <w:szCs w:val="28"/>
              </w:rPr>
              <w:t xml:space="preserve">МЕЂУНАРОДНО ТАКМ </w:t>
            </w:r>
            <w:r w:rsidRPr="01D0BAC8">
              <w:rPr>
                <w:b/>
                <w:bCs/>
                <w:sz w:val="28"/>
                <w:szCs w:val="28"/>
              </w:rPr>
              <w:lastRenderedPageBreak/>
              <w:t>школски ниво</w:t>
            </w:r>
          </w:p>
        </w:tc>
        <w:tc>
          <w:tcPr>
            <w:tcW w:w="1560" w:type="dxa"/>
            <w:gridSpan w:val="2"/>
            <w:tcBorders>
              <w:top w:val="nil"/>
              <w:left w:val="single" w:sz="8" w:space="0" w:color="auto"/>
              <w:bottom w:val="single" w:sz="8" w:space="0" w:color="auto"/>
              <w:right w:val="single" w:sz="8" w:space="0" w:color="auto"/>
            </w:tcBorders>
          </w:tcPr>
          <w:p w14:paraId="4F912AA3" w14:textId="6F4AD8D4" w:rsidR="01D0BAC8" w:rsidRDefault="01D0BAC8" w:rsidP="00DD16C9">
            <w:pPr>
              <w:spacing w:before="120" w:after="120"/>
              <w:jc w:val="center"/>
            </w:pPr>
            <w:r w:rsidRPr="01D0BAC8">
              <w:rPr>
                <w:b/>
                <w:bCs/>
              </w:rPr>
              <w:lastRenderedPageBreak/>
              <w:t>Републички ниво</w:t>
            </w:r>
          </w:p>
        </w:tc>
        <w:tc>
          <w:tcPr>
            <w:tcW w:w="2415" w:type="dxa"/>
            <w:gridSpan w:val="3"/>
            <w:tcBorders>
              <w:top w:val="nil"/>
              <w:left w:val="single" w:sz="8" w:space="0" w:color="auto"/>
              <w:bottom w:val="single" w:sz="8" w:space="0" w:color="auto"/>
              <w:right w:val="single" w:sz="8" w:space="0" w:color="auto"/>
            </w:tcBorders>
          </w:tcPr>
          <w:p w14:paraId="13DE974C" w14:textId="6ED0F646" w:rsidR="01D0BAC8" w:rsidRDefault="01D0BAC8" w:rsidP="00DD16C9">
            <w:pPr>
              <w:spacing w:before="120" w:after="120"/>
              <w:jc w:val="center"/>
            </w:pPr>
            <w:r w:rsidRPr="01D0BAC8">
              <w:t xml:space="preserve"> </w:t>
            </w:r>
          </w:p>
        </w:tc>
      </w:tr>
      <w:tr w:rsidR="01D0BAC8" w14:paraId="287D0D3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3D86977" w14:textId="1CB6A80D"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7C892EA8" w14:textId="2DAD1BB8" w:rsidR="01D0BAC8" w:rsidRDefault="01D0BAC8" w:rsidP="00DD16C9">
            <w:pPr>
              <w:spacing w:before="120" w:after="120"/>
            </w:pPr>
            <w:r w:rsidRPr="01D0BAC8">
              <w:rPr>
                <w:sz w:val="22"/>
                <w:szCs w:val="22"/>
                <w:lang w:val="sr-Cyrl-RS"/>
              </w:rPr>
              <w:t>Павле Миличић</w:t>
            </w:r>
          </w:p>
        </w:tc>
        <w:tc>
          <w:tcPr>
            <w:tcW w:w="1290" w:type="dxa"/>
            <w:tcBorders>
              <w:top w:val="single" w:sz="8" w:space="0" w:color="auto"/>
              <w:left w:val="single" w:sz="8" w:space="0" w:color="auto"/>
              <w:bottom w:val="single" w:sz="8" w:space="0" w:color="auto"/>
              <w:right w:val="single" w:sz="8" w:space="0" w:color="auto"/>
            </w:tcBorders>
          </w:tcPr>
          <w:p w14:paraId="10438EC3" w14:textId="40214813" w:rsidR="01D0BAC8" w:rsidRDefault="01D0BAC8" w:rsidP="00DD16C9">
            <w:pPr>
              <w:spacing w:before="120" w:after="120"/>
              <w:jc w:val="center"/>
            </w:pPr>
            <w:r w:rsidRPr="01D0BAC8">
              <w:rPr>
                <w:sz w:val="22"/>
                <w:szCs w:val="22"/>
                <w:lang w:val="sr-Cyrl-RS"/>
              </w:rPr>
              <w:t>5/1</w:t>
            </w:r>
          </w:p>
        </w:tc>
        <w:tc>
          <w:tcPr>
            <w:tcW w:w="2100" w:type="dxa"/>
            <w:gridSpan w:val="2"/>
            <w:tcBorders>
              <w:top w:val="single" w:sz="8" w:space="0" w:color="auto"/>
              <w:left w:val="single" w:sz="8" w:space="0" w:color="auto"/>
              <w:bottom w:val="single" w:sz="8" w:space="0" w:color="auto"/>
              <w:right w:val="single" w:sz="8" w:space="0" w:color="auto"/>
            </w:tcBorders>
          </w:tcPr>
          <w:p w14:paraId="184C716F" w14:textId="21F065F9"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3CA74D14" w14:textId="4DD7C94E"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99CC531" w14:textId="178FFFBE"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4EAE0839" w14:textId="59137108" w:rsidR="01D0BAC8" w:rsidRDefault="01D0BAC8" w:rsidP="00DD16C9">
            <w:pPr>
              <w:spacing w:before="120" w:after="120"/>
              <w:jc w:val="center"/>
            </w:pPr>
            <w:r w:rsidRPr="01D0BAC8">
              <w:t xml:space="preserve"> </w:t>
            </w:r>
          </w:p>
        </w:tc>
      </w:tr>
      <w:tr w:rsidR="01D0BAC8" w14:paraId="31EEBA7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9BC49DE" w14:textId="28E9FF6F"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6439AD27" w14:textId="7414035C" w:rsidR="01D0BAC8" w:rsidRDefault="01D0BAC8" w:rsidP="00DD16C9">
            <w:pPr>
              <w:spacing w:before="120" w:after="120"/>
            </w:pPr>
            <w:r w:rsidRPr="01D0BAC8">
              <w:rPr>
                <w:sz w:val="22"/>
                <w:szCs w:val="22"/>
                <w:lang w:val="sr-Cyrl-RS"/>
              </w:rPr>
              <w:t>Дуња Симеуновић</w:t>
            </w:r>
          </w:p>
        </w:tc>
        <w:tc>
          <w:tcPr>
            <w:tcW w:w="1290" w:type="dxa"/>
            <w:tcBorders>
              <w:top w:val="single" w:sz="8" w:space="0" w:color="auto"/>
              <w:left w:val="single" w:sz="8" w:space="0" w:color="auto"/>
              <w:bottom w:val="single" w:sz="8" w:space="0" w:color="auto"/>
              <w:right w:val="single" w:sz="8" w:space="0" w:color="auto"/>
            </w:tcBorders>
          </w:tcPr>
          <w:p w14:paraId="275A6ECA" w14:textId="2C369061" w:rsidR="01D0BAC8" w:rsidRDefault="01D0BAC8" w:rsidP="00DD16C9">
            <w:pPr>
              <w:spacing w:before="120" w:after="120"/>
              <w:jc w:val="center"/>
            </w:pPr>
            <w:r w:rsidRPr="01D0BAC8">
              <w:rPr>
                <w:sz w:val="22"/>
                <w:szCs w:val="22"/>
                <w:lang w:val="sr-Cyrl-RS"/>
              </w:rPr>
              <w:t xml:space="preserve">5/1 </w:t>
            </w:r>
          </w:p>
        </w:tc>
        <w:tc>
          <w:tcPr>
            <w:tcW w:w="2100" w:type="dxa"/>
            <w:gridSpan w:val="2"/>
            <w:tcBorders>
              <w:top w:val="single" w:sz="8" w:space="0" w:color="auto"/>
              <w:left w:val="single" w:sz="8" w:space="0" w:color="auto"/>
              <w:bottom w:val="single" w:sz="8" w:space="0" w:color="auto"/>
              <w:right w:val="single" w:sz="8" w:space="0" w:color="auto"/>
            </w:tcBorders>
          </w:tcPr>
          <w:p w14:paraId="2F7B61FC" w14:textId="4AA548DD"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4CF7E528" w14:textId="72824D71"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4E34116C" w14:textId="370B6DF3"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0C3E2F65" w14:textId="00A48545" w:rsidR="01D0BAC8" w:rsidRDefault="01D0BAC8" w:rsidP="00DD16C9">
            <w:pPr>
              <w:spacing w:before="120" w:after="120"/>
              <w:jc w:val="center"/>
            </w:pPr>
            <w:r w:rsidRPr="01D0BAC8">
              <w:t xml:space="preserve"> </w:t>
            </w:r>
          </w:p>
        </w:tc>
      </w:tr>
      <w:tr w:rsidR="01D0BAC8" w14:paraId="5636D69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8732210" w14:textId="1A0A02AD"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7554A908" w14:textId="09DA4425" w:rsidR="01D0BAC8" w:rsidRDefault="01D0BAC8" w:rsidP="00DD16C9">
            <w:pPr>
              <w:spacing w:before="120" w:after="120"/>
            </w:pPr>
            <w:r w:rsidRPr="01D0BAC8">
              <w:rPr>
                <w:sz w:val="22"/>
                <w:szCs w:val="22"/>
                <w:lang w:val="sr-Cyrl-RS"/>
              </w:rPr>
              <w:t>Филип Стојановић</w:t>
            </w:r>
          </w:p>
        </w:tc>
        <w:tc>
          <w:tcPr>
            <w:tcW w:w="1290" w:type="dxa"/>
            <w:tcBorders>
              <w:top w:val="single" w:sz="8" w:space="0" w:color="auto"/>
              <w:left w:val="single" w:sz="8" w:space="0" w:color="auto"/>
              <w:bottom w:val="single" w:sz="8" w:space="0" w:color="auto"/>
              <w:right w:val="single" w:sz="8" w:space="0" w:color="auto"/>
            </w:tcBorders>
          </w:tcPr>
          <w:p w14:paraId="41BA558C" w14:textId="324CB1C9" w:rsidR="01D0BAC8" w:rsidRDefault="01D0BAC8" w:rsidP="00DD16C9">
            <w:pPr>
              <w:spacing w:before="120" w:after="120"/>
              <w:jc w:val="center"/>
            </w:pPr>
            <w:r w:rsidRPr="01D0BAC8">
              <w:rPr>
                <w:sz w:val="22"/>
                <w:szCs w:val="22"/>
                <w:lang w:val="sr-Cyrl-RS"/>
              </w:rPr>
              <w:t>5/1</w:t>
            </w:r>
          </w:p>
        </w:tc>
        <w:tc>
          <w:tcPr>
            <w:tcW w:w="2100" w:type="dxa"/>
            <w:gridSpan w:val="2"/>
            <w:tcBorders>
              <w:top w:val="single" w:sz="8" w:space="0" w:color="auto"/>
              <w:left w:val="single" w:sz="8" w:space="0" w:color="auto"/>
              <w:bottom w:val="single" w:sz="8" w:space="0" w:color="auto"/>
              <w:right w:val="single" w:sz="8" w:space="0" w:color="auto"/>
            </w:tcBorders>
          </w:tcPr>
          <w:p w14:paraId="7D5D40CF" w14:textId="5F77BB06"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1B33C7E5" w14:textId="79EE0009"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3FB8D06A" w14:textId="2F68DA71"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1066B366" w14:textId="3B9123D3" w:rsidR="01D0BAC8" w:rsidRDefault="01D0BAC8" w:rsidP="00DD16C9">
            <w:pPr>
              <w:spacing w:before="120" w:after="120"/>
              <w:jc w:val="center"/>
            </w:pPr>
            <w:r w:rsidRPr="01D0BAC8">
              <w:t xml:space="preserve"> </w:t>
            </w:r>
          </w:p>
        </w:tc>
      </w:tr>
      <w:tr w:rsidR="01D0BAC8" w14:paraId="01ACC1C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AF14459" w14:textId="0C9E449F"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4DD6172B" w14:textId="2A8FBC5E" w:rsidR="01D0BAC8" w:rsidRDefault="01D0BAC8" w:rsidP="00DD16C9">
            <w:pPr>
              <w:spacing w:before="120" w:after="120"/>
            </w:pPr>
            <w:r w:rsidRPr="01D0BAC8">
              <w:rPr>
                <w:sz w:val="22"/>
                <w:szCs w:val="22"/>
                <w:lang w:val="sr-Cyrl-RS"/>
              </w:rPr>
              <w:t>Алекса Ћорић</w:t>
            </w:r>
          </w:p>
        </w:tc>
        <w:tc>
          <w:tcPr>
            <w:tcW w:w="1290" w:type="dxa"/>
            <w:tcBorders>
              <w:top w:val="single" w:sz="8" w:space="0" w:color="auto"/>
              <w:left w:val="single" w:sz="8" w:space="0" w:color="auto"/>
              <w:bottom w:val="single" w:sz="8" w:space="0" w:color="auto"/>
              <w:right w:val="single" w:sz="8" w:space="0" w:color="auto"/>
            </w:tcBorders>
          </w:tcPr>
          <w:p w14:paraId="0F1BC169" w14:textId="4825108C" w:rsidR="01D0BAC8" w:rsidRDefault="01D0BAC8" w:rsidP="00DD16C9">
            <w:pPr>
              <w:spacing w:before="120" w:after="120"/>
              <w:jc w:val="center"/>
            </w:pPr>
            <w:r w:rsidRPr="01D0BAC8">
              <w:rPr>
                <w:sz w:val="22"/>
                <w:szCs w:val="22"/>
                <w:lang w:val="sr-Cyrl-RS"/>
              </w:rPr>
              <w:t>5/1</w:t>
            </w:r>
          </w:p>
        </w:tc>
        <w:tc>
          <w:tcPr>
            <w:tcW w:w="2100" w:type="dxa"/>
            <w:gridSpan w:val="2"/>
            <w:tcBorders>
              <w:top w:val="single" w:sz="8" w:space="0" w:color="auto"/>
              <w:left w:val="single" w:sz="8" w:space="0" w:color="auto"/>
              <w:bottom w:val="single" w:sz="8" w:space="0" w:color="auto"/>
              <w:right w:val="single" w:sz="8" w:space="0" w:color="auto"/>
            </w:tcBorders>
          </w:tcPr>
          <w:p w14:paraId="0DF0E076" w14:textId="3FBE26AD"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1AB91E53" w14:textId="4D8615B0"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A274352" w14:textId="7EE3DF3C"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3AE6E020" w14:textId="3CB2C5D0" w:rsidR="01D0BAC8" w:rsidRDefault="01D0BAC8" w:rsidP="00DD16C9">
            <w:pPr>
              <w:spacing w:before="120" w:after="120"/>
              <w:jc w:val="center"/>
            </w:pPr>
            <w:r w:rsidRPr="01D0BAC8">
              <w:t xml:space="preserve"> </w:t>
            </w:r>
          </w:p>
        </w:tc>
      </w:tr>
      <w:tr w:rsidR="01D0BAC8" w14:paraId="3EE0D0D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CC92829" w14:textId="437A7CE2"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09E93799" w14:textId="39FD3EBE" w:rsidR="01D0BAC8" w:rsidRDefault="01D0BAC8" w:rsidP="00DD16C9">
            <w:pPr>
              <w:spacing w:before="120" w:after="120"/>
            </w:pPr>
            <w:r w:rsidRPr="01D0BAC8">
              <w:rPr>
                <w:sz w:val="22"/>
                <w:szCs w:val="22"/>
                <w:lang w:val="sr-Cyrl-RS"/>
              </w:rPr>
              <w:t>Лазар Цвијановић</w:t>
            </w:r>
          </w:p>
        </w:tc>
        <w:tc>
          <w:tcPr>
            <w:tcW w:w="1290" w:type="dxa"/>
            <w:tcBorders>
              <w:top w:val="single" w:sz="8" w:space="0" w:color="auto"/>
              <w:left w:val="single" w:sz="8" w:space="0" w:color="auto"/>
              <w:bottom w:val="single" w:sz="8" w:space="0" w:color="auto"/>
              <w:right w:val="single" w:sz="8" w:space="0" w:color="auto"/>
            </w:tcBorders>
          </w:tcPr>
          <w:p w14:paraId="3C1C0CCC" w14:textId="3F464E33" w:rsidR="01D0BAC8" w:rsidRDefault="01D0BAC8" w:rsidP="00DD16C9">
            <w:pPr>
              <w:spacing w:before="120" w:after="120"/>
              <w:jc w:val="center"/>
            </w:pPr>
            <w:r w:rsidRPr="01D0BAC8">
              <w:rPr>
                <w:sz w:val="22"/>
                <w:szCs w:val="22"/>
                <w:lang w:val="sr-Cyrl-RS"/>
              </w:rPr>
              <w:t>5/1</w:t>
            </w:r>
          </w:p>
        </w:tc>
        <w:tc>
          <w:tcPr>
            <w:tcW w:w="2100" w:type="dxa"/>
            <w:gridSpan w:val="2"/>
            <w:tcBorders>
              <w:top w:val="single" w:sz="8" w:space="0" w:color="auto"/>
              <w:left w:val="single" w:sz="8" w:space="0" w:color="auto"/>
              <w:bottom w:val="single" w:sz="8" w:space="0" w:color="auto"/>
              <w:right w:val="single" w:sz="8" w:space="0" w:color="auto"/>
            </w:tcBorders>
          </w:tcPr>
          <w:p w14:paraId="4DAFC9E3" w14:textId="002CBD94"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7958173B" w14:textId="6A4F4983"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EB630E7" w14:textId="6E409A69"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086C9779" w14:textId="5B31973F" w:rsidR="01D0BAC8" w:rsidRDefault="01D0BAC8" w:rsidP="00DD16C9">
            <w:pPr>
              <w:spacing w:before="120" w:after="120"/>
              <w:jc w:val="center"/>
            </w:pPr>
            <w:r w:rsidRPr="01D0BAC8">
              <w:t xml:space="preserve"> </w:t>
            </w:r>
          </w:p>
        </w:tc>
      </w:tr>
      <w:tr w:rsidR="01D0BAC8" w14:paraId="54E1ABD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FDF358D" w14:textId="550021DB"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78D3EC52" w14:textId="01E3B701" w:rsidR="01D0BAC8" w:rsidRDefault="01D0BAC8" w:rsidP="00DD16C9">
            <w:pPr>
              <w:spacing w:before="120" w:after="120"/>
            </w:pPr>
            <w:r w:rsidRPr="01D0BAC8">
              <w:rPr>
                <w:sz w:val="22"/>
                <w:szCs w:val="22"/>
                <w:lang w:val="sr-Cyrl-RS"/>
              </w:rPr>
              <w:t>Ема Мицић</w:t>
            </w:r>
          </w:p>
        </w:tc>
        <w:tc>
          <w:tcPr>
            <w:tcW w:w="1290" w:type="dxa"/>
            <w:tcBorders>
              <w:top w:val="single" w:sz="8" w:space="0" w:color="auto"/>
              <w:left w:val="single" w:sz="8" w:space="0" w:color="auto"/>
              <w:bottom w:val="single" w:sz="8" w:space="0" w:color="auto"/>
              <w:right w:val="single" w:sz="8" w:space="0" w:color="auto"/>
            </w:tcBorders>
          </w:tcPr>
          <w:p w14:paraId="70EBC7A6" w14:textId="53D4D615" w:rsidR="01D0BAC8" w:rsidRDefault="01D0BAC8" w:rsidP="00DD16C9">
            <w:pPr>
              <w:spacing w:before="120" w:after="120"/>
              <w:jc w:val="center"/>
            </w:pPr>
            <w:r w:rsidRPr="01D0BAC8">
              <w:rPr>
                <w:sz w:val="22"/>
                <w:szCs w:val="22"/>
                <w:lang w:val="sr-Latn-RS"/>
              </w:rPr>
              <w:t>5/2</w:t>
            </w:r>
          </w:p>
        </w:tc>
        <w:tc>
          <w:tcPr>
            <w:tcW w:w="2100" w:type="dxa"/>
            <w:gridSpan w:val="2"/>
            <w:tcBorders>
              <w:top w:val="single" w:sz="8" w:space="0" w:color="auto"/>
              <w:left w:val="single" w:sz="8" w:space="0" w:color="auto"/>
              <w:bottom w:val="single" w:sz="8" w:space="0" w:color="auto"/>
              <w:right w:val="single" w:sz="8" w:space="0" w:color="auto"/>
            </w:tcBorders>
          </w:tcPr>
          <w:p w14:paraId="656FC4E0" w14:textId="4AA96408"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76569CF7" w14:textId="0C712A0F"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11891F3C" w14:textId="7F0712CF"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09EE5C79" w14:textId="24F806B7" w:rsidR="01D0BAC8" w:rsidRDefault="01D0BAC8" w:rsidP="00DD16C9">
            <w:pPr>
              <w:spacing w:before="120" w:after="120"/>
              <w:jc w:val="center"/>
            </w:pPr>
            <w:r w:rsidRPr="01D0BAC8">
              <w:t xml:space="preserve"> </w:t>
            </w:r>
          </w:p>
        </w:tc>
      </w:tr>
      <w:tr w:rsidR="01D0BAC8" w14:paraId="4F3FD64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607F656" w14:textId="3ECA265A" w:rsidR="01D0BAC8" w:rsidRDefault="01D0BAC8" w:rsidP="00DD16C9">
            <w:pPr>
              <w:spacing w:before="120" w:after="120"/>
              <w:jc w:val="center"/>
            </w:pPr>
            <w:r w:rsidRPr="01D0BAC8">
              <w:rPr>
                <w:lang w:val="sr-Cyrl-RS"/>
              </w:rPr>
              <w:t>7.</w:t>
            </w:r>
          </w:p>
        </w:tc>
        <w:tc>
          <w:tcPr>
            <w:tcW w:w="3690" w:type="dxa"/>
            <w:tcBorders>
              <w:top w:val="single" w:sz="8" w:space="0" w:color="auto"/>
              <w:left w:val="single" w:sz="8" w:space="0" w:color="auto"/>
              <w:bottom w:val="single" w:sz="8" w:space="0" w:color="auto"/>
              <w:right w:val="single" w:sz="8" w:space="0" w:color="auto"/>
            </w:tcBorders>
          </w:tcPr>
          <w:p w14:paraId="1454B0DD" w14:textId="6C95AB1A" w:rsidR="01D0BAC8" w:rsidRDefault="01D0BAC8" w:rsidP="00DD16C9">
            <w:pPr>
              <w:spacing w:before="120" w:after="120"/>
            </w:pPr>
            <w:r w:rsidRPr="01D0BAC8">
              <w:rPr>
                <w:sz w:val="22"/>
                <w:szCs w:val="22"/>
                <w:lang w:val="sr-Latn-RS"/>
              </w:rPr>
              <w:t>Ирина Крга</w:t>
            </w:r>
          </w:p>
        </w:tc>
        <w:tc>
          <w:tcPr>
            <w:tcW w:w="1290" w:type="dxa"/>
            <w:tcBorders>
              <w:top w:val="single" w:sz="8" w:space="0" w:color="auto"/>
              <w:left w:val="single" w:sz="8" w:space="0" w:color="auto"/>
              <w:bottom w:val="single" w:sz="8" w:space="0" w:color="auto"/>
              <w:right w:val="single" w:sz="8" w:space="0" w:color="auto"/>
            </w:tcBorders>
          </w:tcPr>
          <w:p w14:paraId="2807345B" w14:textId="3BF54B96" w:rsidR="01D0BAC8" w:rsidRDefault="01D0BAC8" w:rsidP="00DD16C9">
            <w:pPr>
              <w:spacing w:before="120" w:after="120"/>
              <w:jc w:val="center"/>
            </w:pPr>
            <w:r w:rsidRPr="01D0BAC8">
              <w:rPr>
                <w:sz w:val="22"/>
                <w:szCs w:val="22"/>
                <w:lang w:val="sr-Latn-RS"/>
              </w:rPr>
              <w:t>5/3</w:t>
            </w:r>
          </w:p>
        </w:tc>
        <w:tc>
          <w:tcPr>
            <w:tcW w:w="2100" w:type="dxa"/>
            <w:gridSpan w:val="2"/>
            <w:tcBorders>
              <w:top w:val="single" w:sz="8" w:space="0" w:color="auto"/>
              <w:left w:val="single" w:sz="8" w:space="0" w:color="auto"/>
              <w:bottom w:val="single" w:sz="8" w:space="0" w:color="auto"/>
              <w:right w:val="single" w:sz="8" w:space="0" w:color="auto"/>
            </w:tcBorders>
          </w:tcPr>
          <w:p w14:paraId="729BABF3" w14:textId="0E931373"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3A77F79B" w14:textId="618E0654"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5E0F293" w14:textId="49946215"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41626D6A" w14:textId="01DC4492" w:rsidR="01D0BAC8" w:rsidRDefault="01D0BAC8" w:rsidP="00DD16C9">
            <w:pPr>
              <w:spacing w:before="120" w:after="120"/>
              <w:jc w:val="center"/>
            </w:pPr>
            <w:r w:rsidRPr="01D0BAC8">
              <w:t xml:space="preserve"> </w:t>
            </w:r>
          </w:p>
        </w:tc>
      </w:tr>
      <w:tr w:rsidR="01D0BAC8" w14:paraId="68FC8FE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1414677" w14:textId="5F65B271" w:rsidR="01D0BAC8" w:rsidRDefault="01D0BAC8" w:rsidP="00DD16C9">
            <w:pPr>
              <w:spacing w:before="120" w:after="120"/>
              <w:jc w:val="center"/>
            </w:pPr>
            <w:r w:rsidRPr="01D0BAC8">
              <w:rPr>
                <w:lang w:val="sr-Cyrl-RS"/>
              </w:rPr>
              <w:t>8.</w:t>
            </w:r>
          </w:p>
        </w:tc>
        <w:tc>
          <w:tcPr>
            <w:tcW w:w="3690" w:type="dxa"/>
            <w:tcBorders>
              <w:top w:val="single" w:sz="8" w:space="0" w:color="auto"/>
              <w:left w:val="single" w:sz="8" w:space="0" w:color="auto"/>
              <w:bottom w:val="single" w:sz="8" w:space="0" w:color="auto"/>
              <w:right w:val="single" w:sz="8" w:space="0" w:color="auto"/>
            </w:tcBorders>
          </w:tcPr>
          <w:p w14:paraId="79FF6C97" w14:textId="4053F82A" w:rsidR="01D0BAC8" w:rsidRDefault="01D0BAC8" w:rsidP="00DD16C9">
            <w:pPr>
              <w:spacing w:before="120" w:after="120"/>
            </w:pPr>
            <w:r w:rsidRPr="01D0BAC8">
              <w:rPr>
                <w:sz w:val="22"/>
                <w:szCs w:val="22"/>
                <w:lang w:val="sr-Cyrl-RS"/>
              </w:rPr>
              <w:t>Анастасија Миловановић</w:t>
            </w:r>
          </w:p>
        </w:tc>
        <w:tc>
          <w:tcPr>
            <w:tcW w:w="1290" w:type="dxa"/>
            <w:tcBorders>
              <w:top w:val="single" w:sz="8" w:space="0" w:color="auto"/>
              <w:left w:val="single" w:sz="8" w:space="0" w:color="auto"/>
              <w:bottom w:val="single" w:sz="8" w:space="0" w:color="auto"/>
              <w:right w:val="single" w:sz="8" w:space="0" w:color="auto"/>
            </w:tcBorders>
          </w:tcPr>
          <w:p w14:paraId="36B9B88B" w14:textId="7F47E0AB" w:rsidR="01D0BAC8" w:rsidRDefault="01D0BAC8" w:rsidP="00DD16C9">
            <w:pPr>
              <w:spacing w:before="120" w:after="120"/>
              <w:jc w:val="center"/>
            </w:pPr>
            <w:r w:rsidRPr="01D0BAC8">
              <w:rPr>
                <w:sz w:val="22"/>
                <w:szCs w:val="22"/>
                <w:lang w:val="sr-Latn-RS"/>
              </w:rPr>
              <w:t>5/3</w:t>
            </w:r>
          </w:p>
        </w:tc>
        <w:tc>
          <w:tcPr>
            <w:tcW w:w="2100" w:type="dxa"/>
            <w:gridSpan w:val="2"/>
            <w:tcBorders>
              <w:top w:val="single" w:sz="8" w:space="0" w:color="auto"/>
              <w:left w:val="single" w:sz="8" w:space="0" w:color="auto"/>
              <w:bottom w:val="single" w:sz="8" w:space="0" w:color="auto"/>
              <w:right w:val="single" w:sz="8" w:space="0" w:color="auto"/>
            </w:tcBorders>
          </w:tcPr>
          <w:p w14:paraId="2652E285" w14:textId="37D1ED49"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23EF4818" w14:textId="708A0A75"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09166CF" w14:textId="448B2E9A"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536098D8" w14:textId="7FBC1A74" w:rsidR="01D0BAC8" w:rsidRDefault="01D0BAC8" w:rsidP="00DD16C9">
            <w:pPr>
              <w:spacing w:before="120" w:after="120"/>
              <w:jc w:val="center"/>
            </w:pPr>
            <w:r w:rsidRPr="01D0BAC8">
              <w:t xml:space="preserve"> </w:t>
            </w:r>
          </w:p>
        </w:tc>
      </w:tr>
      <w:tr w:rsidR="01D0BAC8" w14:paraId="68C2C99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9676879" w14:textId="3F23B7F3" w:rsidR="01D0BAC8" w:rsidRDefault="01D0BAC8" w:rsidP="00DD16C9">
            <w:pPr>
              <w:spacing w:before="120" w:after="120"/>
              <w:jc w:val="center"/>
            </w:pPr>
            <w:r w:rsidRPr="01D0BAC8">
              <w:rPr>
                <w:lang w:val="sr-Cyrl-RS"/>
              </w:rPr>
              <w:t>9.</w:t>
            </w:r>
          </w:p>
        </w:tc>
        <w:tc>
          <w:tcPr>
            <w:tcW w:w="3690" w:type="dxa"/>
            <w:tcBorders>
              <w:top w:val="single" w:sz="8" w:space="0" w:color="auto"/>
              <w:left w:val="single" w:sz="8" w:space="0" w:color="auto"/>
              <w:bottom w:val="single" w:sz="8" w:space="0" w:color="auto"/>
              <w:right w:val="single" w:sz="8" w:space="0" w:color="auto"/>
            </w:tcBorders>
          </w:tcPr>
          <w:p w14:paraId="0F3462C0" w14:textId="7BEF1C85" w:rsidR="01D0BAC8" w:rsidRDefault="01D0BAC8" w:rsidP="00DD16C9">
            <w:pPr>
              <w:spacing w:before="120" w:after="120"/>
            </w:pPr>
            <w:r w:rsidRPr="01D0BAC8">
              <w:rPr>
                <w:sz w:val="22"/>
                <w:szCs w:val="22"/>
                <w:lang w:val="sr-Latn-RS"/>
              </w:rPr>
              <w:t>Емилија Михаиловић</w:t>
            </w:r>
          </w:p>
        </w:tc>
        <w:tc>
          <w:tcPr>
            <w:tcW w:w="1290" w:type="dxa"/>
            <w:tcBorders>
              <w:top w:val="single" w:sz="8" w:space="0" w:color="auto"/>
              <w:left w:val="single" w:sz="8" w:space="0" w:color="auto"/>
              <w:bottom w:val="single" w:sz="8" w:space="0" w:color="auto"/>
              <w:right w:val="single" w:sz="8" w:space="0" w:color="auto"/>
            </w:tcBorders>
          </w:tcPr>
          <w:p w14:paraId="560CEEEF" w14:textId="540867FF" w:rsidR="01D0BAC8" w:rsidRDefault="01D0BAC8" w:rsidP="00DD16C9">
            <w:pPr>
              <w:spacing w:before="120" w:after="120"/>
              <w:jc w:val="center"/>
            </w:pPr>
            <w:r w:rsidRPr="01D0BAC8">
              <w:rPr>
                <w:sz w:val="22"/>
                <w:szCs w:val="22"/>
                <w:lang w:val="sr-Latn-RS"/>
              </w:rPr>
              <w:t>5/3</w:t>
            </w:r>
          </w:p>
        </w:tc>
        <w:tc>
          <w:tcPr>
            <w:tcW w:w="2100" w:type="dxa"/>
            <w:gridSpan w:val="2"/>
            <w:tcBorders>
              <w:top w:val="single" w:sz="8" w:space="0" w:color="auto"/>
              <w:left w:val="single" w:sz="8" w:space="0" w:color="auto"/>
              <w:bottom w:val="single" w:sz="8" w:space="0" w:color="auto"/>
              <w:right w:val="single" w:sz="8" w:space="0" w:color="auto"/>
            </w:tcBorders>
          </w:tcPr>
          <w:p w14:paraId="3F2C0A25" w14:textId="23F7B575"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31A14DF9" w14:textId="451E6194"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050803E" w14:textId="356857DE"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568B6C3C" w14:textId="46F1BD48" w:rsidR="01D0BAC8" w:rsidRDefault="01D0BAC8" w:rsidP="00DD16C9">
            <w:pPr>
              <w:spacing w:before="120" w:after="120"/>
              <w:jc w:val="center"/>
            </w:pPr>
            <w:r w:rsidRPr="01D0BAC8">
              <w:t xml:space="preserve"> </w:t>
            </w:r>
          </w:p>
        </w:tc>
      </w:tr>
      <w:tr w:rsidR="01D0BAC8" w14:paraId="2AC09C5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AF6B390" w14:textId="5AB99610" w:rsidR="01D0BAC8" w:rsidRDefault="01D0BAC8" w:rsidP="00DD16C9">
            <w:pPr>
              <w:spacing w:before="120" w:after="120"/>
              <w:jc w:val="center"/>
            </w:pPr>
            <w:r w:rsidRPr="01D0BAC8">
              <w:rPr>
                <w:lang w:val="sr-Cyrl-RS"/>
              </w:rPr>
              <w:t>10.</w:t>
            </w:r>
          </w:p>
        </w:tc>
        <w:tc>
          <w:tcPr>
            <w:tcW w:w="3690" w:type="dxa"/>
            <w:tcBorders>
              <w:top w:val="single" w:sz="8" w:space="0" w:color="auto"/>
              <w:left w:val="single" w:sz="8" w:space="0" w:color="auto"/>
              <w:bottom w:val="single" w:sz="8" w:space="0" w:color="auto"/>
              <w:right w:val="single" w:sz="8" w:space="0" w:color="auto"/>
            </w:tcBorders>
          </w:tcPr>
          <w:p w14:paraId="6C4FF226" w14:textId="1B8B225D" w:rsidR="01D0BAC8" w:rsidRDefault="01D0BAC8" w:rsidP="00DD16C9">
            <w:pPr>
              <w:spacing w:before="120" w:after="120"/>
            </w:pPr>
            <w:r w:rsidRPr="01D0BAC8">
              <w:rPr>
                <w:sz w:val="22"/>
                <w:szCs w:val="22"/>
                <w:lang w:val="sr-Latn-RS"/>
              </w:rPr>
              <w:t>Лана Радојевић</w:t>
            </w:r>
          </w:p>
        </w:tc>
        <w:tc>
          <w:tcPr>
            <w:tcW w:w="1290" w:type="dxa"/>
            <w:tcBorders>
              <w:top w:val="single" w:sz="8" w:space="0" w:color="auto"/>
              <w:left w:val="single" w:sz="8" w:space="0" w:color="auto"/>
              <w:bottom w:val="single" w:sz="8" w:space="0" w:color="auto"/>
              <w:right w:val="single" w:sz="8" w:space="0" w:color="auto"/>
            </w:tcBorders>
          </w:tcPr>
          <w:p w14:paraId="2BB0236C" w14:textId="23C027EA" w:rsidR="01D0BAC8" w:rsidRDefault="01D0BAC8" w:rsidP="00DD16C9">
            <w:pPr>
              <w:spacing w:before="120" w:after="120"/>
              <w:jc w:val="center"/>
            </w:pPr>
            <w:r w:rsidRPr="01D0BAC8">
              <w:rPr>
                <w:sz w:val="22"/>
                <w:szCs w:val="22"/>
                <w:lang w:val="sr-Latn-RS"/>
              </w:rPr>
              <w:t>5/3</w:t>
            </w:r>
          </w:p>
        </w:tc>
        <w:tc>
          <w:tcPr>
            <w:tcW w:w="2100" w:type="dxa"/>
            <w:gridSpan w:val="2"/>
            <w:tcBorders>
              <w:top w:val="single" w:sz="8" w:space="0" w:color="auto"/>
              <w:left w:val="single" w:sz="8" w:space="0" w:color="auto"/>
              <w:bottom w:val="single" w:sz="8" w:space="0" w:color="auto"/>
              <w:right w:val="single" w:sz="8" w:space="0" w:color="auto"/>
            </w:tcBorders>
          </w:tcPr>
          <w:p w14:paraId="5F9240DC" w14:textId="792CB016"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33132F3A" w14:textId="5370E7C8"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DA36E8A" w14:textId="100DA50A"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663B0A12" w14:textId="6123A447" w:rsidR="01D0BAC8" w:rsidRDefault="01D0BAC8" w:rsidP="00DD16C9">
            <w:pPr>
              <w:spacing w:before="120" w:after="120"/>
              <w:jc w:val="center"/>
            </w:pPr>
            <w:r w:rsidRPr="01D0BAC8">
              <w:t xml:space="preserve"> </w:t>
            </w:r>
          </w:p>
        </w:tc>
      </w:tr>
      <w:tr w:rsidR="01D0BAC8" w14:paraId="197DCEB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69907CC" w14:textId="031AAD20" w:rsidR="01D0BAC8" w:rsidRDefault="01D0BAC8" w:rsidP="00DD16C9">
            <w:pPr>
              <w:spacing w:before="120" w:after="120"/>
              <w:jc w:val="center"/>
            </w:pPr>
            <w:r w:rsidRPr="01D0BAC8">
              <w:rPr>
                <w:lang w:val="sr-Cyrl-RS"/>
              </w:rPr>
              <w:t>11.</w:t>
            </w:r>
          </w:p>
        </w:tc>
        <w:tc>
          <w:tcPr>
            <w:tcW w:w="3690" w:type="dxa"/>
            <w:tcBorders>
              <w:top w:val="single" w:sz="8" w:space="0" w:color="auto"/>
              <w:left w:val="single" w:sz="8" w:space="0" w:color="auto"/>
              <w:bottom w:val="single" w:sz="8" w:space="0" w:color="auto"/>
              <w:right w:val="single" w:sz="8" w:space="0" w:color="auto"/>
            </w:tcBorders>
          </w:tcPr>
          <w:p w14:paraId="51D3E3E4" w14:textId="1E90F91A" w:rsidR="01D0BAC8" w:rsidRDefault="01D0BAC8" w:rsidP="00DD16C9">
            <w:pPr>
              <w:spacing w:before="120" w:after="120"/>
            </w:pPr>
            <w:r w:rsidRPr="01D0BAC8">
              <w:rPr>
                <w:sz w:val="22"/>
                <w:szCs w:val="22"/>
                <w:lang w:val="sr-Cyrl-RS"/>
              </w:rPr>
              <w:t>Алекса Танасковић</w:t>
            </w:r>
          </w:p>
        </w:tc>
        <w:tc>
          <w:tcPr>
            <w:tcW w:w="1290" w:type="dxa"/>
            <w:tcBorders>
              <w:top w:val="single" w:sz="8" w:space="0" w:color="auto"/>
              <w:left w:val="single" w:sz="8" w:space="0" w:color="auto"/>
              <w:bottom w:val="single" w:sz="8" w:space="0" w:color="auto"/>
              <w:right w:val="single" w:sz="8" w:space="0" w:color="auto"/>
            </w:tcBorders>
          </w:tcPr>
          <w:p w14:paraId="03BEFEA3" w14:textId="646B07E4" w:rsidR="01D0BAC8" w:rsidRDefault="01D0BAC8" w:rsidP="00DD16C9">
            <w:pPr>
              <w:spacing w:before="120" w:after="120"/>
              <w:jc w:val="center"/>
            </w:pPr>
            <w:r w:rsidRPr="01D0BAC8">
              <w:rPr>
                <w:sz w:val="22"/>
                <w:szCs w:val="22"/>
                <w:lang w:val="sr-Cyrl-RS"/>
              </w:rPr>
              <w:t>5/3</w:t>
            </w:r>
          </w:p>
        </w:tc>
        <w:tc>
          <w:tcPr>
            <w:tcW w:w="2100" w:type="dxa"/>
            <w:gridSpan w:val="2"/>
            <w:tcBorders>
              <w:top w:val="single" w:sz="8" w:space="0" w:color="auto"/>
              <w:left w:val="single" w:sz="8" w:space="0" w:color="auto"/>
              <w:bottom w:val="single" w:sz="8" w:space="0" w:color="auto"/>
              <w:right w:val="single" w:sz="8" w:space="0" w:color="auto"/>
            </w:tcBorders>
          </w:tcPr>
          <w:p w14:paraId="2CE3DBBD" w14:textId="3D755EA0"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36E20134" w14:textId="0DAFF8E5"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7D17A56" w14:textId="0E2E5B79"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734C862F" w14:textId="47094779" w:rsidR="01D0BAC8" w:rsidRDefault="01D0BAC8" w:rsidP="00DD16C9">
            <w:pPr>
              <w:spacing w:before="120" w:after="120"/>
              <w:jc w:val="center"/>
            </w:pPr>
            <w:r w:rsidRPr="01D0BAC8">
              <w:t xml:space="preserve"> </w:t>
            </w:r>
          </w:p>
        </w:tc>
      </w:tr>
      <w:tr w:rsidR="01D0BAC8" w14:paraId="153ADC4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A313884" w14:textId="6C12F1B8" w:rsidR="01D0BAC8" w:rsidRDefault="01D0BAC8" w:rsidP="00DD16C9">
            <w:pPr>
              <w:spacing w:before="120" w:after="120"/>
              <w:jc w:val="center"/>
            </w:pPr>
            <w:r w:rsidRPr="01D0BAC8">
              <w:rPr>
                <w:lang w:val="sr-Cyrl-RS"/>
              </w:rPr>
              <w:t>12.</w:t>
            </w:r>
          </w:p>
        </w:tc>
        <w:tc>
          <w:tcPr>
            <w:tcW w:w="3690" w:type="dxa"/>
            <w:tcBorders>
              <w:top w:val="single" w:sz="8" w:space="0" w:color="auto"/>
              <w:left w:val="single" w:sz="8" w:space="0" w:color="auto"/>
              <w:bottom w:val="single" w:sz="8" w:space="0" w:color="auto"/>
              <w:right w:val="single" w:sz="8" w:space="0" w:color="auto"/>
            </w:tcBorders>
          </w:tcPr>
          <w:p w14:paraId="54D3814C" w14:textId="1334BB7E" w:rsidR="01D0BAC8" w:rsidRDefault="01D0BAC8" w:rsidP="00DD16C9">
            <w:pPr>
              <w:spacing w:before="120" w:after="120"/>
            </w:pPr>
            <w:r w:rsidRPr="01D0BAC8">
              <w:rPr>
                <w:sz w:val="22"/>
                <w:szCs w:val="22"/>
                <w:lang w:val="sr-Cyrl-RS"/>
              </w:rPr>
              <w:t>Михаило Обреновић</w:t>
            </w:r>
          </w:p>
        </w:tc>
        <w:tc>
          <w:tcPr>
            <w:tcW w:w="1290" w:type="dxa"/>
            <w:tcBorders>
              <w:top w:val="single" w:sz="8" w:space="0" w:color="auto"/>
              <w:left w:val="single" w:sz="8" w:space="0" w:color="auto"/>
              <w:bottom w:val="single" w:sz="8" w:space="0" w:color="auto"/>
              <w:right w:val="single" w:sz="8" w:space="0" w:color="auto"/>
            </w:tcBorders>
          </w:tcPr>
          <w:p w14:paraId="1909A7A7" w14:textId="795800B8" w:rsidR="01D0BAC8" w:rsidRDefault="01D0BAC8" w:rsidP="00DD16C9">
            <w:pPr>
              <w:spacing w:before="120" w:after="120"/>
              <w:jc w:val="center"/>
            </w:pPr>
            <w:r w:rsidRPr="01D0BAC8">
              <w:rPr>
                <w:sz w:val="22"/>
                <w:szCs w:val="22"/>
                <w:lang w:val="sr-Cyrl-RS"/>
              </w:rPr>
              <w:t>5/4</w:t>
            </w:r>
          </w:p>
        </w:tc>
        <w:tc>
          <w:tcPr>
            <w:tcW w:w="2100" w:type="dxa"/>
            <w:gridSpan w:val="2"/>
            <w:tcBorders>
              <w:top w:val="single" w:sz="8" w:space="0" w:color="auto"/>
              <w:left w:val="single" w:sz="8" w:space="0" w:color="auto"/>
              <w:bottom w:val="single" w:sz="8" w:space="0" w:color="auto"/>
              <w:right w:val="single" w:sz="8" w:space="0" w:color="auto"/>
            </w:tcBorders>
          </w:tcPr>
          <w:p w14:paraId="3739D8F4" w14:textId="7535B4A1"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6EAC1D23" w14:textId="78EE5109"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4BDD19B4" w14:textId="52C054D5"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740309B8" w14:textId="74DE4A1E" w:rsidR="01D0BAC8" w:rsidRDefault="01D0BAC8" w:rsidP="00DD16C9">
            <w:pPr>
              <w:spacing w:before="120" w:after="120"/>
              <w:jc w:val="center"/>
            </w:pPr>
            <w:r w:rsidRPr="01D0BAC8">
              <w:t xml:space="preserve"> </w:t>
            </w:r>
          </w:p>
        </w:tc>
      </w:tr>
      <w:tr w:rsidR="01D0BAC8" w14:paraId="00A3951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C28BE78" w14:textId="3E156D6A" w:rsidR="01D0BAC8" w:rsidRDefault="01D0BAC8" w:rsidP="00DD16C9">
            <w:pPr>
              <w:spacing w:before="120" w:after="120"/>
              <w:jc w:val="center"/>
            </w:pPr>
            <w:r w:rsidRPr="01D0BAC8">
              <w:rPr>
                <w:lang w:val="sr-Cyrl-RS"/>
              </w:rPr>
              <w:t>13.</w:t>
            </w:r>
          </w:p>
        </w:tc>
        <w:tc>
          <w:tcPr>
            <w:tcW w:w="3690" w:type="dxa"/>
            <w:tcBorders>
              <w:top w:val="single" w:sz="8" w:space="0" w:color="auto"/>
              <w:left w:val="single" w:sz="8" w:space="0" w:color="auto"/>
              <w:bottom w:val="single" w:sz="8" w:space="0" w:color="auto"/>
              <w:right w:val="single" w:sz="8" w:space="0" w:color="auto"/>
            </w:tcBorders>
          </w:tcPr>
          <w:p w14:paraId="0CD97A7C" w14:textId="6B8D467D" w:rsidR="01D0BAC8" w:rsidRDefault="01D0BAC8" w:rsidP="00DD16C9">
            <w:pPr>
              <w:spacing w:before="120" w:after="120"/>
            </w:pPr>
            <w:r w:rsidRPr="01D0BAC8">
              <w:rPr>
                <w:sz w:val="22"/>
                <w:szCs w:val="22"/>
                <w:lang w:val="sr-Cyrl-RS"/>
              </w:rPr>
              <w:t>Лазар Пешић</w:t>
            </w:r>
          </w:p>
        </w:tc>
        <w:tc>
          <w:tcPr>
            <w:tcW w:w="1290" w:type="dxa"/>
            <w:tcBorders>
              <w:top w:val="single" w:sz="8" w:space="0" w:color="auto"/>
              <w:left w:val="single" w:sz="8" w:space="0" w:color="auto"/>
              <w:bottom w:val="single" w:sz="8" w:space="0" w:color="auto"/>
              <w:right w:val="single" w:sz="8" w:space="0" w:color="auto"/>
            </w:tcBorders>
          </w:tcPr>
          <w:p w14:paraId="72CA1CA3" w14:textId="2D370C23" w:rsidR="01D0BAC8" w:rsidRDefault="01D0BAC8" w:rsidP="00DD16C9">
            <w:pPr>
              <w:spacing w:before="120" w:after="120"/>
              <w:jc w:val="center"/>
            </w:pPr>
            <w:r w:rsidRPr="01D0BAC8">
              <w:rPr>
                <w:sz w:val="22"/>
                <w:szCs w:val="22"/>
                <w:lang w:val="sr-Cyrl-RS"/>
              </w:rPr>
              <w:t>5/4</w:t>
            </w:r>
          </w:p>
        </w:tc>
        <w:tc>
          <w:tcPr>
            <w:tcW w:w="2100" w:type="dxa"/>
            <w:gridSpan w:val="2"/>
            <w:tcBorders>
              <w:top w:val="single" w:sz="8" w:space="0" w:color="auto"/>
              <w:left w:val="single" w:sz="8" w:space="0" w:color="auto"/>
              <w:bottom w:val="single" w:sz="8" w:space="0" w:color="auto"/>
              <w:right w:val="single" w:sz="8" w:space="0" w:color="auto"/>
            </w:tcBorders>
          </w:tcPr>
          <w:p w14:paraId="31CEC1B6" w14:textId="149D5FF9"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1A7CC017" w14:textId="2A16E313"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13D9EFA8" w14:textId="2B835001"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77D3263F" w14:textId="180F7A27" w:rsidR="01D0BAC8" w:rsidRDefault="01D0BAC8" w:rsidP="00DD16C9">
            <w:pPr>
              <w:spacing w:before="120" w:after="120"/>
              <w:jc w:val="center"/>
            </w:pPr>
            <w:r w:rsidRPr="01D0BAC8">
              <w:t xml:space="preserve"> </w:t>
            </w:r>
          </w:p>
        </w:tc>
      </w:tr>
      <w:tr w:rsidR="01D0BAC8" w14:paraId="58C7819B" w14:textId="77777777" w:rsidTr="7415D6C1">
        <w:trPr>
          <w:trHeight w:val="300"/>
        </w:trPr>
        <w:tc>
          <w:tcPr>
            <w:tcW w:w="990" w:type="dxa"/>
            <w:tcBorders>
              <w:top w:val="single" w:sz="8" w:space="0" w:color="auto"/>
              <w:left w:val="single" w:sz="8" w:space="0" w:color="auto"/>
              <w:bottom w:val="single" w:sz="8" w:space="0" w:color="auto"/>
              <w:right w:val="single" w:sz="8" w:space="0" w:color="auto"/>
            </w:tcBorders>
          </w:tcPr>
          <w:p w14:paraId="4801CB1B" w14:textId="1B35AFE1" w:rsidR="01D0BAC8" w:rsidRDefault="01D0BAC8" w:rsidP="00DD16C9">
            <w:pPr>
              <w:spacing w:before="120" w:after="120"/>
              <w:jc w:val="center"/>
            </w:pPr>
            <w:r w:rsidRPr="01D0BAC8">
              <w:rPr>
                <w:lang w:val="sr-Cyrl-RS"/>
              </w:rPr>
              <w:t>14.</w:t>
            </w:r>
          </w:p>
        </w:tc>
        <w:tc>
          <w:tcPr>
            <w:tcW w:w="3690" w:type="dxa"/>
            <w:tcBorders>
              <w:top w:val="single" w:sz="8" w:space="0" w:color="auto"/>
              <w:left w:val="single" w:sz="8" w:space="0" w:color="auto"/>
              <w:bottom w:val="single" w:sz="8" w:space="0" w:color="auto"/>
              <w:right w:val="single" w:sz="8" w:space="0" w:color="auto"/>
            </w:tcBorders>
          </w:tcPr>
          <w:p w14:paraId="284EF111" w14:textId="77942871" w:rsidR="01D0BAC8" w:rsidRDefault="01D0BAC8" w:rsidP="00DD16C9">
            <w:pPr>
              <w:spacing w:before="120" w:after="120"/>
            </w:pPr>
            <w:r w:rsidRPr="01D0BAC8">
              <w:rPr>
                <w:sz w:val="22"/>
                <w:szCs w:val="22"/>
                <w:lang w:val="sr-Cyrl-RS"/>
              </w:rPr>
              <w:t>Павле Спасеновић</w:t>
            </w:r>
          </w:p>
        </w:tc>
        <w:tc>
          <w:tcPr>
            <w:tcW w:w="1290" w:type="dxa"/>
            <w:tcBorders>
              <w:top w:val="single" w:sz="8" w:space="0" w:color="auto"/>
              <w:left w:val="single" w:sz="8" w:space="0" w:color="auto"/>
              <w:bottom w:val="single" w:sz="8" w:space="0" w:color="auto"/>
              <w:right w:val="single" w:sz="8" w:space="0" w:color="auto"/>
            </w:tcBorders>
          </w:tcPr>
          <w:p w14:paraId="3A92A04F" w14:textId="7B6D63CF" w:rsidR="01D0BAC8" w:rsidRDefault="01D0BAC8" w:rsidP="00DD16C9">
            <w:pPr>
              <w:spacing w:before="120" w:after="120"/>
              <w:jc w:val="center"/>
            </w:pPr>
            <w:r w:rsidRPr="01D0BAC8">
              <w:rPr>
                <w:sz w:val="22"/>
                <w:szCs w:val="22"/>
                <w:lang w:val="sr-Cyrl-RS"/>
              </w:rPr>
              <w:t>5/4</w:t>
            </w:r>
          </w:p>
        </w:tc>
        <w:tc>
          <w:tcPr>
            <w:tcW w:w="2100" w:type="dxa"/>
            <w:gridSpan w:val="2"/>
            <w:tcBorders>
              <w:top w:val="single" w:sz="8" w:space="0" w:color="auto"/>
              <w:left w:val="single" w:sz="8" w:space="0" w:color="auto"/>
              <w:bottom w:val="single" w:sz="8" w:space="0" w:color="auto"/>
              <w:right w:val="single" w:sz="8" w:space="0" w:color="auto"/>
            </w:tcBorders>
          </w:tcPr>
          <w:p w14:paraId="639388B3" w14:textId="043B8BA7"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22A554D9" w14:textId="1CA24CE3"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D2C792A" w14:textId="42000CA6"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0309ABCA" w14:textId="73033524" w:rsidR="01D0BAC8" w:rsidRDefault="01D0BAC8" w:rsidP="00DD16C9">
            <w:pPr>
              <w:spacing w:before="120" w:after="120"/>
              <w:jc w:val="center"/>
            </w:pPr>
            <w:r w:rsidRPr="01D0BAC8">
              <w:t xml:space="preserve"> </w:t>
            </w:r>
          </w:p>
        </w:tc>
      </w:tr>
      <w:tr w:rsidR="01D0BAC8" w14:paraId="1A42628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4D65564" w14:textId="6B16262F" w:rsidR="01D0BAC8" w:rsidRDefault="01D0BAC8" w:rsidP="00DD16C9">
            <w:pPr>
              <w:spacing w:before="120" w:after="120"/>
              <w:jc w:val="center"/>
            </w:pPr>
            <w:r w:rsidRPr="01D0BAC8">
              <w:rPr>
                <w:lang w:val="sr-Cyrl-RS"/>
              </w:rPr>
              <w:t>15.</w:t>
            </w:r>
          </w:p>
        </w:tc>
        <w:tc>
          <w:tcPr>
            <w:tcW w:w="3690" w:type="dxa"/>
            <w:tcBorders>
              <w:top w:val="single" w:sz="8" w:space="0" w:color="auto"/>
              <w:left w:val="single" w:sz="8" w:space="0" w:color="auto"/>
              <w:bottom w:val="single" w:sz="8" w:space="0" w:color="auto"/>
              <w:right w:val="single" w:sz="8" w:space="0" w:color="auto"/>
            </w:tcBorders>
          </w:tcPr>
          <w:p w14:paraId="583B5CDF" w14:textId="2747D239" w:rsidR="01D0BAC8" w:rsidRDefault="01D0BAC8" w:rsidP="00DD16C9">
            <w:pPr>
              <w:spacing w:before="120" w:after="120"/>
            </w:pPr>
            <w:r w:rsidRPr="01D0BAC8">
              <w:rPr>
                <w:sz w:val="22"/>
                <w:szCs w:val="22"/>
                <w:lang w:val="sr-Cyrl-RS"/>
              </w:rPr>
              <w:t>Урош Јањушевић</w:t>
            </w:r>
          </w:p>
        </w:tc>
        <w:tc>
          <w:tcPr>
            <w:tcW w:w="1290" w:type="dxa"/>
            <w:tcBorders>
              <w:top w:val="single" w:sz="8" w:space="0" w:color="auto"/>
              <w:left w:val="single" w:sz="8" w:space="0" w:color="auto"/>
              <w:bottom w:val="single" w:sz="8" w:space="0" w:color="auto"/>
              <w:right w:val="single" w:sz="8" w:space="0" w:color="auto"/>
            </w:tcBorders>
          </w:tcPr>
          <w:p w14:paraId="43523BF7" w14:textId="15AFC172" w:rsidR="01D0BAC8" w:rsidRDefault="01D0BAC8" w:rsidP="00DD16C9">
            <w:pPr>
              <w:spacing w:before="120" w:after="120"/>
              <w:jc w:val="center"/>
            </w:pPr>
            <w:r w:rsidRPr="01D0BAC8">
              <w:rPr>
                <w:sz w:val="22"/>
                <w:szCs w:val="22"/>
                <w:lang w:val="sr-Cyrl-RS"/>
              </w:rPr>
              <w:t>7/2</w:t>
            </w:r>
          </w:p>
        </w:tc>
        <w:tc>
          <w:tcPr>
            <w:tcW w:w="2100" w:type="dxa"/>
            <w:gridSpan w:val="2"/>
            <w:tcBorders>
              <w:top w:val="single" w:sz="8" w:space="0" w:color="auto"/>
              <w:left w:val="single" w:sz="8" w:space="0" w:color="auto"/>
              <w:bottom w:val="single" w:sz="8" w:space="0" w:color="auto"/>
              <w:right w:val="single" w:sz="8" w:space="0" w:color="auto"/>
            </w:tcBorders>
          </w:tcPr>
          <w:p w14:paraId="53E236E7" w14:textId="12B42646"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3ADD61CD" w14:textId="4F0460A7"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2E01D7D6" w14:textId="5D106EE1"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7A6008BE" w14:textId="58B4188D" w:rsidR="01D0BAC8" w:rsidRDefault="01D0BAC8" w:rsidP="00DD16C9">
            <w:pPr>
              <w:spacing w:before="120" w:after="120"/>
              <w:jc w:val="center"/>
            </w:pPr>
            <w:r w:rsidRPr="01D0BAC8">
              <w:t xml:space="preserve"> </w:t>
            </w:r>
          </w:p>
        </w:tc>
      </w:tr>
      <w:tr w:rsidR="01D0BAC8" w14:paraId="0762608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22F6627" w14:textId="6F2355E7" w:rsidR="01D0BAC8" w:rsidRDefault="01D0BAC8" w:rsidP="00DD16C9">
            <w:pPr>
              <w:spacing w:before="120" w:after="120"/>
              <w:jc w:val="center"/>
            </w:pPr>
            <w:r w:rsidRPr="01D0BAC8">
              <w:rPr>
                <w:lang w:val="sr-Cyrl-RS"/>
              </w:rPr>
              <w:lastRenderedPageBreak/>
              <w:t>16.</w:t>
            </w:r>
          </w:p>
        </w:tc>
        <w:tc>
          <w:tcPr>
            <w:tcW w:w="3690" w:type="dxa"/>
            <w:tcBorders>
              <w:top w:val="single" w:sz="8" w:space="0" w:color="auto"/>
              <w:left w:val="single" w:sz="8" w:space="0" w:color="auto"/>
              <w:bottom w:val="single" w:sz="8" w:space="0" w:color="auto"/>
              <w:right w:val="single" w:sz="8" w:space="0" w:color="auto"/>
            </w:tcBorders>
          </w:tcPr>
          <w:p w14:paraId="560C621D" w14:textId="09607882" w:rsidR="01D0BAC8" w:rsidRDefault="01D0BAC8" w:rsidP="00DD16C9">
            <w:pPr>
              <w:spacing w:before="120" w:after="120"/>
            </w:pPr>
            <w:r w:rsidRPr="01D0BAC8">
              <w:rPr>
                <w:sz w:val="22"/>
                <w:szCs w:val="22"/>
                <w:lang w:val="sr-Cyrl-RS"/>
              </w:rPr>
              <w:t>Костадин Миловановић</w:t>
            </w:r>
          </w:p>
        </w:tc>
        <w:tc>
          <w:tcPr>
            <w:tcW w:w="1290" w:type="dxa"/>
            <w:tcBorders>
              <w:top w:val="single" w:sz="8" w:space="0" w:color="auto"/>
              <w:left w:val="single" w:sz="8" w:space="0" w:color="auto"/>
              <w:bottom w:val="single" w:sz="8" w:space="0" w:color="auto"/>
              <w:right w:val="single" w:sz="8" w:space="0" w:color="auto"/>
            </w:tcBorders>
          </w:tcPr>
          <w:p w14:paraId="13F900D6" w14:textId="0705C1DD" w:rsidR="01D0BAC8" w:rsidRDefault="01D0BAC8" w:rsidP="00DD16C9">
            <w:pPr>
              <w:spacing w:before="120" w:after="120"/>
              <w:jc w:val="center"/>
            </w:pPr>
            <w:r w:rsidRPr="01D0BAC8">
              <w:rPr>
                <w:sz w:val="22"/>
                <w:szCs w:val="22"/>
                <w:lang w:val="sr-Cyrl-RS"/>
              </w:rPr>
              <w:t>7/2</w:t>
            </w:r>
          </w:p>
        </w:tc>
        <w:tc>
          <w:tcPr>
            <w:tcW w:w="2100" w:type="dxa"/>
            <w:gridSpan w:val="2"/>
            <w:tcBorders>
              <w:top w:val="single" w:sz="8" w:space="0" w:color="auto"/>
              <w:left w:val="single" w:sz="8" w:space="0" w:color="auto"/>
              <w:bottom w:val="single" w:sz="8" w:space="0" w:color="auto"/>
              <w:right w:val="single" w:sz="8" w:space="0" w:color="auto"/>
            </w:tcBorders>
          </w:tcPr>
          <w:p w14:paraId="1B70FB4F" w14:textId="2FC44D50"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2D5AB512" w14:textId="44935601"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8650C6C" w14:textId="68B81E53"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2EC21424" w14:textId="1685512B" w:rsidR="01D0BAC8" w:rsidRDefault="01D0BAC8" w:rsidP="00DD16C9">
            <w:pPr>
              <w:spacing w:before="120" w:after="120"/>
              <w:jc w:val="center"/>
            </w:pPr>
            <w:r w:rsidRPr="01D0BAC8">
              <w:t xml:space="preserve"> </w:t>
            </w:r>
          </w:p>
        </w:tc>
      </w:tr>
      <w:tr w:rsidR="01D0BAC8" w14:paraId="683B9FE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816BC99" w14:textId="443E8F30" w:rsidR="01D0BAC8" w:rsidRDefault="01D0BAC8" w:rsidP="00DD16C9">
            <w:pPr>
              <w:spacing w:before="120" w:after="120"/>
              <w:jc w:val="center"/>
            </w:pPr>
            <w:r w:rsidRPr="01D0BAC8">
              <w:rPr>
                <w:lang w:val="sr-Cyrl-RS"/>
              </w:rPr>
              <w:t>17.</w:t>
            </w:r>
          </w:p>
        </w:tc>
        <w:tc>
          <w:tcPr>
            <w:tcW w:w="3690" w:type="dxa"/>
            <w:tcBorders>
              <w:top w:val="single" w:sz="8" w:space="0" w:color="auto"/>
              <w:left w:val="single" w:sz="8" w:space="0" w:color="auto"/>
              <w:bottom w:val="single" w:sz="8" w:space="0" w:color="auto"/>
              <w:right w:val="single" w:sz="8" w:space="0" w:color="auto"/>
            </w:tcBorders>
          </w:tcPr>
          <w:p w14:paraId="29F2103B" w14:textId="434F5C1A" w:rsidR="01D0BAC8" w:rsidRDefault="01D0BAC8" w:rsidP="00DD16C9">
            <w:pPr>
              <w:spacing w:before="120" w:after="120"/>
            </w:pPr>
            <w:r w:rsidRPr="01D0BAC8">
              <w:rPr>
                <w:sz w:val="22"/>
                <w:szCs w:val="22"/>
                <w:lang w:val="sr-Cyrl-RS"/>
              </w:rPr>
              <w:t>Данило Милошевић</w:t>
            </w:r>
          </w:p>
        </w:tc>
        <w:tc>
          <w:tcPr>
            <w:tcW w:w="1290" w:type="dxa"/>
            <w:tcBorders>
              <w:top w:val="single" w:sz="8" w:space="0" w:color="auto"/>
              <w:left w:val="single" w:sz="8" w:space="0" w:color="auto"/>
              <w:bottom w:val="single" w:sz="8" w:space="0" w:color="auto"/>
              <w:right w:val="single" w:sz="8" w:space="0" w:color="auto"/>
            </w:tcBorders>
          </w:tcPr>
          <w:p w14:paraId="209BC39E" w14:textId="492B61E3" w:rsidR="01D0BAC8" w:rsidRDefault="01D0BAC8" w:rsidP="00DD16C9">
            <w:pPr>
              <w:spacing w:before="120" w:after="120"/>
              <w:jc w:val="center"/>
            </w:pPr>
            <w:r w:rsidRPr="01D0BAC8">
              <w:rPr>
                <w:sz w:val="22"/>
                <w:szCs w:val="22"/>
                <w:lang w:val="sr-Latn-RS"/>
              </w:rPr>
              <w:t>7/2</w:t>
            </w:r>
          </w:p>
        </w:tc>
        <w:tc>
          <w:tcPr>
            <w:tcW w:w="2100" w:type="dxa"/>
            <w:gridSpan w:val="2"/>
            <w:tcBorders>
              <w:top w:val="single" w:sz="8" w:space="0" w:color="auto"/>
              <w:left w:val="single" w:sz="8" w:space="0" w:color="auto"/>
              <w:bottom w:val="single" w:sz="8" w:space="0" w:color="auto"/>
              <w:right w:val="single" w:sz="8" w:space="0" w:color="auto"/>
            </w:tcBorders>
          </w:tcPr>
          <w:p w14:paraId="1A649AEB" w14:textId="29E904CB"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49680BFB" w14:textId="18E2E9FA"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7A111ED2" w14:textId="521C41DF"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0426969F" w14:textId="242E231D" w:rsidR="01D0BAC8" w:rsidRDefault="01D0BAC8" w:rsidP="00DD16C9">
            <w:pPr>
              <w:spacing w:before="120" w:after="120"/>
              <w:jc w:val="center"/>
            </w:pPr>
            <w:r w:rsidRPr="01D0BAC8">
              <w:t xml:space="preserve"> </w:t>
            </w:r>
          </w:p>
        </w:tc>
      </w:tr>
      <w:tr w:rsidR="01D0BAC8" w14:paraId="4ABCDF4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16BA019" w14:textId="2DF1D663" w:rsidR="01D0BAC8" w:rsidRDefault="01D0BAC8" w:rsidP="00DD16C9">
            <w:pPr>
              <w:spacing w:before="120" w:after="120"/>
              <w:jc w:val="center"/>
            </w:pPr>
            <w:r w:rsidRPr="01D0BAC8">
              <w:rPr>
                <w:lang w:val="sr-Cyrl-RS"/>
              </w:rPr>
              <w:t>18.</w:t>
            </w:r>
          </w:p>
        </w:tc>
        <w:tc>
          <w:tcPr>
            <w:tcW w:w="3690" w:type="dxa"/>
            <w:tcBorders>
              <w:top w:val="single" w:sz="8" w:space="0" w:color="auto"/>
              <w:left w:val="single" w:sz="8" w:space="0" w:color="auto"/>
              <w:bottom w:val="single" w:sz="8" w:space="0" w:color="auto"/>
              <w:right w:val="single" w:sz="8" w:space="0" w:color="auto"/>
            </w:tcBorders>
          </w:tcPr>
          <w:p w14:paraId="0984BD2F" w14:textId="33AF9872" w:rsidR="01D0BAC8" w:rsidRDefault="01D0BAC8" w:rsidP="00DD16C9">
            <w:pPr>
              <w:spacing w:before="120" w:after="120"/>
            </w:pPr>
            <w:r w:rsidRPr="01D0BAC8">
              <w:rPr>
                <w:sz w:val="22"/>
                <w:szCs w:val="22"/>
                <w:lang w:val="sr-Cyrl-RS"/>
              </w:rPr>
              <w:t>Јован Пауцановић</w:t>
            </w:r>
          </w:p>
        </w:tc>
        <w:tc>
          <w:tcPr>
            <w:tcW w:w="1290" w:type="dxa"/>
            <w:tcBorders>
              <w:top w:val="single" w:sz="8" w:space="0" w:color="auto"/>
              <w:left w:val="single" w:sz="8" w:space="0" w:color="auto"/>
              <w:bottom w:val="single" w:sz="8" w:space="0" w:color="auto"/>
              <w:right w:val="single" w:sz="8" w:space="0" w:color="auto"/>
            </w:tcBorders>
          </w:tcPr>
          <w:p w14:paraId="7ED21DE5" w14:textId="606F1DCE" w:rsidR="01D0BAC8" w:rsidRDefault="01D0BAC8" w:rsidP="00DD16C9">
            <w:pPr>
              <w:spacing w:before="120" w:after="120"/>
              <w:jc w:val="center"/>
            </w:pPr>
            <w:r w:rsidRPr="01D0BAC8">
              <w:rPr>
                <w:sz w:val="22"/>
                <w:szCs w:val="22"/>
                <w:lang w:val="sr-Cyrl-RS"/>
              </w:rPr>
              <w:t>7/2</w:t>
            </w:r>
          </w:p>
        </w:tc>
        <w:tc>
          <w:tcPr>
            <w:tcW w:w="2100" w:type="dxa"/>
            <w:gridSpan w:val="2"/>
            <w:tcBorders>
              <w:top w:val="single" w:sz="8" w:space="0" w:color="auto"/>
              <w:left w:val="single" w:sz="8" w:space="0" w:color="auto"/>
              <w:bottom w:val="single" w:sz="8" w:space="0" w:color="auto"/>
              <w:right w:val="single" w:sz="8" w:space="0" w:color="auto"/>
            </w:tcBorders>
          </w:tcPr>
          <w:p w14:paraId="2E4DE0A2" w14:textId="504A737B"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01F0483E" w14:textId="3545D446"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31E0EC7B" w14:textId="7215351F"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01B40C97" w14:textId="6EE351B2" w:rsidR="01D0BAC8" w:rsidRDefault="01D0BAC8" w:rsidP="00DD16C9">
            <w:pPr>
              <w:spacing w:before="120" w:after="120"/>
              <w:jc w:val="center"/>
            </w:pPr>
            <w:r w:rsidRPr="01D0BAC8">
              <w:t xml:space="preserve"> </w:t>
            </w:r>
          </w:p>
        </w:tc>
      </w:tr>
      <w:tr w:rsidR="01D0BAC8" w14:paraId="454732C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1193993" w14:textId="454ACB3D" w:rsidR="01D0BAC8" w:rsidRDefault="01D0BAC8" w:rsidP="00DD16C9">
            <w:pPr>
              <w:spacing w:before="120" w:after="120"/>
              <w:jc w:val="center"/>
            </w:pPr>
            <w:r w:rsidRPr="01D0BAC8">
              <w:rPr>
                <w:lang w:val="sr-Cyrl-RS"/>
              </w:rPr>
              <w:t>19.</w:t>
            </w:r>
          </w:p>
        </w:tc>
        <w:tc>
          <w:tcPr>
            <w:tcW w:w="3690" w:type="dxa"/>
            <w:tcBorders>
              <w:top w:val="single" w:sz="8" w:space="0" w:color="auto"/>
              <w:left w:val="single" w:sz="8" w:space="0" w:color="auto"/>
              <w:bottom w:val="single" w:sz="8" w:space="0" w:color="auto"/>
              <w:right w:val="single" w:sz="8" w:space="0" w:color="auto"/>
            </w:tcBorders>
          </w:tcPr>
          <w:p w14:paraId="1DE856D4" w14:textId="16E45F35" w:rsidR="01D0BAC8" w:rsidRDefault="01D0BAC8" w:rsidP="00DD16C9">
            <w:pPr>
              <w:spacing w:before="120" w:after="120"/>
            </w:pPr>
            <w:r w:rsidRPr="01D0BAC8">
              <w:rPr>
                <w:sz w:val="22"/>
                <w:szCs w:val="22"/>
                <w:lang w:val="sr-Cyrl-RS"/>
              </w:rPr>
              <w:t>Ања Давидовић</w:t>
            </w:r>
          </w:p>
        </w:tc>
        <w:tc>
          <w:tcPr>
            <w:tcW w:w="1290" w:type="dxa"/>
            <w:tcBorders>
              <w:top w:val="single" w:sz="8" w:space="0" w:color="auto"/>
              <w:left w:val="single" w:sz="8" w:space="0" w:color="auto"/>
              <w:bottom w:val="single" w:sz="8" w:space="0" w:color="auto"/>
              <w:right w:val="single" w:sz="8" w:space="0" w:color="auto"/>
            </w:tcBorders>
          </w:tcPr>
          <w:p w14:paraId="2F271445" w14:textId="33E0053E" w:rsidR="01D0BAC8" w:rsidRDefault="01D0BAC8" w:rsidP="00DD16C9">
            <w:pPr>
              <w:spacing w:before="120" w:after="120"/>
              <w:jc w:val="center"/>
            </w:pPr>
            <w:r w:rsidRPr="01D0BAC8">
              <w:rPr>
                <w:sz w:val="22"/>
                <w:szCs w:val="22"/>
                <w:lang w:val="sr-Cyrl-RS"/>
              </w:rPr>
              <w:t>7/4</w:t>
            </w:r>
          </w:p>
        </w:tc>
        <w:tc>
          <w:tcPr>
            <w:tcW w:w="2100" w:type="dxa"/>
            <w:gridSpan w:val="2"/>
            <w:tcBorders>
              <w:top w:val="single" w:sz="8" w:space="0" w:color="auto"/>
              <w:left w:val="single" w:sz="8" w:space="0" w:color="auto"/>
              <w:bottom w:val="single" w:sz="8" w:space="0" w:color="auto"/>
              <w:right w:val="single" w:sz="8" w:space="0" w:color="auto"/>
            </w:tcBorders>
          </w:tcPr>
          <w:p w14:paraId="4BE16769" w14:textId="041DAB81"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6842C658" w14:textId="4294DC72"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5A2FC76" w14:textId="4F542BDF"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59ED0D5F" w14:textId="2B924DA0" w:rsidR="01D0BAC8" w:rsidRDefault="01D0BAC8" w:rsidP="00DD16C9">
            <w:pPr>
              <w:spacing w:before="120" w:after="120"/>
              <w:jc w:val="center"/>
            </w:pPr>
            <w:r w:rsidRPr="01D0BAC8">
              <w:t xml:space="preserve"> </w:t>
            </w:r>
          </w:p>
        </w:tc>
      </w:tr>
      <w:tr w:rsidR="01D0BAC8" w14:paraId="5B67A2A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B18F5C2" w14:textId="1458CEC0" w:rsidR="01D0BAC8" w:rsidRDefault="01D0BAC8" w:rsidP="00DD16C9">
            <w:pPr>
              <w:spacing w:before="120" w:after="120"/>
              <w:jc w:val="center"/>
            </w:pPr>
            <w:r w:rsidRPr="01D0BAC8">
              <w:rPr>
                <w:lang w:val="sr-Cyrl-RS"/>
              </w:rPr>
              <w:t>20.</w:t>
            </w:r>
          </w:p>
        </w:tc>
        <w:tc>
          <w:tcPr>
            <w:tcW w:w="3690" w:type="dxa"/>
            <w:tcBorders>
              <w:top w:val="single" w:sz="8" w:space="0" w:color="auto"/>
              <w:left w:val="single" w:sz="8" w:space="0" w:color="auto"/>
              <w:bottom w:val="single" w:sz="8" w:space="0" w:color="auto"/>
              <w:right w:val="single" w:sz="8" w:space="0" w:color="auto"/>
            </w:tcBorders>
          </w:tcPr>
          <w:p w14:paraId="6331B9CC" w14:textId="43D3B7AE" w:rsidR="01D0BAC8" w:rsidRDefault="01D0BAC8" w:rsidP="00DD16C9">
            <w:pPr>
              <w:spacing w:before="120" w:after="120"/>
            </w:pPr>
            <w:r w:rsidRPr="01D0BAC8">
              <w:rPr>
                <w:sz w:val="22"/>
                <w:szCs w:val="22"/>
                <w:lang w:val="sr-Cyrl-RS"/>
              </w:rPr>
              <w:t>Јања Андрић</w:t>
            </w:r>
          </w:p>
        </w:tc>
        <w:tc>
          <w:tcPr>
            <w:tcW w:w="1290" w:type="dxa"/>
            <w:tcBorders>
              <w:top w:val="single" w:sz="8" w:space="0" w:color="auto"/>
              <w:left w:val="single" w:sz="8" w:space="0" w:color="auto"/>
              <w:bottom w:val="single" w:sz="8" w:space="0" w:color="auto"/>
              <w:right w:val="single" w:sz="8" w:space="0" w:color="auto"/>
            </w:tcBorders>
          </w:tcPr>
          <w:p w14:paraId="1BF3C678" w14:textId="081F65E8" w:rsidR="01D0BAC8" w:rsidRDefault="01D0BAC8" w:rsidP="00DD16C9">
            <w:pPr>
              <w:spacing w:before="120" w:after="120"/>
              <w:jc w:val="center"/>
            </w:pPr>
            <w:r w:rsidRPr="01D0BAC8">
              <w:rPr>
                <w:sz w:val="22"/>
                <w:szCs w:val="22"/>
                <w:lang w:val="sr-Cyrl-RS"/>
              </w:rPr>
              <w:t>7/5</w:t>
            </w:r>
          </w:p>
        </w:tc>
        <w:tc>
          <w:tcPr>
            <w:tcW w:w="2100" w:type="dxa"/>
            <w:gridSpan w:val="2"/>
            <w:tcBorders>
              <w:top w:val="single" w:sz="8" w:space="0" w:color="auto"/>
              <w:left w:val="single" w:sz="8" w:space="0" w:color="auto"/>
              <w:bottom w:val="single" w:sz="8" w:space="0" w:color="auto"/>
              <w:right w:val="single" w:sz="8" w:space="0" w:color="auto"/>
            </w:tcBorders>
          </w:tcPr>
          <w:p w14:paraId="7FFBFA72" w14:textId="025D1C96"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2DCDE037" w14:textId="73A109E9"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6DE17B2E" w14:textId="395FBCBB"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77029E73" w14:textId="58054700" w:rsidR="01D0BAC8" w:rsidRDefault="01D0BAC8" w:rsidP="00DD16C9">
            <w:pPr>
              <w:spacing w:before="120" w:after="120"/>
              <w:jc w:val="center"/>
            </w:pPr>
            <w:r w:rsidRPr="01D0BAC8">
              <w:t xml:space="preserve"> </w:t>
            </w:r>
          </w:p>
        </w:tc>
      </w:tr>
      <w:tr w:rsidR="01D0BAC8" w14:paraId="7E33B8C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8281C4" w14:textId="658F804A" w:rsidR="01D0BAC8" w:rsidRDefault="01D0BAC8" w:rsidP="00DD16C9">
            <w:pPr>
              <w:spacing w:before="120" w:after="120"/>
              <w:jc w:val="center"/>
            </w:pPr>
            <w:r w:rsidRPr="01D0BAC8">
              <w:rPr>
                <w:lang w:val="sr-Cyrl-RS"/>
              </w:rPr>
              <w:t>21.</w:t>
            </w:r>
          </w:p>
        </w:tc>
        <w:tc>
          <w:tcPr>
            <w:tcW w:w="3690" w:type="dxa"/>
            <w:tcBorders>
              <w:top w:val="single" w:sz="8" w:space="0" w:color="auto"/>
              <w:left w:val="single" w:sz="8" w:space="0" w:color="auto"/>
              <w:bottom w:val="single" w:sz="8" w:space="0" w:color="auto"/>
              <w:right w:val="single" w:sz="8" w:space="0" w:color="auto"/>
            </w:tcBorders>
          </w:tcPr>
          <w:p w14:paraId="0A52F125" w14:textId="32A6BE76" w:rsidR="01D0BAC8" w:rsidRDefault="01D0BAC8" w:rsidP="00DD16C9">
            <w:pPr>
              <w:spacing w:before="120" w:after="120"/>
            </w:pPr>
            <w:r w:rsidRPr="01D0BAC8">
              <w:rPr>
                <w:sz w:val="22"/>
                <w:szCs w:val="22"/>
                <w:lang w:val="sr-Cyrl-RS"/>
              </w:rPr>
              <w:t>Јана Вељковић</w:t>
            </w:r>
          </w:p>
        </w:tc>
        <w:tc>
          <w:tcPr>
            <w:tcW w:w="1290" w:type="dxa"/>
            <w:tcBorders>
              <w:top w:val="single" w:sz="8" w:space="0" w:color="auto"/>
              <w:left w:val="single" w:sz="8" w:space="0" w:color="auto"/>
              <w:bottom w:val="single" w:sz="8" w:space="0" w:color="auto"/>
              <w:right w:val="single" w:sz="8" w:space="0" w:color="auto"/>
            </w:tcBorders>
          </w:tcPr>
          <w:p w14:paraId="2E4948B3" w14:textId="5C70FF86" w:rsidR="01D0BAC8" w:rsidRDefault="01D0BAC8" w:rsidP="00DD16C9">
            <w:pPr>
              <w:spacing w:before="120" w:after="120"/>
              <w:jc w:val="center"/>
            </w:pPr>
            <w:r w:rsidRPr="01D0BAC8">
              <w:rPr>
                <w:sz w:val="22"/>
                <w:szCs w:val="22"/>
                <w:lang w:val="sr-Cyrl-RS"/>
              </w:rPr>
              <w:t>7/5</w:t>
            </w:r>
          </w:p>
        </w:tc>
        <w:tc>
          <w:tcPr>
            <w:tcW w:w="2100" w:type="dxa"/>
            <w:gridSpan w:val="2"/>
            <w:tcBorders>
              <w:top w:val="single" w:sz="8" w:space="0" w:color="auto"/>
              <w:left w:val="single" w:sz="8" w:space="0" w:color="auto"/>
              <w:bottom w:val="single" w:sz="8" w:space="0" w:color="auto"/>
              <w:right w:val="single" w:sz="8" w:space="0" w:color="auto"/>
            </w:tcBorders>
          </w:tcPr>
          <w:p w14:paraId="05F4F29F" w14:textId="70E382BE"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758087D1" w14:textId="7183D3E5"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40E07840" w14:textId="462C9603"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00F300AE" w14:textId="4C62E489" w:rsidR="01D0BAC8" w:rsidRDefault="01D0BAC8" w:rsidP="00DD16C9">
            <w:pPr>
              <w:spacing w:before="120" w:after="120"/>
              <w:jc w:val="center"/>
            </w:pPr>
            <w:r w:rsidRPr="01D0BAC8">
              <w:t xml:space="preserve"> </w:t>
            </w:r>
          </w:p>
        </w:tc>
      </w:tr>
      <w:tr w:rsidR="01D0BAC8" w14:paraId="6539E78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962B6A2" w14:textId="3720F9D0" w:rsidR="01D0BAC8" w:rsidRDefault="01D0BAC8" w:rsidP="00DD16C9">
            <w:pPr>
              <w:spacing w:before="120" w:after="120"/>
              <w:jc w:val="center"/>
            </w:pPr>
            <w:r w:rsidRPr="01D0BAC8">
              <w:rPr>
                <w:lang w:val="sr-Cyrl-RS"/>
              </w:rPr>
              <w:t>22.</w:t>
            </w:r>
          </w:p>
        </w:tc>
        <w:tc>
          <w:tcPr>
            <w:tcW w:w="3690" w:type="dxa"/>
            <w:tcBorders>
              <w:top w:val="single" w:sz="8" w:space="0" w:color="auto"/>
              <w:left w:val="single" w:sz="8" w:space="0" w:color="auto"/>
              <w:bottom w:val="single" w:sz="8" w:space="0" w:color="auto"/>
              <w:right w:val="single" w:sz="8" w:space="0" w:color="auto"/>
            </w:tcBorders>
          </w:tcPr>
          <w:p w14:paraId="3166E546" w14:textId="4E528E29" w:rsidR="01D0BAC8" w:rsidRDefault="01D0BAC8" w:rsidP="00DD16C9">
            <w:pPr>
              <w:spacing w:before="120" w:after="120"/>
            </w:pPr>
            <w:r w:rsidRPr="01D0BAC8">
              <w:rPr>
                <w:sz w:val="22"/>
                <w:szCs w:val="22"/>
                <w:lang w:val="sr-Cyrl-RS"/>
              </w:rPr>
              <w:t>Лана Јовановић</w:t>
            </w:r>
          </w:p>
        </w:tc>
        <w:tc>
          <w:tcPr>
            <w:tcW w:w="1290" w:type="dxa"/>
            <w:tcBorders>
              <w:top w:val="single" w:sz="8" w:space="0" w:color="auto"/>
              <w:left w:val="single" w:sz="8" w:space="0" w:color="auto"/>
              <w:bottom w:val="single" w:sz="8" w:space="0" w:color="auto"/>
              <w:right w:val="single" w:sz="8" w:space="0" w:color="auto"/>
            </w:tcBorders>
          </w:tcPr>
          <w:p w14:paraId="5EE633C1" w14:textId="3F5EEE56" w:rsidR="01D0BAC8" w:rsidRDefault="01D0BAC8" w:rsidP="00DD16C9">
            <w:pPr>
              <w:spacing w:before="120" w:after="120"/>
              <w:jc w:val="center"/>
            </w:pPr>
            <w:r w:rsidRPr="01D0BAC8">
              <w:rPr>
                <w:sz w:val="22"/>
                <w:szCs w:val="22"/>
                <w:lang w:val="sr-Cyrl-RS"/>
              </w:rPr>
              <w:t>7/5</w:t>
            </w:r>
          </w:p>
        </w:tc>
        <w:tc>
          <w:tcPr>
            <w:tcW w:w="2100" w:type="dxa"/>
            <w:gridSpan w:val="2"/>
            <w:tcBorders>
              <w:top w:val="single" w:sz="8" w:space="0" w:color="auto"/>
              <w:left w:val="single" w:sz="8" w:space="0" w:color="auto"/>
              <w:bottom w:val="single" w:sz="8" w:space="0" w:color="auto"/>
              <w:right w:val="single" w:sz="8" w:space="0" w:color="auto"/>
            </w:tcBorders>
          </w:tcPr>
          <w:p w14:paraId="788BE57C" w14:textId="424281DB"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0F3AEC5A" w14:textId="44E4F83C"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5B078DA5" w14:textId="0A6621B0"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4110A6E4" w14:textId="76E1E1DC" w:rsidR="01D0BAC8" w:rsidRDefault="01D0BAC8" w:rsidP="00DD16C9">
            <w:pPr>
              <w:spacing w:before="120" w:after="120"/>
              <w:jc w:val="center"/>
            </w:pPr>
            <w:r w:rsidRPr="01D0BAC8">
              <w:t xml:space="preserve"> </w:t>
            </w:r>
          </w:p>
        </w:tc>
      </w:tr>
      <w:tr w:rsidR="01D0BAC8" w14:paraId="603891F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EC7494C" w14:textId="0A5FFFBB" w:rsidR="01D0BAC8" w:rsidRDefault="01D0BAC8" w:rsidP="00DD16C9">
            <w:pPr>
              <w:spacing w:before="120" w:after="120"/>
              <w:jc w:val="center"/>
            </w:pPr>
            <w:r w:rsidRPr="01D0BAC8">
              <w:rPr>
                <w:lang w:val="sr-Cyrl-RS"/>
              </w:rPr>
              <w:t>23.</w:t>
            </w:r>
          </w:p>
        </w:tc>
        <w:tc>
          <w:tcPr>
            <w:tcW w:w="3690" w:type="dxa"/>
            <w:tcBorders>
              <w:top w:val="single" w:sz="8" w:space="0" w:color="auto"/>
              <w:left w:val="single" w:sz="8" w:space="0" w:color="auto"/>
              <w:bottom w:val="single" w:sz="8" w:space="0" w:color="auto"/>
              <w:right w:val="single" w:sz="8" w:space="0" w:color="auto"/>
            </w:tcBorders>
          </w:tcPr>
          <w:p w14:paraId="2C0CF6CE" w14:textId="0AB9C825" w:rsidR="01D0BAC8" w:rsidRDefault="01D0BAC8" w:rsidP="00DD16C9">
            <w:pPr>
              <w:spacing w:before="120" w:after="120"/>
            </w:pPr>
            <w:r w:rsidRPr="01D0BAC8">
              <w:rPr>
                <w:sz w:val="22"/>
                <w:szCs w:val="22"/>
                <w:lang w:val="sr-Cyrl-RS"/>
              </w:rPr>
              <w:t>Елена Максимовић</w:t>
            </w:r>
          </w:p>
        </w:tc>
        <w:tc>
          <w:tcPr>
            <w:tcW w:w="1290" w:type="dxa"/>
            <w:tcBorders>
              <w:top w:val="single" w:sz="8" w:space="0" w:color="auto"/>
              <w:left w:val="single" w:sz="8" w:space="0" w:color="auto"/>
              <w:bottom w:val="single" w:sz="8" w:space="0" w:color="auto"/>
              <w:right w:val="single" w:sz="8" w:space="0" w:color="auto"/>
            </w:tcBorders>
          </w:tcPr>
          <w:p w14:paraId="12C5F309" w14:textId="31C5CAD9" w:rsidR="01D0BAC8" w:rsidRDefault="01D0BAC8" w:rsidP="00DD16C9">
            <w:pPr>
              <w:spacing w:before="120" w:after="120"/>
              <w:jc w:val="center"/>
            </w:pPr>
            <w:r w:rsidRPr="01D0BAC8">
              <w:t>7/5</w:t>
            </w:r>
          </w:p>
        </w:tc>
        <w:tc>
          <w:tcPr>
            <w:tcW w:w="2100" w:type="dxa"/>
            <w:gridSpan w:val="2"/>
            <w:tcBorders>
              <w:top w:val="single" w:sz="8" w:space="0" w:color="auto"/>
              <w:left w:val="single" w:sz="8" w:space="0" w:color="auto"/>
              <w:bottom w:val="single" w:sz="8" w:space="0" w:color="auto"/>
              <w:right w:val="single" w:sz="8" w:space="0" w:color="auto"/>
            </w:tcBorders>
          </w:tcPr>
          <w:p w14:paraId="1930CD70" w14:textId="0C4C7C56"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7549C40E" w14:textId="10C7E760"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00112C80" w14:textId="49DF1E4A"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63FB0F7B" w14:textId="650792F3" w:rsidR="01D0BAC8" w:rsidRDefault="01D0BAC8" w:rsidP="00DD16C9">
            <w:pPr>
              <w:spacing w:before="120" w:after="120"/>
              <w:jc w:val="center"/>
            </w:pPr>
            <w:r w:rsidRPr="01D0BAC8">
              <w:t xml:space="preserve"> </w:t>
            </w:r>
          </w:p>
        </w:tc>
      </w:tr>
      <w:tr w:rsidR="01D0BAC8" w14:paraId="177A112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1F34648" w14:textId="2BCB8792" w:rsidR="01D0BAC8" w:rsidRDefault="01D0BAC8" w:rsidP="00DD16C9">
            <w:pPr>
              <w:spacing w:before="120" w:after="120"/>
              <w:jc w:val="center"/>
            </w:pPr>
            <w:r w:rsidRPr="01D0BAC8">
              <w:rPr>
                <w:lang w:val="sr-Cyrl-RS"/>
              </w:rPr>
              <w:t>24.</w:t>
            </w:r>
          </w:p>
        </w:tc>
        <w:tc>
          <w:tcPr>
            <w:tcW w:w="3690" w:type="dxa"/>
            <w:tcBorders>
              <w:top w:val="single" w:sz="8" w:space="0" w:color="auto"/>
              <w:left w:val="single" w:sz="8" w:space="0" w:color="auto"/>
              <w:bottom w:val="single" w:sz="8" w:space="0" w:color="auto"/>
              <w:right w:val="single" w:sz="8" w:space="0" w:color="auto"/>
            </w:tcBorders>
          </w:tcPr>
          <w:p w14:paraId="59E06DBA" w14:textId="248BC587" w:rsidR="01D0BAC8" w:rsidRDefault="01D0BAC8" w:rsidP="00DD16C9">
            <w:pPr>
              <w:spacing w:before="120" w:after="120"/>
            </w:pPr>
            <w:r w:rsidRPr="01D0BAC8">
              <w:rPr>
                <w:sz w:val="22"/>
                <w:szCs w:val="22"/>
                <w:lang w:val="sr-Cyrl-RS"/>
              </w:rPr>
              <w:t>Вукашин Стефановић</w:t>
            </w:r>
          </w:p>
        </w:tc>
        <w:tc>
          <w:tcPr>
            <w:tcW w:w="1290" w:type="dxa"/>
            <w:tcBorders>
              <w:top w:val="single" w:sz="8" w:space="0" w:color="auto"/>
              <w:left w:val="single" w:sz="8" w:space="0" w:color="auto"/>
              <w:bottom w:val="single" w:sz="8" w:space="0" w:color="auto"/>
              <w:right w:val="single" w:sz="8" w:space="0" w:color="auto"/>
            </w:tcBorders>
          </w:tcPr>
          <w:p w14:paraId="3D4579BE" w14:textId="06793072" w:rsidR="01D0BAC8" w:rsidRDefault="01D0BAC8" w:rsidP="00DD16C9">
            <w:pPr>
              <w:spacing w:before="120" w:after="120"/>
              <w:jc w:val="center"/>
            </w:pPr>
            <w:r w:rsidRPr="01D0BAC8">
              <w:rPr>
                <w:sz w:val="22"/>
                <w:szCs w:val="22"/>
                <w:lang w:val="sr-Cyrl-RS"/>
              </w:rPr>
              <w:t>5/4</w:t>
            </w:r>
          </w:p>
        </w:tc>
        <w:tc>
          <w:tcPr>
            <w:tcW w:w="2100" w:type="dxa"/>
            <w:gridSpan w:val="2"/>
            <w:tcBorders>
              <w:top w:val="single" w:sz="8" w:space="0" w:color="auto"/>
              <w:left w:val="single" w:sz="8" w:space="0" w:color="auto"/>
              <w:bottom w:val="single" w:sz="8" w:space="0" w:color="auto"/>
              <w:right w:val="single" w:sz="8" w:space="0" w:color="auto"/>
            </w:tcBorders>
          </w:tcPr>
          <w:p w14:paraId="0522FC4B" w14:textId="157BFDC6" w:rsidR="01D0BAC8" w:rsidRDefault="01D0BAC8" w:rsidP="00DD16C9">
            <w:pPr>
              <w:spacing w:before="120" w:after="120"/>
            </w:pPr>
            <w:r w:rsidRPr="01D0BAC8">
              <w:t>Маја Лукић</w:t>
            </w:r>
          </w:p>
        </w:tc>
        <w:tc>
          <w:tcPr>
            <w:tcW w:w="1560" w:type="dxa"/>
            <w:gridSpan w:val="2"/>
            <w:tcBorders>
              <w:top w:val="single" w:sz="8" w:space="0" w:color="auto"/>
              <w:left w:val="single" w:sz="8" w:space="0" w:color="auto"/>
              <w:bottom w:val="single" w:sz="8" w:space="0" w:color="auto"/>
              <w:right w:val="single" w:sz="8" w:space="0" w:color="auto"/>
            </w:tcBorders>
          </w:tcPr>
          <w:p w14:paraId="0F508006" w14:textId="797799D1"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79F36142" w14:textId="41C4C6F0"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3C7132A7" w14:textId="6F658CF1" w:rsidR="01D0BAC8" w:rsidRDefault="01D0BAC8" w:rsidP="00DD16C9">
            <w:pPr>
              <w:spacing w:before="120" w:after="120"/>
              <w:jc w:val="center"/>
            </w:pPr>
            <w:r w:rsidRPr="01D0BAC8">
              <w:t xml:space="preserve"> </w:t>
            </w:r>
          </w:p>
        </w:tc>
      </w:tr>
      <w:tr w:rsidR="01D0BAC8" w14:paraId="6C0A423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B9DB05D" w14:textId="7D0271BE" w:rsidR="01D0BAC8" w:rsidRDefault="01D0BAC8" w:rsidP="00DD16C9">
            <w:pPr>
              <w:spacing w:before="120" w:after="120"/>
              <w:jc w:val="center"/>
            </w:pPr>
            <w:r w:rsidRPr="01D0BAC8">
              <w:rPr>
                <w:lang w:val="sr-Cyrl-RS"/>
              </w:rPr>
              <w:t>25.</w:t>
            </w:r>
          </w:p>
        </w:tc>
        <w:tc>
          <w:tcPr>
            <w:tcW w:w="3690" w:type="dxa"/>
            <w:tcBorders>
              <w:top w:val="single" w:sz="8" w:space="0" w:color="auto"/>
              <w:left w:val="single" w:sz="8" w:space="0" w:color="auto"/>
              <w:bottom w:val="single" w:sz="8" w:space="0" w:color="auto"/>
              <w:right w:val="single" w:sz="8" w:space="0" w:color="auto"/>
            </w:tcBorders>
          </w:tcPr>
          <w:p w14:paraId="7250FA9F" w14:textId="5A120F12" w:rsidR="01D0BAC8" w:rsidRDefault="01D0BAC8" w:rsidP="00DD16C9">
            <w:pPr>
              <w:spacing w:before="120" w:after="120"/>
            </w:pPr>
            <w:r w:rsidRPr="01D0BAC8">
              <w:rPr>
                <w:sz w:val="22"/>
                <w:szCs w:val="22"/>
                <w:lang w:val="sr-Cyrl-RS"/>
              </w:rPr>
              <w:t>Лазар Алексић</w:t>
            </w:r>
          </w:p>
        </w:tc>
        <w:tc>
          <w:tcPr>
            <w:tcW w:w="1290" w:type="dxa"/>
            <w:tcBorders>
              <w:top w:val="single" w:sz="8" w:space="0" w:color="auto"/>
              <w:left w:val="single" w:sz="8" w:space="0" w:color="auto"/>
              <w:bottom w:val="single" w:sz="8" w:space="0" w:color="auto"/>
              <w:right w:val="single" w:sz="8" w:space="0" w:color="auto"/>
            </w:tcBorders>
          </w:tcPr>
          <w:p w14:paraId="3E7EF457" w14:textId="4C87FECE" w:rsidR="01D0BAC8" w:rsidRDefault="01D0BAC8" w:rsidP="00DD16C9">
            <w:pPr>
              <w:spacing w:before="120" w:after="120"/>
              <w:jc w:val="center"/>
            </w:pPr>
            <w:r w:rsidRPr="01D0BAC8">
              <w:rPr>
                <w:sz w:val="22"/>
                <w:szCs w:val="22"/>
                <w:lang w:val="sr-Cyrl-RS"/>
              </w:rPr>
              <w:t>5/5</w:t>
            </w:r>
          </w:p>
        </w:tc>
        <w:tc>
          <w:tcPr>
            <w:tcW w:w="2100" w:type="dxa"/>
            <w:gridSpan w:val="2"/>
            <w:tcBorders>
              <w:top w:val="single" w:sz="8" w:space="0" w:color="auto"/>
              <w:left w:val="single" w:sz="8" w:space="0" w:color="auto"/>
              <w:bottom w:val="single" w:sz="8" w:space="0" w:color="auto"/>
              <w:right w:val="single" w:sz="8" w:space="0" w:color="auto"/>
            </w:tcBorders>
          </w:tcPr>
          <w:p w14:paraId="161D3DE2" w14:textId="10C57CCC"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33BEDD81" w14:textId="60264932"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17E203E5" w14:textId="5E30A0C3"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374F355F" w14:textId="2F592930" w:rsidR="01D0BAC8" w:rsidRDefault="01D0BAC8" w:rsidP="00DD16C9">
            <w:pPr>
              <w:spacing w:before="120" w:after="120"/>
              <w:jc w:val="center"/>
            </w:pPr>
            <w:r w:rsidRPr="01D0BAC8">
              <w:t xml:space="preserve"> </w:t>
            </w:r>
          </w:p>
        </w:tc>
      </w:tr>
      <w:tr w:rsidR="01D0BAC8" w14:paraId="6FD0962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E24E71F" w14:textId="7C0711FC" w:rsidR="01D0BAC8" w:rsidRDefault="01D0BAC8" w:rsidP="00DD16C9">
            <w:pPr>
              <w:spacing w:before="120" w:after="120"/>
              <w:jc w:val="center"/>
            </w:pPr>
            <w:r w:rsidRPr="01D0BAC8">
              <w:rPr>
                <w:lang w:val="sr-Cyrl-RS"/>
              </w:rPr>
              <w:t>26.</w:t>
            </w:r>
          </w:p>
        </w:tc>
        <w:tc>
          <w:tcPr>
            <w:tcW w:w="3690" w:type="dxa"/>
            <w:tcBorders>
              <w:top w:val="single" w:sz="8" w:space="0" w:color="auto"/>
              <w:left w:val="single" w:sz="8" w:space="0" w:color="auto"/>
              <w:bottom w:val="single" w:sz="8" w:space="0" w:color="auto"/>
              <w:right w:val="single" w:sz="8" w:space="0" w:color="auto"/>
            </w:tcBorders>
          </w:tcPr>
          <w:p w14:paraId="678A2A18" w14:textId="5959EF0C" w:rsidR="01D0BAC8" w:rsidRDefault="01D0BAC8" w:rsidP="00DD16C9">
            <w:pPr>
              <w:spacing w:before="120" w:after="120"/>
            </w:pPr>
            <w:r w:rsidRPr="01D0BAC8">
              <w:rPr>
                <w:sz w:val="22"/>
                <w:szCs w:val="22"/>
                <w:lang w:val="sr-Cyrl-RS"/>
              </w:rPr>
              <w:t>Лука Јоксимовић</w:t>
            </w:r>
          </w:p>
        </w:tc>
        <w:tc>
          <w:tcPr>
            <w:tcW w:w="1290" w:type="dxa"/>
            <w:tcBorders>
              <w:top w:val="single" w:sz="8" w:space="0" w:color="auto"/>
              <w:left w:val="single" w:sz="8" w:space="0" w:color="auto"/>
              <w:bottom w:val="single" w:sz="8" w:space="0" w:color="auto"/>
              <w:right w:val="single" w:sz="8" w:space="0" w:color="auto"/>
            </w:tcBorders>
          </w:tcPr>
          <w:p w14:paraId="7B8D50C0" w14:textId="150B69CD" w:rsidR="01D0BAC8" w:rsidRDefault="01D0BAC8" w:rsidP="00DD16C9">
            <w:pPr>
              <w:spacing w:before="120" w:after="120"/>
              <w:jc w:val="center"/>
            </w:pPr>
            <w:r w:rsidRPr="01D0BAC8">
              <w:rPr>
                <w:sz w:val="22"/>
                <w:szCs w:val="22"/>
                <w:lang w:val="sr-Cyrl-RS"/>
              </w:rPr>
              <w:t>5/5</w:t>
            </w:r>
          </w:p>
        </w:tc>
        <w:tc>
          <w:tcPr>
            <w:tcW w:w="2100" w:type="dxa"/>
            <w:gridSpan w:val="2"/>
            <w:tcBorders>
              <w:top w:val="single" w:sz="8" w:space="0" w:color="auto"/>
              <w:left w:val="single" w:sz="8" w:space="0" w:color="auto"/>
              <w:bottom w:val="single" w:sz="8" w:space="0" w:color="auto"/>
              <w:right w:val="single" w:sz="8" w:space="0" w:color="auto"/>
            </w:tcBorders>
          </w:tcPr>
          <w:p w14:paraId="4D9B8E3F" w14:textId="3AA4DA5B"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1C580534" w14:textId="14BE80E6"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7F640810" w14:textId="15CA8A05"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1C77CDE9" w14:textId="71DB9726" w:rsidR="01D0BAC8" w:rsidRDefault="01D0BAC8" w:rsidP="00DD16C9">
            <w:pPr>
              <w:spacing w:before="120" w:after="120"/>
              <w:jc w:val="center"/>
            </w:pPr>
            <w:r w:rsidRPr="01D0BAC8">
              <w:t xml:space="preserve"> </w:t>
            </w:r>
          </w:p>
        </w:tc>
      </w:tr>
      <w:tr w:rsidR="01D0BAC8" w14:paraId="507ABCA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D3031E6" w14:textId="0C3F7564" w:rsidR="01D0BAC8" w:rsidRDefault="01D0BAC8" w:rsidP="00DD16C9">
            <w:pPr>
              <w:spacing w:before="120" w:after="120"/>
              <w:jc w:val="center"/>
            </w:pPr>
            <w:r w:rsidRPr="01D0BAC8">
              <w:rPr>
                <w:lang w:val="sr-Cyrl-RS"/>
              </w:rPr>
              <w:t>27.</w:t>
            </w:r>
          </w:p>
        </w:tc>
        <w:tc>
          <w:tcPr>
            <w:tcW w:w="3690" w:type="dxa"/>
            <w:tcBorders>
              <w:top w:val="single" w:sz="8" w:space="0" w:color="auto"/>
              <w:left w:val="single" w:sz="8" w:space="0" w:color="auto"/>
              <w:bottom w:val="single" w:sz="8" w:space="0" w:color="auto"/>
              <w:right w:val="single" w:sz="8" w:space="0" w:color="auto"/>
            </w:tcBorders>
          </w:tcPr>
          <w:p w14:paraId="00C989E1" w14:textId="740E99AA" w:rsidR="01D0BAC8" w:rsidRDefault="01D0BAC8" w:rsidP="00DD16C9">
            <w:pPr>
              <w:spacing w:before="120" w:after="120"/>
            </w:pPr>
            <w:r w:rsidRPr="01D0BAC8">
              <w:rPr>
                <w:sz w:val="22"/>
                <w:szCs w:val="22"/>
                <w:lang w:val="sr-Cyrl-RS"/>
              </w:rPr>
              <w:t>Александар Бојовић</w:t>
            </w:r>
          </w:p>
        </w:tc>
        <w:tc>
          <w:tcPr>
            <w:tcW w:w="1290" w:type="dxa"/>
            <w:tcBorders>
              <w:top w:val="single" w:sz="8" w:space="0" w:color="auto"/>
              <w:left w:val="single" w:sz="8" w:space="0" w:color="auto"/>
              <w:bottom w:val="single" w:sz="8" w:space="0" w:color="auto"/>
              <w:right w:val="single" w:sz="8" w:space="0" w:color="auto"/>
            </w:tcBorders>
          </w:tcPr>
          <w:p w14:paraId="7770A156" w14:textId="021A04F0" w:rsidR="01D0BAC8" w:rsidRDefault="01D0BAC8" w:rsidP="00DD16C9">
            <w:pPr>
              <w:spacing w:before="120" w:after="120"/>
              <w:jc w:val="center"/>
            </w:pPr>
            <w:r w:rsidRPr="01D0BAC8">
              <w:rPr>
                <w:sz w:val="22"/>
                <w:szCs w:val="22"/>
                <w:lang w:val="sr-Cyrl-RS"/>
              </w:rPr>
              <w:t>7/1</w:t>
            </w:r>
          </w:p>
        </w:tc>
        <w:tc>
          <w:tcPr>
            <w:tcW w:w="2100" w:type="dxa"/>
            <w:gridSpan w:val="2"/>
            <w:tcBorders>
              <w:top w:val="single" w:sz="8" w:space="0" w:color="auto"/>
              <w:left w:val="single" w:sz="8" w:space="0" w:color="auto"/>
              <w:bottom w:val="single" w:sz="8" w:space="0" w:color="auto"/>
              <w:right w:val="single" w:sz="8" w:space="0" w:color="auto"/>
            </w:tcBorders>
          </w:tcPr>
          <w:p w14:paraId="31F330BC" w14:textId="176DE926"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0F27A4B9" w14:textId="05F286A8" w:rsidR="01D0BAC8" w:rsidRDefault="01D0BAC8" w:rsidP="00DD16C9">
            <w:pPr>
              <w:spacing w:before="120" w:after="120"/>
            </w:pPr>
            <w:r w:rsidRPr="01D0BAC8">
              <w:t>похвала</w:t>
            </w:r>
          </w:p>
        </w:tc>
        <w:tc>
          <w:tcPr>
            <w:tcW w:w="1560" w:type="dxa"/>
            <w:gridSpan w:val="2"/>
            <w:tcBorders>
              <w:top w:val="single" w:sz="8" w:space="0" w:color="auto"/>
              <w:left w:val="single" w:sz="8" w:space="0" w:color="auto"/>
              <w:bottom w:val="single" w:sz="8" w:space="0" w:color="auto"/>
              <w:right w:val="single" w:sz="8" w:space="0" w:color="auto"/>
            </w:tcBorders>
          </w:tcPr>
          <w:p w14:paraId="1CAAD95A" w14:textId="1A7469F3" w:rsidR="01D0BAC8" w:rsidRDefault="01D0BAC8" w:rsidP="00DD16C9">
            <w:pPr>
              <w:spacing w:before="120" w:after="120"/>
              <w:jc w:val="center"/>
            </w:pPr>
            <w:r w:rsidRPr="01D0BAC8">
              <w:t>/</w:t>
            </w:r>
          </w:p>
        </w:tc>
        <w:tc>
          <w:tcPr>
            <w:tcW w:w="2415" w:type="dxa"/>
            <w:gridSpan w:val="3"/>
            <w:tcBorders>
              <w:top w:val="single" w:sz="8" w:space="0" w:color="auto"/>
              <w:left w:val="single" w:sz="8" w:space="0" w:color="auto"/>
              <w:bottom w:val="single" w:sz="8" w:space="0" w:color="auto"/>
              <w:right w:val="single" w:sz="8" w:space="0" w:color="auto"/>
            </w:tcBorders>
          </w:tcPr>
          <w:p w14:paraId="53EFE0D4" w14:textId="07C778A5" w:rsidR="01D0BAC8" w:rsidRDefault="01D0BAC8" w:rsidP="00DD16C9">
            <w:pPr>
              <w:spacing w:before="120" w:after="120"/>
              <w:jc w:val="center"/>
            </w:pPr>
            <w:r w:rsidRPr="01D0BAC8">
              <w:t xml:space="preserve"> </w:t>
            </w:r>
          </w:p>
        </w:tc>
      </w:tr>
      <w:tr w:rsidR="01D0BAC8" w14:paraId="59F740C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49962D4" w14:textId="08804E6D"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14DA2EC1" w14:textId="0B896101" w:rsidR="01D0BAC8" w:rsidRDefault="01D0BAC8" w:rsidP="00DD16C9">
            <w:pPr>
              <w:spacing w:before="120" w:after="120"/>
            </w:pPr>
            <w:r w:rsidRPr="01D0BAC8">
              <w:rPr>
                <w:sz w:val="22"/>
                <w:szCs w:val="22"/>
                <w:lang w:val="sr-Cyrl-RS"/>
              </w:rPr>
              <w:t xml:space="preserve"> </w:t>
            </w:r>
          </w:p>
        </w:tc>
        <w:tc>
          <w:tcPr>
            <w:tcW w:w="1290" w:type="dxa"/>
            <w:tcBorders>
              <w:top w:val="single" w:sz="8" w:space="0" w:color="auto"/>
              <w:left w:val="single" w:sz="8" w:space="0" w:color="auto"/>
              <w:bottom w:val="single" w:sz="8" w:space="0" w:color="auto"/>
              <w:right w:val="single" w:sz="8" w:space="0" w:color="auto"/>
            </w:tcBorders>
          </w:tcPr>
          <w:p w14:paraId="152D76DD" w14:textId="577AAB7E" w:rsidR="01D0BAC8" w:rsidRDefault="01D0BAC8" w:rsidP="00DD16C9">
            <w:pPr>
              <w:spacing w:before="120" w:after="120"/>
              <w:jc w:val="center"/>
            </w:pPr>
            <w:r w:rsidRPr="01D0BAC8">
              <w:rPr>
                <w:sz w:val="22"/>
                <w:szCs w:val="22"/>
                <w:lang w:val="sr-Cyrl-RS"/>
              </w:rPr>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46E4FA11" w14:textId="32381BC0"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159FC3B" w14:textId="5D8D21A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96B75EF" w14:textId="3BA23503"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390638C" w14:textId="374D019C" w:rsidR="01D0BAC8" w:rsidRDefault="01D0BAC8" w:rsidP="00DD16C9">
            <w:pPr>
              <w:spacing w:before="120" w:after="120"/>
              <w:jc w:val="center"/>
            </w:pPr>
            <w:r w:rsidRPr="01D0BAC8">
              <w:t xml:space="preserve"> </w:t>
            </w:r>
          </w:p>
        </w:tc>
      </w:tr>
      <w:tr w:rsidR="01D0BAC8" w14:paraId="5155E2B2" w14:textId="77777777" w:rsidTr="7415D6C1">
        <w:trPr>
          <w:trHeight w:val="885"/>
        </w:trPr>
        <w:tc>
          <w:tcPr>
            <w:tcW w:w="5970" w:type="dxa"/>
            <w:gridSpan w:val="3"/>
            <w:vMerge w:val="restart"/>
            <w:tcBorders>
              <w:top w:val="single" w:sz="8" w:space="0" w:color="auto"/>
              <w:left w:val="single" w:sz="8" w:space="0" w:color="auto"/>
              <w:bottom w:val="single" w:sz="8" w:space="0" w:color="auto"/>
              <w:right w:val="single" w:sz="8" w:space="0" w:color="auto"/>
            </w:tcBorders>
          </w:tcPr>
          <w:p w14:paraId="1FFE5E64" w14:textId="7162C44D" w:rsidR="01D0BAC8" w:rsidRDefault="01D0BAC8" w:rsidP="00DD16C9">
            <w:pPr>
              <w:spacing w:before="120" w:after="120"/>
              <w:jc w:val="center"/>
            </w:pPr>
            <w:r w:rsidRPr="01D0BAC8">
              <w:rPr>
                <w:lang w:val="sr-Cyrl-RS"/>
              </w:rPr>
              <w:t xml:space="preserve"> </w:t>
            </w:r>
          </w:p>
          <w:p w14:paraId="21919186" w14:textId="3900DF18" w:rsidR="01D0BAC8" w:rsidRDefault="01D0BAC8" w:rsidP="00DD16C9">
            <w:pPr>
              <w:spacing w:before="120" w:after="120"/>
              <w:rPr>
                <w:b/>
                <w:bCs/>
                <w:sz w:val="28"/>
                <w:szCs w:val="28"/>
                <w:u w:val="single"/>
                <w:lang w:val="sr-Latn-RS"/>
              </w:rPr>
            </w:pPr>
            <w:r w:rsidRPr="01D0BAC8">
              <w:rPr>
                <w:b/>
                <w:bCs/>
                <w:sz w:val="28"/>
                <w:szCs w:val="28"/>
                <w:u w:val="single"/>
                <w:lang w:val="sr-Cyrl-RS"/>
              </w:rPr>
              <w:t>МАТЕМАТИЧКИ ТУРНИР 20</w:t>
            </w:r>
            <w:r w:rsidRPr="01D0BAC8">
              <w:rPr>
                <w:b/>
                <w:bCs/>
                <w:sz w:val="28"/>
                <w:szCs w:val="28"/>
                <w:u w:val="single"/>
                <w:lang w:val="sr-Latn-RS"/>
              </w:rPr>
              <w:t>22</w:t>
            </w:r>
            <w:r>
              <w:br/>
            </w:r>
            <w:r w:rsidRPr="01D0BAC8">
              <w:rPr>
                <w:b/>
                <w:bCs/>
                <w:sz w:val="28"/>
                <w:szCs w:val="28"/>
                <w:u w:val="single"/>
                <w:lang w:val="sr-Latn-RS"/>
              </w:rPr>
              <w:t xml:space="preserve"> </w:t>
            </w:r>
            <w:r>
              <w:br/>
            </w:r>
            <w:r>
              <w:lastRenderedPageBreak/>
              <w:br/>
            </w:r>
          </w:p>
        </w:tc>
        <w:tc>
          <w:tcPr>
            <w:tcW w:w="3660" w:type="dxa"/>
            <w:gridSpan w:val="4"/>
            <w:vMerge w:val="restart"/>
            <w:tcBorders>
              <w:top w:val="single" w:sz="8" w:space="0" w:color="auto"/>
              <w:left w:val="nil"/>
              <w:bottom w:val="single" w:sz="8" w:space="0" w:color="auto"/>
              <w:right w:val="single" w:sz="8" w:space="0" w:color="auto"/>
            </w:tcBorders>
          </w:tcPr>
          <w:p w14:paraId="76C6F6B9" w14:textId="00D19EA3" w:rsidR="01D0BAC8" w:rsidRDefault="576170FD" w:rsidP="00DD16C9">
            <w:pPr>
              <w:spacing w:before="120" w:after="120"/>
              <w:rPr>
                <w:lang w:val="sr-Cyrl-RS"/>
              </w:rPr>
            </w:pPr>
            <w:r w:rsidRPr="7415D6C1">
              <w:rPr>
                <w:lang w:val="sr-Cyrl-RS"/>
              </w:rPr>
              <w:lastRenderedPageBreak/>
              <w:t>Наставник-руководилац екипе:</w:t>
            </w:r>
            <w:r w:rsidR="28C3D1E3" w:rsidRPr="7415D6C1">
              <w:rPr>
                <w:lang w:val="sr-Cyrl-RS"/>
              </w:rPr>
              <w:t xml:space="preserve"> </w:t>
            </w:r>
          </w:p>
          <w:p w14:paraId="6C5E623F" w14:textId="5BC5C92A" w:rsidR="01D0BAC8" w:rsidRDefault="01D0BAC8" w:rsidP="00DD16C9">
            <w:pPr>
              <w:spacing w:before="120" w:after="120"/>
            </w:pPr>
            <w:r w:rsidRPr="01D0BAC8">
              <w:t>Јелена Ивковић</w:t>
            </w:r>
          </w:p>
        </w:tc>
        <w:tc>
          <w:tcPr>
            <w:tcW w:w="3975" w:type="dxa"/>
            <w:gridSpan w:val="5"/>
            <w:tcBorders>
              <w:top w:val="single" w:sz="8" w:space="0" w:color="auto"/>
              <w:left w:val="nil"/>
              <w:bottom w:val="single" w:sz="8" w:space="0" w:color="auto"/>
              <w:right w:val="single" w:sz="8" w:space="0" w:color="auto"/>
            </w:tcBorders>
          </w:tcPr>
          <w:p w14:paraId="584525A0" w14:textId="1B86F9C2" w:rsidR="01D0BAC8" w:rsidRDefault="01D0BAC8" w:rsidP="00DD16C9">
            <w:pPr>
              <w:spacing w:before="120" w:after="120"/>
              <w:jc w:val="center"/>
            </w:pPr>
            <w:r w:rsidRPr="01D0BAC8">
              <w:t xml:space="preserve"> </w:t>
            </w:r>
          </w:p>
          <w:p w14:paraId="7EBDCE5B" w14:textId="32D32FCD" w:rsidR="01D0BAC8" w:rsidRDefault="01D0BAC8" w:rsidP="00DD16C9">
            <w:pPr>
              <w:spacing w:before="120" w:after="120"/>
              <w:jc w:val="center"/>
            </w:pPr>
            <w:r w:rsidRPr="01D0BAC8">
              <w:rPr>
                <w:b/>
                <w:bCs/>
                <w:sz w:val="28"/>
                <w:szCs w:val="28"/>
              </w:rPr>
              <w:t>РЕПУБЛИЧКО ТАКМ.</w:t>
            </w:r>
          </w:p>
          <w:p w14:paraId="3FD32C92" w14:textId="5234343D" w:rsidR="01D0BAC8" w:rsidRDefault="28C3D1E3" w:rsidP="00DD16C9">
            <w:pPr>
              <w:spacing w:before="120" w:after="120"/>
              <w:jc w:val="center"/>
            </w:pPr>
            <w:r>
              <w:t xml:space="preserve"> </w:t>
            </w:r>
          </w:p>
        </w:tc>
      </w:tr>
      <w:tr w:rsidR="01D0BAC8" w14:paraId="7A92BBE4" w14:textId="77777777" w:rsidTr="7415D6C1">
        <w:trPr>
          <w:trHeight w:val="300"/>
        </w:trPr>
        <w:tc>
          <w:tcPr>
            <w:tcW w:w="5970" w:type="dxa"/>
            <w:gridSpan w:val="3"/>
            <w:vMerge/>
            <w:vAlign w:val="center"/>
          </w:tcPr>
          <w:p w14:paraId="48094A56" w14:textId="77777777" w:rsidR="003F3110" w:rsidRDefault="003F3110" w:rsidP="00DD16C9">
            <w:pPr>
              <w:spacing w:before="120" w:after="120"/>
            </w:pPr>
          </w:p>
        </w:tc>
        <w:tc>
          <w:tcPr>
            <w:tcW w:w="3660" w:type="dxa"/>
            <w:gridSpan w:val="4"/>
            <w:vMerge/>
            <w:vAlign w:val="center"/>
          </w:tcPr>
          <w:p w14:paraId="4E45CED6" w14:textId="77777777" w:rsidR="003F3110" w:rsidRDefault="003F3110" w:rsidP="00DD16C9">
            <w:pPr>
              <w:spacing w:before="120" w:after="120"/>
            </w:pPr>
          </w:p>
        </w:tc>
        <w:tc>
          <w:tcPr>
            <w:tcW w:w="1560" w:type="dxa"/>
            <w:gridSpan w:val="2"/>
            <w:tcBorders>
              <w:top w:val="single" w:sz="8" w:space="0" w:color="auto"/>
              <w:left w:val="nil"/>
              <w:bottom w:val="single" w:sz="8" w:space="0" w:color="auto"/>
              <w:right w:val="single" w:sz="8" w:space="0" w:color="auto"/>
            </w:tcBorders>
          </w:tcPr>
          <w:p w14:paraId="2DBA5B64" w14:textId="5783B01A" w:rsidR="01D0BAC8" w:rsidRDefault="01D0BAC8" w:rsidP="00DD16C9">
            <w:pPr>
              <w:spacing w:before="120" w:after="120"/>
            </w:pPr>
            <w:r w:rsidRPr="01D0BAC8">
              <w:rPr>
                <w:b/>
                <w:bCs/>
              </w:rPr>
              <w:t>Екипно</w:t>
            </w:r>
          </w:p>
        </w:tc>
        <w:tc>
          <w:tcPr>
            <w:tcW w:w="2415" w:type="dxa"/>
            <w:gridSpan w:val="3"/>
            <w:tcBorders>
              <w:top w:val="nil"/>
              <w:left w:val="single" w:sz="8" w:space="0" w:color="auto"/>
              <w:bottom w:val="single" w:sz="8" w:space="0" w:color="auto"/>
              <w:right w:val="single" w:sz="8" w:space="0" w:color="auto"/>
            </w:tcBorders>
          </w:tcPr>
          <w:p w14:paraId="378C7437" w14:textId="17E48EDE" w:rsidR="01D0BAC8" w:rsidRDefault="01D0BAC8" w:rsidP="00DD16C9">
            <w:pPr>
              <w:spacing w:before="120" w:after="120"/>
            </w:pPr>
            <w:r w:rsidRPr="01D0BAC8">
              <w:rPr>
                <w:b/>
                <w:bCs/>
              </w:rPr>
              <w:t>Појединачно</w:t>
            </w:r>
          </w:p>
        </w:tc>
      </w:tr>
      <w:tr w:rsidR="01D0BAC8" w14:paraId="30E51636" w14:textId="77777777" w:rsidTr="7415D6C1">
        <w:trPr>
          <w:trHeight w:val="675"/>
        </w:trPr>
        <w:tc>
          <w:tcPr>
            <w:tcW w:w="990" w:type="dxa"/>
            <w:tcBorders>
              <w:top w:val="nil"/>
              <w:left w:val="single" w:sz="8" w:space="0" w:color="auto"/>
              <w:bottom w:val="single" w:sz="8" w:space="0" w:color="auto"/>
              <w:right w:val="single" w:sz="8" w:space="0" w:color="auto"/>
            </w:tcBorders>
          </w:tcPr>
          <w:p w14:paraId="51747C73" w14:textId="3F589293" w:rsidR="01D0BAC8" w:rsidRDefault="01D0BAC8" w:rsidP="00DD16C9">
            <w:pPr>
              <w:spacing w:before="120" w:after="120"/>
              <w:jc w:val="center"/>
            </w:pPr>
            <w:r w:rsidRPr="01D0BAC8">
              <w:rPr>
                <w:b/>
                <w:bCs/>
              </w:rPr>
              <w:t>Ред. бр.</w:t>
            </w:r>
          </w:p>
        </w:tc>
        <w:tc>
          <w:tcPr>
            <w:tcW w:w="3690" w:type="dxa"/>
            <w:tcBorders>
              <w:top w:val="nil"/>
              <w:left w:val="single" w:sz="8" w:space="0" w:color="auto"/>
              <w:bottom w:val="single" w:sz="8" w:space="0" w:color="auto"/>
              <w:right w:val="single" w:sz="8" w:space="0" w:color="auto"/>
            </w:tcBorders>
          </w:tcPr>
          <w:p w14:paraId="464BC70F" w14:textId="128EFEC9" w:rsidR="01D0BAC8" w:rsidRDefault="01D0BAC8" w:rsidP="00DD16C9">
            <w:pPr>
              <w:spacing w:before="120" w:after="120"/>
            </w:pPr>
            <w:r w:rsidRPr="01D0BAC8">
              <w:rPr>
                <w:b/>
                <w:bCs/>
                <w:sz w:val="28"/>
                <w:szCs w:val="28"/>
              </w:rPr>
              <w:t>ИМЕ И ПРЕЗИМЕ</w:t>
            </w:r>
          </w:p>
        </w:tc>
        <w:tc>
          <w:tcPr>
            <w:tcW w:w="1290" w:type="dxa"/>
            <w:tcBorders>
              <w:top w:val="nil"/>
              <w:left w:val="single" w:sz="8" w:space="0" w:color="auto"/>
              <w:bottom w:val="single" w:sz="8" w:space="0" w:color="auto"/>
              <w:right w:val="single" w:sz="8" w:space="0" w:color="auto"/>
            </w:tcBorders>
          </w:tcPr>
          <w:p w14:paraId="645D4815" w14:textId="5C47B918"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235D51A7" w14:textId="4923F382"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27966372" w14:textId="756DA8AF"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6DCB3F2" w14:textId="18D415A9" w:rsidR="01D0BAC8" w:rsidRDefault="01D0BAC8" w:rsidP="00DD16C9">
            <w:pPr>
              <w:spacing w:before="120" w:after="120"/>
            </w:pPr>
            <w:r w:rsidRPr="01D0BAC8">
              <w:rPr>
                <w:b/>
                <w:bCs/>
              </w:rPr>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C6E3F9A" w14:textId="1D71DD3A" w:rsidR="01D0BAC8" w:rsidRDefault="01D0BAC8" w:rsidP="00DD16C9">
            <w:pPr>
              <w:spacing w:before="120" w:after="120"/>
            </w:pPr>
            <w:r w:rsidRPr="01D0BAC8">
              <w:rPr>
                <w:b/>
                <w:bCs/>
              </w:rPr>
              <w:t xml:space="preserve"> </w:t>
            </w:r>
          </w:p>
        </w:tc>
      </w:tr>
      <w:tr w:rsidR="01D0BAC8" w14:paraId="41B5541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FC5E20D" w14:textId="29164076"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106477F5" w14:textId="7D18FA0C" w:rsidR="01D0BAC8" w:rsidRDefault="01D0BAC8" w:rsidP="00DD16C9">
            <w:pPr>
              <w:spacing w:before="120" w:after="120"/>
            </w:pPr>
            <w:r w:rsidRPr="01D0BAC8">
              <w:rPr>
                <w:lang w:val="sr-Cyrl-RS"/>
              </w:rPr>
              <w:t>Јелена Стаменић</w:t>
            </w:r>
          </w:p>
        </w:tc>
        <w:tc>
          <w:tcPr>
            <w:tcW w:w="1290" w:type="dxa"/>
            <w:tcBorders>
              <w:top w:val="single" w:sz="8" w:space="0" w:color="auto"/>
              <w:left w:val="single" w:sz="8" w:space="0" w:color="auto"/>
              <w:bottom w:val="single" w:sz="8" w:space="0" w:color="auto"/>
              <w:right w:val="single" w:sz="8" w:space="0" w:color="auto"/>
            </w:tcBorders>
          </w:tcPr>
          <w:p w14:paraId="5C5989A3" w14:textId="1096DD0E" w:rsidR="01D0BAC8" w:rsidRDefault="01D0BAC8" w:rsidP="00DD16C9">
            <w:pPr>
              <w:spacing w:before="120" w:after="120"/>
              <w:jc w:val="center"/>
            </w:pPr>
            <w:r w:rsidRPr="01D0BAC8">
              <w:t>4/1</w:t>
            </w:r>
          </w:p>
        </w:tc>
        <w:tc>
          <w:tcPr>
            <w:tcW w:w="2100" w:type="dxa"/>
            <w:gridSpan w:val="2"/>
            <w:tcBorders>
              <w:top w:val="single" w:sz="8" w:space="0" w:color="auto"/>
              <w:left w:val="single" w:sz="8" w:space="0" w:color="auto"/>
              <w:bottom w:val="single" w:sz="8" w:space="0" w:color="auto"/>
              <w:right w:val="single" w:sz="8" w:space="0" w:color="auto"/>
            </w:tcBorders>
          </w:tcPr>
          <w:p w14:paraId="0D1330F6" w14:textId="21AC7EA9" w:rsidR="01D0BAC8" w:rsidRDefault="01D0BAC8" w:rsidP="00DD16C9">
            <w:pPr>
              <w:spacing w:before="120" w:after="120"/>
            </w:pPr>
            <w:r w:rsidRPr="01D0BAC8">
              <w:rPr>
                <w:lang w:val="sr-Cyrl-RS"/>
              </w:rPr>
              <w:t>Гордана Стаматовић</w:t>
            </w:r>
          </w:p>
        </w:tc>
        <w:tc>
          <w:tcPr>
            <w:tcW w:w="1560" w:type="dxa"/>
            <w:gridSpan w:val="2"/>
            <w:tcBorders>
              <w:top w:val="single" w:sz="8" w:space="0" w:color="auto"/>
              <w:left w:val="single" w:sz="8" w:space="0" w:color="auto"/>
              <w:bottom w:val="single" w:sz="8" w:space="0" w:color="auto"/>
              <w:right w:val="single" w:sz="8" w:space="0" w:color="auto"/>
            </w:tcBorders>
          </w:tcPr>
          <w:p w14:paraId="071CB45E" w14:textId="02B4843B"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0841714" w14:textId="4FBE9D41" w:rsidR="01D0BAC8" w:rsidRDefault="01D0BAC8" w:rsidP="00DD16C9">
            <w:pPr>
              <w:spacing w:before="120" w:after="120"/>
              <w:jc w:val="center"/>
            </w:pPr>
            <w:r w:rsidRPr="01D0BAC8">
              <w:t>похвала</w:t>
            </w:r>
          </w:p>
          <w:p w14:paraId="7A0FC414" w14:textId="737C35D4"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45990C39" w14:textId="2B47D0FC" w:rsidR="01D0BAC8" w:rsidRDefault="01D0BAC8" w:rsidP="00DD16C9">
            <w:pPr>
              <w:spacing w:before="120" w:after="120"/>
              <w:jc w:val="center"/>
            </w:pPr>
            <w:r w:rsidRPr="01D0BAC8">
              <w:t>3.место и признање наставнику</w:t>
            </w:r>
          </w:p>
        </w:tc>
      </w:tr>
      <w:tr w:rsidR="01D0BAC8" w14:paraId="78A7301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3F9F637" w14:textId="7D4B9BC2"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0883776D" w14:textId="0F2B3C9D" w:rsidR="01D0BAC8" w:rsidRDefault="01D0BAC8" w:rsidP="00DD16C9">
            <w:pPr>
              <w:spacing w:before="120" w:after="120"/>
            </w:pPr>
            <w:r w:rsidRPr="01D0BAC8">
              <w:t>Ирина Крга</w:t>
            </w:r>
          </w:p>
          <w:p w14:paraId="1F720B55" w14:textId="15491080" w:rsidR="01D0BAC8" w:rsidRDefault="01D0BAC8" w:rsidP="00DD16C9">
            <w:pPr>
              <w:spacing w:before="120" w:after="120"/>
            </w:pPr>
            <w:r w:rsidRPr="01D0BAC8">
              <w:rPr>
                <w:lang w:val="sr-Cyrl-RS"/>
              </w:rPr>
              <w:t xml:space="preserve"> </w:t>
            </w:r>
          </w:p>
        </w:tc>
        <w:tc>
          <w:tcPr>
            <w:tcW w:w="1290" w:type="dxa"/>
            <w:tcBorders>
              <w:top w:val="single" w:sz="8" w:space="0" w:color="auto"/>
              <w:left w:val="single" w:sz="8" w:space="0" w:color="auto"/>
              <w:bottom w:val="single" w:sz="8" w:space="0" w:color="auto"/>
              <w:right w:val="single" w:sz="8" w:space="0" w:color="auto"/>
            </w:tcBorders>
          </w:tcPr>
          <w:p w14:paraId="18851F5F" w14:textId="6906FFC6"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7216D99F" w14:textId="187CFF5F"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6081AFCD" w14:textId="6CCDBE8D"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038D882" w14:textId="42C4FB84" w:rsidR="01D0BAC8" w:rsidRDefault="01D0BAC8" w:rsidP="00DD16C9">
            <w:pPr>
              <w:spacing w:before="120" w:after="120"/>
              <w:jc w:val="center"/>
            </w:pPr>
            <w:r w:rsidRPr="01D0BAC8">
              <w:t>похвала</w:t>
            </w:r>
          </w:p>
          <w:p w14:paraId="72C98D66" w14:textId="114E311B"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40205702" w14:textId="3E136B4A" w:rsidR="01D0BAC8" w:rsidRDefault="01D0BAC8" w:rsidP="00DD16C9">
            <w:pPr>
              <w:spacing w:before="120" w:after="120"/>
              <w:jc w:val="center"/>
            </w:pPr>
            <w:r w:rsidRPr="01D0BAC8">
              <w:t>3.место и признање наставнику</w:t>
            </w:r>
          </w:p>
          <w:p w14:paraId="2B5891BF" w14:textId="79AF1C51" w:rsidR="01D0BAC8" w:rsidRDefault="01D0BAC8" w:rsidP="00DD16C9">
            <w:pPr>
              <w:spacing w:before="120" w:after="120"/>
              <w:jc w:val="center"/>
            </w:pPr>
            <w:r w:rsidRPr="01D0BAC8">
              <w:t xml:space="preserve"> </w:t>
            </w:r>
          </w:p>
        </w:tc>
      </w:tr>
      <w:tr w:rsidR="01D0BAC8" w14:paraId="22572C3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1CF6ECE" w14:textId="1053024B"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57D8A40C" w14:textId="1800BF02" w:rsidR="01D0BAC8" w:rsidRDefault="01D0BAC8" w:rsidP="00DD16C9">
            <w:pPr>
              <w:spacing w:before="120" w:after="120"/>
            </w:pPr>
            <w:r w:rsidRPr="01D0BAC8">
              <w:t>Коста Богојевић</w:t>
            </w:r>
          </w:p>
          <w:p w14:paraId="6D8F92E9" w14:textId="30A821D6" w:rsidR="01D0BAC8" w:rsidRDefault="01D0BAC8" w:rsidP="00DD16C9">
            <w:pPr>
              <w:spacing w:before="120" w:after="120"/>
            </w:pPr>
            <w:r w:rsidRPr="01D0BAC8">
              <w:t xml:space="preserve"> </w:t>
            </w:r>
          </w:p>
        </w:tc>
        <w:tc>
          <w:tcPr>
            <w:tcW w:w="1290" w:type="dxa"/>
            <w:tcBorders>
              <w:top w:val="single" w:sz="8" w:space="0" w:color="auto"/>
              <w:left w:val="single" w:sz="8" w:space="0" w:color="auto"/>
              <w:bottom w:val="single" w:sz="8" w:space="0" w:color="auto"/>
              <w:right w:val="single" w:sz="8" w:space="0" w:color="auto"/>
            </w:tcBorders>
          </w:tcPr>
          <w:p w14:paraId="252990B2" w14:textId="4E8C3C85"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07764FD7" w14:textId="515DC960" w:rsidR="01D0BAC8" w:rsidRDefault="01D0BAC8" w:rsidP="00DD16C9">
            <w:pPr>
              <w:spacing w:before="120" w:after="120"/>
            </w:pPr>
            <w:r w:rsidRPr="01D0BAC8">
              <w:t>Виолета Васиљевић</w:t>
            </w:r>
          </w:p>
        </w:tc>
        <w:tc>
          <w:tcPr>
            <w:tcW w:w="1560" w:type="dxa"/>
            <w:gridSpan w:val="2"/>
            <w:tcBorders>
              <w:top w:val="single" w:sz="8" w:space="0" w:color="auto"/>
              <w:left w:val="single" w:sz="8" w:space="0" w:color="auto"/>
              <w:bottom w:val="single" w:sz="8" w:space="0" w:color="auto"/>
              <w:right w:val="single" w:sz="8" w:space="0" w:color="auto"/>
            </w:tcBorders>
          </w:tcPr>
          <w:p w14:paraId="27E6E6AE" w14:textId="640D99A7"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BA9CB70" w14:textId="043E2CA4" w:rsidR="01D0BAC8" w:rsidRDefault="01D0BAC8" w:rsidP="00DD16C9">
            <w:pPr>
              <w:spacing w:before="120" w:after="120"/>
              <w:jc w:val="center"/>
            </w:pPr>
            <w:r w:rsidRPr="01D0BAC8">
              <w:t>похвала</w:t>
            </w:r>
          </w:p>
          <w:p w14:paraId="3D5981DF" w14:textId="464DBA9C"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86D63A1" w14:textId="051EF4BA" w:rsidR="01D0BAC8" w:rsidRDefault="01D0BAC8" w:rsidP="00DD16C9">
            <w:pPr>
              <w:spacing w:before="120" w:after="120"/>
              <w:jc w:val="center"/>
            </w:pPr>
            <w:r w:rsidRPr="01D0BAC8">
              <w:t xml:space="preserve"> </w:t>
            </w:r>
          </w:p>
        </w:tc>
      </w:tr>
      <w:tr w:rsidR="01D0BAC8" w14:paraId="19825F8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9147909" w14:textId="1099DDD6"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2D7BDC52" w14:textId="6380D4E2" w:rsidR="01D0BAC8" w:rsidRDefault="01D0BAC8" w:rsidP="00DD16C9">
            <w:pPr>
              <w:spacing w:before="120" w:after="120"/>
            </w:pPr>
            <w:r w:rsidRPr="01D0BAC8">
              <w:t>Вељко Бачевић</w:t>
            </w:r>
          </w:p>
          <w:p w14:paraId="0F6A6F81" w14:textId="122477A3" w:rsidR="01D0BAC8" w:rsidRDefault="01D0BAC8" w:rsidP="00DD16C9">
            <w:pPr>
              <w:spacing w:before="120" w:after="120"/>
            </w:pPr>
            <w:r w:rsidRPr="01D0BAC8">
              <w:t xml:space="preserve"> </w:t>
            </w:r>
          </w:p>
        </w:tc>
        <w:tc>
          <w:tcPr>
            <w:tcW w:w="1290" w:type="dxa"/>
            <w:tcBorders>
              <w:top w:val="single" w:sz="8" w:space="0" w:color="auto"/>
              <w:left w:val="single" w:sz="8" w:space="0" w:color="auto"/>
              <w:bottom w:val="single" w:sz="8" w:space="0" w:color="auto"/>
              <w:right w:val="single" w:sz="8" w:space="0" w:color="auto"/>
            </w:tcBorders>
          </w:tcPr>
          <w:p w14:paraId="391B5FAB" w14:textId="3CDD3655"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4479DF1D" w14:textId="6C1E1845"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656EF280" w14:textId="355873E7"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7E209DF" w14:textId="52094A02" w:rsidR="01D0BAC8" w:rsidRDefault="01D0BAC8" w:rsidP="00DD16C9">
            <w:pPr>
              <w:spacing w:before="120" w:after="120"/>
              <w:jc w:val="center"/>
            </w:pPr>
            <w:r w:rsidRPr="01D0BAC8">
              <w:t>похвала</w:t>
            </w:r>
          </w:p>
          <w:p w14:paraId="6340A12E" w14:textId="7CBD2C8D"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2AF532DE" w14:textId="013B3263" w:rsidR="01D0BAC8" w:rsidRDefault="01D0BAC8" w:rsidP="00DD16C9">
            <w:pPr>
              <w:spacing w:before="120" w:after="120"/>
              <w:jc w:val="center"/>
            </w:pPr>
            <w:r w:rsidRPr="01D0BAC8">
              <w:t xml:space="preserve"> </w:t>
            </w:r>
          </w:p>
        </w:tc>
      </w:tr>
      <w:tr w:rsidR="01D0BAC8" w14:paraId="41A2A8F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3682B2B" w14:textId="5DE34C72"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47E7884B" w14:textId="232721D3" w:rsidR="01D0BAC8" w:rsidRDefault="01D0BAC8" w:rsidP="00DD16C9">
            <w:pPr>
              <w:spacing w:before="120" w:after="120"/>
            </w:pPr>
            <w:r w:rsidRPr="01D0BAC8">
              <w:t>Ања Лазовић</w:t>
            </w:r>
          </w:p>
          <w:p w14:paraId="74C9DBC9" w14:textId="5D41713C" w:rsidR="01D0BAC8" w:rsidRDefault="01D0BAC8" w:rsidP="00DD16C9">
            <w:pPr>
              <w:spacing w:before="120" w:after="120"/>
            </w:pPr>
            <w:r w:rsidRPr="01D0BAC8">
              <w:t xml:space="preserve"> </w:t>
            </w:r>
          </w:p>
        </w:tc>
        <w:tc>
          <w:tcPr>
            <w:tcW w:w="1290" w:type="dxa"/>
            <w:tcBorders>
              <w:top w:val="single" w:sz="8" w:space="0" w:color="auto"/>
              <w:left w:val="single" w:sz="8" w:space="0" w:color="auto"/>
              <w:bottom w:val="single" w:sz="8" w:space="0" w:color="auto"/>
              <w:right w:val="single" w:sz="8" w:space="0" w:color="auto"/>
            </w:tcBorders>
          </w:tcPr>
          <w:p w14:paraId="57819ED9" w14:textId="7A84C9E3" w:rsidR="01D0BAC8" w:rsidRDefault="01D0BAC8" w:rsidP="00DD16C9">
            <w:pPr>
              <w:spacing w:before="120" w:after="120"/>
              <w:jc w:val="center"/>
            </w:pPr>
            <w:r w:rsidRPr="01D0BAC8">
              <w:t>8/1</w:t>
            </w:r>
          </w:p>
        </w:tc>
        <w:tc>
          <w:tcPr>
            <w:tcW w:w="2100" w:type="dxa"/>
            <w:gridSpan w:val="2"/>
            <w:tcBorders>
              <w:top w:val="single" w:sz="8" w:space="0" w:color="auto"/>
              <w:left w:val="single" w:sz="8" w:space="0" w:color="auto"/>
              <w:bottom w:val="single" w:sz="8" w:space="0" w:color="auto"/>
              <w:right w:val="single" w:sz="8" w:space="0" w:color="auto"/>
            </w:tcBorders>
          </w:tcPr>
          <w:p w14:paraId="69CF0B59" w14:textId="3859309A"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68B73875" w14:textId="6BCB6C52"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35DFABB" w14:textId="0598137F" w:rsidR="01D0BAC8" w:rsidRDefault="01D0BAC8" w:rsidP="00DD16C9">
            <w:pPr>
              <w:spacing w:before="120" w:after="120"/>
              <w:jc w:val="center"/>
            </w:pPr>
            <w:r w:rsidRPr="01D0BAC8">
              <w:t>похвала</w:t>
            </w:r>
          </w:p>
          <w:p w14:paraId="2EA58D4A" w14:textId="027407B7"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7F8BE5A2" w14:textId="6D01761D" w:rsidR="01D0BAC8" w:rsidRDefault="01D0BAC8" w:rsidP="00DD16C9">
            <w:pPr>
              <w:spacing w:before="120" w:after="120"/>
              <w:jc w:val="center"/>
            </w:pPr>
            <w:r w:rsidRPr="01D0BAC8">
              <w:t>похвала</w:t>
            </w:r>
          </w:p>
          <w:p w14:paraId="2C39A916" w14:textId="2984D783" w:rsidR="01D0BAC8" w:rsidRDefault="01D0BAC8" w:rsidP="00DD16C9">
            <w:pPr>
              <w:spacing w:before="120" w:after="120"/>
              <w:jc w:val="center"/>
            </w:pPr>
            <w:r w:rsidRPr="01D0BAC8">
              <w:t xml:space="preserve"> </w:t>
            </w:r>
          </w:p>
        </w:tc>
      </w:tr>
      <w:tr w:rsidR="01D0BAC8" w14:paraId="120C9A9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E99BBB4" w14:textId="610512FB"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13F7EA99" w14:textId="337D1885" w:rsidR="01D0BAC8" w:rsidRDefault="01D0BAC8" w:rsidP="00DD16C9">
            <w:pPr>
              <w:spacing w:before="120" w:after="120"/>
            </w:pPr>
            <w:r w:rsidRPr="01D0BAC8">
              <w:t xml:space="preserve"> </w:t>
            </w:r>
          </w:p>
        </w:tc>
        <w:tc>
          <w:tcPr>
            <w:tcW w:w="1290" w:type="dxa"/>
            <w:tcBorders>
              <w:top w:val="single" w:sz="8" w:space="0" w:color="auto"/>
              <w:left w:val="single" w:sz="8" w:space="0" w:color="auto"/>
              <w:bottom w:val="single" w:sz="8" w:space="0" w:color="auto"/>
              <w:right w:val="single" w:sz="8" w:space="0" w:color="auto"/>
            </w:tcBorders>
          </w:tcPr>
          <w:p w14:paraId="67E6E398" w14:textId="5BA53A5A"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79A6DF7" w14:textId="64360A5F"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5796472" w14:textId="37BD949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F259198" w14:textId="7B6E6979"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266E6E0" w14:textId="602C9AC5" w:rsidR="01D0BAC8" w:rsidRDefault="01D0BAC8" w:rsidP="00DD16C9">
            <w:pPr>
              <w:spacing w:before="120" w:after="120"/>
              <w:jc w:val="center"/>
            </w:pPr>
            <w:r w:rsidRPr="01D0BAC8">
              <w:t xml:space="preserve"> </w:t>
            </w:r>
          </w:p>
        </w:tc>
      </w:tr>
      <w:tr w:rsidR="01D0BAC8" w14:paraId="63490362" w14:textId="77777777" w:rsidTr="7415D6C1">
        <w:trPr>
          <w:trHeight w:val="315"/>
        </w:trPr>
        <w:tc>
          <w:tcPr>
            <w:tcW w:w="13605" w:type="dxa"/>
            <w:gridSpan w:val="12"/>
            <w:tcBorders>
              <w:top w:val="single" w:sz="8" w:space="0" w:color="auto"/>
              <w:left w:val="single" w:sz="8" w:space="0" w:color="auto"/>
              <w:bottom w:val="single" w:sz="8" w:space="0" w:color="auto"/>
              <w:right w:val="single" w:sz="8" w:space="0" w:color="auto"/>
            </w:tcBorders>
          </w:tcPr>
          <w:p w14:paraId="5CDA0B12" w14:textId="5820CFFD" w:rsidR="01D0BAC8" w:rsidRDefault="01D0BAC8" w:rsidP="00DD16C9">
            <w:pPr>
              <w:spacing w:before="120" w:after="120"/>
            </w:pPr>
            <w:r w:rsidRPr="01D0BAC8">
              <w:rPr>
                <w:b/>
                <w:bCs/>
                <w:u w:val="single"/>
                <w:lang w:val="sr-Cyrl-RS"/>
              </w:rPr>
              <w:t>АРХИМЕДЕСОВА ДОПИСНА МАТЕМАТИЧКА ОЛИМПИЈАДА 2021</w:t>
            </w:r>
          </w:p>
          <w:p w14:paraId="5687D4CC" w14:textId="10C91643" w:rsidR="01D0BAC8" w:rsidRDefault="01D0BAC8" w:rsidP="00DD16C9">
            <w:pPr>
              <w:spacing w:before="120" w:after="120"/>
            </w:pPr>
            <w:r w:rsidRPr="01D0BAC8">
              <w:rPr>
                <w:b/>
                <w:bCs/>
              </w:rPr>
              <w:t xml:space="preserve"> </w:t>
            </w:r>
          </w:p>
        </w:tc>
      </w:tr>
      <w:tr w:rsidR="01D0BAC8" w14:paraId="08494BF3" w14:textId="77777777" w:rsidTr="7415D6C1">
        <w:trPr>
          <w:trHeight w:val="885"/>
        </w:trPr>
        <w:tc>
          <w:tcPr>
            <w:tcW w:w="990" w:type="dxa"/>
            <w:tcBorders>
              <w:top w:val="single" w:sz="8" w:space="0" w:color="auto"/>
              <w:left w:val="single" w:sz="8" w:space="0" w:color="auto"/>
              <w:bottom w:val="single" w:sz="8" w:space="0" w:color="auto"/>
              <w:right w:val="single" w:sz="8" w:space="0" w:color="auto"/>
            </w:tcBorders>
          </w:tcPr>
          <w:p w14:paraId="0FF67754" w14:textId="2E06DF9E" w:rsidR="01D0BAC8" w:rsidRDefault="01D0BAC8" w:rsidP="00DD16C9">
            <w:pPr>
              <w:spacing w:before="120" w:after="120"/>
              <w:jc w:val="center"/>
            </w:pPr>
            <w:r w:rsidRPr="01D0BAC8">
              <w:rPr>
                <w:b/>
                <w:bCs/>
              </w:rPr>
              <w:lastRenderedPageBreak/>
              <w:t>Ред. бр.</w:t>
            </w:r>
          </w:p>
        </w:tc>
        <w:tc>
          <w:tcPr>
            <w:tcW w:w="3690" w:type="dxa"/>
            <w:tcBorders>
              <w:top w:val="nil"/>
              <w:left w:val="single" w:sz="8" w:space="0" w:color="auto"/>
              <w:bottom w:val="single" w:sz="8" w:space="0" w:color="auto"/>
              <w:right w:val="single" w:sz="8" w:space="0" w:color="auto"/>
            </w:tcBorders>
          </w:tcPr>
          <w:p w14:paraId="6446F0C8" w14:textId="65C5491D" w:rsidR="01D0BAC8" w:rsidRDefault="01D0BAC8" w:rsidP="00DD16C9">
            <w:pPr>
              <w:spacing w:before="120" w:after="120"/>
            </w:pPr>
            <w:r w:rsidRPr="01D0BAC8">
              <w:rPr>
                <w:b/>
                <w:bCs/>
                <w:sz w:val="28"/>
                <w:szCs w:val="28"/>
              </w:rPr>
              <w:t>ИМЕ И ПРЕЗИМЕ</w:t>
            </w:r>
          </w:p>
          <w:p w14:paraId="244F29BB" w14:textId="38892378" w:rsidR="01D0BAC8" w:rsidRDefault="01D0BAC8" w:rsidP="00DD16C9">
            <w:pPr>
              <w:spacing w:before="120" w:after="120"/>
            </w:pPr>
            <w:r w:rsidRPr="01D0BAC8">
              <w:rPr>
                <w:b/>
                <w:bCs/>
              </w:rPr>
              <w:t xml:space="preserve"> </w:t>
            </w:r>
          </w:p>
        </w:tc>
        <w:tc>
          <w:tcPr>
            <w:tcW w:w="1290" w:type="dxa"/>
            <w:tcBorders>
              <w:top w:val="nil"/>
              <w:left w:val="single" w:sz="8" w:space="0" w:color="auto"/>
              <w:bottom w:val="single" w:sz="8" w:space="0" w:color="auto"/>
              <w:right w:val="single" w:sz="8" w:space="0" w:color="auto"/>
            </w:tcBorders>
          </w:tcPr>
          <w:p w14:paraId="7FFEA441" w14:textId="2FD5E8E6" w:rsidR="01D0BAC8" w:rsidRDefault="01D0BAC8" w:rsidP="00DD16C9">
            <w:pPr>
              <w:spacing w:before="120" w:after="120"/>
              <w:jc w:val="center"/>
            </w:pPr>
            <w:r w:rsidRPr="01D0BAC8">
              <w:rPr>
                <w:b/>
                <w:bCs/>
              </w:rPr>
              <w:t>РАЗРЕД</w:t>
            </w:r>
          </w:p>
        </w:tc>
        <w:tc>
          <w:tcPr>
            <w:tcW w:w="2100" w:type="dxa"/>
            <w:gridSpan w:val="2"/>
            <w:tcBorders>
              <w:top w:val="nil"/>
              <w:left w:val="single" w:sz="8" w:space="0" w:color="auto"/>
              <w:bottom w:val="single" w:sz="8" w:space="0" w:color="auto"/>
              <w:right w:val="single" w:sz="8" w:space="0" w:color="auto"/>
            </w:tcBorders>
          </w:tcPr>
          <w:p w14:paraId="75DD3D35" w14:textId="07DDAAE1" w:rsidR="01D0BAC8" w:rsidRDefault="01D0BAC8" w:rsidP="00DD16C9">
            <w:pPr>
              <w:spacing w:before="120" w:after="120"/>
            </w:pPr>
            <w:r w:rsidRPr="01D0BAC8">
              <w:rPr>
                <w:b/>
                <w:bCs/>
                <w:sz w:val="28"/>
                <w:szCs w:val="28"/>
              </w:rPr>
              <w:t>НАСТАВНИК</w:t>
            </w:r>
          </w:p>
        </w:tc>
        <w:tc>
          <w:tcPr>
            <w:tcW w:w="1560" w:type="dxa"/>
            <w:gridSpan w:val="2"/>
            <w:tcBorders>
              <w:top w:val="nil"/>
              <w:left w:val="single" w:sz="8" w:space="0" w:color="auto"/>
              <w:bottom w:val="single" w:sz="8" w:space="0" w:color="auto"/>
              <w:right w:val="single" w:sz="8" w:space="0" w:color="auto"/>
            </w:tcBorders>
          </w:tcPr>
          <w:p w14:paraId="526A4042" w14:textId="2687369E" w:rsidR="01D0BAC8" w:rsidRDefault="01D0BAC8" w:rsidP="00DD16C9">
            <w:pPr>
              <w:spacing w:before="120" w:after="120"/>
            </w:pPr>
            <w:r w:rsidRPr="01D0BAC8">
              <w:t xml:space="preserve">Општински ниво </w:t>
            </w:r>
          </w:p>
          <w:p w14:paraId="0421F5B3" w14:textId="0BC449A9" w:rsidR="01D0BAC8" w:rsidRDefault="01D0BAC8" w:rsidP="00DD16C9">
            <w:pPr>
              <w:spacing w:before="120" w:after="120"/>
            </w:pPr>
            <w:r w:rsidRPr="01D0BAC8">
              <w:t xml:space="preserve"> </w:t>
            </w:r>
          </w:p>
        </w:tc>
        <w:tc>
          <w:tcPr>
            <w:tcW w:w="1560" w:type="dxa"/>
            <w:gridSpan w:val="2"/>
            <w:tcBorders>
              <w:top w:val="nil"/>
              <w:left w:val="single" w:sz="8" w:space="0" w:color="auto"/>
              <w:bottom w:val="single" w:sz="8" w:space="0" w:color="auto"/>
              <w:right w:val="single" w:sz="8" w:space="0" w:color="auto"/>
            </w:tcBorders>
          </w:tcPr>
          <w:p w14:paraId="2F96909B" w14:textId="3873D3DC" w:rsidR="01D0BAC8" w:rsidRDefault="01D0BAC8" w:rsidP="00DD16C9">
            <w:pPr>
              <w:spacing w:before="120" w:after="120"/>
              <w:jc w:val="center"/>
            </w:pPr>
            <w:r w:rsidRPr="01D0BAC8">
              <w:t xml:space="preserve"> окружни ниво</w:t>
            </w:r>
          </w:p>
        </w:tc>
        <w:tc>
          <w:tcPr>
            <w:tcW w:w="2415" w:type="dxa"/>
            <w:gridSpan w:val="3"/>
            <w:tcBorders>
              <w:top w:val="nil"/>
              <w:left w:val="single" w:sz="8" w:space="0" w:color="auto"/>
              <w:bottom w:val="single" w:sz="8" w:space="0" w:color="auto"/>
              <w:right w:val="single" w:sz="8" w:space="0" w:color="auto"/>
            </w:tcBorders>
          </w:tcPr>
          <w:tbl>
            <w:tblPr>
              <w:tblStyle w:val="TableGrid"/>
              <w:tblW w:w="0" w:type="auto"/>
              <w:tblLayout w:type="fixed"/>
              <w:tblLook w:val="06A0" w:firstRow="1" w:lastRow="0" w:firstColumn="1" w:lastColumn="0" w:noHBand="1" w:noVBand="1"/>
            </w:tblPr>
            <w:tblGrid>
              <w:gridCol w:w="459"/>
              <w:gridCol w:w="459"/>
              <w:gridCol w:w="459"/>
              <w:gridCol w:w="459"/>
              <w:gridCol w:w="459"/>
            </w:tblGrid>
            <w:tr w:rsidR="01D0BAC8" w14:paraId="3E28A545" w14:textId="77777777" w:rsidTr="01D0BAC8">
              <w:trPr>
                <w:trHeight w:val="270"/>
              </w:trPr>
              <w:tc>
                <w:tcPr>
                  <w:tcW w:w="2295" w:type="dxa"/>
                  <w:gridSpan w:val="5"/>
                  <w:tcBorders>
                    <w:top w:val="nil"/>
                    <w:left w:val="nil"/>
                    <w:bottom w:val="nil"/>
                    <w:right w:val="nil"/>
                  </w:tcBorders>
                  <w:vAlign w:val="bottom"/>
                </w:tcPr>
                <w:p w14:paraId="68FB0E31" w14:textId="14A9925B" w:rsidR="01D0BAC8" w:rsidRDefault="01D0BAC8" w:rsidP="00DD16C9">
                  <w:pPr>
                    <w:spacing w:before="120" w:after="120"/>
                    <w:jc w:val="both"/>
                  </w:pPr>
                  <w:r w:rsidRPr="01D0BAC8">
                    <w:rPr>
                      <w:b/>
                      <w:bCs/>
                      <w:color w:val="000000" w:themeColor="text1"/>
                    </w:rPr>
                    <w:t xml:space="preserve"> </w:t>
                  </w:r>
                </w:p>
              </w:tc>
            </w:tr>
            <w:tr w:rsidR="01D0BAC8" w14:paraId="1774BE23" w14:textId="77777777" w:rsidTr="01D0BAC8">
              <w:trPr>
                <w:trHeight w:val="270"/>
              </w:trPr>
              <w:tc>
                <w:tcPr>
                  <w:tcW w:w="459" w:type="dxa"/>
                  <w:tcBorders>
                    <w:top w:val="nil"/>
                    <w:left w:val="nil"/>
                    <w:bottom w:val="nil"/>
                    <w:right w:val="nil"/>
                  </w:tcBorders>
                  <w:vAlign w:val="bottom"/>
                </w:tcPr>
                <w:p w14:paraId="55CAB71F" w14:textId="24B55C8A" w:rsidR="01D0BAC8" w:rsidRDefault="01D0BAC8" w:rsidP="00DD16C9">
                  <w:pPr>
                    <w:spacing w:before="120" w:after="120"/>
                    <w:jc w:val="both"/>
                  </w:pPr>
                  <w:r w:rsidRPr="01D0BAC8">
                    <w:rPr>
                      <w:b/>
                      <w:bCs/>
                    </w:rPr>
                    <w:t xml:space="preserve"> </w:t>
                  </w:r>
                </w:p>
              </w:tc>
              <w:tc>
                <w:tcPr>
                  <w:tcW w:w="459" w:type="dxa"/>
                  <w:tcBorders>
                    <w:top w:val="nil"/>
                    <w:left w:val="nil"/>
                    <w:bottom w:val="nil"/>
                    <w:right w:val="nil"/>
                  </w:tcBorders>
                  <w:vAlign w:val="bottom"/>
                </w:tcPr>
                <w:p w14:paraId="25FCB62D" w14:textId="6272F198" w:rsidR="01D0BAC8" w:rsidRDefault="01D0BAC8" w:rsidP="00DD16C9">
                  <w:pPr>
                    <w:spacing w:before="120" w:after="120"/>
                  </w:pPr>
                  <w:r w:rsidRPr="01D0BAC8">
                    <w:rPr>
                      <w:b/>
                      <w:bCs/>
                    </w:rPr>
                    <w:t xml:space="preserve"> </w:t>
                  </w:r>
                </w:p>
              </w:tc>
              <w:tc>
                <w:tcPr>
                  <w:tcW w:w="459" w:type="dxa"/>
                  <w:tcBorders>
                    <w:top w:val="nil"/>
                    <w:left w:val="nil"/>
                    <w:bottom w:val="nil"/>
                    <w:right w:val="nil"/>
                  </w:tcBorders>
                  <w:vAlign w:val="bottom"/>
                </w:tcPr>
                <w:p w14:paraId="66A8F111" w14:textId="69C8E169" w:rsidR="01D0BAC8" w:rsidRDefault="01D0BAC8" w:rsidP="00DD16C9">
                  <w:pPr>
                    <w:spacing w:before="120" w:after="120"/>
                  </w:pPr>
                  <w:r w:rsidRPr="01D0BAC8">
                    <w:rPr>
                      <w:b/>
                      <w:bCs/>
                    </w:rPr>
                    <w:t xml:space="preserve"> </w:t>
                  </w:r>
                </w:p>
              </w:tc>
              <w:tc>
                <w:tcPr>
                  <w:tcW w:w="459" w:type="dxa"/>
                  <w:tcBorders>
                    <w:top w:val="nil"/>
                    <w:left w:val="nil"/>
                    <w:bottom w:val="nil"/>
                    <w:right w:val="nil"/>
                  </w:tcBorders>
                  <w:vAlign w:val="bottom"/>
                </w:tcPr>
                <w:p w14:paraId="775BB45B" w14:textId="761CDB8D" w:rsidR="01D0BAC8" w:rsidRDefault="01D0BAC8" w:rsidP="00DD16C9">
                  <w:pPr>
                    <w:spacing w:before="120" w:after="120"/>
                  </w:pPr>
                  <w:r w:rsidRPr="01D0BAC8">
                    <w:rPr>
                      <w:b/>
                      <w:bCs/>
                    </w:rPr>
                    <w:t xml:space="preserve"> </w:t>
                  </w:r>
                </w:p>
              </w:tc>
              <w:tc>
                <w:tcPr>
                  <w:tcW w:w="459" w:type="dxa"/>
                  <w:tcBorders>
                    <w:top w:val="nil"/>
                    <w:left w:val="nil"/>
                    <w:bottom w:val="nil"/>
                    <w:right w:val="nil"/>
                  </w:tcBorders>
                  <w:vAlign w:val="bottom"/>
                </w:tcPr>
                <w:p w14:paraId="44DDBE1A" w14:textId="398C1C24" w:rsidR="01D0BAC8" w:rsidRDefault="01D0BAC8" w:rsidP="00DD16C9">
                  <w:pPr>
                    <w:spacing w:before="120" w:after="120"/>
                  </w:pPr>
                  <w:r w:rsidRPr="01D0BAC8">
                    <w:rPr>
                      <w:b/>
                      <w:bCs/>
                    </w:rPr>
                    <w:t xml:space="preserve"> </w:t>
                  </w:r>
                </w:p>
              </w:tc>
            </w:tr>
          </w:tbl>
          <w:p w14:paraId="74AD4E78" w14:textId="77777777" w:rsidR="01D0BAC8" w:rsidRDefault="01D0BAC8" w:rsidP="00DD16C9">
            <w:pPr>
              <w:spacing w:before="120" w:after="120"/>
            </w:pPr>
          </w:p>
        </w:tc>
      </w:tr>
      <w:tr w:rsidR="01D0BAC8" w14:paraId="5406827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4FBDA03" w14:textId="6FBF984D" w:rsidR="01D0BAC8" w:rsidRDefault="01D0BAC8" w:rsidP="00DD16C9">
            <w:pPr>
              <w:spacing w:before="120" w:after="120"/>
              <w:jc w:val="center"/>
            </w:pPr>
            <w:r w:rsidRPr="01D0BAC8">
              <w:rPr>
                <w:b/>
                <w:bCs/>
              </w:rPr>
              <w:t>1.</w:t>
            </w:r>
          </w:p>
        </w:tc>
        <w:tc>
          <w:tcPr>
            <w:tcW w:w="3690" w:type="dxa"/>
            <w:tcBorders>
              <w:top w:val="single" w:sz="8" w:space="0" w:color="auto"/>
              <w:left w:val="single" w:sz="8" w:space="0" w:color="auto"/>
              <w:bottom w:val="single" w:sz="8" w:space="0" w:color="auto"/>
              <w:right w:val="single" w:sz="8" w:space="0" w:color="auto"/>
            </w:tcBorders>
          </w:tcPr>
          <w:p w14:paraId="324BB2CB" w14:textId="6FFD63B5" w:rsidR="01D0BAC8" w:rsidRDefault="01D0BAC8" w:rsidP="00DD16C9">
            <w:pPr>
              <w:spacing w:before="120" w:after="120"/>
            </w:pPr>
            <w:r w:rsidRPr="01D0BAC8">
              <w:rPr>
                <w:color w:val="000000" w:themeColor="text1"/>
              </w:rPr>
              <w:t>Лазар Цвијановић</w:t>
            </w:r>
          </w:p>
        </w:tc>
        <w:tc>
          <w:tcPr>
            <w:tcW w:w="1290" w:type="dxa"/>
            <w:tcBorders>
              <w:top w:val="single" w:sz="8" w:space="0" w:color="auto"/>
              <w:left w:val="single" w:sz="8" w:space="0" w:color="auto"/>
              <w:bottom w:val="single" w:sz="8" w:space="0" w:color="auto"/>
              <w:right w:val="single" w:sz="8" w:space="0" w:color="auto"/>
            </w:tcBorders>
          </w:tcPr>
          <w:p w14:paraId="2F339421" w14:textId="6878873C" w:rsidR="01D0BAC8" w:rsidRDefault="01D0BAC8" w:rsidP="00DD16C9">
            <w:pPr>
              <w:spacing w:before="120" w:after="120"/>
              <w:jc w:val="center"/>
            </w:pPr>
            <w:r w:rsidRPr="01D0BAC8">
              <w:t>5/1</w:t>
            </w:r>
          </w:p>
        </w:tc>
        <w:tc>
          <w:tcPr>
            <w:tcW w:w="2100" w:type="dxa"/>
            <w:gridSpan w:val="2"/>
            <w:tcBorders>
              <w:top w:val="single" w:sz="8" w:space="0" w:color="auto"/>
              <w:left w:val="single" w:sz="8" w:space="0" w:color="auto"/>
              <w:bottom w:val="single" w:sz="8" w:space="0" w:color="auto"/>
              <w:right w:val="single" w:sz="8" w:space="0" w:color="auto"/>
            </w:tcBorders>
          </w:tcPr>
          <w:p w14:paraId="05F9244F" w14:textId="3746B505" w:rsidR="01D0BAC8" w:rsidRDefault="01D0BAC8" w:rsidP="00DD16C9">
            <w:pPr>
              <w:spacing w:before="120" w:after="120"/>
            </w:pPr>
            <w:r w:rsidRPr="01D0BAC8">
              <w:t>Верољубка Грбовић</w:t>
            </w:r>
          </w:p>
        </w:tc>
        <w:tc>
          <w:tcPr>
            <w:tcW w:w="1560" w:type="dxa"/>
            <w:gridSpan w:val="2"/>
            <w:tcBorders>
              <w:top w:val="single" w:sz="8" w:space="0" w:color="auto"/>
              <w:left w:val="single" w:sz="8" w:space="0" w:color="auto"/>
              <w:bottom w:val="single" w:sz="8" w:space="0" w:color="auto"/>
              <w:right w:val="single" w:sz="8" w:space="0" w:color="auto"/>
            </w:tcBorders>
          </w:tcPr>
          <w:p w14:paraId="07826315" w14:textId="67B6E3E5"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009500E7" w14:textId="789272E8"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23CCBA1E" w14:textId="4C495755" w:rsidR="01D0BAC8" w:rsidRDefault="01D0BAC8" w:rsidP="00DD16C9">
            <w:pPr>
              <w:spacing w:before="120" w:after="120"/>
              <w:jc w:val="center"/>
            </w:pPr>
            <w:r w:rsidRPr="01D0BAC8">
              <w:t xml:space="preserve"> </w:t>
            </w:r>
          </w:p>
        </w:tc>
      </w:tr>
      <w:tr w:rsidR="01D0BAC8" w14:paraId="112B2D9B"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8ACB55B" w14:textId="4AA76845"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2399BFE7" w14:textId="110F0CAE" w:rsidR="01D0BAC8" w:rsidRDefault="01D0BAC8" w:rsidP="00DD16C9">
            <w:pPr>
              <w:spacing w:before="120" w:after="120"/>
            </w:pPr>
            <w:r w:rsidRPr="01D0BAC8">
              <w:rPr>
                <w:color w:val="000000" w:themeColor="text1"/>
              </w:rPr>
              <w:t>Филип Стојановић</w:t>
            </w:r>
          </w:p>
        </w:tc>
        <w:tc>
          <w:tcPr>
            <w:tcW w:w="1290" w:type="dxa"/>
            <w:tcBorders>
              <w:top w:val="single" w:sz="8" w:space="0" w:color="auto"/>
              <w:left w:val="single" w:sz="8" w:space="0" w:color="auto"/>
              <w:bottom w:val="single" w:sz="8" w:space="0" w:color="auto"/>
              <w:right w:val="single" w:sz="8" w:space="0" w:color="auto"/>
            </w:tcBorders>
          </w:tcPr>
          <w:p w14:paraId="3403BF7B" w14:textId="614A7F45" w:rsidR="01D0BAC8" w:rsidRDefault="01D0BAC8" w:rsidP="00DD16C9">
            <w:pPr>
              <w:spacing w:before="120" w:after="120"/>
              <w:jc w:val="center"/>
            </w:pPr>
            <w:r w:rsidRPr="01D0BAC8">
              <w:t>5/1</w:t>
            </w:r>
          </w:p>
        </w:tc>
        <w:tc>
          <w:tcPr>
            <w:tcW w:w="2100" w:type="dxa"/>
            <w:gridSpan w:val="2"/>
            <w:tcBorders>
              <w:top w:val="single" w:sz="8" w:space="0" w:color="auto"/>
              <w:left w:val="single" w:sz="8" w:space="0" w:color="auto"/>
              <w:bottom w:val="single" w:sz="8" w:space="0" w:color="auto"/>
              <w:right w:val="single" w:sz="8" w:space="0" w:color="auto"/>
            </w:tcBorders>
          </w:tcPr>
          <w:p w14:paraId="4F7F2166" w14:textId="2B737429" w:rsidR="01D0BAC8" w:rsidRDefault="01D0BAC8" w:rsidP="00DD16C9">
            <w:pPr>
              <w:spacing w:before="120" w:after="120"/>
            </w:pPr>
            <w:r w:rsidRPr="01D0BAC8">
              <w:t>Верољубка Грбовић</w:t>
            </w:r>
          </w:p>
        </w:tc>
        <w:tc>
          <w:tcPr>
            <w:tcW w:w="1560" w:type="dxa"/>
            <w:gridSpan w:val="2"/>
            <w:tcBorders>
              <w:top w:val="single" w:sz="8" w:space="0" w:color="auto"/>
              <w:left w:val="single" w:sz="8" w:space="0" w:color="auto"/>
              <w:bottom w:val="single" w:sz="8" w:space="0" w:color="auto"/>
              <w:right w:val="single" w:sz="8" w:space="0" w:color="auto"/>
            </w:tcBorders>
          </w:tcPr>
          <w:p w14:paraId="7F44F845" w14:textId="2B2DBFBE"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2A6839A4" w14:textId="3B24BE01"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4E801271" w14:textId="66063BED" w:rsidR="01D0BAC8" w:rsidRDefault="01D0BAC8" w:rsidP="00DD16C9">
            <w:pPr>
              <w:spacing w:before="120" w:after="120"/>
              <w:jc w:val="center"/>
            </w:pPr>
            <w:r w:rsidRPr="01D0BAC8">
              <w:t xml:space="preserve"> </w:t>
            </w:r>
          </w:p>
        </w:tc>
      </w:tr>
      <w:tr w:rsidR="01D0BAC8" w14:paraId="4B4AC01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38764B8" w14:textId="7EC1ECF2" w:rsidR="01D0BAC8" w:rsidRDefault="01D0BAC8" w:rsidP="00DD16C9">
            <w:pPr>
              <w:spacing w:before="120" w:after="120"/>
              <w:jc w:val="center"/>
            </w:pPr>
            <w:r w:rsidRPr="01D0BAC8">
              <w:rPr>
                <w:lang w:val="sr-Cyrl-RS"/>
              </w:rPr>
              <w:t>3.</w:t>
            </w:r>
          </w:p>
        </w:tc>
        <w:tc>
          <w:tcPr>
            <w:tcW w:w="3690" w:type="dxa"/>
            <w:tcBorders>
              <w:top w:val="single" w:sz="8" w:space="0" w:color="auto"/>
              <w:left w:val="single" w:sz="8" w:space="0" w:color="auto"/>
              <w:bottom w:val="single" w:sz="8" w:space="0" w:color="auto"/>
              <w:right w:val="single" w:sz="8" w:space="0" w:color="auto"/>
            </w:tcBorders>
          </w:tcPr>
          <w:p w14:paraId="7EE12608" w14:textId="7C2B182B" w:rsidR="01D0BAC8" w:rsidRDefault="01D0BAC8" w:rsidP="00DD16C9">
            <w:pPr>
              <w:spacing w:before="120" w:after="120"/>
            </w:pPr>
            <w:r w:rsidRPr="01D0BAC8">
              <w:rPr>
                <w:color w:val="000000" w:themeColor="text1"/>
              </w:rPr>
              <w:t>Јана Ћировић</w:t>
            </w:r>
          </w:p>
        </w:tc>
        <w:tc>
          <w:tcPr>
            <w:tcW w:w="1290" w:type="dxa"/>
            <w:tcBorders>
              <w:top w:val="single" w:sz="8" w:space="0" w:color="auto"/>
              <w:left w:val="single" w:sz="8" w:space="0" w:color="auto"/>
              <w:bottom w:val="single" w:sz="8" w:space="0" w:color="auto"/>
              <w:right w:val="single" w:sz="8" w:space="0" w:color="auto"/>
            </w:tcBorders>
          </w:tcPr>
          <w:p w14:paraId="233BE725" w14:textId="5B6BBD8A"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51F0B83D" w14:textId="55E60623"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25F17524" w14:textId="1BB7E559"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4D83698B" w14:textId="5EB4AAC0"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0400F70E" w14:textId="0367BD8E" w:rsidR="01D0BAC8" w:rsidRDefault="01D0BAC8" w:rsidP="00DD16C9">
            <w:pPr>
              <w:spacing w:before="120" w:after="120"/>
              <w:jc w:val="center"/>
            </w:pPr>
            <w:r w:rsidRPr="01D0BAC8">
              <w:t xml:space="preserve"> </w:t>
            </w:r>
          </w:p>
        </w:tc>
      </w:tr>
      <w:tr w:rsidR="01D0BAC8" w14:paraId="285EF6E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5112653" w14:textId="50254809" w:rsidR="01D0BAC8" w:rsidRDefault="01D0BAC8" w:rsidP="00DD16C9">
            <w:pPr>
              <w:spacing w:before="120" w:after="120"/>
              <w:jc w:val="center"/>
            </w:pPr>
            <w:r w:rsidRPr="01D0BAC8">
              <w:rPr>
                <w:lang w:val="sr-Cyrl-RS"/>
              </w:rPr>
              <w:t>4.</w:t>
            </w:r>
          </w:p>
        </w:tc>
        <w:tc>
          <w:tcPr>
            <w:tcW w:w="3690" w:type="dxa"/>
            <w:tcBorders>
              <w:top w:val="single" w:sz="8" w:space="0" w:color="auto"/>
              <w:left w:val="single" w:sz="8" w:space="0" w:color="auto"/>
              <w:bottom w:val="single" w:sz="8" w:space="0" w:color="auto"/>
              <w:right w:val="single" w:sz="8" w:space="0" w:color="auto"/>
            </w:tcBorders>
          </w:tcPr>
          <w:p w14:paraId="12383489" w14:textId="436E1CC5" w:rsidR="01D0BAC8" w:rsidRDefault="01D0BAC8" w:rsidP="00DD16C9">
            <w:pPr>
              <w:spacing w:before="120" w:after="120"/>
            </w:pPr>
            <w:r w:rsidRPr="01D0BAC8">
              <w:rPr>
                <w:color w:val="000000" w:themeColor="text1"/>
              </w:rPr>
              <w:t>Теодора Живковић</w:t>
            </w:r>
          </w:p>
        </w:tc>
        <w:tc>
          <w:tcPr>
            <w:tcW w:w="1290" w:type="dxa"/>
            <w:tcBorders>
              <w:top w:val="single" w:sz="8" w:space="0" w:color="auto"/>
              <w:left w:val="single" w:sz="8" w:space="0" w:color="auto"/>
              <w:bottom w:val="single" w:sz="8" w:space="0" w:color="auto"/>
              <w:right w:val="single" w:sz="8" w:space="0" w:color="auto"/>
            </w:tcBorders>
          </w:tcPr>
          <w:p w14:paraId="633AADCF" w14:textId="2C51B266"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6B84AD7B" w14:textId="3D3F7D0A"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0ACDD59C" w14:textId="3A95E11B" w:rsidR="01D0BAC8" w:rsidRDefault="01D0BAC8" w:rsidP="00DD16C9">
            <w:pPr>
              <w:spacing w:before="120" w:after="120"/>
            </w:pPr>
            <w:r w:rsidRPr="01D0BAC8">
              <w:t>пласман</w:t>
            </w:r>
          </w:p>
          <w:p w14:paraId="51544378" w14:textId="7220D645" w:rsidR="01D0BAC8" w:rsidRDefault="01D0BAC8" w:rsidP="00DD16C9">
            <w:pPr>
              <w:spacing w:before="120" w:after="120"/>
            </w:pPr>
          </w:p>
        </w:tc>
        <w:tc>
          <w:tcPr>
            <w:tcW w:w="1560" w:type="dxa"/>
            <w:gridSpan w:val="2"/>
            <w:tcBorders>
              <w:top w:val="single" w:sz="8" w:space="0" w:color="auto"/>
              <w:left w:val="single" w:sz="8" w:space="0" w:color="auto"/>
              <w:bottom w:val="single" w:sz="8" w:space="0" w:color="auto"/>
              <w:right w:val="single" w:sz="8" w:space="0" w:color="auto"/>
            </w:tcBorders>
          </w:tcPr>
          <w:p w14:paraId="683ACC16" w14:textId="736037A2"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0FFA4A6E" w14:textId="2FF2A6C9" w:rsidR="01D0BAC8" w:rsidRDefault="01D0BAC8" w:rsidP="00DD16C9">
            <w:pPr>
              <w:spacing w:before="120" w:after="120"/>
              <w:jc w:val="center"/>
            </w:pPr>
            <w:r w:rsidRPr="01D0BAC8">
              <w:t xml:space="preserve"> </w:t>
            </w:r>
          </w:p>
        </w:tc>
      </w:tr>
      <w:tr w:rsidR="01D0BAC8" w14:paraId="30F9FCA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A689BBC" w14:textId="3A48A060" w:rsidR="01D0BAC8" w:rsidRDefault="01D0BAC8" w:rsidP="00DD16C9">
            <w:pPr>
              <w:spacing w:before="120" w:after="120"/>
              <w:jc w:val="center"/>
            </w:pPr>
            <w:r w:rsidRPr="01D0BAC8">
              <w:rPr>
                <w:lang w:val="sr-Cyrl-RS"/>
              </w:rPr>
              <w:t>5.</w:t>
            </w:r>
          </w:p>
        </w:tc>
        <w:tc>
          <w:tcPr>
            <w:tcW w:w="3690" w:type="dxa"/>
            <w:tcBorders>
              <w:top w:val="single" w:sz="8" w:space="0" w:color="auto"/>
              <w:left w:val="single" w:sz="8" w:space="0" w:color="auto"/>
              <w:bottom w:val="single" w:sz="8" w:space="0" w:color="auto"/>
              <w:right w:val="single" w:sz="8" w:space="0" w:color="auto"/>
            </w:tcBorders>
          </w:tcPr>
          <w:p w14:paraId="6BAA2916" w14:textId="7AB9C17C" w:rsidR="01D0BAC8" w:rsidRDefault="01D0BAC8" w:rsidP="00DD16C9">
            <w:pPr>
              <w:spacing w:before="120" w:after="120"/>
            </w:pPr>
            <w:r w:rsidRPr="01D0BAC8">
              <w:rPr>
                <w:color w:val="000000" w:themeColor="text1"/>
              </w:rPr>
              <w:t>Ирина Крга</w:t>
            </w:r>
          </w:p>
        </w:tc>
        <w:tc>
          <w:tcPr>
            <w:tcW w:w="1290" w:type="dxa"/>
            <w:tcBorders>
              <w:top w:val="single" w:sz="8" w:space="0" w:color="auto"/>
              <w:left w:val="single" w:sz="8" w:space="0" w:color="auto"/>
              <w:bottom w:val="single" w:sz="8" w:space="0" w:color="auto"/>
              <w:right w:val="single" w:sz="8" w:space="0" w:color="auto"/>
            </w:tcBorders>
          </w:tcPr>
          <w:p w14:paraId="3EC5BE06" w14:textId="68CA2E99"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2D862035" w14:textId="0BEF8E1B"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43661FAC" w14:textId="6C5154A5"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2649BA98" w14:textId="67EC58BD"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3FA1BE6C" w14:textId="7F971881" w:rsidR="01D0BAC8" w:rsidRDefault="01D0BAC8" w:rsidP="00DD16C9">
            <w:pPr>
              <w:spacing w:before="120" w:after="120"/>
              <w:jc w:val="center"/>
            </w:pPr>
            <w:r w:rsidRPr="01D0BAC8">
              <w:t xml:space="preserve"> </w:t>
            </w:r>
          </w:p>
        </w:tc>
      </w:tr>
      <w:tr w:rsidR="01D0BAC8" w14:paraId="1051D31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83084EF" w14:textId="44BFC47D" w:rsidR="01D0BAC8" w:rsidRDefault="01D0BAC8" w:rsidP="00DD16C9">
            <w:pPr>
              <w:spacing w:before="120" w:after="120"/>
              <w:jc w:val="center"/>
            </w:pPr>
            <w:r w:rsidRPr="01D0BAC8">
              <w:rPr>
                <w:lang w:val="sr-Cyrl-RS"/>
              </w:rPr>
              <w:t>6.</w:t>
            </w:r>
          </w:p>
        </w:tc>
        <w:tc>
          <w:tcPr>
            <w:tcW w:w="3690" w:type="dxa"/>
            <w:tcBorders>
              <w:top w:val="single" w:sz="8" w:space="0" w:color="auto"/>
              <w:left w:val="single" w:sz="8" w:space="0" w:color="auto"/>
              <w:bottom w:val="single" w:sz="8" w:space="0" w:color="auto"/>
              <w:right w:val="single" w:sz="8" w:space="0" w:color="auto"/>
            </w:tcBorders>
          </w:tcPr>
          <w:p w14:paraId="43442E3E" w14:textId="6210F3C5" w:rsidR="01D0BAC8" w:rsidRDefault="01D0BAC8" w:rsidP="00DD16C9">
            <w:pPr>
              <w:spacing w:before="120" w:after="120"/>
            </w:pPr>
            <w:r w:rsidRPr="01D0BAC8">
              <w:rPr>
                <w:color w:val="000000" w:themeColor="text1"/>
              </w:rPr>
              <w:t>Матеа Вуковић</w:t>
            </w:r>
          </w:p>
        </w:tc>
        <w:tc>
          <w:tcPr>
            <w:tcW w:w="1290" w:type="dxa"/>
            <w:tcBorders>
              <w:top w:val="single" w:sz="8" w:space="0" w:color="auto"/>
              <w:left w:val="single" w:sz="8" w:space="0" w:color="auto"/>
              <w:bottom w:val="single" w:sz="8" w:space="0" w:color="auto"/>
              <w:right w:val="single" w:sz="8" w:space="0" w:color="auto"/>
            </w:tcBorders>
          </w:tcPr>
          <w:p w14:paraId="04C1ECC8" w14:textId="09B6E8CB"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6E8114F2" w14:textId="1BCFB85C"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431F6A67" w14:textId="2F0EF696"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401C5750" w14:textId="7CCC3C5A"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6F049070" w14:textId="00F79D14" w:rsidR="01D0BAC8" w:rsidRDefault="01D0BAC8" w:rsidP="00DD16C9">
            <w:pPr>
              <w:spacing w:before="120" w:after="120"/>
              <w:jc w:val="center"/>
            </w:pPr>
            <w:r w:rsidRPr="01D0BAC8">
              <w:t xml:space="preserve"> </w:t>
            </w:r>
          </w:p>
        </w:tc>
      </w:tr>
      <w:tr w:rsidR="01D0BAC8" w14:paraId="4C5672D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29051F5" w14:textId="6A0B4827" w:rsidR="01D0BAC8" w:rsidRDefault="01D0BAC8" w:rsidP="00DD16C9">
            <w:pPr>
              <w:spacing w:before="120" w:after="120"/>
              <w:jc w:val="center"/>
            </w:pPr>
            <w:r w:rsidRPr="01D0BAC8">
              <w:rPr>
                <w:lang w:val="sr-Cyrl-RS"/>
              </w:rPr>
              <w:t>7.</w:t>
            </w:r>
          </w:p>
        </w:tc>
        <w:tc>
          <w:tcPr>
            <w:tcW w:w="3690" w:type="dxa"/>
            <w:tcBorders>
              <w:top w:val="single" w:sz="8" w:space="0" w:color="auto"/>
              <w:left w:val="single" w:sz="8" w:space="0" w:color="auto"/>
              <w:bottom w:val="single" w:sz="8" w:space="0" w:color="auto"/>
              <w:right w:val="single" w:sz="8" w:space="0" w:color="auto"/>
            </w:tcBorders>
          </w:tcPr>
          <w:p w14:paraId="700FE2E1" w14:textId="70CF281A" w:rsidR="01D0BAC8" w:rsidRDefault="01D0BAC8" w:rsidP="00DD16C9">
            <w:pPr>
              <w:spacing w:before="120" w:after="120"/>
            </w:pPr>
            <w:r w:rsidRPr="01D0BAC8">
              <w:rPr>
                <w:color w:val="000000" w:themeColor="text1"/>
              </w:rPr>
              <w:t>Павле Живковић</w:t>
            </w:r>
          </w:p>
        </w:tc>
        <w:tc>
          <w:tcPr>
            <w:tcW w:w="1290" w:type="dxa"/>
            <w:tcBorders>
              <w:top w:val="single" w:sz="8" w:space="0" w:color="auto"/>
              <w:left w:val="single" w:sz="8" w:space="0" w:color="auto"/>
              <w:bottom w:val="single" w:sz="8" w:space="0" w:color="auto"/>
              <w:right w:val="single" w:sz="8" w:space="0" w:color="auto"/>
            </w:tcBorders>
          </w:tcPr>
          <w:p w14:paraId="49D5BAEE" w14:textId="14C1A2D5"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7E2A4B9E" w14:textId="75C30D33"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4FD94D90" w14:textId="7AB9ABA5"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2F910568" w14:textId="05D3EC11"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4FE98BAD" w14:textId="2677E425" w:rsidR="01D0BAC8" w:rsidRDefault="01D0BAC8" w:rsidP="00DD16C9">
            <w:pPr>
              <w:spacing w:before="120" w:after="120"/>
              <w:jc w:val="center"/>
            </w:pPr>
            <w:r w:rsidRPr="01D0BAC8">
              <w:t xml:space="preserve"> </w:t>
            </w:r>
          </w:p>
        </w:tc>
      </w:tr>
      <w:tr w:rsidR="01D0BAC8" w14:paraId="1C8BEF8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7B37F3B" w14:textId="2B73FBEA" w:rsidR="01D0BAC8" w:rsidRDefault="01D0BAC8" w:rsidP="00DD16C9">
            <w:pPr>
              <w:spacing w:before="120" w:after="120"/>
              <w:jc w:val="center"/>
            </w:pPr>
            <w:r w:rsidRPr="01D0BAC8">
              <w:rPr>
                <w:lang w:val="sr-Cyrl-RS"/>
              </w:rPr>
              <w:t>8.</w:t>
            </w:r>
          </w:p>
        </w:tc>
        <w:tc>
          <w:tcPr>
            <w:tcW w:w="3690" w:type="dxa"/>
            <w:tcBorders>
              <w:top w:val="single" w:sz="8" w:space="0" w:color="auto"/>
              <w:left w:val="single" w:sz="8" w:space="0" w:color="auto"/>
              <w:bottom w:val="single" w:sz="8" w:space="0" w:color="auto"/>
              <w:right w:val="single" w:sz="8" w:space="0" w:color="auto"/>
            </w:tcBorders>
          </w:tcPr>
          <w:p w14:paraId="35BED36D" w14:textId="19268237" w:rsidR="01D0BAC8" w:rsidRDefault="01D0BAC8" w:rsidP="00DD16C9">
            <w:pPr>
              <w:spacing w:before="120" w:after="120"/>
            </w:pPr>
            <w:r w:rsidRPr="01D0BAC8">
              <w:rPr>
                <w:color w:val="000000" w:themeColor="text1"/>
              </w:rPr>
              <w:t>Душица Илић</w:t>
            </w:r>
          </w:p>
        </w:tc>
        <w:tc>
          <w:tcPr>
            <w:tcW w:w="1290" w:type="dxa"/>
            <w:tcBorders>
              <w:top w:val="single" w:sz="8" w:space="0" w:color="auto"/>
              <w:left w:val="single" w:sz="8" w:space="0" w:color="auto"/>
              <w:bottom w:val="single" w:sz="8" w:space="0" w:color="auto"/>
              <w:right w:val="single" w:sz="8" w:space="0" w:color="auto"/>
            </w:tcBorders>
          </w:tcPr>
          <w:p w14:paraId="30B68E88" w14:textId="567F610D"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0406287C" w14:textId="257E13EE"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6134E9A9" w14:textId="41FA2214"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6E36DCF9" w14:textId="5887D46A"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270E642B" w14:textId="181F37FB" w:rsidR="01D0BAC8" w:rsidRDefault="01D0BAC8" w:rsidP="00DD16C9">
            <w:pPr>
              <w:spacing w:before="120" w:after="120"/>
              <w:jc w:val="center"/>
            </w:pPr>
            <w:r w:rsidRPr="01D0BAC8">
              <w:t xml:space="preserve"> </w:t>
            </w:r>
          </w:p>
        </w:tc>
      </w:tr>
      <w:tr w:rsidR="01D0BAC8" w14:paraId="20C869E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661088C" w14:textId="4912E008" w:rsidR="01D0BAC8" w:rsidRDefault="01D0BAC8" w:rsidP="00DD16C9">
            <w:pPr>
              <w:spacing w:before="120" w:after="120"/>
              <w:jc w:val="center"/>
            </w:pPr>
            <w:r w:rsidRPr="01D0BAC8">
              <w:rPr>
                <w:lang w:val="sr-Cyrl-RS"/>
              </w:rPr>
              <w:t>9.</w:t>
            </w:r>
          </w:p>
        </w:tc>
        <w:tc>
          <w:tcPr>
            <w:tcW w:w="3690" w:type="dxa"/>
            <w:tcBorders>
              <w:top w:val="single" w:sz="8" w:space="0" w:color="auto"/>
              <w:left w:val="single" w:sz="8" w:space="0" w:color="auto"/>
              <w:bottom w:val="single" w:sz="8" w:space="0" w:color="auto"/>
              <w:right w:val="single" w:sz="8" w:space="0" w:color="auto"/>
            </w:tcBorders>
          </w:tcPr>
          <w:p w14:paraId="7E5D1C15" w14:textId="1B3A7E53" w:rsidR="01D0BAC8" w:rsidRDefault="01D0BAC8" w:rsidP="00DD16C9">
            <w:pPr>
              <w:spacing w:before="120" w:after="120"/>
            </w:pPr>
            <w:r w:rsidRPr="01D0BAC8">
              <w:rPr>
                <w:color w:val="000000" w:themeColor="text1"/>
              </w:rPr>
              <w:t>Лана Радојевић</w:t>
            </w:r>
          </w:p>
        </w:tc>
        <w:tc>
          <w:tcPr>
            <w:tcW w:w="1290" w:type="dxa"/>
            <w:tcBorders>
              <w:top w:val="single" w:sz="8" w:space="0" w:color="auto"/>
              <w:left w:val="single" w:sz="8" w:space="0" w:color="auto"/>
              <w:bottom w:val="single" w:sz="8" w:space="0" w:color="auto"/>
              <w:right w:val="single" w:sz="8" w:space="0" w:color="auto"/>
            </w:tcBorders>
          </w:tcPr>
          <w:p w14:paraId="77AD743F" w14:textId="69C484A8"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27D80C9D" w14:textId="7451D8FB"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0386DB04" w14:textId="5E49B554"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12FF5693" w14:textId="4A3C5C3C"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22C92F65" w14:textId="2F29AD40" w:rsidR="01D0BAC8" w:rsidRDefault="01D0BAC8" w:rsidP="00DD16C9">
            <w:pPr>
              <w:spacing w:before="120" w:after="120"/>
              <w:jc w:val="center"/>
            </w:pPr>
            <w:r w:rsidRPr="01D0BAC8">
              <w:t xml:space="preserve"> </w:t>
            </w:r>
          </w:p>
        </w:tc>
      </w:tr>
      <w:tr w:rsidR="01D0BAC8" w14:paraId="5BF97BC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811FE8F" w14:textId="3F248ECC" w:rsidR="01D0BAC8" w:rsidRDefault="01D0BAC8" w:rsidP="00DD16C9">
            <w:pPr>
              <w:spacing w:before="120" w:after="120"/>
              <w:jc w:val="center"/>
            </w:pPr>
            <w:r w:rsidRPr="01D0BAC8">
              <w:rPr>
                <w:lang w:val="sr-Cyrl-RS"/>
              </w:rPr>
              <w:lastRenderedPageBreak/>
              <w:t>10.</w:t>
            </w:r>
          </w:p>
        </w:tc>
        <w:tc>
          <w:tcPr>
            <w:tcW w:w="3690" w:type="dxa"/>
            <w:tcBorders>
              <w:top w:val="single" w:sz="8" w:space="0" w:color="auto"/>
              <w:left w:val="single" w:sz="8" w:space="0" w:color="auto"/>
              <w:bottom w:val="single" w:sz="8" w:space="0" w:color="auto"/>
              <w:right w:val="single" w:sz="8" w:space="0" w:color="auto"/>
            </w:tcBorders>
          </w:tcPr>
          <w:p w14:paraId="00C53D88" w14:textId="7A2EF9B9" w:rsidR="01D0BAC8" w:rsidRDefault="01D0BAC8" w:rsidP="00DD16C9">
            <w:pPr>
              <w:spacing w:before="120" w:after="120"/>
            </w:pPr>
            <w:r w:rsidRPr="01D0BAC8">
              <w:rPr>
                <w:color w:val="000000" w:themeColor="text1"/>
              </w:rPr>
              <w:t>Анастасија Миловановић</w:t>
            </w:r>
          </w:p>
        </w:tc>
        <w:tc>
          <w:tcPr>
            <w:tcW w:w="1290" w:type="dxa"/>
            <w:tcBorders>
              <w:top w:val="single" w:sz="8" w:space="0" w:color="auto"/>
              <w:left w:val="single" w:sz="8" w:space="0" w:color="auto"/>
              <w:bottom w:val="single" w:sz="8" w:space="0" w:color="auto"/>
              <w:right w:val="single" w:sz="8" w:space="0" w:color="auto"/>
            </w:tcBorders>
          </w:tcPr>
          <w:p w14:paraId="7207FBF3" w14:textId="7DF9904B"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5B9C71E4" w14:textId="62158138"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7D4DECA1" w14:textId="052938CD"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175D756A" w14:textId="78EA1AD0"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0EA11FD7" w14:textId="3DDB28AB" w:rsidR="01D0BAC8" w:rsidRDefault="01D0BAC8" w:rsidP="00DD16C9">
            <w:pPr>
              <w:spacing w:before="120" w:after="120"/>
              <w:jc w:val="center"/>
            </w:pPr>
            <w:r w:rsidRPr="01D0BAC8">
              <w:t xml:space="preserve"> </w:t>
            </w:r>
          </w:p>
        </w:tc>
      </w:tr>
      <w:tr w:rsidR="01D0BAC8" w14:paraId="1AE417C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06BFDCC" w14:textId="415F3C4B" w:rsidR="01D0BAC8" w:rsidRDefault="01D0BAC8" w:rsidP="00DD16C9">
            <w:pPr>
              <w:spacing w:before="120" w:after="120"/>
              <w:jc w:val="center"/>
            </w:pPr>
            <w:r w:rsidRPr="01D0BAC8">
              <w:rPr>
                <w:lang w:val="sr-Cyrl-RS"/>
              </w:rPr>
              <w:t>11.</w:t>
            </w:r>
          </w:p>
        </w:tc>
        <w:tc>
          <w:tcPr>
            <w:tcW w:w="3690" w:type="dxa"/>
            <w:tcBorders>
              <w:top w:val="single" w:sz="8" w:space="0" w:color="auto"/>
              <w:left w:val="single" w:sz="8" w:space="0" w:color="auto"/>
              <w:bottom w:val="single" w:sz="8" w:space="0" w:color="auto"/>
              <w:right w:val="single" w:sz="8" w:space="0" w:color="auto"/>
            </w:tcBorders>
          </w:tcPr>
          <w:p w14:paraId="5E496A12" w14:textId="7E070BC7" w:rsidR="01D0BAC8" w:rsidRDefault="01D0BAC8" w:rsidP="00DD16C9">
            <w:pPr>
              <w:spacing w:before="120" w:after="120"/>
            </w:pPr>
            <w:r w:rsidRPr="01D0BAC8">
              <w:rPr>
                <w:color w:val="000000" w:themeColor="text1"/>
              </w:rPr>
              <w:t>Немања Лечић</w:t>
            </w:r>
          </w:p>
        </w:tc>
        <w:tc>
          <w:tcPr>
            <w:tcW w:w="1290" w:type="dxa"/>
            <w:tcBorders>
              <w:top w:val="single" w:sz="8" w:space="0" w:color="auto"/>
              <w:left w:val="single" w:sz="8" w:space="0" w:color="auto"/>
              <w:bottom w:val="single" w:sz="8" w:space="0" w:color="auto"/>
              <w:right w:val="single" w:sz="8" w:space="0" w:color="auto"/>
            </w:tcBorders>
          </w:tcPr>
          <w:p w14:paraId="3544348A" w14:textId="788C7347"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43CD253F" w14:textId="6D71B8C2"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3989D360" w14:textId="5A822FD0"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179E298C" w14:textId="623BCCBE"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0A447C0D" w14:textId="6767DDA9" w:rsidR="01D0BAC8" w:rsidRDefault="01D0BAC8" w:rsidP="00DD16C9">
            <w:pPr>
              <w:spacing w:before="120" w:after="120"/>
              <w:jc w:val="center"/>
            </w:pPr>
            <w:r w:rsidRPr="01D0BAC8">
              <w:t xml:space="preserve"> </w:t>
            </w:r>
          </w:p>
        </w:tc>
      </w:tr>
      <w:tr w:rsidR="01D0BAC8" w14:paraId="15CB14A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1A6DCBD" w14:textId="2E18D35C" w:rsidR="01D0BAC8" w:rsidRDefault="01D0BAC8" w:rsidP="00DD16C9">
            <w:pPr>
              <w:spacing w:before="120" w:after="120"/>
              <w:jc w:val="center"/>
            </w:pPr>
            <w:r w:rsidRPr="01D0BAC8">
              <w:rPr>
                <w:lang w:val="sr-Cyrl-RS"/>
              </w:rPr>
              <w:t>12.</w:t>
            </w:r>
          </w:p>
        </w:tc>
        <w:tc>
          <w:tcPr>
            <w:tcW w:w="3690" w:type="dxa"/>
            <w:tcBorders>
              <w:top w:val="single" w:sz="8" w:space="0" w:color="auto"/>
              <w:left w:val="single" w:sz="8" w:space="0" w:color="auto"/>
              <w:bottom w:val="single" w:sz="8" w:space="0" w:color="auto"/>
              <w:right w:val="single" w:sz="8" w:space="0" w:color="auto"/>
            </w:tcBorders>
          </w:tcPr>
          <w:p w14:paraId="79E4F3B5" w14:textId="09374645" w:rsidR="01D0BAC8" w:rsidRDefault="01D0BAC8" w:rsidP="00DD16C9">
            <w:pPr>
              <w:spacing w:before="120" w:after="120"/>
            </w:pPr>
            <w:r w:rsidRPr="01D0BAC8">
              <w:rPr>
                <w:color w:val="000000" w:themeColor="text1"/>
              </w:rPr>
              <w:t>Љубица Вуковић</w:t>
            </w:r>
          </w:p>
        </w:tc>
        <w:tc>
          <w:tcPr>
            <w:tcW w:w="1290" w:type="dxa"/>
            <w:tcBorders>
              <w:top w:val="single" w:sz="8" w:space="0" w:color="auto"/>
              <w:left w:val="single" w:sz="8" w:space="0" w:color="auto"/>
              <w:bottom w:val="single" w:sz="8" w:space="0" w:color="auto"/>
              <w:right w:val="single" w:sz="8" w:space="0" w:color="auto"/>
            </w:tcBorders>
          </w:tcPr>
          <w:p w14:paraId="6357BA79" w14:textId="594C5627"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5E14AE32" w14:textId="217ED6FC"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64FC3458" w14:textId="3E311ABB"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4A0DF62F" w14:textId="2E37FF24"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3132468F" w14:textId="723C8FE3" w:rsidR="01D0BAC8" w:rsidRDefault="01D0BAC8" w:rsidP="00DD16C9">
            <w:pPr>
              <w:spacing w:before="120" w:after="120"/>
              <w:jc w:val="center"/>
            </w:pPr>
            <w:r w:rsidRPr="01D0BAC8">
              <w:t xml:space="preserve"> </w:t>
            </w:r>
          </w:p>
        </w:tc>
      </w:tr>
      <w:tr w:rsidR="01D0BAC8" w14:paraId="00F9382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A4C9099" w14:textId="2B9D12AB" w:rsidR="01D0BAC8" w:rsidRDefault="01D0BAC8" w:rsidP="00DD16C9">
            <w:pPr>
              <w:spacing w:before="120" w:after="120"/>
              <w:jc w:val="center"/>
            </w:pPr>
            <w:r w:rsidRPr="01D0BAC8">
              <w:rPr>
                <w:lang w:val="sr-Cyrl-RS"/>
              </w:rPr>
              <w:t>13.</w:t>
            </w:r>
          </w:p>
        </w:tc>
        <w:tc>
          <w:tcPr>
            <w:tcW w:w="3690" w:type="dxa"/>
            <w:tcBorders>
              <w:top w:val="single" w:sz="8" w:space="0" w:color="auto"/>
              <w:left w:val="single" w:sz="8" w:space="0" w:color="auto"/>
              <w:bottom w:val="single" w:sz="8" w:space="0" w:color="auto"/>
              <w:right w:val="single" w:sz="8" w:space="0" w:color="auto"/>
            </w:tcBorders>
          </w:tcPr>
          <w:p w14:paraId="1B434A59" w14:textId="7E34A1A5" w:rsidR="01D0BAC8" w:rsidRDefault="01D0BAC8" w:rsidP="00DD16C9">
            <w:pPr>
              <w:spacing w:before="120" w:after="120"/>
            </w:pPr>
            <w:r w:rsidRPr="01D0BAC8">
              <w:rPr>
                <w:color w:val="000000" w:themeColor="text1"/>
              </w:rPr>
              <w:t>Лазар Павловић</w:t>
            </w:r>
          </w:p>
        </w:tc>
        <w:tc>
          <w:tcPr>
            <w:tcW w:w="1290" w:type="dxa"/>
            <w:tcBorders>
              <w:top w:val="single" w:sz="8" w:space="0" w:color="auto"/>
              <w:left w:val="single" w:sz="8" w:space="0" w:color="auto"/>
              <w:bottom w:val="single" w:sz="8" w:space="0" w:color="auto"/>
              <w:right w:val="single" w:sz="8" w:space="0" w:color="auto"/>
            </w:tcBorders>
          </w:tcPr>
          <w:p w14:paraId="0ADEE153" w14:textId="769A3567"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420D32EF" w14:textId="6266B27C"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302CCF75" w14:textId="5C303C0C"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0039DE9B" w14:textId="048FF397"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1B01F8DF" w14:textId="17E8447A" w:rsidR="01D0BAC8" w:rsidRDefault="01D0BAC8" w:rsidP="00DD16C9">
            <w:pPr>
              <w:spacing w:before="120" w:after="120"/>
              <w:jc w:val="center"/>
            </w:pPr>
            <w:r w:rsidRPr="01D0BAC8">
              <w:t xml:space="preserve"> </w:t>
            </w:r>
          </w:p>
        </w:tc>
      </w:tr>
      <w:tr w:rsidR="01D0BAC8" w14:paraId="03F70E2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886ACDA" w14:textId="6F49822B" w:rsidR="01D0BAC8" w:rsidRDefault="01D0BAC8" w:rsidP="00DD16C9">
            <w:pPr>
              <w:spacing w:before="120" w:after="120"/>
              <w:jc w:val="center"/>
            </w:pPr>
            <w:r w:rsidRPr="01D0BAC8">
              <w:rPr>
                <w:lang w:val="sr-Cyrl-RS"/>
              </w:rPr>
              <w:t>14.</w:t>
            </w:r>
          </w:p>
        </w:tc>
        <w:tc>
          <w:tcPr>
            <w:tcW w:w="3690" w:type="dxa"/>
            <w:tcBorders>
              <w:top w:val="single" w:sz="8" w:space="0" w:color="auto"/>
              <w:left w:val="single" w:sz="8" w:space="0" w:color="auto"/>
              <w:bottom w:val="single" w:sz="8" w:space="0" w:color="auto"/>
              <w:right w:val="single" w:sz="8" w:space="0" w:color="auto"/>
            </w:tcBorders>
          </w:tcPr>
          <w:p w14:paraId="4E85BCAF" w14:textId="1159D3D8" w:rsidR="01D0BAC8" w:rsidRDefault="01D0BAC8" w:rsidP="00DD16C9">
            <w:pPr>
              <w:spacing w:before="120" w:after="120"/>
            </w:pPr>
            <w:r w:rsidRPr="01D0BAC8">
              <w:rPr>
                <w:color w:val="000000" w:themeColor="text1"/>
              </w:rPr>
              <w:t>Лена Неман</w:t>
            </w:r>
          </w:p>
        </w:tc>
        <w:tc>
          <w:tcPr>
            <w:tcW w:w="1290" w:type="dxa"/>
            <w:tcBorders>
              <w:top w:val="single" w:sz="8" w:space="0" w:color="auto"/>
              <w:left w:val="single" w:sz="8" w:space="0" w:color="auto"/>
              <w:bottom w:val="single" w:sz="8" w:space="0" w:color="auto"/>
              <w:right w:val="single" w:sz="8" w:space="0" w:color="auto"/>
            </w:tcBorders>
          </w:tcPr>
          <w:p w14:paraId="0E9EFA89" w14:textId="1D571D39"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3AD727E8" w14:textId="171F29ED"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663B5E85" w14:textId="31F5BE44"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03435F97" w14:textId="69174039"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41756A10" w14:textId="61A173E0" w:rsidR="01D0BAC8" w:rsidRDefault="01D0BAC8" w:rsidP="00DD16C9">
            <w:pPr>
              <w:spacing w:before="120" w:after="120"/>
              <w:jc w:val="center"/>
            </w:pPr>
            <w:r w:rsidRPr="01D0BAC8">
              <w:t xml:space="preserve"> </w:t>
            </w:r>
          </w:p>
        </w:tc>
      </w:tr>
      <w:tr w:rsidR="01D0BAC8" w14:paraId="71CE6FE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3CF5F31" w14:textId="4F6A75E8" w:rsidR="01D0BAC8" w:rsidRDefault="01D0BAC8" w:rsidP="00DD16C9">
            <w:pPr>
              <w:spacing w:before="120" w:after="120"/>
              <w:jc w:val="center"/>
            </w:pPr>
            <w:r w:rsidRPr="01D0BAC8">
              <w:rPr>
                <w:lang w:val="sr-Cyrl-RS"/>
              </w:rPr>
              <w:t>15.</w:t>
            </w:r>
          </w:p>
        </w:tc>
        <w:tc>
          <w:tcPr>
            <w:tcW w:w="3690" w:type="dxa"/>
            <w:tcBorders>
              <w:top w:val="single" w:sz="8" w:space="0" w:color="auto"/>
              <w:left w:val="single" w:sz="8" w:space="0" w:color="auto"/>
              <w:bottom w:val="single" w:sz="8" w:space="0" w:color="auto"/>
              <w:right w:val="single" w:sz="8" w:space="0" w:color="auto"/>
            </w:tcBorders>
          </w:tcPr>
          <w:p w14:paraId="25200F9B" w14:textId="1792054B" w:rsidR="01D0BAC8" w:rsidRDefault="01D0BAC8" w:rsidP="00DD16C9">
            <w:pPr>
              <w:spacing w:before="120" w:after="120"/>
            </w:pPr>
            <w:r w:rsidRPr="01D0BAC8">
              <w:rPr>
                <w:color w:val="000000" w:themeColor="text1"/>
              </w:rPr>
              <w:t>Алекса Николовски</w:t>
            </w:r>
          </w:p>
        </w:tc>
        <w:tc>
          <w:tcPr>
            <w:tcW w:w="1290" w:type="dxa"/>
            <w:tcBorders>
              <w:top w:val="single" w:sz="8" w:space="0" w:color="auto"/>
              <w:left w:val="single" w:sz="8" w:space="0" w:color="auto"/>
              <w:bottom w:val="single" w:sz="8" w:space="0" w:color="auto"/>
              <w:right w:val="single" w:sz="8" w:space="0" w:color="auto"/>
            </w:tcBorders>
          </w:tcPr>
          <w:p w14:paraId="48E2EA0D" w14:textId="5408547C"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17641FDE" w14:textId="56DFE60C"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7213C738" w14:textId="3BB36206"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344C7C0B" w14:textId="236E8D9E"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3C396093" w14:textId="6C0EC46B" w:rsidR="01D0BAC8" w:rsidRDefault="01D0BAC8" w:rsidP="00DD16C9">
            <w:pPr>
              <w:spacing w:before="120" w:after="120"/>
              <w:jc w:val="center"/>
            </w:pPr>
            <w:r w:rsidRPr="01D0BAC8">
              <w:t xml:space="preserve"> </w:t>
            </w:r>
          </w:p>
        </w:tc>
      </w:tr>
      <w:tr w:rsidR="01D0BAC8" w14:paraId="5BDB975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CD4962B" w14:textId="1E72B6F2" w:rsidR="01D0BAC8" w:rsidRDefault="01D0BAC8" w:rsidP="00DD16C9">
            <w:pPr>
              <w:spacing w:before="120" w:after="120"/>
              <w:jc w:val="center"/>
            </w:pPr>
            <w:r w:rsidRPr="01D0BAC8">
              <w:rPr>
                <w:lang w:val="sr-Cyrl-RS"/>
              </w:rPr>
              <w:t>16.</w:t>
            </w:r>
          </w:p>
        </w:tc>
        <w:tc>
          <w:tcPr>
            <w:tcW w:w="3690" w:type="dxa"/>
            <w:tcBorders>
              <w:top w:val="single" w:sz="8" w:space="0" w:color="auto"/>
              <w:left w:val="single" w:sz="8" w:space="0" w:color="auto"/>
              <w:bottom w:val="single" w:sz="8" w:space="0" w:color="auto"/>
              <w:right w:val="single" w:sz="8" w:space="0" w:color="auto"/>
            </w:tcBorders>
          </w:tcPr>
          <w:p w14:paraId="1686C556" w14:textId="2E96DDE5" w:rsidR="01D0BAC8" w:rsidRDefault="01D0BAC8" w:rsidP="00DD16C9">
            <w:pPr>
              <w:spacing w:before="120" w:after="120"/>
            </w:pPr>
            <w:r w:rsidRPr="01D0BAC8">
              <w:rPr>
                <w:color w:val="000000" w:themeColor="text1"/>
              </w:rPr>
              <w:t>Хелена Буцало</w:t>
            </w:r>
          </w:p>
        </w:tc>
        <w:tc>
          <w:tcPr>
            <w:tcW w:w="1290" w:type="dxa"/>
            <w:tcBorders>
              <w:top w:val="single" w:sz="8" w:space="0" w:color="auto"/>
              <w:left w:val="single" w:sz="8" w:space="0" w:color="auto"/>
              <w:bottom w:val="single" w:sz="8" w:space="0" w:color="auto"/>
              <w:right w:val="single" w:sz="8" w:space="0" w:color="auto"/>
            </w:tcBorders>
          </w:tcPr>
          <w:p w14:paraId="7E86AB76" w14:textId="5C839221"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6F910D47" w14:textId="7CF3BBD2"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50C2B125" w14:textId="56B17C23"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29F46335" w14:textId="2B46D0EC"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0C8B2585" w14:textId="662F8CAB" w:rsidR="01D0BAC8" w:rsidRDefault="01D0BAC8" w:rsidP="00DD16C9">
            <w:pPr>
              <w:spacing w:before="120" w:after="120"/>
              <w:jc w:val="center"/>
            </w:pPr>
            <w:r w:rsidRPr="01D0BAC8">
              <w:t xml:space="preserve"> </w:t>
            </w:r>
          </w:p>
        </w:tc>
      </w:tr>
      <w:tr w:rsidR="01D0BAC8" w14:paraId="2700C21A"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3930951" w14:textId="34CA86B0" w:rsidR="01D0BAC8" w:rsidRDefault="01D0BAC8" w:rsidP="00DD16C9">
            <w:pPr>
              <w:spacing w:before="120" w:after="120"/>
              <w:jc w:val="center"/>
            </w:pPr>
            <w:r w:rsidRPr="01D0BAC8">
              <w:rPr>
                <w:lang w:val="sr-Cyrl-RS"/>
              </w:rPr>
              <w:t>17.</w:t>
            </w:r>
          </w:p>
        </w:tc>
        <w:tc>
          <w:tcPr>
            <w:tcW w:w="3690" w:type="dxa"/>
            <w:tcBorders>
              <w:top w:val="single" w:sz="8" w:space="0" w:color="auto"/>
              <w:left w:val="single" w:sz="8" w:space="0" w:color="auto"/>
              <w:bottom w:val="single" w:sz="8" w:space="0" w:color="auto"/>
              <w:right w:val="single" w:sz="8" w:space="0" w:color="auto"/>
            </w:tcBorders>
          </w:tcPr>
          <w:p w14:paraId="779F2F00" w14:textId="2811B178" w:rsidR="01D0BAC8" w:rsidRDefault="01D0BAC8" w:rsidP="00DD16C9">
            <w:pPr>
              <w:spacing w:before="120" w:after="120"/>
            </w:pPr>
            <w:r w:rsidRPr="01D0BAC8">
              <w:rPr>
                <w:color w:val="000000" w:themeColor="text1"/>
              </w:rPr>
              <w:t>Вук Ђорђевић</w:t>
            </w:r>
          </w:p>
        </w:tc>
        <w:tc>
          <w:tcPr>
            <w:tcW w:w="1290" w:type="dxa"/>
            <w:tcBorders>
              <w:top w:val="single" w:sz="8" w:space="0" w:color="auto"/>
              <w:left w:val="single" w:sz="8" w:space="0" w:color="auto"/>
              <w:bottom w:val="single" w:sz="8" w:space="0" w:color="auto"/>
              <w:right w:val="single" w:sz="8" w:space="0" w:color="auto"/>
            </w:tcBorders>
          </w:tcPr>
          <w:p w14:paraId="4E1DA10F" w14:textId="3D076B72" w:rsidR="01D0BAC8" w:rsidRDefault="01D0BAC8" w:rsidP="00DD16C9">
            <w:pPr>
              <w:spacing w:before="120" w:after="120"/>
              <w:jc w:val="center"/>
            </w:pPr>
            <w:r w:rsidRPr="01D0BAC8">
              <w:t>6/3</w:t>
            </w:r>
          </w:p>
        </w:tc>
        <w:tc>
          <w:tcPr>
            <w:tcW w:w="2100" w:type="dxa"/>
            <w:gridSpan w:val="2"/>
            <w:tcBorders>
              <w:top w:val="single" w:sz="8" w:space="0" w:color="auto"/>
              <w:left w:val="single" w:sz="8" w:space="0" w:color="auto"/>
              <w:bottom w:val="single" w:sz="8" w:space="0" w:color="auto"/>
              <w:right w:val="single" w:sz="8" w:space="0" w:color="auto"/>
            </w:tcBorders>
          </w:tcPr>
          <w:p w14:paraId="528A511A" w14:textId="5585C0E1"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0DBE1ED3" w14:textId="10BAFB46"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5A42F1CD" w14:textId="4740492C"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4C99F842" w14:textId="29856335" w:rsidR="01D0BAC8" w:rsidRDefault="01D0BAC8" w:rsidP="00DD16C9">
            <w:pPr>
              <w:spacing w:before="120" w:after="120"/>
              <w:jc w:val="center"/>
            </w:pPr>
            <w:r w:rsidRPr="01D0BAC8">
              <w:t xml:space="preserve"> </w:t>
            </w:r>
          </w:p>
        </w:tc>
      </w:tr>
      <w:tr w:rsidR="01D0BAC8" w14:paraId="6D47D82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8E174D1" w14:textId="6AECE5CC" w:rsidR="01D0BAC8" w:rsidRDefault="01D0BAC8" w:rsidP="00DD16C9">
            <w:pPr>
              <w:spacing w:before="120" w:after="120"/>
              <w:jc w:val="center"/>
            </w:pPr>
            <w:r w:rsidRPr="01D0BAC8">
              <w:rPr>
                <w:lang w:val="sr-Cyrl-RS"/>
              </w:rPr>
              <w:t>18.</w:t>
            </w:r>
          </w:p>
        </w:tc>
        <w:tc>
          <w:tcPr>
            <w:tcW w:w="3690" w:type="dxa"/>
            <w:tcBorders>
              <w:top w:val="single" w:sz="8" w:space="0" w:color="auto"/>
              <w:left w:val="single" w:sz="8" w:space="0" w:color="auto"/>
              <w:bottom w:val="single" w:sz="8" w:space="0" w:color="auto"/>
              <w:right w:val="single" w:sz="8" w:space="0" w:color="auto"/>
            </w:tcBorders>
          </w:tcPr>
          <w:p w14:paraId="2D8C928F" w14:textId="0EE109ED" w:rsidR="01D0BAC8" w:rsidRDefault="01D0BAC8" w:rsidP="00DD16C9">
            <w:pPr>
              <w:spacing w:before="120" w:after="120"/>
            </w:pPr>
            <w:r w:rsidRPr="01D0BAC8">
              <w:rPr>
                <w:color w:val="000000" w:themeColor="text1"/>
              </w:rPr>
              <w:t>Јана Караџић</w:t>
            </w:r>
          </w:p>
        </w:tc>
        <w:tc>
          <w:tcPr>
            <w:tcW w:w="1290" w:type="dxa"/>
            <w:tcBorders>
              <w:top w:val="single" w:sz="8" w:space="0" w:color="auto"/>
              <w:left w:val="single" w:sz="8" w:space="0" w:color="auto"/>
              <w:bottom w:val="single" w:sz="8" w:space="0" w:color="auto"/>
              <w:right w:val="single" w:sz="8" w:space="0" w:color="auto"/>
            </w:tcBorders>
          </w:tcPr>
          <w:p w14:paraId="1F83AA1A" w14:textId="01D78168"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2EB10F5D" w14:textId="7AAA6F1A" w:rsidR="01D0BAC8" w:rsidRDefault="01D0BAC8" w:rsidP="00DD16C9">
            <w:pPr>
              <w:spacing w:before="120" w:after="120"/>
            </w:pPr>
            <w:r w:rsidRPr="01D0BAC8">
              <w:t>Виолета Васиљевић</w:t>
            </w:r>
          </w:p>
        </w:tc>
        <w:tc>
          <w:tcPr>
            <w:tcW w:w="1560" w:type="dxa"/>
            <w:gridSpan w:val="2"/>
            <w:tcBorders>
              <w:top w:val="single" w:sz="8" w:space="0" w:color="auto"/>
              <w:left w:val="single" w:sz="8" w:space="0" w:color="auto"/>
              <w:bottom w:val="single" w:sz="8" w:space="0" w:color="auto"/>
              <w:right w:val="single" w:sz="8" w:space="0" w:color="auto"/>
            </w:tcBorders>
          </w:tcPr>
          <w:p w14:paraId="5C71BA06" w14:textId="7B72F192"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79C66E5C" w14:textId="25B3AC74"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36E0A2C4" w14:textId="6ECF6716" w:rsidR="01D0BAC8" w:rsidRDefault="01D0BAC8" w:rsidP="00DD16C9">
            <w:pPr>
              <w:spacing w:before="120" w:after="120"/>
              <w:jc w:val="center"/>
            </w:pPr>
            <w:r w:rsidRPr="01D0BAC8">
              <w:t xml:space="preserve"> </w:t>
            </w:r>
          </w:p>
        </w:tc>
      </w:tr>
      <w:tr w:rsidR="01D0BAC8" w14:paraId="2C55D8C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88254C4" w14:textId="467A8144" w:rsidR="01D0BAC8" w:rsidRDefault="01D0BAC8" w:rsidP="00DD16C9">
            <w:pPr>
              <w:spacing w:before="120" w:after="120"/>
              <w:jc w:val="center"/>
            </w:pPr>
            <w:r w:rsidRPr="01D0BAC8">
              <w:rPr>
                <w:lang w:val="sr-Cyrl-RS"/>
              </w:rPr>
              <w:t>19.</w:t>
            </w:r>
          </w:p>
        </w:tc>
        <w:tc>
          <w:tcPr>
            <w:tcW w:w="3690" w:type="dxa"/>
            <w:tcBorders>
              <w:top w:val="single" w:sz="8" w:space="0" w:color="auto"/>
              <w:left w:val="single" w:sz="8" w:space="0" w:color="auto"/>
              <w:bottom w:val="single" w:sz="8" w:space="0" w:color="auto"/>
              <w:right w:val="single" w:sz="8" w:space="0" w:color="auto"/>
            </w:tcBorders>
          </w:tcPr>
          <w:p w14:paraId="7F92D52A" w14:textId="4DCDECB1" w:rsidR="01D0BAC8" w:rsidRDefault="01D0BAC8" w:rsidP="00DD16C9">
            <w:pPr>
              <w:spacing w:before="120" w:after="120"/>
            </w:pPr>
            <w:r w:rsidRPr="01D0BAC8">
              <w:rPr>
                <w:color w:val="000000" w:themeColor="text1"/>
              </w:rPr>
              <w:t>Коста Богојевић</w:t>
            </w:r>
          </w:p>
        </w:tc>
        <w:tc>
          <w:tcPr>
            <w:tcW w:w="1290" w:type="dxa"/>
            <w:tcBorders>
              <w:top w:val="single" w:sz="8" w:space="0" w:color="auto"/>
              <w:left w:val="single" w:sz="8" w:space="0" w:color="auto"/>
              <w:bottom w:val="single" w:sz="8" w:space="0" w:color="auto"/>
              <w:right w:val="single" w:sz="8" w:space="0" w:color="auto"/>
            </w:tcBorders>
          </w:tcPr>
          <w:p w14:paraId="408D582B" w14:textId="639C1978" w:rsidR="01D0BAC8" w:rsidRDefault="01D0BAC8" w:rsidP="00DD16C9">
            <w:pPr>
              <w:spacing w:before="120" w:after="120"/>
              <w:jc w:val="center"/>
            </w:pPr>
            <w:r w:rsidRPr="01D0BAC8">
              <w:t>6/6</w:t>
            </w:r>
          </w:p>
        </w:tc>
        <w:tc>
          <w:tcPr>
            <w:tcW w:w="2100" w:type="dxa"/>
            <w:gridSpan w:val="2"/>
            <w:tcBorders>
              <w:top w:val="single" w:sz="8" w:space="0" w:color="auto"/>
              <w:left w:val="single" w:sz="8" w:space="0" w:color="auto"/>
              <w:bottom w:val="single" w:sz="8" w:space="0" w:color="auto"/>
              <w:right w:val="single" w:sz="8" w:space="0" w:color="auto"/>
            </w:tcBorders>
          </w:tcPr>
          <w:p w14:paraId="0B52F3B3" w14:textId="7AAC34A0" w:rsidR="01D0BAC8" w:rsidRDefault="01D0BAC8" w:rsidP="00DD16C9">
            <w:pPr>
              <w:spacing w:before="120" w:after="120"/>
            </w:pPr>
            <w:r w:rsidRPr="01D0BAC8">
              <w:t>Виолета Васиљевић</w:t>
            </w:r>
          </w:p>
        </w:tc>
        <w:tc>
          <w:tcPr>
            <w:tcW w:w="1560" w:type="dxa"/>
            <w:gridSpan w:val="2"/>
            <w:tcBorders>
              <w:top w:val="single" w:sz="8" w:space="0" w:color="auto"/>
              <w:left w:val="single" w:sz="8" w:space="0" w:color="auto"/>
              <w:bottom w:val="single" w:sz="8" w:space="0" w:color="auto"/>
              <w:right w:val="single" w:sz="8" w:space="0" w:color="auto"/>
            </w:tcBorders>
          </w:tcPr>
          <w:p w14:paraId="6605100D" w14:textId="4CCFC68D"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723D4515" w14:textId="4F2F2BE8" w:rsidR="01D0BAC8" w:rsidRDefault="01D0BAC8" w:rsidP="00DD16C9">
            <w:pPr>
              <w:spacing w:before="120" w:after="120"/>
              <w:jc w:val="center"/>
            </w:pPr>
            <w:r w:rsidRPr="01D0BAC8">
              <w:rPr>
                <w:b/>
                <w:bCs/>
              </w:rPr>
              <w:t>похвала</w:t>
            </w:r>
          </w:p>
        </w:tc>
        <w:tc>
          <w:tcPr>
            <w:tcW w:w="2415" w:type="dxa"/>
            <w:gridSpan w:val="3"/>
            <w:tcBorders>
              <w:top w:val="single" w:sz="8" w:space="0" w:color="auto"/>
              <w:left w:val="single" w:sz="8" w:space="0" w:color="auto"/>
              <w:bottom w:val="single" w:sz="8" w:space="0" w:color="auto"/>
              <w:right w:val="single" w:sz="8" w:space="0" w:color="auto"/>
            </w:tcBorders>
          </w:tcPr>
          <w:p w14:paraId="1028C503" w14:textId="56E70720" w:rsidR="01D0BAC8" w:rsidRDefault="01D0BAC8" w:rsidP="00DD16C9">
            <w:pPr>
              <w:spacing w:before="120" w:after="120"/>
              <w:jc w:val="center"/>
            </w:pPr>
            <w:r w:rsidRPr="01D0BAC8">
              <w:t xml:space="preserve"> </w:t>
            </w:r>
          </w:p>
        </w:tc>
      </w:tr>
      <w:tr w:rsidR="01D0BAC8" w14:paraId="39CC74F2"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C471903" w14:textId="68C178B0" w:rsidR="01D0BAC8" w:rsidRDefault="01D0BAC8" w:rsidP="00DD16C9">
            <w:pPr>
              <w:spacing w:before="120" w:after="120"/>
              <w:jc w:val="center"/>
            </w:pPr>
            <w:r w:rsidRPr="01D0BAC8">
              <w:rPr>
                <w:lang w:val="sr-Cyrl-RS"/>
              </w:rPr>
              <w:t>20.</w:t>
            </w:r>
          </w:p>
        </w:tc>
        <w:tc>
          <w:tcPr>
            <w:tcW w:w="3690" w:type="dxa"/>
            <w:tcBorders>
              <w:top w:val="single" w:sz="8" w:space="0" w:color="auto"/>
              <w:left w:val="single" w:sz="8" w:space="0" w:color="auto"/>
              <w:bottom w:val="single" w:sz="8" w:space="0" w:color="auto"/>
              <w:right w:val="single" w:sz="8" w:space="0" w:color="auto"/>
            </w:tcBorders>
          </w:tcPr>
          <w:p w14:paraId="7BDF5DB4" w14:textId="499191B9" w:rsidR="01D0BAC8" w:rsidRDefault="01D0BAC8" w:rsidP="00DD16C9">
            <w:pPr>
              <w:spacing w:before="120" w:after="120"/>
            </w:pPr>
            <w:r w:rsidRPr="01D0BAC8">
              <w:rPr>
                <w:color w:val="000000" w:themeColor="text1"/>
              </w:rPr>
              <w:t>Елена Грбић</w:t>
            </w:r>
          </w:p>
        </w:tc>
        <w:tc>
          <w:tcPr>
            <w:tcW w:w="1290" w:type="dxa"/>
            <w:tcBorders>
              <w:top w:val="single" w:sz="8" w:space="0" w:color="auto"/>
              <w:left w:val="single" w:sz="8" w:space="0" w:color="auto"/>
              <w:bottom w:val="single" w:sz="8" w:space="0" w:color="auto"/>
              <w:right w:val="single" w:sz="8" w:space="0" w:color="auto"/>
            </w:tcBorders>
          </w:tcPr>
          <w:p w14:paraId="694ECA62" w14:textId="2C162D90" w:rsidR="01D0BAC8" w:rsidRDefault="01D0BAC8" w:rsidP="00DD16C9">
            <w:pPr>
              <w:spacing w:before="120" w:after="120"/>
              <w:jc w:val="center"/>
            </w:pPr>
            <w:r w:rsidRPr="01D0BAC8">
              <w:t>7/1</w:t>
            </w:r>
          </w:p>
        </w:tc>
        <w:tc>
          <w:tcPr>
            <w:tcW w:w="2100" w:type="dxa"/>
            <w:gridSpan w:val="2"/>
            <w:tcBorders>
              <w:top w:val="single" w:sz="8" w:space="0" w:color="auto"/>
              <w:left w:val="single" w:sz="8" w:space="0" w:color="auto"/>
              <w:bottom w:val="single" w:sz="8" w:space="0" w:color="auto"/>
              <w:right w:val="single" w:sz="8" w:space="0" w:color="auto"/>
            </w:tcBorders>
          </w:tcPr>
          <w:p w14:paraId="5E19E6C6" w14:textId="60B14BF4" w:rsidR="01D0BAC8" w:rsidRDefault="01D0BAC8" w:rsidP="00DD16C9">
            <w:pPr>
              <w:spacing w:before="120" w:after="120"/>
            </w:pPr>
            <w:r w:rsidRPr="01D0BAC8">
              <w:t>Марија Радовановић</w:t>
            </w:r>
          </w:p>
        </w:tc>
        <w:tc>
          <w:tcPr>
            <w:tcW w:w="1560" w:type="dxa"/>
            <w:gridSpan w:val="2"/>
            <w:tcBorders>
              <w:top w:val="single" w:sz="8" w:space="0" w:color="auto"/>
              <w:left w:val="single" w:sz="8" w:space="0" w:color="auto"/>
              <w:bottom w:val="single" w:sz="8" w:space="0" w:color="auto"/>
              <w:right w:val="single" w:sz="8" w:space="0" w:color="auto"/>
            </w:tcBorders>
          </w:tcPr>
          <w:p w14:paraId="3D07AF8E" w14:textId="38874A30"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770FE5BD" w14:textId="6AF8471A"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2A8EA116" w14:textId="7EDD9726" w:rsidR="01D0BAC8" w:rsidRDefault="01D0BAC8" w:rsidP="00DD16C9">
            <w:pPr>
              <w:spacing w:before="120" w:after="120"/>
              <w:jc w:val="center"/>
            </w:pPr>
            <w:r w:rsidRPr="01D0BAC8">
              <w:t xml:space="preserve"> </w:t>
            </w:r>
          </w:p>
        </w:tc>
      </w:tr>
      <w:tr w:rsidR="01D0BAC8" w14:paraId="6A9084F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6301CD3" w14:textId="4DB0692C" w:rsidR="01D0BAC8" w:rsidRDefault="01D0BAC8" w:rsidP="00DD16C9">
            <w:pPr>
              <w:spacing w:before="120" w:after="120"/>
              <w:jc w:val="center"/>
            </w:pPr>
            <w:r w:rsidRPr="01D0BAC8">
              <w:rPr>
                <w:lang w:val="sr-Cyrl-RS"/>
              </w:rPr>
              <w:t>21.</w:t>
            </w:r>
          </w:p>
        </w:tc>
        <w:tc>
          <w:tcPr>
            <w:tcW w:w="3690" w:type="dxa"/>
            <w:tcBorders>
              <w:top w:val="single" w:sz="8" w:space="0" w:color="auto"/>
              <w:left w:val="single" w:sz="8" w:space="0" w:color="auto"/>
              <w:bottom w:val="single" w:sz="8" w:space="0" w:color="auto"/>
              <w:right w:val="single" w:sz="8" w:space="0" w:color="auto"/>
            </w:tcBorders>
          </w:tcPr>
          <w:p w14:paraId="2A2DC882" w14:textId="77662110" w:rsidR="01D0BAC8" w:rsidRDefault="01D0BAC8" w:rsidP="00DD16C9">
            <w:pPr>
              <w:spacing w:before="120" w:after="120"/>
            </w:pPr>
            <w:r w:rsidRPr="01D0BAC8">
              <w:rPr>
                <w:color w:val="000000" w:themeColor="text1"/>
              </w:rPr>
              <w:t>Никола Караџић</w:t>
            </w:r>
          </w:p>
        </w:tc>
        <w:tc>
          <w:tcPr>
            <w:tcW w:w="1290" w:type="dxa"/>
            <w:tcBorders>
              <w:top w:val="single" w:sz="8" w:space="0" w:color="auto"/>
              <w:left w:val="single" w:sz="8" w:space="0" w:color="auto"/>
              <w:bottom w:val="single" w:sz="8" w:space="0" w:color="auto"/>
              <w:right w:val="single" w:sz="8" w:space="0" w:color="auto"/>
            </w:tcBorders>
          </w:tcPr>
          <w:p w14:paraId="534CFE2E" w14:textId="21EB45FC"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5E37B6E7" w14:textId="7900F6D6" w:rsidR="01D0BAC8" w:rsidRDefault="01D0BAC8" w:rsidP="00DD16C9">
            <w:pPr>
              <w:spacing w:before="120" w:after="120"/>
            </w:pPr>
            <w:r w:rsidRPr="01D0BAC8">
              <w:t>Верољубка Грбовић</w:t>
            </w:r>
          </w:p>
        </w:tc>
        <w:tc>
          <w:tcPr>
            <w:tcW w:w="1560" w:type="dxa"/>
            <w:gridSpan w:val="2"/>
            <w:tcBorders>
              <w:top w:val="single" w:sz="8" w:space="0" w:color="auto"/>
              <w:left w:val="single" w:sz="8" w:space="0" w:color="auto"/>
              <w:bottom w:val="single" w:sz="8" w:space="0" w:color="auto"/>
              <w:right w:val="single" w:sz="8" w:space="0" w:color="auto"/>
            </w:tcBorders>
          </w:tcPr>
          <w:p w14:paraId="02241286" w14:textId="2D035F2C"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4C560604" w14:textId="15A00FBF"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00510450" w14:textId="1083F0CD" w:rsidR="01D0BAC8" w:rsidRDefault="01D0BAC8" w:rsidP="00DD16C9">
            <w:pPr>
              <w:spacing w:before="120" w:after="120"/>
              <w:jc w:val="center"/>
            </w:pPr>
            <w:r w:rsidRPr="01D0BAC8">
              <w:t xml:space="preserve"> </w:t>
            </w:r>
          </w:p>
        </w:tc>
      </w:tr>
      <w:tr w:rsidR="01D0BAC8" w14:paraId="0B8416E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EE235FB" w14:textId="5B1B24CE" w:rsidR="01D0BAC8" w:rsidRDefault="01D0BAC8" w:rsidP="00DD16C9">
            <w:pPr>
              <w:spacing w:before="120" w:after="120"/>
              <w:jc w:val="center"/>
            </w:pPr>
            <w:r w:rsidRPr="01D0BAC8">
              <w:rPr>
                <w:lang w:val="sr-Cyrl-RS"/>
              </w:rPr>
              <w:lastRenderedPageBreak/>
              <w:t>22.</w:t>
            </w:r>
          </w:p>
        </w:tc>
        <w:tc>
          <w:tcPr>
            <w:tcW w:w="3690" w:type="dxa"/>
            <w:tcBorders>
              <w:top w:val="single" w:sz="8" w:space="0" w:color="auto"/>
              <w:left w:val="single" w:sz="8" w:space="0" w:color="auto"/>
              <w:bottom w:val="single" w:sz="8" w:space="0" w:color="auto"/>
              <w:right w:val="single" w:sz="8" w:space="0" w:color="auto"/>
            </w:tcBorders>
          </w:tcPr>
          <w:p w14:paraId="601DE389" w14:textId="448493C9" w:rsidR="01D0BAC8" w:rsidRDefault="01D0BAC8" w:rsidP="00DD16C9">
            <w:pPr>
              <w:spacing w:before="120" w:after="120"/>
            </w:pPr>
            <w:r w:rsidRPr="01D0BAC8">
              <w:rPr>
                <w:color w:val="000000" w:themeColor="text1"/>
              </w:rPr>
              <w:t>Нађа Чабрило</w:t>
            </w:r>
          </w:p>
        </w:tc>
        <w:tc>
          <w:tcPr>
            <w:tcW w:w="1290" w:type="dxa"/>
            <w:tcBorders>
              <w:top w:val="single" w:sz="8" w:space="0" w:color="auto"/>
              <w:left w:val="single" w:sz="8" w:space="0" w:color="auto"/>
              <w:bottom w:val="single" w:sz="8" w:space="0" w:color="auto"/>
              <w:right w:val="single" w:sz="8" w:space="0" w:color="auto"/>
            </w:tcBorders>
          </w:tcPr>
          <w:p w14:paraId="1A06B896" w14:textId="566578E9"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21E94E24" w14:textId="3A4662BB" w:rsidR="01D0BAC8" w:rsidRDefault="01D0BAC8" w:rsidP="00DD16C9">
            <w:pPr>
              <w:spacing w:before="120" w:after="120"/>
            </w:pPr>
            <w:r w:rsidRPr="01D0BAC8">
              <w:t>Верољубка Грбовић</w:t>
            </w:r>
          </w:p>
        </w:tc>
        <w:tc>
          <w:tcPr>
            <w:tcW w:w="1560" w:type="dxa"/>
            <w:gridSpan w:val="2"/>
            <w:tcBorders>
              <w:top w:val="single" w:sz="8" w:space="0" w:color="auto"/>
              <w:left w:val="single" w:sz="8" w:space="0" w:color="auto"/>
              <w:bottom w:val="single" w:sz="8" w:space="0" w:color="auto"/>
              <w:right w:val="single" w:sz="8" w:space="0" w:color="auto"/>
            </w:tcBorders>
          </w:tcPr>
          <w:p w14:paraId="75DBEF3D" w14:textId="0DE7D0EA"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0840059F" w14:textId="7788B806"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4FE2B2F0" w14:textId="5AA80835" w:rsidR="01D0BAC8" w:rsidRDefault="01D0BAC8" w:rsidP="00DD16C9">
            <w:pPr>
              <w:spacing w:before="120" w:after="120"/>
              <w:jc w:val="center"/>
            </w:pPr>
            <w:r w:rsidRPr="01D0BAC8">
              <w:t xml:space="preserve"> </w:t>
            </w:r>
          </w:p>
        </w:tc>
      </w:tr>
      <w:tr w:rsidR="01D0BAC8" w14:paraId="6FACA13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8A6AE1B" w14:textId="245C93BF" w:rsidR="01D0BAC8" w:rsidRDefault="01D0BAC8" w:rsidP="00DD16C9">
            <w:pPr>
              <w:spacing w:before="120" w:after="120"/>
              <w:jc w:val="center"/>
            </w:pPr>
            <w:r w:rsidRPr="01D0BAC8">
              <w:rPr>
                <w:lang w:val="sr-Cyrl-RS"/>
              </w:rPr>
              <w:t>23.</w:t>
            </w:r>
          </w:p>
        </w:tc>
        <w:tc>
          <w:tcPr>
            <w:tcW w:w="3690" w:type="dxa"/>
            <w:tcBorders>
              <w:top w:val="single" w:sz="8" w:space="0" w:color="auto"/>
              <w:left w:val="single" w:sz="8" w:space="0" w:color="auto"/>
              <w:bottom w:val="single" w:sz="8" w:space="0" w:color="auto"/>
              <w:right w:val="single" w:sz="8" w:space="0" w:color="auto"/>
            </w:tcBorders>
          </w:tcPr>
          <w:p w14:paraId="7D350F05" w14:textId="7578A8A1" w:rsidR="01D0BAC8" w:rsidRDefault="01D0BAC8" w:rsidP="00DD16C9">
            <w:pPr>
              <w:spacing w:before="120" w:after="120"/>
            </w:pPr>
            <w:r w:rsidRPr="01D0BAC8">
              <w:rPr>
                <w:color w:val="000000" w:themeColor="text1"/>
              </w:rPr>
              <w:t>Ања Давидовић</w:t>
            </w:r>
          </w:p>
        </w:tc>
        <w:tc>
          <w:tcPr>
            <w:tcW w:w="1290" w:type="dxa"/>
            <w:tcBorders>
              <w:top w:val="single" w:sz="8" w:space="0" w:color="auto"/>
              <w:left w:val="single" w:sz="8" w:space="0" w:color="auto"/>
              <w:bottom w:val="single" w:sz="8" w:space="0" w:color="auto"/>
              <w:right w:val="single" w:sz="8" w:space="0" w:color="auto"/>
            </w:tcBorders>
          </w:tcPr>
          <w:p w14:paraId="7BA15C3A" w14:textId="4604C88E"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670F9A26" w14:textId="0982BAA9"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3F19AF3A" w14:textId="54B23A81" w:rsidR="01D0BAC8" w:rsidRDefault="01D0BAC8" w:rsidP="00DD16C9">
            <w:pPr>
              <w:spacing w:before="120" w:after="120"/>
            </w:pPr>
            <w:r w:rsidRPr="01D0BAC8">
              <w:t>пласман</w:t>
            </w:r>
          </w:p>
        </w:tc>
        <w:tc>
          <w:tcPr>
            <w:tcW w:w="1560" w:type="dxa"/>
            <w:gridSpan w:val="2"/>
            <w:tcBorders>
              <w:top w:val="single" w:sz="8" w:space="0" w:color="auto"/>
              <w:left w:val="single" w:sz="8" w:space="0" w:color="auto"/>
              <w:bottom w:val="single" w:sz="8" w:space="0" w:color="auto"/>
              <w:right w:val="single" w:sz="8" w:space="0" w:color="auto"/>
            </w:tcBorders>
          </w:tcPr>
          <w:p w14:paraId="2ED21AB9" w14:textId="0237A04F" w:rsidR="01D0BAC8" w:rsidRDefault="01D0BAC8" w:rsidP="00DD16C9">
            <w:pPr>
              <w:spacing w:before="120" w:after="120"/>
            </w:pPr>
            <w:r w:rsidRPr="01D0BAC8">
              <w:t>учешће</w:t>
            </w:r>
          </w:p>
        </w:tc>
        <w:tc>
          <w:tcPr>
            <w:tcW w:w="2415" w:type="dxa"/>
            <w:gridSpan w:val="3"/>
            <w:tcBorders>
              <w:top w:val="single" w:sz="8" w:space="0" w:color="auto"/>
              <w:left w:val="single" w:sz="8" w:space="0" w:color="auto"/>
              <w:bottom w:val="single" w:sz="8" w:space="0" w:color="auto"/>
              <w:right w:val="single" w:sz="8" w:space="0" w:color="auto"/>
            </w:tcBorders>
          </w:tcPr>
          <w:p w14:paraId="60C03250" w14:textId="043A87D9" w:rsidR="01D0BAC8" w:rsidRDefault="01D0BAC8" w:rsidP="00DD16C9">
            <w:pPr>
              <w:spacing w:before="120" w:after="120"/>
              <w:jc w:val="center"/>
            </w:pPr>
            <w:r w:rsidRPr="01D0BAC8">
              <w:t xml:space="preserve"> </w:t>
            </w:r>
          </w:p>
        </w:tc>
      </w:tr>
      <w:tr w:rsidR="01D0BAC8" w14:paraId="0E0DF35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F737D55" w14:textId="0C2374FB" w:rsidR="01D0BAC8" w:rsidRDefault="01D0BAC8" w:rsidP="00DD16C9">
            <w:pPr>
              <w:spacing w:before="120" w:after="120"/>
              <w:jc w:val="center"/>
              <w:rPr>
                <w:lang w:val="sr-Cyrl-RS"/>
              </w:rPr>
            </w:pPr>
            <w:r w:rsidRPr="01D0BAC8">
              <w:rPr>
                <w:lang w:val="sr-Cyrl-RS"/>
              </w:rPr>
              <w:t>24.</w:t>
            </w:r>
          </w:p>
        </w:tc>
        <w:tc>
          <w:tcPr>
            <w:tcW w:w="3690" w:type="dxa"/>
            <w:tcBorders>
              <w:top w:val="single" w:sz="8" w:space="0" w:color="auto"/>
              <w:left w:val="single" w:sz="8" w:space="0" w:color="auto"/>
              <w:bottom w:val="single" w:sz="8" w:space="0" w:color="auto"/>
              <w:right w:val="single" w:sz="8" w:space="0" w:color="auto"/>
            </w:tcBorders>
          </w:tcPr>
          <w:p w14:paraId="51F4ABAA" w14:textId="473C4FFF" w:rsidR="01D0BAC8" w:rsidRDefault="01D0BAC8" w:rsidP="00DD16C9">
            <w:pPr>
              <w:spacing w:before="120" w:after="120"/>
              <w:rPr>
                <w:color w:val="000000" w:themeColor="text1"/>
              </w:rPr>
            </w:pPr>
            <w:r w:rsidRPr="01D0BAC8">
              <w:rPr>
                <w:color w:val="000000" w:themeColor="text1"/>
              </w:rPr>
              <w:t>Ивона Пилиповић</w:t>
            </w:r>
          </w:p>
        </w:tc>
        <w:tc>
          <w:tcPr>
            <w:tcW w:w="1290" w:type="dxa"/>
            <w:tcBorders>
              <w:top w:val="single" w:sz="8" w:space="0" w:color="auto"/>
              <w:left w:val="single" w:sz="8" w:space="0" w:color="auto"/>
              <w:bottom w:val="single" w:sz="8" w:space="0" w:color="auto"/>
              <w:right w:val="single" w:sz="8" w:space="0" w:color="auto"/>
            </w:tcBorders>
          </w:tcPr>
          <w:p w14:paraId="780DEB5B" w14:textId="3221B469"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469BAFA4" w14:textId="3E4F09DB"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1F20355D" w14:textId="15F82521"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2AA35E47" w14:textId="5366B314"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44D77C7A" w14:textId="513E4B7F" w:rsidR="01D0BAC8" w:rsidRDefault="01D0BAC8" w:rsidP="00DD16C9">
            <w:pPr>
              <w:spacing w:before="120" w:after="120"/>
              <w:jc w:val="center"/>
            </w:pPr>
          </w:p>
        </w:tc>
      </w:tr>
      <w:tr w:rsidR="01D0BAC8" w14:paraId="7FE61DE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7BA2D49" w14:textId="62ACA178" w:rsidR="01D0BAC8" w:rsidRDefault="01D0BAC8" w:rsidP="00DD16C9">
            <w:pPr>
              <w:spacing w:before="120" w:after="120"/>
              <w:jc w:val="center"/>
              <w:rPr>
                <w:lang w:val="sr-Cyrl-RS"/>
              </w:rPr>
            </w:pPr>
            <w:r w:rsidRPr="01D0BAC8">
              <w:rPr>
                <w:lang w:val="sr-Cyrl-RS"/>
              </w:rPr>
              <w:t>25.</w:t>
            </w:r>
          </w:p>
        </w:tc>
        <w:tc>
          <w:tcPr>
            <w:tcW w:w="3690" w:type="dxa"/>
            <w:tcBorders>
              <w:top w:val="single" w:sz="8" w:space="0" w:color="auto"/>
              <w:left w:val="single" w:sz="8" w:space="0" w:color="auto"/>
              <w:bottom w:val="single" w:sz="8" w:space="0" w:color="auto"/>
              <w:right w:val="single" w:sz="8" w:space="0" w:color="auto"/>
            </w:tcBorders>
          </w:tcPr>
          <w:p w14:paraId="5F9319A8" w14:textId="25AACDC8" w:rsidR="01D0BAC8" w:rsidRDefault="01D0BAC8" w:rsidP="00DD16C9">
            <w:pPr>
              <w:spacing w:before="120" w:after="120"/>
              <w:rPr>
                <w:color w:val="000000" w:themeColor="text1"/>
              </w:rPr>
            </w:pPr>
            <w:r w:rsidRPr="01D0BAC8">
              <w:rPr>
                <w:color w:val="000000" w:themeColor="text1"/>
              </w:rPr>
              <w:t>Вук Николић</w:t>
            </w:r>
          </w:p>
        </w:tc>
        <w:tc>
          <w:tcPr>
            <w:tcW w:w="1290" w:type="dxa"/>
            <w:tcBorders>
              <w:top w:val="single" w:sz="8" w:space="0" w:color="auto"/>
              <w:left w:val="single" w:sz="8" w:space="0" w:color="auto"/>
              <w:bottom w:val="single" w:sz="8" w:space="0" w:color="auto"/>
              <w:right w:val="single" w:sz="8" w:space="0" w:color="auto"/>
            </w:tcBorders>
          </w:tcPr>
          <w:p w14:paraId="29FAF891" w14:textId="15C26BDB"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431F4DD6" w14:textId="0045397C"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77BD95F4" w14:textId="1550008A"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866C0DD" w14:textId="71FFD908"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16228433" w14:textId="28F20981" w:rsidR="01D0BAC8" w:rsidRDefault="01D0BAC8" w:rsidP="00DD16C9">
            <w:pPr>
              <w:spacing w:before="120" w:after="120"/>
              <w:jc w:val="center"/>
            </w:pPr>
          </w:p>
        </w:tc>
      </w:tr>
      <w:tr w:rsidR="01D0BAC8" w14:paraId="2264D94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05DD0EB3" w14:textId="6A3AB77B" w:rsidR="01D0BAC8" w:rsidRDefault="01D0BAC8" w:rsidP="00DD16C9">
            <w:pPr>
              <w:spacing w:before="120" w:after="120"/>
              <w:jc w:val="center"/>
              <w:rPr>
                <w:lang w:val="sr-Cyrl-RS"/>
              </w:rPr>
            </w:pPr>
            <w:r w:rsidRPr="01D0BAC8">
              <w:rPr>
                <w:lang w:val="sr-Cyrl-RS"/>
              </w:rPr>
              <w:t>26.</w:t>
            </w:r>
          </w:p>
        </w:tc>
        <w:tc>
          <w:tcPr>
            <w:tcW w:w="3690" w:type="dxa"/>
            <w:tcBorders>
              <w:top w:val="single" w:sz="8" w:space="0" w:color="auto"/>
              <w:left w:val="single" w:sz="8" w:space="0" w:color="auto"/>
              <w:bottom w:val="single" w:sz="8" w:space="0" w:color="auto"/>
              <w:right w:val="single" w:sz="8" w:space="0" w:color="auto"/>
            </w:tcBorders>
          </w:tcPr>
          <w:p w14:paraId="123019C6" w14:textId="0EBEC2E5" w:rsidR="01D0BAC8" w:rsidRDefault="01D0BAC8" w:rsidP="00DD16C9">
            <w:pPr>
              <w:spacing w:before="120" w:after="120"/>
              <w:rPr>
                <w:color w:val="000000" w:themeColor="text1"/>
                <w:lang w:val="sr-Cyrl-RS"/>
              </w:rPr>
            </w:pPr>
            <w:r w:rsidRPr="01D0BAC8">
              <w:rPr>
                <w:color w:val="000000" w:themeColor="text1"/>
                <w:lang w:val="sr-Cyrl-RS"/>
              </w:rPr>
              <w:t>Ема Мицић</w:t>
            </w:r>
          </w:p>
        </w:tc>
        <w:tc>
          <w:tcPr>
            <w:tcW w:w="1290" w:type="dxa"/>
            <w:tcBorders>
              <w:top w:val="single" w:sz="8" w:space="0" w:color="auto"/>
              <w:left w:val="single" w:sz="8" w:space="0" w:color="auto"/>
              <w:bottom w:val="single" w:sz="8" w:space="0" w:color="auto"/>
              <w:right w:val="single" w:sz="8" w:space="0" w:color="auto"/>
            </w:tcBorders>
          </w:tcPr>
          <w:p w14:paraId="3249F8BB" w14:textId="38BA5A48"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102D1171" w14:textId="523FDF2B"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24E62A8E" w14:textId="2DDDC2CE"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2EF64EF" w14:textId="302551BD"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14AA6587" w14:textId="34FA9C8F" w:rsidR="01D0BAC8" w:rsidRDefault="01D0BAC8" w:rsidP="00DD16C9">
            <w:pPr>
              <w:spacing w:before="120" w:after="120"/>
              <w:jc w:val="center"/>
            </w:pPr>
          </w:p>
        </w:tc>
      </w:tr>
      <w:tr w:rsidR="01D0BAC8" w14:paraId="0396028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FB30340" w14:textId="71B28516" w:rsidR="01D0BAC8" w:rsidRDefault="01D0BAC8" w:rsidP="00DD16C9">
            <w:pPr>
              <w:spacing w:before="120" w:after="120"/>
              <w:jc w:val="center"/>
              <w:rPr>
                <w:lang w:val="sr-Cyrl-RS"/>
              </w:rPr>
            </w:pPr>
            <w:r w:rsidRPr="01D0BAC8">
              <w:rPr>
                <w:lang w:val="sr-Cyrl-RS"/>
              </w:rPr>
              <w:t>27.</w:t>
            </w:r>
          </w:p>
        </w:tc>
        <w:tc>
          <w:tcPr>
            <w:tcW w:w="3690" w:type="dxa"/>
            <w:tcBorders>
              <w:top w:val="single" w:sz="8" w:space="0" w:color="auto"/>
              <w:left w:val="single" w:sz="8" w:space="0" w:color="auto"/>
              <w:bottom w:val="single" w:sz="8" w:space="0" w:color="auto"/>
              <w:right w:val="single" w:sz="8" w:space="0" w:color="auto"/>
            </w:tcBorders>
          </w:tcPr>
          <w:p w14:paraId="23A5CD8B" w14:textId="5B28E9EA" w:rsidR="01D0BAC8" w:rsidRDefault="01D0BAC8" w:rsidP="00DD16C9">
            <w:pPr>
              <w:spacing w:before="120" w:after="120"/>
              <w:rPr>
                <w:color w:val="000000" w:themeColor="text1"/>
                <w:lang w:val="sr-Cyrl-RS"/>
              </w:rPr>
            </w:pPr>
            <w:r w:rsidRPr="01D0BAC8">
              <w:rPr>
                <w:color w:val="000000" w:themeColor="text1"/>
                <w:lang w:val="sr-Cyrl-RS"/>
              </w:rPr>
              <w:t>Дуња Милосављевић</w:t>
            </w:r>
          </w:p>
        </w:tc>
        <w:tc>
          <w:tcPr>
            <w:tcW w:w="1290" w:type="dxa"/>
            <w:tcBorders>
              <w:top w:val="single" w:sz="8" w:space="0" w:color="auto"/>
              <w:left w:val="single" w:sz="8" w:space="0" w:color="auto"/>
              <w:bottom w:val="single" w:sz="8" w:space="0" w:color="auto"/>
              <w:right w:val="single" w:sz="8" w:space="0" w:color="auto"/>
            </w:tcBorders>
          </w:tcPr>
          <w:p w14:paraId="0F8E6D67" w14:textId="08089134" w:rsidR="01D0BAC8" w:rsidRDefault="01D0BAC8" w:rsidP="00DD16C9">
            <w:pPr>
              <w:spacing w:before="120" w:after="120"/>
              <w:jc w:val="center"/>
            </w:pPr>
            <w:r w:rsidRPr="01D0BAC8">
              <w:t>5/2</w:t>
            </w:r>
          </w:p>
        </w:tc>
        <w:tc>
          <w:tcPr>
            <w:tcW w:w="2100" w:type="dxa"/>
            <w:gridSpan w:val="2"/>
            <w:tcBorders>
              <w:top w:val="single" w:sz="8" w:space="0" w:color="auto"/>
              <w:left w:val="single" w:sz="8" w:space="0" w:color="auto"/>
              <w:bottom w:val="single" w:sz="8" w:space="0" w:color="auto"/>
              <w:right w:val="single" w:sz="8" w:space="0" w:color="auto"/>
            </w:tcBorders>
          </w:tcPr>
          <w:p w14:paraId="568D3360" w14:textId="3793485C"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2EF00FCE" w14:textId="75F41D6E"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1FA8FF84" w14:textId="3571CE3A"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674AFA2E" w14:textId="07203F4B" w:rsidR="01D0BAC8" w:rsidRDefault="01D0BAC8" w:rsidP="00DD16C9">
            <w:pPr>
              <w:spacing w:before="120" w:after="120"/>
              <w:jc w:val="center"/>
            </w:pPr>
          </w:p>
        </w:tc>
      </w:tr>
      <w:tr w:rsidR="01D0BAC8" w14:paraId="57B1BC6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263E136" w14:textId="26DCC7BB" w:rsidR="01D0BAC8" w:rsidRDefault="01D0BAC8" w:rsidP="00DD16C9">
            <w:pPr>
              <w:spacing w:before="120" w:after="120"/>
              <w:jc w:val="center"/>
              <w:rPr>
                <w:lang w:val="sr-Cyrl-RS"/>
              </w:rPr>
            </w:pPr>
            <w:r w:rsidRPr="01D0BAC8">
              <w:rPr>
                <w:lang w:val="sr-Cyrl-RS"/>
              </w:rPr>
              <w:t>28.</w:t>
            </w:r>
          </w:p>
        </w:tc>
        <w:tc>
          <w:tcPr>
            <w:tcW w:w="3690" w:type="dxa"/>
            <w:tcBorders>
              <w:top w:val="single" w:sz="8" w:space="0" w:color="auto"/>
              <w:left w:val="single" w:sz="8" w:space="0" w:color="auto"/>
              <w:bottom w:val="single" w:sz="8" w:space="0" w:color="auto"/>
              <w:right w:val="single" w:sz="8" w:space="0" w:color="auto"/>
            </w:tcBorders>
          </w:tcPr>
          <w:p w14:paraId="5F87C676" w14:textId="31E0BFEC" w:rsidR="01D0BAC8" w:rsidRDefault="01D0BAC8" w:rsidP="00DD16C9">
            <w:pPr>
              <w:spacing w:before="120" w:after="120"/>
              <w:rPr>
                <w:color w:val="000000" w:themeColor="text1"/>
              </w:rPr>
            </w:pPr>
            <w:r w:rsidRPr="01D0BAC8">
              <w:rPr>
                <w:color w:val="000000" w:themeColor="text1"/>
              </w:rPr>
              <w:t>Ива Радовановић</w:t>
            </w:r>
          </w:p>
        </w:tc>
        <w:tc>
          <w:tcPr>
            <w:tcW w:w="1290" w:type="dxa"/>
            <w:tcBorders>
              <w:top w:val="single" w:sz="8" w:space="0" w:color="auto"/>
              <w:left w:val="single" w:sz="8" w:space="0" w:color="auto"/>
              <w:bottom w:val="single" w:sz="8" w:space="0" w:color="auto"/>
              <w:right w:val="single" w:sz="8" w:space="0" w:color="auto"/>
            </w:tcBorders>
          </w:tcPr>
          <w:p w14:paraId="7FC33B5F" w14:textId="70F39BD5"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6852755C" w14:textId="2B5D9436"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452451FF" w14:textId="412672C4"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42A48CF" w14:textId="48AD3B68"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7B37D842" w14:textId="4108B451" w:rsidR="01D0BAC8" w:rsidRDefault="01D0BAC8" w:rsidP="00DD16C9">
            <w:pPr>
              <w:spacing w:before="120" w:after="120"/>
              <w:jc w:val="center"/>
            </w:pPr>
          </w:p>
        </w:tc>
      </w:tr>
      <w:tr w:rsidR="01D0BAC8" w14:paraId="431F12CE"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2739B5C" w14:textId="516DF662" w:rsidR="01D0BAC8" w:rsidRDefault="01D0BAC8" w:rsidP="00DD16C9">
            <w:pPr>
              <w:spacing w:before="120" w:after="120"/>
              <w:jc w:val="center"/>
              <w:rPr>
                <w:lang w:val="sr-Cyrl-RS"/>
              </w:rPr>
            </w:pPr>
            <w:r w:rsidRPr="01D0BAC8">
              <w:rPr>
                <w:lang w:val="sr-Cyrl-RS"/>
              </w:rPr>
              <w:t>29.</w:t>
            </w:r>
          </w:p>
        </w:tc>
        <w:tc>
          <w:tcPr>
            <w:tcW w:w="3690" w:type="dxa"/>
            <w:tcBorders>
              <w:top w:val="single" w:sz="8" w:space="0" w:color="auto"/>
              <w:left w:val="single" w:sz="8" w:space="0" w:color="auto"/>
              <w:bottom w:val="single" w:sz="8" w:space="0" w:color="auto"/>
              <w:right w:val="single" w:sz="8" w:space="0" w:color="auto"/>
            </w:tcBorders>
          </w:tcPr>
          <w:p w14:paraId="46674914" w14:textId="75707E6D" w:rsidR="01D0BAC8" w:rsidRDefault="01D0BAC8" w:rsidP="00DD16C9">
            <w:pPr>
              <w:spacing w:before="120" w:after="120"/>
              <w:rPr>
                <w:color w:val="000000" w:themeColor="text1"/>
              </w:rPr>
            </w:pPr>
            <w:r w:rsidRPr="01D0BAC8">
              <w:rPr>
                <w:color w:val="000000" w:themeColor="text1"/>
              </w:rPr>
              <w:t>Никола Стефановић</w:t>
            </w:r>
          </w:p>
        </w:tc>
        <w:tc>
          <w:tcPr>
            <w:tcW w:w="1290" w:type="dxa"/>
            <w:tcBorders>
              <w:top w:val="single" w:sz="8" w:space="0" w:color="auto"/>
              <w:left w:val="single" w:sz="8" w:space="0" w:color="auto"/>
              <w:bottom w:val="single" w:sz="8" w:space="0" w:color="auto"/>
              <w:right w:val="single" w:sz="8" w:space="0" w:color="auto"/>
            </w:tcBorders>
          </w:tcPr>
          <w:p w14:paraId="408699E5" w14:textId="38BACE50"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602F8BC7" w14:textId="6EBA0574"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439CDA44" w14:textId="35287BDB"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53D1EC19" w14:textId="1DE07A58"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2F281C58" w14:textId="27D6D224" w:rsidR="01D0BAC8" w:rsidRDefault="01D0BAC8" w:rsidP="00DD16C9">
            <w:pPr>
              <w:spacing w:before="120" w:after="120"/>
              <w:jc w:val="center"/>
            </w:pPr>
          </w:p>
        </w:tc>
      </w:tr>
      <w:tr w:rsidR="01D0BAC8" w14:paraId="64952466"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8215580" w14:textId="6FD1CF6A" w:rsidR="01D0BAC8" w:rsidRDefault="01D0BAC8" w:rsidP="00DD16C9">
            <w:pPr>
              <w:spacing w:before="120" w:after="120"/>
              <w:jc w:val="center"/>
              <w:rPr>
                <w:lang w:val="sr-Cyrl-RS"/>
              </w:rPr>
            </w:pPr>
            <w:r w:rsidRPr="01D0BAC8">
              <w:rPr>
                <w:lang w:val="sr-Cyrl-RS"/>
              </w:rPr>
              <w:t>30.</w:t>
            </w:r>
          </w:p>
        </w:tc>
        <w:tc>
          <w:tcPr>
            <w:tcW w:w="3690" w:type="dxa"/>
            <w:tcBorders>
              <w:top w:val="single" w:sz="8" w:space="0" w:color="auto"/>
              <w:left w:val="single" w:sz="8" w:space="0" w:color="auto"/>
              <w:bottom w:val="single" w:sz="8" w:space="0" w:color="auto"/>
              <w:right w:val="single" w:sz="8" w:space="0" w:color="auto"/>
            </w:tcBorders>
          </w:tcPr>
          <w:p w14:paraId="582AFA6C" w14:textId="0B6E7A52" w:rsidR="01D0BAC8" w:rsidRDefault="01D0BAC8" w:rsidP="00DD16C9">
            <w:pPr>
              <w:spacing w:before="120" w:after="120"/>
              <w:rPr>
                <w:color w:val="000000" w:themeColor="text1"/>
                <w:lang w:val="sr-Cyrl-RS"/>
              </w:rPr>
            </w:pPr>
            <w:r w:rsidRPr="01D0BAC8">
              <w:rPr>
                <w:color w:val="000000" w:themeColor="text1"/>
                <w:lang w:val="sr-Cyrl-RS"/>
              </w:rPr>
              <w:t>Лука Николић</w:t>
            </w:r>
          </w:p>
        </w:tc>
        <w:tc>
          <w:tcPr>
            <w:tcW w:w="1290" w:type="dxa"/>
            <w:tcBorders>
              <w:top w:val="single" w:sz="8" w:space="0" w:color="auto"/>
              <w:left w:val="single" w:sz="8" w:space="0" w:color="auto"/>
              <w:bottom w:val="single" w:sz="8" w:space="0" w:color="auto"/>
              <w:right w:val="single" w:sz="8" w:space="0" w:color="auto"/>
            </w:tcBorders>
          </w:tcPr>
          <w:p w14:paraId="74603764" w14:textId="4DF914BB"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728AB82E" w14:textId="3C9277BA"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1F98056E" w14:textId="32D869A3"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6D22F193" w14:textId="4AA55A8D"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30918032" w14:textId="478DFB2C" w:rsidR="01D0BAC8" w:rsidRDefault="01D0BAC8" w:rsidP="00DD16C9">
            <w:pPr>
              <w:spacing w:before="120" w:after="120"/>
              <w:jc w:val="center"/>
            </w:pPr>
          </w:p>
        </w:tc>
      </w:tr>
      <w:tr w:rsidR="01D0BAC8" w14:paraId="6497BAF9"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355F9FB" w14:textId="3202E931" w:rsidR="01D0BAC8" w:rsidRDefault="01D0BAC8" w:rsidP="00DD16C9">
            <w:pPr>
              <w:spacing w:before="120" w:after="120"/>
              <w:jc w:val="center"/>
              <w:rPr>
                <w:lang w:val="sr-Cyrl-RS"/>
              </w:rPr>
            </w:pPr>
            <w:r w:rsidRPr="01D0BAC8">
              <w:rPr>
                <w:lang w:val="sr-Cyrl-RS"/>
              </w:rPr>
              <w:t>31.</w:t>
            </w:r>
          </w:p>
        </w:tc>
        <w:tc>
          <w:tcPr>
            <w:tcW w:w="3690" w:type="dxa"/>
            <w:tcBorders>
              <w:top w:val="single" w:sz="8" w:space="0" w:color="auto"/>
              <w:left w:val="single" w:sz="8" w:space="0" w:color="auto"/>
              <w:bottom w:val="single" w:sz="8" w:space="0" w:color="auto"/>
              <w:right w:val="single" w:sz="8" w:space="0" w:color="auto"/>
            </w:tcBorders>
          </w:tcPr>
          <w:p w14:paraId="27ABB78E" w14:textId="357EE5EF" w:rsidR="01D0BAC8" w:rsidRDefault="01D0BAC8" w:rsidP="00DD16C9">
            <w:pPr>
              <w:spacing w:before="120" w:after="120"/>
              <w:rPr>
                <w:color w:val="000000" w:themeColor="text1"/>
                <w:lang w:val="sr-Cyrl-RS"/>
              </w:rPr>
            </w:pPr>
            <w:r w:rsidRPr="01D0BAC8">
              <w:rPr>
                <w:color w:val="000000" w:themeColor="text1"/>
                <w:lang w:val="sr-Cyrl-RS"/>
              </w:rPr>
              <w:t>Ђорђе Лучић</w:t>
            </w:r>
          </w:p>
        </w:tc>
        <w:tc>
          <w:tcPr>
            <w:tcW w:w="1290" w:type="dxa"/>
            <w:tcBorders>
              <w:top w:val="single" w:sz="8" w:space="0" w:color="auto"/>
              <w:left w:val="single" w:sz="8" w:space="0" w:color="auto"/>
              <w:bottom w:val="single" w:sz="8" w:space="0" w:color="auto"/>
              <w:right w:val="single" w:sz="8" w:space="0" w:color="auto"/>
            </w:tcBorders>
          </w:tcPr>
          <w:p w14:paraId="3D1C0064" w14:textId="7E160673"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6BEE2C32" w14:textId="1249B945"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3C3CE066" w14:textId="3432D837"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5197DB8F" w14:textId="0AD72B85"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5901264F" w14:textId="02BDB760" w:rsidR="01D0BAC8" w:rsidRDefault="01D0BAC8" w:rsidP="00DD16C9">
            <w:pPr>
              <w:spacing w:before="120" w:after="120"/>
              <w:jc w:val="center"/>
            </w:pPr>
          </w:p>
        </w:tc>
      </w:tr>
      <w:tr w:rsidR="01D0BAC8" w14:paraId="011BC2E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14A1DAD" w14:textId="4B10152D" w:rsidR="01D0BAC8" w:rsidRDefault="01D0BAC8" w:rsidP="00DD16C9">
            <w:pPr>
              <w:spacing w:before="120" w:after="120"/>
              <w:jc w:val="center"/>
              <w:rPr>
                <w:lang w:val="sr-Cyrl-RS"/>
              </w:rPr>
            </w:pPr>
            <w:r w:rsidRPr="01D0BAC8">
              <w:rPr>
                <w:lang w:val="sr-Cyrl-RS"/>
              </w:rPr>
              <w:t>32.</w:t>
            </w:r>
          </w:p>
        </w:tc>
        <w:tc>
          <w:tcPr>
            <w:tcW w:w="3690" w:type="dxa"/>
            <w:tcBorders>
              <w:top w:val="single" w:sz="8" w:space="0" w:color="auto"/>
              <w:left w:val="single" w:sz="8" w:space="0" w:color="auto"/>
              <w:bottom w:val="single" w:sz="8" w:space="0" w:color="auto"/>
              <w:right w:val="single" w:sz="8" w:space="0" w:color="auto"/>
            </w:tcBorders>
          </w:tcPr>
          <w:p w14:paraId="37E682A7" w14:textId="37186AC4" w:rsidR="01D0BAC8" w:rsidRDefault="01D0BAC8" w:rsidP="00DD16C9">
            <w:pPr>
              <w:spacing w:before="120" w:after="120"/>
              <w:rPr>
                <w:color w:val="000000" w:themeColor="text1"/>
                <w:lang w:val="sr-Cyrl-RS"/>
              </w:rPr>
            </w:pPr>
            <w:r w:rsidRPr="01D0BAC8">
              <w:rPr>
                <w:color w:val="000000" w:themeColor="text1"/>
                <w:lang w:val="sr-Cyrl-RS"/>
              </w:rPr>
              <w:t>Вукашин Вучинић</w:t>
            </w:r>
          </w:p>
        </w:tc>
        <w:tc>
          <w:tcPr>
            <w:tcW w:w="1290" w:type="dxa"/>
            <w:tcBorders>
              <w:top w:val="single" w:sz="8" w:space="0" w:color="auto"/>
              <w:left w:val="single" w:sz="8" w:space="0" w:color="auto"/>
              <w:bottom w:val="single" w:sz="8" w:space="0" w:color="auto"/>
              <w:right w:val="single" w:sz="8" w:space="0" w:color="auto"/>
            </w:tcBorders>
          </w:tcPr>
          <w:p w14:paraId="1CA175C0" w14:textId="7FB0647D" w:rsidR="01D0BAC8" w:rsidRDefault="01D0BAC8" w:rsidP="00DD16C9">
            <w:pPr>
              <w:spacing w:before="120" w:after="120"/>
              <w:jc w:val="center"/>
            </w:pPr>
            <w:r w:rsidRPr="01D0BAC8">
              <w:t>5/3</w:t>
            </w:r>
          </w:p>
        </w:tc>
        <w:tc>
          <w:tcPr>
            <w:tcW w:w="2100" w:type="dxa"/>
            <w:gridSpan w:val="2"/>
            <w:tcBorders>
              <w:top w:val="single" w:sz="8" w:space="0" w:color="auto"/>
              <w:left w:val="single" w:sz="8" w:space="0" w:color="auto"/>
              <w:bottom w:val="single" w:sz="8" w:space="0" w:color="auto"/>
              <w:right w:val="single" w:sz="8" w:space="0" w:color="auto"/>
            </w:tcBorders>
          </w:tcPr>
          <w:p w14:paraId="15CCA669" w14:textId="2B9BCED7"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229DC3B0" w14:textId="6C77B8F2"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E21ABEA" w14:textId="559C3462"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13EE73FC" w14:textId="3F56EC2F" w:rsidR="01D0BAC8" w:rsidRDefault="01D0BAC8" w:rsidP="00DD16C9">
            <w:pPr>
              <w:spacing w:before="120" w:after="120"/>
              <w:jc w:val="center"/>
            </w:pPr>
          </w:p>
        </w:tc>
      </w:tr>
      <w:tr w:rsidR="01D0BAC8" w14:paraId="56D254B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80D20C1" w14:textId="464AB019" w:rsidR="01D0BAC8" w:rsidRDefault="01D0BAC8" w:rsidP="00DD16C9">
            <w:pPr>
              <w:spacing w:before="120" w:after="120"/>
              <w:jc w:val="center"/>
              <w:rPr>
                <w:lang w:val="sr-Cyrl-RS"/>
              </w:rPr>
            </w:pPr>
            <w:r w:rsidRPr="01D0BAC8">
              <w:rPr>
                <w:lang w:val="sr-Cyrl-RS"/>
              </w:rPr>
              <w:t>33.</w:t>
            </w:r>
          </w:p>
        </w:tc>
        <w:tc>
          <w:tcPr>
            <w:tcW w:w="3690" w:type="dxa"/>
            <w:tcBorders>
              <w:top w:val="single" w:sz="8" w:space="0" w:color="auto"/>
              <w:left w:val="single" w:sz="8" w:space="0" w:color="auto"/>
              <w:bottom w:val="single" w:sz="8" w:space="0" w:color="auto"/>
              <w:right w:val="single" w:sz="8" w:space="0" w:color="auto"/>
            </w:tcBorders>
          </w:tcPr>
          <w:p w14:paraId="74D4AAC5" w14:textId="25118773" w:rsidR="01D0BAC8" w:rsidRDefault="01D0BAC8" w:rsidP="00DD16C9">
            <w:pPr>
              <w:spacing w:before="120" w:after="120"/>
              <w:rPr>
                <w:color w:val="000000" w:themeColor="text1"/>
                <w:lang w:val="sr-Cyrl-RS"/>
              </w:rPr>
            </w:pPr>
            <w:r w:rsidRPr="01D0BAC8">
              <w:rPr>
                <w:color w:val="000000" w:themeColor="text1"/>
                <w:lang w:val="sr-Cyrl-RS"/>
              </w:rPr>
              <w:t>Вукашин Стефановић</w:t>
            </w:r>
          </w:p>
        </w:tc>
        <w:tc>
          <w:tcPr>
            <w:tcW w:w="1290" w:type="dxa"/>
            <w:tcBorders>
              <w:top w:val="single" w:sz="8" w:space="0" w:color="auto"/>
              <w:left w:val="single" w:sz="8" w:space="0" w:color="auto"/>
              <w:bottom w:val="single" w:sz="8" w:space="0" w:color="auto"/>
              <w:right w:val="single" w:sz="8" w:space="0" w:color="auto"/>
            </w:tcBorders>
          </w:tcPr>
          <w:p w14:paraId="06F41E5E" w14:textId="000D9519"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5D6A4533" w14:textId="00706589"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372C1E18" w14:textId="3178A0BC"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594D1206" w14:textId="04770701"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384292D5" w14:textId="787BE52C" w:rsidR="01D0BAC8" w:rsidRDefault="01D0BAC8" w:rsidP="00DD16C9">
            <w:pPr>
              <w:spacing w:before="120" w:after="120"/>
              <w:jc w:val="center"/>
            </w:pPr>
          </w:p>
        </w:tc>
      </w:tr>
      <w:tr w:rsidR="01D0BAC8" w14:paraId="6930217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AAA2802" w14:textId="54FB8179" w:rsidR="01D0BAC8" w:rsidRDefault="01D0BAC8" w:rsidP="00DD16C9">
            <w:pPr>
              <w:spacing w:before="120" w:after="120"/>
              <w:jc w:val="center"/>
              <w:rPr>
                <w:lang w:val="sr-Cyrl-RS"/>
              </w:rPr>
            </w:pPr>
            <w:r w:rsidRPr="01D0BAC8">
              <w:rPr>
                <w:lang w:val="sr-Cyrl-RS"/>
              </w:rPr>
              <w:lastRenderedPageBreak/>
              <w:t>34.</w:t>
            </w:r>
          </w:p>
        </w:tc>
        <w:tc>
          <w:tcPr>
            <w:tcW w:w="3690" w:type="dxa"/>
            <w:tcBorders>
              <w:top w:val="single" w:sz="8" w:space="0" w:color="auto"/>
              <w:left w:val="single" w:sz="8" w:space="0" w:color="auto"/>
              <w:bottom w:val="single" w:sz="8" w:space="0" w:color="auto"/>
              <w:right w:val="single" w:sz="8" w:space="0" w:color="auto"/>
            </w:tcBorders>
          </w:tcPr>
          <w:p w14:paraId="3436BF80" w14:textId="603FCF3D" w:rsidR="01D0BAC8" w:rsidRDefault="01D0BAC8" w:rsidP="00DD16C9">
            <w:pPr>
              <w:spacing w:before="120" w:after="120"/>
              <w:rPr>
                <w:color w:val="000000" w:themeColor="text1"/>
                <w:lang w:val="sr-Cyrl-RS"/>
              </w:rPr>
            </w:pPr>
            <w:r w:rsidRPr="01D0BAC8">
              <w:rPr>
                <w:color w:val="000000" w:themeColor="text1"/>
                <w:lang w:val="sr-Cyrl-RS"/>
              </w:rPr>
              <w:t>Павле Спасеновић</w:t>
            </w:r>
          </w:p>
        </w:tc>
        <w:tc>
          <w:tcPr>
            <w:tcW w:w="1290" w:type="dxa"/>
            <w:tcBorders>
              <w:top w:val="single" w:sz="8" w:space="0" w:color="auto"/>
              <w:left w:val="single" w:sz="8" w:space="0" w:color="auto"/>
              <w:bottom w:val="single" w:sz="8" w:space="0" w:color="auto"/>
              <w:right w:val="single" w:sz="8" w:space="0" w:color="auto"/>
            </w:tcBorders>
          </w:tcPr>
          <w:p w14:paraId="1AD6CEE4" w14:textId="1601BC52"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23BEF977" w14:textId="79C83E5C"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223FEF8A" w14:textId="6B6ECA84"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3596CB2A" w14:textId="555712CE"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578F1DAD" w14:textId="6FE657D8" w:rsidR="01D0BAC8" w:rsidRDefault="01D0BAC8" w:rsidP="00DD16C9">
            <w:pPr>
              <w:spacing w:before="120" w:after="120"/>
              <w:jc w:val="center"/>
            </w:pPr>
          </w:p>
        </w:tc>
      </w:tr>
      <w:tr w:rsidR="01D0BAC8" w14:paraId="1970BCF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3BDFEB0" w14:textId="1BD39D62" w:rsidR="01D0BAC8" w:rsidRDefault="01D0BAC8" w:rsidP="00DD16C9">
            <w:pPr>
              <w:spacing w:before="120" w:after="120"/>
              <w:jc w:val="center"/>
              <w:rPr>
                <w:lang w:val="sr-Cyrl-RS"/>
              </w:rPr>
            </w:pPr>
            <w:r w:rsidRPr="01D0BAC8">
              <w:rPr>
                <w:lang w:val="sr-Cyrl-RS"/>
              </w:rPr>
              <w:t>35.</w:t>
            </w:r>
          </w:p>
        </w:tc>
        <w:tc>
          <w:tcPr>
            <w:tcW w:w="3690" w:type="dxa"/>
            <w:tcBorders>
              <w:top w:val="single" w:sz="8" w:space="0" w:color="auto"/>
              <w:left w:val="single" w:sz="8" w:space="0" w:color="auto"/>
              <w:bottom w:val="single" w:sz="8" w:space="0" w:color="auto"/>
              <w:right w:val="single" w:sz="8" w:space="0" w:color="auto"/>
            </w:tcBorders>
          </w:tcPr>
          <w:p w14:paraId="0E6DE78B" w14:textId="25C11161" w:rsidR="01D0BAC8" w:rsidRDefault="01D0BAC8" w:rsidP="00DD16C9">
            <w:pPr>
              <w:spacing w:before="120" w:after="120"/>
              <w:rPr>
                <w:color w:val="000000" w:themeColor="text1"/>
                <w:lang w:val="sr-Cyrl-RS"/>
              </w:rPr>
            </w:pPr>
            <w:r w:rsidRPr="01D0BAC8">
              <w:rPr>
                <w:color w:val="000000" w:themeColor="text1"/>
                <w:lang w:val="sr-Cyrl-RS"/>
              </w:rPr>
              <w:t>Лана Јовановић</w:t>
            </w:r>
          </w:p>
        </w:tc>
        <w:tc>
          <w:tcPr>
            <w:tcW w:w="1290" w:type="dxa"/>
            <w:tcBorders>
              <w:top w:val="single" w:sz="8" w:space="0" w:color="auto"/>
              <w:left w:val="single" w:sz="8" w:space="0" w:color="auto"/>
              <w:bottom w:val="single" w:sz="8" w:space="0" w:color="auto"/>
              <w:right w:val="single" w:sz="8" w:space="0" w:color="auto"/>
            </w:tcBorders>
          </w:tcPr>
          <w:p w14:paraId="07948610" w14:textId="24447C6D" w:rsidR="01D0BAC8" w:rsidRDefault="01D0BAC8" w:rsidP="00DD16C9">
            <w:pPr>
              <w:spacing w:before="120" w:after="120"/>
              <w:jc w:val="center"/>
            </w:pPr>
            <w:r w:rsidRPr="01D0BAC8">
              <w:t>5/4</w:t>
            </w:r>
          </w:p>
        </w:tc>
        <w:tc>
          <w:tcPr>
            <w:tcW w:w="2100" w:type="dxa"/>
            <w:gridSpan w:val="2"/>
            <w:tcBorders>
              <w:top w:val="single" w:sz="8" w:space="0" w:color="auto"/>
              <w:left w:val="single" w:sz="8" w:space="0" w:color="auto"/>
              <w:bottom w:val="single" w:sz="8" w:space="0" w:color="auto"/>
              <w:right w:val="single" w:sz="8" w:space="0" w:color="auto"/>
            </w:tcBorders>
          </w:tcPr>
          <w:p w14:paraId="5721925F" w14:textId="64F5286C" w:rsidR="01D0BAC8" w:rsidRDefault="01D0BAC8" w:rsidP="00DD16C9">
            <w:pPr>
              <w:spacing w:before="120" w:after="120"/>
            </w:pPr>
            <w:r w:rsidRPr="01D0BAC8">
              <w:t>Гордана Милићевић</w:t>
            </w:r>
          </w:p>
        </w:tc>
        <w:tc>
          <w:tcPr>
            <w:tcW w:w="1560" w:type="dxa"/>
            <w:gridSpan w:val="2"/>
            <w:tcBorders>
              <w:top w:val="single" w:sz="8" w:space="0" w:color="auto"/>
              <w:left w:val="single" w:sz="8" w:space="0" w:color="auto"/>
              <w:bottom w:val="single" w:sz="8" w:space="0" w:color="auto"/>
              <w:right w:val="single" w:sz="8" w:space="0" w:color="auto"/>
            </w:tcBorders>
          </w:tcPr>
          <w:p w14:paraId="47B03A54" w14:textId="2DE34AC3"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038E7561" w14:textId="15397A58" w:rsidR="01D0BAC8" w:rsidRDefault="01D0BAC8" w:rsidP="00DD16C9">
            <w:pPr>
              <w:spacing w:before="120" w:after="120"/>
            </w:pPr>
          </w:p>
        </w:tc>
        <w:tc>
          <w:tcPr>
            <w:tcW w:w="2415" w:type="dxa"/>
            <w:gridSpan w:val="3"/>
            <w:tcBorders>
              <w:top w:val="single" w:sz="8" w:space="0" w:color="auto"/>
              <w:left w:val="single" w:sz="8" w:space="0" w:color="auto"/>
              <w:bottom w:val="single" w:sz="8" w:space="0" w:color="auto"/>
              <w:right w:val="single" w:sz="8" w:space="0" w:color="auto"/>
            </w:tcBorders>
          </w:tcPr>
          <w:p w14:paraId="3C6588F8" w14:textId="184C06E3" w:rsidR="01D0BAC8" w:rsidRDefault="01D0BAC8" w:rsidP="00DD16C9">
            <w:pPr>
              <w:spacing w:before="120" w:after="120"/>
              <w:jc w:val="center"/>
            </w:pPr>
          </w:p>
        </w:tc>
      </w:tr>
      <w:tr w:rsidR="01D0BAC8" w14:paraId="01A537C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6A37514" w14:textId="0D79BC37" w:rsidR="01D0BAC8" w:rsidRDefault="01D0BAC8" w:rsidP="00DD16C9">
            <w:pPr>
              <w:spacing w:before="120" w:after="120"/>
              <w:jc w:val="center"/>
            </w:pPr>
            <w:r w:rsidRPr="01D0BAC8">
              <w:rPr>
                <w:lang w:val="sr-Cyrl-RS"/>
              </w:rPr>
              <w:t xml:space="preserve"> 36.</w:t>
            </w:r>
          </w:p>
        </w:tc>
        <w:tc>
          <w:tcPr>
            <w:tcW w:w="3690" w:type="dxa"/>
            <w:tcBorders>
              <w:top w:val="single" w:sz="8" w:space="0" w:color="auto"/>
              <w:left w:val="single" w:sz="8" w:space="0" w:color="auto"/>
              <w:bottom w:val="single" w:sz="8" w:space="0" w:color="auto"/>
              <w:right w:val="single" w:sz="8" w:space="0" w:color="auto"/>
            </w:tcBorders>
          </w:tcPr>
          <w:p w14:paraId="0A4731D0" w14:textId="64565396" w:rsidR="01D0BAC8" w:rsidRDefault="01D0BAC8" w:rsidP="00DD16C9">
            <w:pPr>
              <w:spacing w:before="120" w:after="120"/>
              <w:rPr>
                <w:color w:val="000000" w:themeColor="text1"/>
                <w:lang w:val="sr-Cyrl-RS"/>
              </w:rPr>
            </w:pPr>
            <w:r w:rsidRPr="01D0BAC8">
              <w:rPr>
                <w:color w:val="000000" w:themeColor="text1"/>
              </w:rPr>
              <w:t xml:space="preserve"> </w:t>
            </w:r>
            <w:r w:rsidRPr="01D0BAC8">
              <w:rPr>
                <w:color w:val="000000" w:themeColor="text1"/>
                <w:lang w:val="sr-Cyrl-RS"/>
              </w:rPr>
              <w:t>Вељко Гавриловић</w:t>
            </w:r>
          </w:p>
        </w:tc>
        <w:tc>
          <w:tcPr>
            <w:tcW w:w="1290" w:type="dxa"/>
            <w:tcBorders>
              <w:top w:val="single" w:sz="8" w:space="0" w:color="auto"/>
              <w:left w:val="single" w:sz="8" w:space="0" w:color="auto"/>
              <w:bottom w:val="single" w:sz="8" w:space="0" w:color="auto"/>
              <w:right w:val="single" w:sz="8" w:space="0" w:color="auto"/>
            </w:tcBorders>
          </w:tcPr>
          <w:p w14:paraId="62D90B83" w14:textId="1B8FA754" w:rsidR="01D0BAC8" w:rsidRDefault="01D0BAC8" w:rsidP="00DD16C9">
            <w:pPr>
              <w:spacing w:before="120" w:after="120"/>
              <w:jc w:val="center"/>
            </w:pPr>
            <w:r w:rsidRPr="01D0BAC8">
              <w:t xml:space="preserve">5/5 </w:t>
            </w:r>
          </w:p>
        </w:tc>
        <w:tc>
          <w:tcPr>
            <w:tcW w:w="2100" w:type="dxa"/>
            <w:gridSpan w:val="2"/>
            <w:tcBorders>
              <w:top w:val="single" w:sz="8" w:space="0" w:color="auto"/>
              <w:left w:val="single" w:sz="8" w:space="0" w:color="auto"/>
              <w:bottom w:val="single" w:sz="8" w:space="0" w:color="auto"/>
              <w:right w:val="single" w:sz="8" w:space="0" w:color="auto"/>
            </w:tcBorders>
          </w:tcPr>
          <w:p w14:paraId="13624468" w14:textId="4587BCBE" w:rsidR="01D0BAC8" w:rsidRDefault="01D0BAC8" w:rsidP="00DD16C9">
            <w:pPr>
              <w:spacing w:before="120" w:after="120"/>
            </w:pPr>
            <w:r w:rsidRPr="01D0BAC8">
              <w:t xml:space="preserve"> 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5BD9B002" w14:textId="00E97D04"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4DDDD8B9" w14:textId="363819FF"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23518E76" w14:textId="449F78A7" w:rsidR="01D0BAC8" w:rsidRDefault="01D0BAC8" w:rsidP="00DD16C9">
            <w:pPr>
              <w:spacing w:before="120" w:after="120"/>
              <w:jc w:val="center"/>
            </w:pPr>
            <w:r w:rsidRPr="01D0BAC8">
              <w:t xml:space="preserve"> </w:t>
            </w:r>
          </w:p>
        </w:tc>
      </w:tr>
      <w:tr w:rsidR="01D0BAC8" w14:paraId="432953E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A636D88" w14:textId="2F9F1411" w:rsidR="01D0BAC8" w:rsidRDefault="01D0BAC8" w:rsidP="00DD16C9">
            <w:pPr>
              <w:spacing w:before="120" w:after="120"/>
              <w:jc w:val="center"/>
              <w:rPr>
                <w:lang w:val="sr-Cyrl-RS"/>
              </w:rPr>
            </w:pPr>
            <w:r w:rsidRPr="01D0BAC8">
              <w:rPr>
                <w:lang w:val="sr-Cyrl-RS"/>
              </w:rPr>
              <w:t>37.</w:t>
            </w:r>
          </w:p>
        </w:tc>
        <w:tc>
          <w:tcPr>
            <w:tcW w:w="3690" w:type="dxa"/>
            <w:tcBorders>
              <w:top w:val="single" w:sz="8" w:space="0" w:color="auto"/>
              <w:left w:val="single" w:sz="8" w:space="0" w:color="auto"/>
              <w:bottom w:val="single" w:sz="8" w:space="0" w:color="auto"/>
              <w:right w:val="single" w:sz="8" w:space="0" w:color="auto"/>
            </w:tcBorders>
          </w:tcPr>
          <w:p w14:paraId="1DE07C7F" w14:textId="2ADDC1A3" w:rsidR="01D0BAC8" w:rsidRDefault="01D0BAC8" w:rsidP="00DD16C9">
            <w:pPr>
              <w:spacing w:before="120" w:after="120"/>
              <w:rPr>
                <w:color w:val="000000" w:themeColor="text1"/>
                <w:lang w:val="sr-Cyrl-RS"/>
              </w:rPr>
            </w:pPr>
            <w:r w:rsidRPr="01D0BAC8">
              <w:rPr>
                <w:color w:val="000000" w:themeColor="text1"/>
                <w:lang w:val="sr-Cyrl-RS"/>
              </w:rPr>
              <w:t>Филип Јелисавчић</w:t>
            </w:r>
          </w:p>
        </w:tc>
        <w:tc>
          <w:tcPr>
            <w:tcW w:w="1290" w:type="dxa"/>
            <w:tcBorders>
              <w:top w:val="single" w:sz="8" w:space="0" w:color="auto"/>
              <w:left w:val="single" w:sz="8" w:space="0" w:color="auto"/>
              <w:bottom w:val="single" w:sz="8" w:space="0" w:color="auto"/>
              <w:right w:val="single" w:sz="8" w:space="0" w:color="auto"/>
            </w:tcBorders>
          </w:tcPr>
          <w:p w14:paraId="203FE3D0" w14:textId="61437CA7"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14348120" w14:textId="6919A722"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37D8AD58" w14:textId="56A734E2"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0BDBAF74" w14:textId="7BB3E9AD" w:rsidR="01D0BAC8" w:rsidRDefault="01D0BAC8" w:rsidP="00DD16C9">
            <w:pPr>
              <w:spacing w:before="120" w:after="120"/>
              <w:jc w:val="center"/>
            </w:pPr>
          </w:p>
        </w:tc>
        <w:tc>
          <w:tcPr>
            <w:tcW w:w="2415" w:type="dxa"/>
            <w:gridSpan w:val="3"/>
            <w:tcBorders>
              <w:top w:val="single" w:sz="8" w:space="0" w:color="auto"/>
              <w:left w:val="single" w:sz="8" w:space="0" w:color="auto"/>
              <w:bottom w:val="single" w:sz="8" w:space="0" w:color="auto"/>
              <w:right w:val="single" w:sz="8" w:space="0" w:color="auto"/>
            </w:tcBorders>
          </w:tcPr>
          <w:p w14:paraId="3280BE98" w14:textId="46FC74ED" w:rsidR="01D0BAC8" w:rsidRDefault="01D0BAC8" w:rsidP="00DD16C9">
            <w:pPr>
              <w:spacing w:before="120" w:after="120"/>
              <w:jc w:val="center"/>
            </w:pPr>
          </w:p>
        </w:tc>
      </w:tr>
      <w:tr w:rsidR="01D0BAC8" w14:paraId="4A913ED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11951A1" w14:textId="13E4AB22" w:rsidR="01D0BAC8" w:rsidRDefault="01D0BAC8" w:rsidP="00DD16C9">
            <w:pPr>
              <w:spacing w:before="120" w:after="120"/>
              <w:jc w:val="center"/>
              <w:rPr>
                <w:lang w:val="sr-Cyrl-RS"/>
              </w:rPr>
            </w:pPr>
            <w:r w:rsidRPr="01D0BAC8">
              <w:rPr>
                <w:lang w:val="sr-Cyrl-RS"/>
              </w:rPr>
              <w:t>38.</w:t>
            </w:r>
          </w:p>
        </w:tc>
        <w:tc>
          <w:tcPr>
            <w:tcW w:w="3690" w:type="dxa"/>
            <w:tcBorders>
              <w:top w:val="single" w:sz="8" w:space="0" w:color="auto"/>
              <w:left w:val="single" w:sz="8" w:space="0" w:color="auto"/>
              <w:bottom w:val="single" w:sz="8" w:space="0" w:color="auto"/>
              <w:right w:val="single" w:sz="8" w:space="0" w:color="auto"/>
            </w:tcBorders>
          </w:tcPr>
          <w:p w14:paraId="1231630A" w14:textId="20B1543E" w:rsidR="01D0BAC8" w:rsidRDefault="01D0BAC8" w:rsidP="00DD16C9">
            <w:pPr>
              <w:spacing w:before="120" w:after="120"/>
              <w:rPr>
                <w:color w:val="000000" w:themeColor="text1"/>
                <w:lang w:val="sr-Cyrl-RS"/>
              </w:rPr>
            </w:pPr>
            <w:r w:rsidRPr="01D0BAC8">
              <w:rPr>
                <w:color w:val="000000" w:themeColor="text1"/>
                <w:lang w:val="sr-Cyrl-RS"/>
              </w:rPr>
              <w:t>Јован Ђорђевић</w:t>
            </w:r>
          </w:p>
        </w:tc>
        <w:tc>
          <w:tcPr>
            <w:tcW w:w="1290" w:type="dxa"/>
            <w:tcBorders>
              <w:top w:val="single" w:sz="8" w:space="0" w:color="auto"/>
              <w:left w:val="single" w:sz="8" w:space="0" w:color="auto"/>
              <w:bottom w:val="single" w:sz="8" w:space="0" w:color="auto"/>
              <w:right w:val="single" w:sz="8" w:space="0" w:color="auto"/>
            </w:tcBorders>
          </w:tcPr>
          <w:p w14:paraId="41E2A91E" w14:textId="42A544CF" w:rsidR="01D0BAC8" w:rsidRDefault="01D0BAC8" w:rsidP="00DD16C9">
            <w:pPr>
              <w:spacing w:before="120" w:after="120"/>
              <w:jc w:val="center"/>
            </w:pPr>
            <w:r w:rsidRPr="01D0BAC8">
              <w:t>5/5</w:t>
            </w:r>
          </w:p>
        </w:tc>
        <w:tc>
          <w:tcPr>
            <w:tcW w:w="2100" w:type="dxa"/>
            <w:gridSpan w:val="2"/>
            <w:tcBorders>
              <w:top w:val="single" w:sz="8" w:space="0" w:color="auto"/>
              <w:left w:val="single" w:sz="8" w:space="0" w:color="auto"/>
              <w:bottom w:val="single" w:sz="8" w:space="0" w:color="auto"/>
              <w:right w:val="single" w:sz="8" w:space="0" w:color="auto"/>
            </w:tcBorders>
          </w:tcPr>
          <w:p w14:paraId="7FBE5520" w14:textId="67292156" w:rsidR="01D0BAC8" w:rsidRDefault="01D0BAC8" w:rsidP="00DD16C9">
            <w:pPr>
              <w:spacing w:before="120" w:after="120"/>
            </w:pPr>
            <w:r w:rsidRPr="01D0BAC8">
              <w:t>Јелена Грујић</w:t>
            </w:r>
          </w:p>
        </w:tc>
        <w:tc>
          <w:tcPr>
            <w:tcW w:w="1560" w:type="dxa"/>
            <w:gridSpan w:val="2"/>
            <w:tcBorders>
              <w:top w:val="single" w:sz="8" w:space="0" w:color="auto"/>
              <w:left w:val="single" w:sz="8" w:space="0" w:color="auto"/>
              <w:bottom w:val="single" w:sz="8" w:space="0" w:color="auto"/>
              <w:right w:val="single" w:sz="8" w:space="0" w:color="auto"/>
            </w:tcBorders>
          </w:tcPr>
          <w:p w14:paraId="69D95C29" w14:textId="639E3E8F" w:rsidR="01D0BAC8" w:rsidRDefault="01D0BAC8" w:rsidP="00DD16C9">
            <w:pPr>
              <w:spacing w:before="120" w:after="120"/>
            </w:pPr>
            <w:r w:rsidRPr="01D0BAC8">
              <w:t>учешће</w:t>
            </w:r>
          </w:p>
        </w:tc>
        <w:tc>
          <w:tcPr>
            <w:tcW w:w="1560" w:type="dxa"/>
            <w:gridSpan w:val="2"/>
            <w:tcBorders>
              <w:top w:val="single" w:sz="8" w:space="0" w:color="auto"/>
              <w:left w:val="single" w:sz="8" w:space="0" w:color="auto"/>
              <w:bottom w:val="single" w:sz="8" w:space="0" w:color="auto"/>
              <w:right w:val="single" w:sz="8" w:space="0" w:color="auto"/>
            </w:tcBorders>
          </w:tcPr>
          <w:p w14:paraId="23AE49C9" w14:textId="194DA9A0" w:rsidR="01D0BAC8" w:rsidRDefault="01D0BAC8" w:rsidP="00DD16C9">
            <w:pPr>
              <w:spacing w:before="120" w:after="120"/>
              <w:jc w:val="center"/>
            </w:pPr>
          </w:p>
        </w:tc>
        <w:tc>
          <w:tcPr>
            <w:tcW w:w="2415" w:type="dxa"/>
            <w:gridSpan w:val="3"/>
            <w:tcBorders>
              <w:top w:val="single" w:sz="8" w:space="0" w:color="auto"/>
              <w:left w:val="single" w:sz="8" w:space="0" w:color="auto"/>
              <w:bottom w:val="single" w:sz="8" w:space="0" w:color="auto"/>
              <w:right w:val="single" w:sz="8" w:space="0" w:color="auto"/>
            </w:tcBorders>
          </w:tcPr>
          <w:p w14:paraId="5FF4A7B1" w14:textId="197895B2" w:rsidR="01D0BAC8" w:rsidRDefault="01D0BAC8" w:rsidP="00DD16C9">
            <w:pPr>
              <w:spacing w:before="120" w:after="120"/>
              <w:jc w:val="center"/>
            </w:pPr>
          </w:p>
        </w:tc>
      </w:tr>
      <w:tr w:rsidR="01D0BAC8" w14:paraId="5AD49DD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CC6EDA3" w14:textId="7243EB68" w:rsidR="01D0BAC8" w:rsidRDefault="01D0BAC8" w:rsidP="00DD16C9">
            <w:pPr>
              <w:spacing w:before="120" w:after="120"/>
              <w:jc w:val="center"/>
              <w:rPr>
                <w:lang w:val="sr-Cyrl-RS"/>
              </w:rPr>
            </w:pPr>
          </w:p>
        </w:tc>
        <w:tc>
          <w:tcPr>
            <w:tcW w:w="3690" w:type="dxa"/>
            <w:tcBorders>
              <w:top w:val="single" w:sz="8" w:space="0" w:color="auto"/>
              <w:left w:val="single" w:sz="8" w:space="0" w:color="auto"/>
              <w:bottom w:val="single" w:sz="8" w:space="0" w:color="auto"/>
              <w:right w:val="single" w:sz="8" w:space="0" w:color="auto"/>
            </w:tcBorders>
          </w:tcPr>
          <w:p w14:paraId="62BDFA62" w14:textId="5B28BA30" w:rsidR="01D0BAC8" w:rsidRDefault="01D0BAC8" w:rsidP="00DD16C9">
            <w:pPr>
              <w:spacing w:before="120" w:after="120"/>
              <w:rPr>
                <w:color w:val="000000" w:themeColor="text1"/>
              </w:rPr>
            </w:pPr>
          </w:p>
        </w:tc>
        <w:tc>
          <w:tcPr>
            <w:tcW w:w="1290" w:type="dxa"/>
            <w:tcBorders>
              <w:top w:val="single" w:sz="8" w:space="0" w:color="auto"/>
              <w:left w:val="single" w:sz="8" w:space="0" w:color="auto"/>
              <w:bottom w:val="single" w:sz="8" w:space="0" w:color="auto"/>
              <w:right w:val="single" w:sz="8" w:space="0" w:color="auto"/>
            </w:tcBorders>
          </w:tcPr>
          <w:p w14:paraId="658A175D" w14:textId="70A7B20A" w:rsidR="01D0BAC8" w:rsidRDefault="01D0BAC8" w:rsidP="00DD16C9">
            <w:pPr>
              <w:spacing w:before="120" w:after="120"/>
              <w:jc w:val="center"/>
            </w:pPr>
          </w:p>
        </w:tc>
        <w:tc>
          <w:tcPr>
            <w:tcW w:w="2100" w:type="dxa"/>
            <w:gridSpan w:val="2"/>
            <w:tcBorders>
              <w:top w:val="single" w:sz="8" w:space="0" w:color="auto"/>
              <w:left w:val="single" w:sz="8" w:space="0" w:color="auto"/>
              <w:bottom w:val="single" w:sz="8" w:space="0" w:color="auto"/>
              <w:right w:val="single" w:sz="8" w:space="0" w:color="auto"/>
            </w:tcBorders>
          </w:tcPr>
          <w:p w14:paraId="0EEFD045" w14:textId="3A7B44D2" w:rsidR="01D0BAC8" w:rsidRDefault="01D0BAC8" w:rsidP="00DD16C9">
            <w:pPr>
              <w:spacing w:before="120" w:after="120"/>
            </w:pPr>
          </w:p>
        </w:tc>
        <w:tc>
          <w:tcPr>
            <w:tcW w:w="1560" w:type="dxa"/>
            <w:gridSpan w:val="2"/>
            <w:tcBorders>
              <w:top w:val="single" w:sz="8" w:space="0" w:color="auto"/>
              <w:left w:val="single" w:sz="8" w:space="0" w:color="auto"/>
              <w:bottom w:val="single" w:sz="8" w:space="0" w:color="auto"/>
              <w:right w:val="single" w:sz="8" w:space="0" w:color="auto"/>
            </w:tcBorders>
          </w:tcPr>
          <w:p w14:paraId="7B107C13" w14:textId="1AC0D853" w:rsidR="01D0BAC8" w:rsidRDefault="01D0BAC8" w:rsidP="00DD16C9">
            <w:pPr>
              <w:spacing w:before="120" w:after="120"/>
            </w:pPr>
          </w:p>
        </w:tc>
        <w:tc>
          <w:tcPr>
            <w:tcW w:w="1560" w:type="dxa"/>
            <w:gridSpan w:val="2"/>
            <w:tcBorders>
              <w:top w:val="single" w:sz="8" w:space="0" w:color="auto"/>
              <w:left w:val="single" w:sz="8" w:space="0" w:color="auto"/>
              <w:bottom w:val="single" w:sz="8" w:space="0" w:color="auto"/>
              <w:right w:val="single" w:sz="8" w:space="0" w:color="auto"/>
            </w:tcBorders>
          </w:tcPr>
          <w:p w14:paraId="7C20BC72" w14:textId="220A6904" w:rsidR="01D0BAC8" w:rsidRDefault="01D0BAC8" w:rsidP="00DD16C9">
            <w:pPr>
              <w:spacing w:before="120" w:after="120"/>
              <w:jc w:val="center"/>
            </w:pPr>
          </w:p>
        </w:tc>
        <w:tc>
          <w:tcPr>
            <w:tcW w:w="2415" w:type="dxa"/>
            <w:gridSpan w:val="3"/>
            <w:tcBorders>
              <w:top w:val="single" w:sz="8" w:space="0" w:color="auto"/>
              <w:left w:val="single" w:sz="8" w:space="0" w:color="auto"/>
              <w:bottom w:val="single" w:sz="8" w:space="0" w:color="auto"/>
              <w:right w:val="single" w:sz="8" w:space="0" w:color="auto"/>
            </w:tcBorders>
          </w:tcPr>
          <w:p w14:paraId="076A0B89" w14:textId="785EE23D" w:rsidR="01D0BAC8" w:rsidRDefault="01D0BAC8" w:rsidP="00DD16C9">
            <w:pPr>
              <w:spacing w:before="120" w:after="120"/>
              <w:jc w:val="center"/>
            </w:pPr>
          </w:p>
        </w:tc>
      </w:tr>
      <w:tr w:rsidR="01D0BAC8" w14:paraId="153877F7" w14:textId="77777777" w:rsidTr="7415D6C1">
        <w:trPr>
          <w:trHeight w:val="315"/>
        </w:trPr>
        <w:tc>
          <w:tcPr>
            <w:tcW w:w="4680" w:type="dxa"/>
            <w:gridSpan w:val="2"/>
            <w:tcBorders>
              <w:top w:val="single" w:sz="8" w:space="0" w:color="auto"/>
              <w:left w:val="single" w:sz="8" w:space="0" w:color="auto"/>
              <w:bottom w:val="single" w:sz="8" w:space="0" w:color="auto"/>
              <w:right w:val="single" w:sz="8" w:space="0" w:color="auto"/>
            </w:tcBorders>
          </w:tcPr>
          <w:p w14:paraId="0E9A6180" w14:textId="43F64209" w:rsidR="01D0BAC8" w:rsidRDefault="01D0BAC8" w:rsidP="00DD16C9">
            <w:pPr>
              <w:spacing w:before="120" w:after="120"/>
              <w:jc w:val="center"/>
            </w:pPr>
            <w:r w:rsidRPr="01D0BAC8">
              <w:rPr>
                <w:b/>
                <w:bCs/>
                <w:u w:val="single"/>
                <w:lang w:val="sr-Cyrl-RS"/>
              </w:rPr>
              <w:t>ТАКМИЧЕЊЕ IT GIRLS</w:t>
            </w:r>
            <w:r w:rsidRPr="01D0BAC8">
              <w:rPr>
                <w:lang w:val="sr-Cyrl-RS"/>
              </w:rPr>
              <w:t xml:space="preserve"> у прављењу сајтова у Word press-u у организацији Рачунарске гимназије </w:t>
            </w:r>
          </w:p>
        </w:tc>
        <w:tc>
          <w:tcPr>
            <w:tcW w:w="1290" w:type="dxa"/>
            <w:tcBorders>
              <w:top w:val="single" w:sz="8" w:space="0" w:color="auto"/>
              <w:left w:val="nil"/>
              <w:bottom w:val="single" w:sz="8" w:space="0" w:color="auto"/>
              <w:right w:val="single" w:sz="8" w:space="0" w:color="auto"/>
            </w:tcBorders>
          </w:tcPr>
          <w:p w14:paraId="09DB22B9" w14:textId="0A5D15D3"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19778A06" w14:textId="3AD99D9A"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6D32B74" w14:textId="6D72798A"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04AC212" w14:textId="4A0C95BD"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77AEA550" w14:textId="1DEC48DA" w:rsidR="01D0BAC8" w:rsidRDefault="01D0BAC8" w:rsidP="00DD16C9">
            <w:pPr>
              <w:spacing w:before="120" w:after="120"/>
              <w:jc w:val="center"/>
            </w:pPr>
            <w:r w:rsidRPr="01D0BAC8">
              <w:t xml:space="preserve"> </w:t>
            </w:r>
          </w:p>
        </w:tc>
      </w:tr>
      <w:tr w:rsidR="01D0BAC8" w14:paraId="0B54FD4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5D30A803" w14:textId="3F4471C3" w:rsidR="01D0BAC8" w:rsidRDefault="01D0BAC8" w:rsidP="00DD16C9">
            <w:pPr>
              <w:spacing w:before="120" w:after="120"/>
              <w:jc w:val="center"/>
            </w:pPr>
            <w:r w:rsidRPr="01D0BAC8">
              <w:rPr>
                <w:b/>
                <w:bCs/>
              </w:rPr>
              <w:t>Ред. бр.</w:t>
            </w:r>
          </w:p>
          <w:p w14:paraId="6FC05B14" w14:textId="38B125B6"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7EFA40BC" w14:textId="0C0CA318" w:rsidR="01D0BAC8" w:rsidRDefault="01D0BAC8" w:rsidP="00DD16C9">
            <w:pPr>
              <w:spacing w:before="120" w:after="120"/>
            </w:pPr>
            <w:r w:rsidRPr="01D0BAC8">
              <w:rPr>
                <w:b/>
                <w:bCs/>
                <w:sz w:val="28"/>
                <w:szCs w:val="28"/>
              </w:rPr>
              <w:t>ИМЕ И ПРЕЗИМЕ</w:t>
            </w:r>
          </w:p>
          <w:p w14:paraId="7CB14D0A" w14:textId="06C6C605"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4AC0B2DF" w14:textId="321B685F" w:rsidR="01D0BAC8" w:rsidRDefault="01D0BAC8" w:rsidP="00DD16C9">
            <w:pPr>
              <w:spacing w:before="120" w:after="120"/>
              <w:jc w:val="center"/>
            </w:pPr>
            <w:r w:rsidRPr="01D0BAC8">
              <w:rPr>
                <w:b/>
                <w:bCs/>
              </w:rPr>
              <w:t>РАЗРЕД</w:t>
            </w:r>
          </w:p>
          <w:p w14:paraId="3358491B" w14:textId="6083D7A5"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421EF474" w14:textId="63AC87AA" w:rsidR="01D0BAC8" w:rsidRDefault="01D0BAC8" w:rsidP="00DD16C9">
            <w:pPr>
              <w:spacing w:before="120" w:after="120"/>
            </w:pPr>
            <w:r w:rsidRPr="01D0BAC8">
              <w:rPr>
                <w:b/>
                <w:bCs/>
                <w:sz w:val="28"/>
                <w:szCs w:val="28"/>
              </w:rPr>
              <w:t>НАСТАВНИК</w:t>
            </w:r>
          </w:p>
        </w:tc>
        <w:tc>
          <w:tcPr>
            <w:tcW w:w="1560" w:type="dxa"/>
            <w:gridSpan w:val="2"/>
            <w:tcBorders>
              <w:top w:val="single" w:sz="8" w:space="0" w:color="auto"/>
              <w:left w:val="single" w:sz="8" w:space="0" w:color="auto"/>
              <w:bottom w:val="single" w:sz="8" w:space="0" w:color="auto"/>
              <w:right w:val="single" w:sz="8" w:space="0" w:color="auto"/>
            </w:tcBorders>
          </w:tcPr>
          <w:p w14:paraId="7DD2FFE1" w14:textId="03C0EE53"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13AFE62" w14:textId="1F9283A2"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3E2BD014" w14:textId="331CC45A" w:rsidR="01D0BAC8" w:rsidRDefault="01D0BAC8" w:rsidP="00DD16C9">
            <w:pPr>
              <w:spacing w:before="120" w:after="120"/>
              <w:jc w:val="center"/>
            </w:pPr>
            <w:r w:rsidRPr="01D0BAC8">
              <w:rPr>
                <w:b/>
                <w:bCs/>
              </w:rPr>
              <w:t>РЕПУБЛИЧКО ТАКМ.</w:t>
            </w:r>
          </w:p>
          <w:p w14:paraId="69BD4DC9" w14:textId="0B95449B" w:rsidR="01D0BAC8" w:rsidRDefault="01D0BAC8" w:rsidP="00DD16C9">
            <w:pPr>
              <w:spacing w:before="120" w:after="120"/>
              <w:jc w:val="center"/>
            </w:pPr>
            <w:r w:rsidRPr="01D0BAC8">
              <w:t xml:space="preserve"> </w:t>
            </w:r>
          </w:p>
        </w:tc>
      </w:tr>
      <w:tr w:rsidR="01D0BAC8" w14:paraId="3E0CC44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C955820" w14:textId="45374829"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6365FDA5" w14:textId="0A80924E" w:rsidR="01D0BAC8" w:rsidRDefault="01D0BAC8" w:rsidP="00DD16C9">
            <w:pPr>
              <w:spacing w:before="120" w:after="120"/>
            </w:pPr>
            <w:r w:rsidRPr="01D0BAC8">
              <w:rPr>
                <w:color w:val="000000" w:themeColor="text1"/>
              </w:rPr>
              <w:t>Ања Давидовић</w:t>
            </w:r>
          </w:p>
        </w:tc>
        <w:tc>
          <w:tcPr>
            <w:tcW w:w="1290" w:type="dxa"/>
            <w:tcBorders>
              <w:top w:val="single" w:sz="8" w:space="0" w:color="auto"/>
              <w:left w:val="single" w:sz="8" w:space="0" w:color="auto"/>
              <w:bottom w:val="single" w:sz="8" w:space="0" w:color="auto"/>
              <w:right w:val="single" w:sz="8" w:space="0" w:color="auto"/>
            </w:tcBorders>
          </w:tcPr>
          <w:p w14:paraId="6DECD435" w14:textId="4C53382B" w:rsidR="01D0BAC8" w:rsidRDefault="01D0BAC8" w:rsidP="00DD16C9">
            <w:pPr>
              <w:spacing w:before="120" w:after="120"/>
              <w:jc w:val="center"/>
            </w:pPr>
            <w:r w:rsidRPr="01D0BAC8">
              <w:t>7/4</w:t>
            </w:r>
          </w:p>
        </w:tc>
        <w:tc>
          <w:tcPr>
            <w:tcW w:w="2100" w:type="dxa"/>
            <w:gridSpan w:val="2"/>
            <w:tcBorders>
              <w:top w:val="single" w:sz="8" w:space="0" w:color="auto"/>
              <w:left w:val="single" w:sz="8" w:space="0" w:color="auto"/>
              <w:bottom w:val="single" w:sz="8" w:space="0" w:color="auto"/>
              <w:right w:val="single" w:sz="8" w:space="0" w:color="auto"/>
            </w:tcBorders>
          </w:tcPr>
          <w:p w14:paraId="0CF3CB8F" w14:textId="32AD8FE9"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304854E4" w14:textId="5628C7E4"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7519FF6" w14:textId="72762236"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05742EDB" w14:textId="101F5435" w:rsidR="01D0BAC8" w:rsidRDefault="01D0BAC8" w:rsidP="00DD16C9">
            <w:pPr>
              <w:spacing w:before="120" w:after="120"/>
            </w:pPr>
            <w:r w:rsidRPr="01D0BAC8">
              <w:t>учешће</w:t>
            </w:r>
          </w:p>
        </w:tc>
      </w:tr>
      <w:tr w:rsidR="01D0BAC8" w14:paraId="7D417A9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150557B" w14:textId="4EDEBF2B"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7200742F" w14:textId="22DBBB9E"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6A767183" w14:textId="1E7B08EF"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66861FED" w14:textId="0B336AB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0033EC8" w14:textId="6E19BF16"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5F728D2" w14:textId="3EC8578A"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55B2872" w14:textId="524BFD47" w:rsidR="01D0BAC8" w:rsidRDefault="01D0BAC8" w:rsidP="00DD16C9">
            <w:pPr>
              <w:spacing w:before="120" w:after="120"/>
              <w:jc w:val="center"/>
            </w:pPr>
            <w:r w:rsidRPr="01D0BAC8">
              <w:t xml:space="preserve"> </w:t>
            </w:r>
          </w:p>
        </w:tc>
      </w:tr>
      <w:tr w:rsidR="01D0BAC8" w14:paraId="0BE93292" w14:textId="77777777" w:rsidTr="7415D6C1">
        <w:trPr>
          <w:trHeight w:val="420"/>
        </w:trPr>
        <w:tc>
          <w:tcPr>
            <w:tcW w:w="4680" w:type="dxa"/>
            <w:gridSpan w:val="2"/>
            <w:tcBorders>
              <w:top w:val="single" w:sz="8" w:space="0" w:color="auto"/>
              <w:left w:val="single" w:sz="8" w:space="0" w:color="auto"/>
              <w:bottom w:val="single" w:sz="8" w:space="0" w:color="auto"/>
              <w:right w:val="single" w:sz="8" w:space="0" w:color="auto"/>
            </w:tcBorders>
          </w:tcPr>
          <w:p w14:paraId="6178A341" w14:textId="506DFBE3" w:rsidR="01D0BAC8" w:rsidRDefault="01D0BAC8" w:rsidP="00DD16C9">
            <w:pPr>
              <w:spacing w:before="120" w:after="120"/>
            </w:pPr>
            <w:r w:rsidRPr="01D0BAC8">
              <w:rPr>
                <w:b/>
                <w:bCs/>
                <w:u w:val="single"/>
                <w:lang w:val="sr-Cyrl-RS"/>
              </w:rPr>
              <w:t>ТАКМИЧЕЊЕ ПРОГРАМЕР ЈУНИОР</w:t>
            </w:r>
            <w:r w:rsidRPr="01D0BAC8">
              <w:rPr>
                <w:lang w:val="sr-Cyrl-RS"/>
              </w:rPr>
              <w:t xml:space="preserve"> у опганизацији Рачунарске гимназије и Друштва математичара Србије</w:t>
            </w:r>
          </w:p>
        </w:tc>
        <w:tc>
          <w:tcPr>
            <w:tcW w:w="1290" w:type="dxa"/>
            <w:tcBorders>
              <w:top w:val="single" w:sz="8" w:space="0" w:color="auto"/>
              <w:left w:val="nil"/>
              <w:bottom w:val="single" w:sz="8" w:space="0" w:color="auto"/>
              <w:right w:val="single" w:sz="8" w:space="0" w:color="auto"/>
            </w:tcBorders>
          </w:tcPr>
          <w:p w14:paraId="7A7674D5" w14:textId="521AB7AC"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21A1BFA4" w14:textId="680B7906"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F4697F9" w14:textId="33253EA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3C98946" w14:textId="5F1FD036"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331FED4" w14:textId="6B4C54DC" w:rsidR="01D0BAC8" w:rsidRDefault="01D0BAC8" w:rsidP="00DD16C9">
            <w:pPr>
              <w:spacing w:before="120" w:after="120"/>
              <w:jc w:val="center"/>
            </w:pPr>
            <w:r w:rsidRPr="01D0BAC8">
              <w:t xml:space="preserve"> </w:t>
            </w:r>
          </w:p>
        </w:tc>
      </w:tr>
      <w:tr w:rsidR="01D0BAC8" w14:paraId="590AB45F" w14:textId="77777777" w:rsidTr="7415D6C1">
        <w:trPr>
          <w:trHeight w:val="420"/>
        </w:trPr>
        <w:tc>
          <w:tcPr>
            <w:tcW w:w="990" w:type="dxa"/>
            <w:tcBorders>
              <w:top w:val="single" w:sz="8" w:space="0" w:color="auto"/>
              <w:left w:val="single" w:sz="8" w:space="0" w:color="auto"/>
              <w:bottom w:val="single" w:sz="8" w:space="0" w:color="auto"/>
              <w:right w:val="single" w:sz="8" w:space="0" w:color="auto"/>
            </w:tcBorders>
          </w:tcPr>
          <w:p w14:paraId="595506D0" w14:textId="52BAF02B" w:rsidR="01D0BAC8" w:rsidRDefault="01D0BAC8" w:rsidP="00DD16C9">
            <w:pPr>
              <w:spacing w:before="120" w:after="120"/>
              <w:jc w:val="center"/>
            </w:pPr>
            <w:r w:rsidRPr="01D0BAC8">
              <w:rPr>
                <w:b/>
                <w:bCs/>
              </w:rPr>
              <w:lastRenderedPageBreak/>
              <w:t>Ред. бр.</w:t>
            </w:r>
          </w:p>
        </w:tc>
        <w:tc>
          <w:tcPr>
            <w:tcW w:w="3690" w:type="dxa"/>
            <w:tcBorders>
              <w:top w:val="nil"/>
              <w:left w:val="single" w:sz="8" w:space="0" w:color="auto"/>
              <w:bottom w:val="single" w:sz="8" w:space="0" w:color="auto"/>
              <w:right w:val="single" w:sz="8" w:space="0" w:color="auto"/>
            </w:tcBorders>
          </w:tcPr>
          <w:p w14:paraId="1BDEAAFF" w14:textId="1765A3D6" w:rsidR="01D0BAC8" w:rsidRDefault="01D0BAC8" w:rsidP="00DD16C9">
            <w:pPr>
              <w:spacing w:before="120" w:after="120"/>
            </w:pPr>
            <w:r w:rsidRPr="01D0BAC8">
              <w:rPr>
                <w:b/>
                <w:bCs/>
                <w:sz w:val="28"/>
                <w:szCs w:val="28"/>
              </w:rPr>
              <w:t>ИМЕ И ПРЕЗИМЕ</w:t>
            </w:r>
          </w:p>
        </w:tc>
        <w:tc>
          <w:tcPr>
            <w:tcW w:w="1290" w:type="dxa"/>
            <w:tcBorders>
              <w:top w:val="single" w:sz="8" w:space="0" w:color="auto"/>
              <w:left w:val="single" w:sz="8" w:space="0" w:color="auto"/>
              <w:bottom w:val="single" w:sz="8" w:space="0" w:color="auto"/>
              <w:right w:val="single" w:sz="8" w:space="0" w:color="auto"/>
            </w:tcBorders>
          </w:tcPr>
          <w:p w14:paraId="25F429D3" w14:textId="1F279F7C" w:rsidR="01D0BAC8" w:rsidRDefault="01D0BAC8" w:rsidP="00DD16C9">
            <w:pPr>
              <w:spacing w:before="120" w:after="120"/>
              <w:jc w:val="center"/>
            </w:pPr>
            <w:r w:rsidRPr="01D0BAC8">
              <w:rPr>
                <w:b/>
                <w:bCs/>
              </w:rPr>
              <w:t>РАЗРЕД</w:t>
            </w:r>
          </w:p>
        </w:tc>
        <w:tc>
          <w:tcPr>
            <w:tcW w:w="2100" w:type="dxa"/>
            <w:gridSpan w:val="2"/>
            <w:tcBorders>
              <w:top w:val="single" w:sz="8" w:space="0" w:color="auto"/>
              <w:left w:val="single" w:sz="8" w:space="0" w:color="auto"/>
              <w:bottom w:val="single" w:sz="8" w:space="0" w:color="auto"/>
              <w:right w:val="single" w:sz="8" w:space="0" w:color="auto"/>
            </w:tcBorders>
          </w:tcPr>
          <w:p w14:paraId="6B480C8F" w14:textId="410A8F96" w:rsidR="01D0BAC8" w:rsidRDefault="01D0BAC8" w:rsidP="00DD16C9">
            <w:pPr>
              <w:spacing w:before="120" w:after="120"/>
            </w:pPr>
            <w:r w:rsidRPr="01D0BAC8">
              <w:rPr>
                <w:b/>
                <w:bCs/>
                <w:sz w:val="28"/>
                <w:szCs w:val="28"/>
              </w:rPr>
              <w:t>НАСТАВНИК</w:t>
            </w:r>
          </w:p>
        </w:tc>
        <w:tc>
          <w:tcPr>
            <w:tcW w:w="1560" w:type="dxa"/>
            <w:gridSpan w:val="2"/>
            <w:tcBorders>
              <w:top w:val="single" w:sz="8" w:space="0" w:color="auto"/>
              <w:left w:val="single" w:sz="8" w:space="0" w:color="auto"/>
              <w:bottom w:val="single" w:sz="8" w:space="0" w:color="auto"/>
              <w:right w:val="single" w:sz="8" w:space="0" w:color="auto"/>
            </w:tcBorders>
          </w:tcPr>
          <w:p w14:paraId="3E7058FF" w14:textId="5FDF3774"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1B5CB79" w14:textId="4E2248D1"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3A3E795" w14:textId="45DACC51" w:rsidR="01D0BAC8" w:rsidRDefault="01D0BAC8" w:rsidP="00DD16C9">
            <w:pPr>
              <w:spacing w:before="120" w:after="120"/>
              <w:jc w:val="center"/>
            </w:pPr>
            <w:r w:rsidRPr="01D0BAC8">
              <w:rPr>
                <w:b/>
                <w:bCs/>
              </w:rPr>
              <w:t>РЕПУБЛИЧКО ТАКМ.</w:t>
            </w:r>
          </w:p>
          <w:p w14:paraId="76AE149C" w14:textId="1F7A812F" w:rsidR="01D0BAC8" w:rsidRDefault="01D0BAC8" w:rsidP="00DD16C9">
            <w:pPr>
              <w:spacing w:before="120" w:after="120"/>
              <w:jc w:val="center"/>
            </w:pPr>
            <w:r w:rsidRPr="01D0BAC8">
              <w:t xml:space="preserve"> </w:t>
            </w:r>
          </w:p>
        </w:tc>
      </w:tr>
      <w:tr w:rsidR="01D0BAC8" w14:paraId="088239B5"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3D68BB6" w14:textId="3EDC0302" w:rsidR="01D0BAC8" w:rsidRDefault="01D0BAC8" w:rsidP="00DD16C9">
            <w:pPr>
              <w:spacing w:before="120" w:after="120"/>
              <w:jc w:val="center"/>
            </w:pPr>
            <w:r w:rsidRPr="01D0BAC8">
              <w:rPr>
                <w:lang w:val="sr-Cyrl-RS"/>
              </w:rPr>
              <w:t>1.</w:t>
            </w:r>
          </w:p>
        </w:tc>
        <w:tc>
          <w:tcPr>
            <w:tcW w:w="3690" w:type="dxa"/>
            <w:tcBorders>
              <w:top w:val="single" w:sz="8" w:space="0" w:color="auto"/>
              <w:left w:val="single" w:sz="8" w:space="0" w:color="auto"/>
              <w:bottom w:val="single" w:sz="8" w:space="0" w:color="auto"/>
              <w:right w:val="single" w:sz="8" w:space="0" w:color="auto"/>
            </w:tcBorders>
          </w:tcPr>
          <w:p w14:paraId="4C9B0C0E" w14:textId="659BF810" w:rsidR="01D0BAC8" w:rsidRDefault="01D0BAC8" w:rsidP="00DD16C9">
            <w:pPr>
              <w:spacing w:before="120" w:after="120"/>
            </w:pPr>
            <w:r w:rsidRPr="01D0BAC8">
              <w:t>Урош Јањушевић</w:t>
            </w:r>
          </w:p>
          <w:p w14:paraId="17C4A019" w14:textId="02D64790" w:rsidR="01D0BAC8" w:rsidRDefault="01D0BAC8" w:rsidP="00DD16C9">
            <w:pPr>
              <w:spacing w:before="120" w:after="120"/>
              <w:rPr>
                <w:color w:val="000000" w:themeColor="text1"/>
              </w:rPr>
            </w:pPr>
            <w:r w:rsidRPr="01D0BAC8">
              <w:rPr>
                <w:color w:val="000000" w:themeColor="text1"/>
              </w:rPr>
              <w:t>Костадин Миловановић</w:t>
            </w:r>
          </w:p>
        </w:tc>
        <w:tc>
          <w:tcPr>
            <w:tcW w:w="1290" w:type="dxa"/>
            <w:tcBorders>
              <w:top w:val="single" w:sz="8" w:space="0" w:color="auto"/>
              <w:left w:val="single" w:sz="8" w:space="0" w:color="auto"/>
              <w:bottom w:val="single" w:sz="8" w:space="0" w:color="auto"/>
              <w:right w:val="single" w:sz="8" w:space="0" w:color="auto"/>
            </w:tcBorders>
          </w:tcPr>
          <w:p w14:paraId="394134CA" w14:textId="07D25AC6" w:rsidR="01D0BAC8" w:rsidRDefault="01D0BAC8" w:rsidP="00DD16C9">
            <w:pPr>
              <w:spacing w:before="120" w:after="120"/>
              <w:jc w:val="center"/>
            </w:pPr>
            <w:r w:rsidRPr="01D0BAC8">
              <w:t>7/2</w:t>
            </w:r>
          </w:p>
          <w:p w14:paraId="2827195C" w14:textId="59508772" w:rsidR="01D0BAC8" w:rsidRDefault="01D0BAC8" w:rsidP="00DD16C9">
            <w:pPr>
              <w:spacing w:before="120" w:after="120"/>
              <w:jc w:val="center"/>
            </w:pPr>
            <w:r w:rsidRPr="01D0BAC8">
              <w:t>7/2</w:t>
            </w:r>
          </w:p>
        </w:tc>
        <w:tc>
          <w:tcPr>
            <w:tcW w:w="2100" w:type="dxa"/>
            <w:gridSpan w:val="2"/>
            <w:tcBorders>
              <w:top w:val="single" w:sz="8" w:space="0" w:color="auto"/>
              <w:left w:val="single" w:sz="8" w:space="0" w:color="auto"/>
              <w:bottom w:val="single" w:sz="8" w:space="0" w:color="auto"/>
              <w:right w:val="single" w:sz="8" w:space="0" w:color="auto"/>
            </w:tcBorders>
          </w:tcPr>
          <w:p w14:paraId="3D4060B1" w14:textId="5A18346C" w:rsidR="01D0BAC8" w:rsidRDefault="01D0BAC8" w:rsidP="00DD16C9">
            <w:pPr>
              <w:spacing w:before="120" w:after="120"/>
            </w:pPr>
            <w:r w:rsidRPr="01D0BAC8">
              <w:t>Јелена Ивковић</w:t>
            </w:r>
          </w:p>
        </w:tc>
        <w:tc>
          <w:tcPr>
            <w:tcW w:w="1560" w:type="dxa"/>
            <w:gridSpan w:val="2"/>
            <w:tcBorders>
              <w:top w:val="single" w:sz="8" w:space="0" w:color="auto"/>
              <w:left w:val="single" w:sz="8" w:space="0" w:color="auto"/>
              <w:bottom w:val="single" w:sz="8" w:space="0" w:color="auto"/>
              <w:right w:val="single" w:sz="8" w:space="0" w:color="auto"/>
            </w:tcBorders>
          </w:tcPr>
          <w:p w14:paraId="7C5054A9" w14:textId="37739870"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ECDE0D0" w14:textId="0E9BE1ED"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20224E64" w14:textId="0C990033" w:rsidR="01D0BAC8" w:rsidRDefault="01D0BAC8" w:rsidP="00DD16C9">
            <w:pPr>
              <w:spacing w:before="120" w:after="120"/>
            </w:pPr>
            <w:r w:rsidRPr="01D0BAC8">
              <w:t>Похвала екипи</w:t>
            </w:r>
            <w:r>
              <w:br/>
            </w:r>
            <w:r w:rsidRPr="01D0BAC8">
              <w:t>и наставнику поклон ваучер за семинар</w:t>
            </w:r>
          </w:p>
        </w:tc>
      </w:tr>
      <w:tr w:rsidR="01D0BAC8" w14:paraId="30FBF1A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8B48ABB" w14:textId="6B9D3DDA"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21B9CC47" w14:textId="117BBFE3"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6493C9FC" w14:textId="2CB745E2"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2854C79C" w14:textId="7EEFCC0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8F02645" w14:textId="2247143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046429F" w14:textId="52D2842D"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57729EBD" w14:textId="18BCCBB2" w:rsidR="01D0BAC8" w:rsidRDefault="01D0BAC8" w:rsidP="00DD16C9">
            <w:pPr>
              <w:spacing w:before="120" w:after="120"/>
              <w:jc w:val="center"/>
            </w:pPr>
            <w:r w:rsidRPr="01D0BAC8">
              <w:t xml:space="preserve"> </w:t>
            </w:r>
          </w:p>
        </w:tc>
      </w:tr>
      <w:tr w:rsidR="01D0BAC8" w14:paraId="455CC13C" w14:textId="77777777" w:rsidTr="7415D6C1">
        <w:trPr>
          <w:trHeight w:val="555"/>
        </w:trPr>
        <w:tc>
          <w:tcPr>
            <w:tcW w:w="13605" w:type="dxa"/>
            <w:gridSpan w:val="12"/>
            <w:tcBorders>
              <w:top w:val="single" w:sz="8" w:space="0" w:color="auto"/>
              <w:left w:val="single" w:sz="8" w:space="0" w:color="auto"/>
              <w:bottom w:val="single" w:sz="8" w:space="0" w:color="auto"/>
              <w:right w:val="single" w:sz="8" w:space="0" w:color="auto"/>
            </w:tcBorders>
          </w:tcPr>
          <w:p w14:paraId="278B3AB7" w14:textId="7731B9CC" w:rsidR="01D0BAC8" w:rsidRDefault="01D0BAC8" w:rsidP="00DD16C9">
            <w:pPr>
              <w:spacing w:before="120" w:after="120"/>
              <w:jc w:val="center"/>
            </w:pPr>
            <w:r w:rsidRPr="01D0BAC8">
              <w:rPr>
                <w:lang w:val="sr-Cyrl-RS"/>
              </w:rPr>
              <w:t xml:space="preserve"> </w:t>
            </w:r>
          </w:p>
          <w:p w14:paraId="1BF819B2" w14:textId="5459201E" w:rsidR="01D0BAC8" w:rsidRDefault="01D0BAC8" w:rsidP="00DD16C9">
            <w:pPr>
              <w:spacing w:before="120" w:after="120"/>
            </w:pPr>
            <w:r w:rsidRPr="01D0BAC8">
              <w:rPr>
                <w:color w:val="000000" w:themeColor="text1"/>
              </w:rPr>
              <w:t xml:space="preserve"> </w:t>
            </w:r>
          </w:p>
        </w:tc>
      </w:tr>
      <w:tr w:rsidR="01D0BAC8" w14:paraId="35884080" w14:textId="77777777" w:rsidTr="7415D6C1">
        <w:trPr>
          <w:trHeight w:val="315"/>
        </w:trPr>
        <w:tc>
          <w:tcPr>
            <w:tcW w:w="4680" w:type="dxa"/>
            <w:gridSpan w:val="2"/>
            <w:tcBorders>
              <w:top w:val="single" w:sz="8" w:space="0" w:color="auto"/>
              <w:left w:val="single" w:sz="8" w:space="0" w:color="auto"/>
              <w:bottom w:val="single" w:sz="8" w:space="0" w:color="auto"/>
              <w:right w:val="single" w:sz="8" w:space="0" w:color="auto"/>
            </w:tcBorders>
          </w:tcPr>
          <w:p w14:paraId="74071179" w14:textId="2952880D" w:rsidR="01D0BAC8" w:rsidRDefault="01D0BAC8" w:rsidP="00DD16C9">
            <w:pPr>
              <w:spacing w:before="120" w:after="120"/>
            </w:pPr>
            <w:r w:rsidRPr="01D0BAC8">
              <w:rPr>
                <w:b/>
                <w:bCs/>
                <w:color w:val="000000" w:themeColor="text1"/>
                <w:u w:val="single"/>
              </w:rPr>
              <w:t>КРВ ЖИВОТ ЗНАЧИ</w:t>
            </w:r>
            <w:r w:rsidRPr="01D0BAC8">
              <w:rPr>
                <w:color w:val="000000" w:themeColor="text1"/>
              </w:rPr>
              <w:t xml:space="preserve"> у организацији Црвеног крста, категорија видео радова за ученике 1.-4.разреда</w:t>
            </w:r>
          </w:p>
          <w:p w14:paraId="4A26D9E5" w14:textId="1D64C6BF" w:rsidR="01D0BAC8" w:rsidRDefault="01D0BAC8" w:rsidP="00DD16C9">
            <w:pPr>
              <w:spacing w:before="120" w:after="120"/>
            </w:pPr>
            <w:r w:rsidRPr="01D0BAC8">
              <w:rPr>
                <w:b/>
                <w:bCs/>
              </w:rPr>
              <w:t xml:space="preserve"> </w:t>
            </w:r>
          </w:p>
        </w:tc>
        <w:tc>
          <w:tcPr>
            <w:tcW w:w="1290" w:type="dxa"/>
            <w:tcBorders>
              <w:top w:val="nil"/>
              <w:left w:val="nil"/>
              <w:bottom w:val="single" w:sz="8" w:space="0" w:color="auto"/>
              <w:right w:val="single" w:sz="8" w:space="0" w:color="auto"/>
            </w:tcBorders>
          </w:tcPr>
          <w:p w14:paraId="668A898E" w14:textId="093691E7" w:rsidR="01D0BAC8" w:rsidRDefault="01D0BAC8" w:rsidP="00DD16C9">
            <w:pPr>
              <w:spacing w:before="120" w:after="120"/>
              <w:jc w:val="center"/>
            </w:pPr>
            <w:r w:rsidRPr="01D0BAC8">
              <w:t xml:space="preserve"> </w:t>
            </w:r>
          </w:p>
        </w:tc>
        <w:tc>
          <w:tcPr>
            <w:tcW w:w="2100" w:type="dxa"/>
            <w:gridSpan w:val="2"/>
            <w:tcBorders>
              <w:top w:val="nil"/>
              <w:left w:val="single" w:sz="8" w:space="0" w:color="auto"/>
              <w:bottom w:val="single" w:sz="8" w:space="0" w:color="auto"/>
              <w:right w:val="single" w:sz="8" w:space="0" w:color="auto"/>
            </w:tcBorders>
          </w:tcPr>
          <w:p w14:paraId="37B98D7E" w14:textId="2609972C" w:rsidR="01D0BAC8" w:rsidRDefault="01D0BAC8" w:rsidP="00DD16C9">
            <w:pPr>
              <w:spacing w:before="120" w:after="120"/>
            </w:pPr>
            <w:r w:rsidRPr="01D0BAC8">
              <w:rPr>
                <w:b/>
                <w:bCs/>
                <w:color w:val="000000" w:themeColor="text1"/>
              </w:rPr>
              <w:t>НАСТАВНИК</w:t>
            </w:r>
          </w:p>
        </w:tc>
        <w:tc>
          <w:tcPr>
            <w:tcW w:w="1560" w:type="dxa"/>
            <w:gridSpan w:val="2"/>
            <w:tcBorders>
              <w:top w:val="nil"/>
              <w:left w:val="single" w:sz="8" w:space="0" w:color="auto"/>
              <w:bottom w:val="single" w:sz="8" w:space="0" w:color="auto"/>
              <w:right w:val="single" w:sz="8" w:space="0" w:color="auto"/>
            </w:tcBorders>
          </w:tcPr>
          <w:p w14:paraId="1E69A6B5" w14:textId="29717F43" w:rsidR="01D0BAC8" w:rsidRDefault="01D0BAC8" w:rsidP="00DD16C9">
            <w:pPr>
              <w:spacing w:before="120" w:after="120"/>
            </w:pPr>
            <w:r w:rsidRPr="01D0BAC8">
              <w:rPr>
                <w:b/>
                <w:bCs/>
              </w:rPr>
              <w:t>ОПШТИНСКО ТАКМ.</w:t>
            </w:r>
          </w:p>
        </w:tc>
        <w:tc>
          <w:tcPr>
            <w:tcW w:w="1560" w:type="dxa"/>
            <w:gridSpan w:val="2"/>
            <w:tcBorders>
              <w:top w:val="nil"/>
              <w:left w:val="single" w:sz="8" w:space="0" w:color="auto"/>
              <w:bottom w:val="single" w:sz="8" w:space="0" w:color="auto"/>
              <w:right w:val="single" w:sz="8" w:space="0" w:color="auto"/>
            </w:tcBorders>
          </w:tcPr>
          <w:p w14:paraId="290B7CB8" w14:textId="7415E603" w:rsidR="01D0BAC8" w:rsidRDefault="01D0BAC8" w:rsidP="00DD16C9">
            <w:pPr>
              <w:spacing w:before="120" w:after="120"/>
              <w:jc w:val="center"/>
            </w:pPr>
            <w:r w:rsidRPr="01D0BAC8">
              <w:rPr>
                <w:b/>
                <w:bCs/>
              </w:rPr>
              <w:t>ГРАДСКО ТАКМ.</w:t>
            </w:r>
          </w:p>
        </w:tc>
        <w:tc>
          <w:tcPr>
            <w:tcW w:w="2415" w:type="dxa"/>
            <w:gridSpan w:val="3"/>
            <w:tcBorders>
              <w:top w:val="nil"/>
              <w:left w:val="single" w:sz="8" w:space="0" w:color="auto"/>
              <w:bottom w:val="single" w:sz="8" w:space="0" w:color="auto"/>
              <w:right w:val="single" w:sz="8" w:space="0" w:color="auto"/>
            </w:tcBorders>
          </w:tcPr>
          <w:p w14:paraId="71B92725" w14:textId="66F5C114" w:rsidR="01D0BAC8" w:rsidRDefault="01D0BAC8" w:rsidP="00DD16C9">
            <w:pPr>
              <w:spacing w:before="120" w:after="120"/>
              <w:jc w:val="center"/>
            </w:pPr>
            <w:r w:rsidRPr="01D0BAC8">
              <w:rPr>
                <w:b/>
                <w:bCs/>
              </w:rPr>
              <w:t>РЕПУБЛИЧКО ТАКМ.</w:t>
            </w:r>
          </w:p>
        </w:tc>
      </w:tr>
      <w:tr w:rsidR="01D0BAC8" w14:paraId="332AC88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DD133D3" w14:textId="7F31719E" w:rsidR="01D0BAC8" w:rsidRDefault="01D0BAC8" w:rsidP="00DD16C9">
            <w:pPr>
              <w:spacing w:before="120" w:after="120"/>
              <w:jc w:val="center"/>
            </w:pPr>
            <w:r w:rsidRPr="01D0BAC8">
              <w:rPr>
                <w:lang w:val="sr-Cyrl-RS"/>
              </w:rPr>
              <w:t>1.</w:t>
            </w:r>
          </w:p>
        </w:tc>
        <w:tc>
          <w:tcPr>
            <w:tcW w:w="3690" w:type="dxa"/>
            <w:tcBorders>
              <w:top w:val="nil"/>
              <w:left w:val="single" w:sz="8" w:space="0" w:color="auto"/>
              <w:bottom w:val="single" w:sz="8" w:space="0" w:color="auto"/>
              <w:right w:val="single" w:sz="8" w:space="0" w:color="auto"/>
            </w:tcBorders>
          </w:tcPr>
          <w:p w14:paraId="2956626B" w14:textId="53EECA23" w:rsidR="01D0BAC8" w:rsidRDefault="01D0BAC8" w:rsidP="00DD16C9">
            <w:pPr>
              <w:spacing w:before="120" w:after="120"/>
            </w:pPr>
            <w:r w:rsidRPr="01D0BAC8">
              <w:rPr>
                <w:color w:val="000000" w:themeColor="text1"/>
              </w:rPr>
              <w:t>Одељење 3/3</w:t>
            </w:r>
          </w:p>
        </w:tc>
        <w:tc>
          <w:tcPr>
            <w:tcW w:w="1290" w:type="dxa"/>
            <w:tcBorders>
              <w:top w:val="single" w:sz="8" w:space="0" w:color="auto"/>
              <w:left w:val="single" w:sz="8" w:space="0" w:color="auto"/>
              <w:bottom w:val="single" w:sz="8" w:space="0" w:color="auto"/>
              <w:right w:val="single" w:sz="8" w:space="0" w:color="auto"/>
            </w:tcBorders>
          </w:tcPr>
          <w:p w14:paraId="010E3312" w14:textId="2D39284E" w:rsidR="01D0BAC8" w:rsidRDefault="01D0BAC8" w:rsidP="00DD16C9">
            <w:pPr>
              <w:spacing w:before="120" w:after="120"/>
              <w:jc w:val="center"/>
            </w:pPr>
            <w:r w:rsidRPr="01D0BAC8">
              <w:t>3/3</w:t>
            </w:r>
          </w:p>
        </w:tc>
        <w:tc>
          <w:tcPr>
            <w:tcW w:w="2100" w:type="dxa"/>
            <w:gridSpan w:val="2"/>
            <w:tcBorders>
              <w:top w:val="single" w:sz="8" w:space="0" w:color="auto"/>
              <w:left w:val="single" w:sz="8" w:space="0" w:color="auto"/>
              <w:bottom w:val="single" w:sz="8" w:space="0" w:color="auto"/>
              <w:right w:val="single" w:sz="8" w:space="0" w:color="auto"/>
            </w:tcBorders>
          </w:tcPr>
          <w:p w14:paraId="2016A27E" w14:textId="112299FD" w:rsidR="01D0BAC8" w:rsidRDefault="01D0BAC8" w:rsidP="00DD16C9">
            <w:pPr>
              <w:spacing w:before="120" w:after="120"/>
            </w:pPr>
            <w:r w:rsidRPr="01D0BAC8">
              <w:t>Драга Спасеновић</w:t>
            </w:r>
          </w:p>
        </w:tc>
        <w:tc>
          <w:tcPr>
            <w:tcW w:w="1560" w:type="dxa"/>
            <w:gridSpan w:val="2"/>
            <w:tcBorders>
              <w:top w:val="single" w:sz="8" w:space="0" w:color="auto"/>
              <w:left w:val="single" w:sz="8" w:space="0" w:color="auto"/>
              <w:bottom w:val="single" w:sz="8" w:space="0" w:color="auto"/>
              <w:right w:val="single" w:sz="8" w:space="0" w:color="auto"/>
            </w:tcBorders>
          </w:tcPr>
          <w:p w14:paraId="219AC78F" w14:textId="0FA53865" w:rsidR="01D0BAC8" w:rsidRDefault="01D0BAC8" w:rsidP="00DD16C9">
            <w:pPr>
              <w:spacing w:before="120" w:after="120"/>
            </w:pPr>
            <w:r w:rsidRPr="01D0BAC8">
              <w:t>1.место</w:t>
            </w:r>
          </w:p>
        </w:tc>
        <w:tc>
          <w:tcPr>
            <w:tcW w:w="1560" w:type="dxa"/>
            <w:gridSpan w:val="2"/>
            <w:tcBorders>
              <w:top w:val="single" w:sz="8" w:space="0" w:color="auto"/>
              <w:left w:val="single" w:sz="8" w:space="0" w:color="auto"/>
              <w:bottom w:val="single" w:sz="8" w:space="0" w:color="auto"/>
              <w:right w:val="single" w:sz="8" w:space="0" w:color="auto"/>
            </w:tcBorders>
          </w:tcPr>
          <w:p w14:paraId="2E31B580" w14:textId="6D0E2236" w:rsidR="01D0BAC8" w:rsidRDefault="01D0BAC8" w:rsidP="00DD16C9">
            <w:pPr>
              <w:spacing w:before="120" w:after="120"/>
              <w:jc w:val="center"/>
            </w:pPr>
            <w:r w:rsidRPr="01D0BAC8">
              <w:t>1.место</w:t>
            </w:r>
          </w:p>
        </w:tc>
        <w:tc>
          <w:tcPr>
            <w:tcW w:w="2415" w:type="dxa"/>
            <w:gridSpan w:val="3"/>
            <w:tcBorders>
              <w:top w:val="single" w:sz="8" w:space="0" w:color="auto"/>
              <w:left w:val="single" w:sz="8" w:space="0" w:color="auto"/>
              <w:bottom w:val="single" w:sz="8" w:space="0" w:color="auto"/>
              <w:right w:val="single" w:sz="8" w:space="0" w:color="auto"/>
            </w:tcBorders>
          </w:tcPr>
          <w:p w14:paraId="33B3F984" w14:textId="12D92709" w:rsidR="01D0BAC8" w:rsidRDefault="01D0BAC8" w:rsidP="00DD16C9">
            <w:pPr>
              <w:spacing w:before="120" w:after="120"/>
              <w:jc w:val="center"/>
            </w:pPr>
            <w:r w:rsidRPr="01D0BAC8">
              <w:t>1.место</w:t>
            </w:r>
          </w:p>
        </w:tc>
      </w:tr>
      <w:tr w:rsidR="01D0BAC8" w14:paraId="276D1F44"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5443C3D" w14:textId="4EC69666"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5B737505" w14:textId="6667A64C"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7D43412C" w14:textId="69ADE14B"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61FC462A" w14:textId="56AC08F8"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0884C5CE" w14:textId="381C642B"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871581F" w14:textId="3CCA65C1"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700E38D3" w14:textId="33A7DC09" w:rsidR="01D0BAC8" w:rsidRDefault="01D0BAC8" w:rsidP="00DD16C9">
            <w:pPr>
              <w:spacing w:before="120" w:after="120"/>
              <w:jc w:val="center"/>
            </w:pPr>
            <w:r w:rsidRPr="01D0BAC8">
              <w:t xml:space="preserve"> </w:t>
            </w:r>
          </w:p>
        </w:tc>
      </w:tr>
      <w:tr w:rsidR="01D0BAC8" w14:paraId="7CD020D1" w14:textId="77777777" w:rsidTr="7415D6C1">
        <w:trPr>
          <w:trHeight w:val="315"/>
        </w:trPr>
        <w:tc>
          <w:tcPr>
            <w:tcW w:w="4680" w:type="dxa"/>
            <w:gridSpan w:val="2"/>
            <w:tcBorders>
              <w:top w:val="single" w:sz="8" w:space="0" w:color="auto"/>
              <w:left w:val="single" w:sz="8" w:space="0" w:color="auto"/>
              <w:bottom w:val="single" w:sz="8" w:space="0" w:color="auto"/>
              <w:right w:val="single" w:sz="8" w:space="0" w:color="auto"/>
            </w:tcBorders>
          </w:tcPr>
          <w:p w14:paraId="20603C6E" w14:textId="29243979" w:rsidR="01D0BAC8" w:rsidRDefault="01D0BAC8" w:rsidP="00DD16C9">
            <w:pPr>
              <w:spacing w:before="120" w:after="120"/>
            </w:pPr>
            <w:r w:rsidRPr="01D0BAC8">
              <w:rPr>
                <w:b/>
                <w:bCs/>
                <w:color w:val="000000" w:themeColor="text1"/>
                <w:u w:val="single"/>
              </w:rPr>
              <w:t>“ЛЕПО ЈЕ ВОЛЕТИ”</w:t>
            </w:r>
            <w:r w:rsidRPr="01D0BAC8">
              <w:rPr>
                <w:color w:val="000000" w:themeColor="text1"/>
              </w:rPr>
              <w:t>, литерарно такмичење Дечјег културног центра Београда</w:t>
            </w:r>
          </w:p>
          <w:p w14:paraId="17658628" w14:textId="0C584E8E" w:rsidR="01D0BAC8" w:rsidRDefault="01D0BAC8" w:rsidP="00DD16C9">
            <w:pPr>
              <w:spacing w:before="120" w:after="120"/>
              <w:jc w:val="center"/>
            </w:pPr>
            <w:r w:rsidRPr="01D0BAC8">
              <w:rPr>
                <w:lang w:val="sr-Cyrl-RS"/>
              </w:rPr>
              <w:t xml:space="preserve"> </w:t>
            </w:r>
          </w:p>
        </w:tc>
        <w:tc>
          <w:tcPr>
            <w:tcW w:w="1290" w:type="dxa"/>
            <w:tcBorders>
              <w:top w:val="single" w:sz="8" w:space="0" w:color="auto"/>
              <w:left w:val="nil"/>
              <w:bottom w:val="single" w:sz="8" w:space="0" w:color="auto"/>
              <w:right w:val="single" w:sz="8" w:space="0" w:color="auto"/>
            </w:tcBorders>
          </w:tcPr>
          <w:p w14:paraId="11FBA075" w14:textId="59AFABEA" w:rsidR="01D0BAC8" w:rsidRDefault="01D0BAC8" w:rsidP="00DD16C9">
            <w:pPr>
              <w:spacing w:before="120" w:after="120"/>
              <w:jc w:val="center"/>
            </w:pPr>
            <w:r w:rsidRPr="01D0BAC8">
              <w:t>3/3</w:t>
            </w:r>
          </w:p>
        </w:tc>
        <w:tc>
          <w:tcPr>
            <w:tcW w:w="2100" w:type="dxa"/>
            <w:gridSpan w:val="2"/>
            <w:tcBorders>
              <w:top w:val="single" w:sz="8" w:space="0" w:color="auto"/>
              <w:left w:val="single" w:sz="8" w:space="0" w:color="auto"/>
              <w:bottom w:val="single" w:sz="8" w:space="0" w:color="auto"/>
              <w:right w:val="single" w:sz="8" w:space="0" w:color="auto"/>
            </w:tcBorders>
          </w:tcPr>
          <w:p w14:paraId="1E499F10" w14:textId="48B25FC2" w:rsidR="01D0BAC8" w:rsidRDefault="01D0BAC8" w:rsidP="00DD16C9">
            <w:pPr>
              <w:spacing w:before="120" w:after="120"/>
            </w:pPr>
            <w:r w:rsidRPr="01D0BAC8">
              <w:rPr>
                <w:b/>
                <w:bCs/>
                <w:color w:val="000000" w:themeColor="text1"/>
              </w:rPr>
              <w:t>НАСТАВНИК</w:t>
            </w:r>
          </w:p>
          <w:p w14:paraId="1693A3AD" w14:textId="6CA39931" w:rsidR="01D0BAC8" w:rsidRDefault="01D0BAC8" w:rsidP="00DD16C9">
            <w:pPr>
              <w:spacing w:before="120" w:after="120"/>
            </w:pPr>
            <w:r w:rsidRPr="01D0BAC8">
              <w:rPr>
                <w:color w:val="000000" w:themeColor="text1"/>
              </w:rPr>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D1AB52C" w14:textId="0195F74D"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F02C32A" w14:textId="0216EEF6" w:rsidR="01D0BAC8" w:rsidRDefault="01D0BAC8" w:rsidP="00DD16C9">
            <w:pPr>
              <w:spacing w:before="120" w:after="120"/>
              <w:jc w:val="center"/>
            </w:pPr>
            <w:r w:rsidRPr="01D0BAC8">
              <w:rPr>
                <w:b/>
                <w:bCs/>
              </w:rPr>
              <w:t>ГРАДСКО ТАКМ.</w:t>
            </w:r>
          </w:p>
          <w:p w14:paraId="36FEB887" w14:textId="755B156F" w:rsidR="01D0BAC8" w:rsidRDefault="01D0BAC8" w:rsidP="00DD16C9">
            <w:pPr>
              <w:spacing w:before="120" w:after="120"/>
              <w:jc w:val="center"/>
            </w:pPr>
            <w:r w:rsidRPr="01D0BAC8">
              <w:rPr>
                <w:b/>
                <w:bCs/>
              </w:rPr>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FB6FEC9" w14:textId="3DC9CE9F" w:rsidR="01D0BAC8" w:rsidRDefault="01D0BAC8" w:rsidP="00DD16C9">
            <w:pPr>
              <w:spacing w:before="120" w:after="120"/>
              <w:jc w:val="center"/>
            </w:pPr>
            <w:r w:rsidRPr="01D0BAC8">
              <w:t xml:space="preserve"> </w:t>
            </w:r>
          </w:p>
        </w:tc>
      </w:tr>
      <w:tr w:rsidR="01D0BAC8" w14:paraId="0DF28BA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11836777" w14:textId="6400FD67" w:rsidR="01D0BAC8" w:rsidRDefault="01D0BAC8" w:rsidP="00DD16C9">
            <w:pPr>
              <w:spacing w:before="120" w:after="120"/>
              <w:jc w:val="center"/>
            </w:pPr>
            <w:r w:rsidRPr="01D0BAC8">
              <w:rPr>
                <w:lang w:val="sr-Cyrl-RS"/>
              </w:rPr>
              <w:lastRenderedPageBreak/>
              <w:t>1.</w:t>
            </w:r>
          </w:p>
        </w:tc>
        <w:tc>
          <w:tcPr>
            <w:tcW w:w="3690" w:type="dxa"/>
            <w:tcBorders>
              <w:top w:val="nil"/>
              <w:left w:val="single" w:sz="8" w:space="0" w:color="auto"/>
              <w:bottom w:val="single" w:sz="8" w:space="0" w:color="auto"/>
              <w:right w:val="single" w:sz="8" w:space="0" w:color="auto"/>
            </w:tcBorders>
          </w:tcPr>
          <w:p w14:paraId="586D71A0" w14:textId="5D3F2500" w:rsidR="01D0BAC8" w:rsidRDefault="01D0BAC8" w:rsidP="00DD16C9">
            <w:pPr>
              <w:spacing w:before="120" w:after="120"/>
            </w:pPr>
            <w:r w:rsidRPr="01D0BAC8">
              <w:rPr>
                <w:color w:val="000000" w:themeColor="text1"/>
              </w:rPr>
              <w:t>Одељење 3/3</w:t>
            </w:r>
          </w:p>
        </w:tc>
        <w:tc>
          <w:tcPr>
            <w:tcW w:w="1290" w:type="dxa"/>
            <w:tcBorders>
              <w:top w:val="single" w:sz="8" w:space="0" w:color="auto"/>
              <w:left w:val="single" w:sz="8" w:space="0" w:color="auto"/>
              <w:bottom w:val="single" w:sz="8" w:space="0" w:color="auto"/>
              <w:right w:val="single" w:sz="8" w:space="0" w:color="auto"/>
            </w:tcBorders>
          </w:tcPr>
          <w:p w14:paraId="63128F1D" w14:textId="51362429" w:rsidR="01D0BAC8" w:rsidRDefault="01D0BAC8" w:rsidP="00DD16C9">
            <w:pPr>
              <w:spacing w:before="120" w:after="120"/>
              <w:jc w:val="center"/>
            </w:pPr>
            <w:r w:rsidRPr="01D0BAC8">
              <w:t>3/3</w:t>
            </w:r>
          </w:p>
        </w:tc>
        <w:tc>
          <w:tcPr>
            <w:tcW w:w="2100" w:type="dxa"/>
            <w:gridSpan w:val="2"/>
            <w:tcBorders>
              <w:top w:val="single" w:sz="8" w:space="0" w:color="auto"/>
              <w:left w:val="single" w:sz="8" w:space="0" w:color="auto"/>
              <w:bottom w:val="single" w:sz="8" w:space="0" w:color="auto"/>
              <w:right w:val="single" w:sz="8" w:space="0" w:color="auto"/>
            </w:tcBorders>
          </w:tcPr>
          <w:p w14:paraId="44016B19" w14:textId="2BAE22F0" w:rsidR="01D0BAC8" w:rsidRDefault="01D0BAC8" w:rsidP="00DD16C9">
            <w:pPr>
              <w:spacing w:before="120" w:after="120"/>
            </w:pPr>
            <w:r w:rsidRPr="01D0BAC8">
              <w:t>Драга Спасеновић</w:t>
            </w:r>
          </w:p>
        </w:tc>
        <w:tc>
          <w:tcPr>
            <w:tcW w:w="1560" w:type="dxa"/>
            <w:gridSpan w:val="2"/>
            <w:tcBorders>
              <w:top w:val="single" w:sz="8" w:space="0" w:color="auto"/>
              <w:left w:val="single" w:sz="8" w:space="0" w:color="auto"/>
              <w:bottom w:val="single" w:sz="8" w:space="0" w:color="auto"/>
              <w:right w:val="single" w:sz="8" w:space="0" w:color="auto"/>
            </w:tcBorders>
          </w:tcPr>
          <w:p w14:paraId="70FA5B1E" w14:textId="4CB2736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4BDC20B" w14:textId="22959107" w:rsidR="01D0BAC8" w:rsidRDefault="01D0BAC8" w:rsidP="00DD16C9">
            <w:pPr>
              <w:spacing w:before="120" w:after="120"/>
              <w:jc w:val="center"/>
            </w:pPr>
            <w:r w:rsidRPr="01D0BAC8">
              <w:t>Групна похвала</w:t>
            </w:r>
          </w:p>
        </w:tc>
        <w:tc>
          <w:tcPr>
            <w:tcW w:w="2415" w:type="dxa"/>
            <w:gridSpan w:val="3"/>
            <w:tcBorders>
              <w:top w:val="single" w:sz="8" w:space="0" w:color="auto"/>
              <w:left w:val="single" w:sz="8" w:space="0" w:color="auto"/>
              <w:bottom w:val="single" w:sz="8" w:space="0" w:color="auto"/>
              <w:right w:val="single" w:sz="8" w:space="0" w:color="auto"/>
            </w:tcBorders>
          </w:tcPr>
          <w:p w14:paraId="79A9E02F" w14:textId="54260EFB" w:rsidR="01D0BAC8" w:rsidRDefault="01D0BAC8" w:rsidP="00DD16C9">
            <w:pPr>
              <w:spacing w:before="120" w:after="120"/>
              <w:jc w:val="center"/>
            </w:pPr>
            <w:r w:rsidRPr="01D0BAC8">
              <w:t xml:space="preserve"> </w:t>
            </w:r>
          </w:p>
        </w:tc>
      </w:tr>
      <w:tr w:rsidR="01D0BAC8" w14:paraId="2CEF9DB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C81B069" w14:textId="7B96FED7"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1419F469" w14:textId="161A0AC3" w:rsidR="01D0BAC8" w:rsidRDefault="01D0BAC8" w:rsidP="00DD16C9">
            <w:pPr>
              <w:spacing w:before="120" w:after="120"/>
            </w:pPr>
            <w:r w:rsidRPr="01D0BAC8">
              <w:rPr>
                <w:color w:val="000000" w:themeColor="text1"/>
              </w:rPr>
              <w:t>Матеја Перић</w:t>
            </w:r>
          </w:p>
        </w:tc>
        <w:tc>
          <w:tcPr>
            <w:tcW w:w="1290" w:type="dxa"/>
            <w:tcBorders>
              <w:top w:val="single" w:sz="8" w:space="0" w:color="auto"/>
              <w:left w:val="single" w:sz="8" w:space="0" w:color="auto"/>
              <w:bottom w:val="single" w:sz="8" w:space="0" w:color="auto"/>
              <w:right w:val="single" w:sz="8" w:space="0" w:color="auto"/>
            </w:tcBorders>
          </w:tcPr>
          <w:p w14:paraId="06DF5BE7" w14:textId="06CD9EBB" w:rsidR="01D0BAC8" w:rsidRDefault="01D0BAC8" w:rsidP="00DD16C9">
            <w:pPr>
              <w:spacing w:before="120" w:after="120"/>
              <w:jc w:val="center"/>
            </w:pPr>
            <w:r w:rsidRPr="01D0BAC8">
              <w:t>3/3</w:t>
            </w:r>
          </w:p>
        </w:tc>
        <w:tc>
          <w:tcPr>
            <w:tcW w:w="2100" w:type="dxa"/>
            <w:gridSpan w:val="2"/>
            <w:tcBorders>
              <w:top w:val="single" w:sz="8" w:space="0" w:color="auto"/>
              <w:left w:val="single" w:sz="8" w:space="0" w:color="auto"/>
              <w:bottom w:val="single" w:sz="8" w:space="0" w:color="auto"/>
              <w:right w:val="single" w:sz="8" w:space="0" w:color="auto"/>
            </w:tcBorders>
          </w:tcPr>
          <w:p w14:paraId="059E0AB8" w14:textId="076BBB1B" w:rsidR="01D0BAC8" w:rsidRDefault="01D0BAC8" w:rsidP="00DD16C9">
            <w:pPr>
              <w:spacing w:before="120" w:after="120"/>
            </w:pPr>
            <w:r w:rsidRPr="01D0BAC8">
              <w:t>Драга Спасеновић</w:t>
            </w:r>
          </w:p>
        </w:tc>
        <w:tc>
          <w:tcPr>
            <w:tcW w:w="1560" w:type="dxa"/>
            <w:gridSpan w:val="2"/>
            <w:tcBorders>
              <w:top w:val="single" w:sz="8" w:space="0" w:color="auto"/>
              <w:left w:val="single" w:sz="8" w:space="0" w:color="auto"/>
              <w:bottom w:val="single" w:sz="8" w:space="0" w:color="auto"/>
              <w:right w:val="single" w:sz="8" w:space="0" w:color="auto"/>
            </w:tcBorders>
          </w:tcPr>
          <w:p w14:paraId="5180D446" w14:textId="51472F6A"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3A671F4" w14:textId="052102BC" w:rsidR="01D0BAC8" w:rsidRDefault="01D0BAC8" w:rsidP="00DD16C9">
            <w:pPr>
              <w:spacing w:before="120" w:after="120"/>
              <w:jc w:val="center"/>
            </w:pPr>
            <w:r w:rsidRPr="01D0BAC8">
              <w:t>Индивидуална похвала</w:t>
            </w:r>
          </w:p>
        </w:tc>
        <w:tc>
          <w:tcPr>
            <w:tcW w:w="2415" w:type="dxa"/>
            <w:gridSpan w:val="3"/>
            <w:tcBorders>
              <w:top w:val="single" w:sz="8" w:space="0" w:color="auto"/>
              <w:left w:val="single" w:sz="8" w:space="0" w:color="auto"/>
              <w:bottom w:val="single" w:sz="8" w:space="0" w:color="auto"/>
              <w:right w:val="single" w:sz="8" w:space="0" w:color="auto"/>
            </w:tcBorders>
          </w:tcPr>
          <w:p w14:paraId="782B4182" w14:textId="33F5C14D" w:rsidR="01D0BAC8" w:rsidRDefault="01D0BAC8" w:rsidP="00DD16C9">
            <w:pPr>
              <w:spacing w:before="120" w:after="120"/>
              <w:jc w:val="center"/>
            </w:pPr>
            <w:r w:rsidRPr="01D0BAC8">
              <w:t xml:space="preserve"> </w:t>
            </w:r>
          </w:p>
        </w:tc>
      </w:tr>
      <w:tr w:rsidR="01D0BAC8" w14:paraId="318CE621"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26C05C9" w14:textId="474A1EB1"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7B29E9AD" w14:textId="55D006BA"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4FA4A0EB" w14:textId="2BC39FEF"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1D2D9883" w14:textId="32232C15"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CE64D3C" w14:textId="64FB9D1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9E2FDD1" w14:textId="5D69CC15"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0D5DD86" w14:textId="69DB6ACE" w:rsidR="01D0BAC8" w:rsidRDefault="01D0BAC8" w:rsidP="00DD16C9">
            <w:pPr>
              <w:spacing w:before="120" w:after="120"/>
              <w:jc w:val="center"/>
            </w:pPr>
            <w:r w:rsidRPr="01D0BAC8">
              <w:t xml:space="preserve"> </w:t>
            </w:r>
          </w:p>
        </w:tc>
      </w:tr>
      <w:tr w:rsidR="01D0BAC8" w14:paraId="730F6EDC" w14:textId="77777777" w:rsidTr="7415D6C1">
        <w:trPr>
          <w:trHeight w:val="315"/>
        </w:trPr>
        <w:tc>
          <w:tcPr>
            <w:tcW w:w="4680" w:type="dxa"/>
            <w:gridSpan w:val="2"/>
            <w:tcBorders>
              <w:top w:val="single" w:sz="8" w:space="0" w:color="auto"/>
              <w:left w:val="single" w:sz="8" w:space="0" w:color="auto"/>
              <w:bottom w:val="single" w:sz="8" w:space="0" w:color="auto"/>
              <w:right w:val="single" w:sz="8" w:space="0" w:color="auto"/>
            </w:tcBorders>
          </w:tcPr>
          <w:p w14:paraId="5BAAAB97" w14:textId="59C93FFA" w:rsidR="01D0BAC8" w:rsidRDefault="01D0BAC8" w:rsidP="00DD16C9">
            <w:pPr>
              <w:spacing w:before="120" w:after="120"/>
            </w:pPr>
            <w:r w:rsidRPr="01D0BAC8">
              <w:rPr>
                <w:b/>
                <w:bCs/>
                <w:color w:val="000000" w:themeColor="text1"/>
                <w:u w:val="single"/>
              </w:rPr>
              <w:t>“МОЈ СМЕШНИ СВЕТ”</w:t>
            </w:r>
            <w:r w:rsidRPr="01D0BAC8">
              <w:rPr>
                <w:color w:val="000000" w:themeColor="text1"/>
              </w:rPr>
              <w:t>, литерарни конкурс Дечјег културног центра Београда</w:t>
            </w:r>
          </w:p>
        </w:tc>
        <w:tc>
          <w:tcPr>
            <w:tcW w:w="1290" w:type="dxa"/>
            <w:tcBorders>
              <w:top w:val="single" w:sz="8" w:space="0" w:color="auto"/>
              <w:left w:val="nil"/>
              <w:bottom w:val="single" w:sz="8" w:space="0" w:color="auto"/>
              <w:right w:val="single" w:sz="8" w:space="0" w:color="auto"/>
            </w:tcBorders>
          </w:tcPr>
          <w:p w14:paraId="711A2E78" w14:textId="0CA21533"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64D8C509" w14:textId="47273F01" w:rsidR="01D0BAC8" w:rsidRDefault="01D0BAC8" w:rsidP="00DD16C9">
            <w:pPr>
              <w:spacing w:before="120" w:after="120"/>
            </w:pPr>
            <w:r w:rsidRPr="01D0BAC8">
              <w:rPr>
                <w:b/>
                <w:bCs/>
                <w:color w:val="000000" w:themeColor="text1"/>
              </w:rPr>
              <w:t>НАСТАВНИК</w:t>
            </w:r>
          </w:p>
          <w:p w14:paraId="3C6DDFE8" w14:textId="3E4A4AB1" w:rsidR="01D0BAC8" w:rsidRDefault="01D0BAC8" w:rsidP="00DD16C9">
            <w:pPr>
              <w:spacing w:before="120" w:after="120"/>
            </w:pPr>
            <w:r w:rsidRPr="01D0BAC8">
              <w:rPr>
                <w:color w:val="000000" w:themeColor="text1"/>
              </w:rPr>
              <w:t xml:space="preserve"> </w:t>
            </w:r>
          </w:p>
          <w:p w14:paraId="75439AE6" w14:textId="78076430"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6EB5C9B" w14:textId="5B403DEE"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EFA1B87" w14:textId="2571024C" w:rsidR="01D0BAC8" w:rsidRDefault="01D0BAC8" w:rsidP="00DD16C9">
            <w:pPr>
              <w:spacing w:before="120" w:after="120"/>
              <w:jc w:val="center"/>
            </w:pPr>
            <w:r w:rsidRPr="01D0BAC8">
              <w:rPr>
                <w:b/>
                <w:bCs/>
              </w:rPr>
              <w:t>ГРАДСКО ТАКМ.</w:t>
            </w:r>
          </w:p>
          <w:p w14:paraId="16098683" w14:textId="329E6A17"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D4D0BFD" w14:textId="4EC1F248" w:rsidR="01D0BAC8" w:rsidRDefault="01D0BAC8" w:rsidP="00DD16C9">
            <w:pPr>
              <w:spacing w:before="120" w:after="120"/>
              <w:jc w:val="center"/>
            </w:pPr>
            <w:r w:rsidRPr="01D0BAC8">
              <w:t xml:space="preserve"> </w:t>
            </w:r>
          </w:p>
        </w:tc>
      </w:tr>
      <w:tr w:rsidR="01D0BAC8" w14:paraId="46B4F708" w14:textId="77777777" w:rsidTr="7415D6C1">
        <w:trPr>
          <w:trHeight w:val="825"/>
        </w:trPr>
        <w:tc>
          <w:tcPr>
            <w:tcW w:w="990" w:type="dxa"/>
            <w:tcBorders>
              <w:top w:val="single" w:sz="8" w:space="0" w:color="auto"/>
              <w:left w:val="single" w:sz="8" w:space="0" w:color="auto"/>
              <w:bottom w:val="single" w:sz="8" w:space="0" w:color="auto"/>
              <w:right w:val="single" w:sz="8" w:space="0" w:color="auto"/>
            </w:tcBorders>
          </w:tcPr>
          <w:p w14:paraId="2B42B833" w14:textId="4B646143" w:rsidR="01D0BAC8" w:rsidRDefault="01D0BAC8" w:rsidP="00DD16C9">
            <w:pPr>
              <w:spacing w:before="120" w:after="120"/>
              <w:jc w:val="center"/>
            </w:pPr>
            <w:r w:rsidRPr="01D0BAC8">
              <w:rPr>
                <w:lang w:val="sr-Cyrl-RS"/>
              </w:rPr>
              <w:t>1.</w:t>
            </w:r>
          </w:p>
        </w:tc>
        <w:tc>
          <w:tcPr>
            <w:tcW w:w="3690" w:type="dxa"/>
            <w:tcBorders>
              <w:top w:val="nil"/>
              <w:left w:val="single" w:sz="8" w:space="0" w:color="auto"/>
              <w:bottom w:val="single" w:sz="8" w:space="0" w:color="auto"/>
              <w:right w:val="single" w:sz="8" w:space="0" w:color="auto"/>
            </w:tcBorders>
          </w:tcPr>
          <w:p w14:paraId="22E22CCE" w14:textId="09276CDD" w:rsidR="01D0BAC8" w:rsidRDefault="01D0BAC8" w:rsidP="00DD16C9">
            <w:pPr>
              <w:spacing w:before="120" w:after="120"/>
            </w:pPr>
            <w:r w:rsidRPr="01D0BAC8">
              <w:rPr>
                <w:color w:val="000000" w:themeColor="text1"/>
              </w:rPr>
              <w:t>Одељење 3/3</w:t>
            </w:r>
          </w:p>
          <w:p w14:paraId="6DC18FF6" w14:textId="20058DD6"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4508168D" w14:textId="0E30715F" w:rsidR="01D0BAC8" w:rsidRDefault="01D0BAC8" w:rsidP="00DD16C9">
            <w:pPr>
              <w:spacing w:before="120" w:after="120"/>
              <w:jc w:val="center"/>
            </w:pPr>
            <w:r w:rsidRPr="01D0BAC8">
              <w:t>3/3</w:t>
            </w:r>
          </w:p>
        </w:tc>
        <w:tc>
          <w:tcPr>
            <w:tcW w:w="2100" w:type="dxa"/>
            <w:gridSpan w:val="2"/>
            <w:tcBorders>
              <w:top w:val="single" w:sz="8" w:space="0" w:color="auto"/>
              <w:left w:val="single" w:sz="8" w:space="0" w:color="auto"/>
              <w:bottom w:val="single" w:sz="8" w:space="0" w:color="auto"/>
              <w:right w:val="single" w:sz="8" w:space="0" w:color="auto"/>
            </w:tcBorders>
          </w:tcPr>
          <w:p w14:paraId="5788BFD0" w14:textId="75442F91" w:rsidR="01D0BAC8" w:rsidRDefault="01D0BAC8" w:rsidP="00DD16C9">
            <w:pPr>
              <w:spacing w:before="120" w:after="120"/>
            </w:pPr>
            <w:r w:rsidRPr="01D0BAC8">
              <w:t>Драга Спасеновић</w:t>
            </w:r>
          </w:p>
          <w:p w14:paraId="0ED2F30F" w14:textId="7F28209B"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97BF12F" w14:textId="4C986019"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D14E5AC" w14:textId="3B3EFA2C" w:rsidR="01D0BAC8" w:rsidRDefault="01D0BAC8" w:rsidP="00DD16C9">
            <w:pPr>
              <w:spacing w:before="120" w:after="120"/>
              <w:jc w:val="center"/>
            </w:pPr>
            <w:r w:rsidRPr="01D0BAC8">
              <w:t>Групна похвала</w:t>
            </w:r>
          </w:p>
        </w:tc>
        <w:tc>
          <w:tcPr>
            <w:tcW w:w="2415" w:type="dxa"/>
            <w:gridSpan w:val="3"/>
            <w:tcBorders>
              <w:top w:val="single" w:sz="8" w:space="0" w:color="auto"/>
              <w:left w:val="single" w:sz="8" w:space="0" w:color="auto"/>
              <w:bottom w:val="single" w:sz="8" w:space="0" w:color="auto"/>
              <w:right w:val="single" w:sz="8" w:space="0" w:color="auto"/>
            </w:tcBorders>
          </w:tcPr>
          <w:p w14:paraId="4AF8A227" w14:textId="214A1757" w:rsidR="01D0BAC8" w:rsidRDefault="01D0BAC8" w:rsidP="00DD16C9">
            <w:pPr>
              <w:spacing w:before="120" w:after="120"/>
              <w:jc w:val="center"/>
            </w:pPr>
            <w:r w:rsidRPr="01D0BAC8">
              <w:t xml:space="preserve"> </w:t>
            </w:r>
          </w:p>
        </w:tc>
      </w:tr>
      <w:tr w:rsidR="01D0BAC8" w14:paraId="7B8A1E9C"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4FB7BAF" w14:textId="142206D3" w:rsidR="01D0BAC8" w:rsidRDefault="01D0BAC8" w:rsidP="00DD16C9">
            <w:pPr>
              <w:spacing w:before="120" w:after="120"/>
              <w:jc w:val="center"/>
            </w:pPr>
            <w:r w:rsidRPr="01D0BAC8">
              <w:rPr>
                <w:lang w:val="sr-Cyrl-RS"/>
              </w:rPr>
              <w:t>2.</w:t>
            </w:r>
          </w:p>
        </w:tc>
        <w:tc>
          <w:tcPr>
            <w:tcW w:w="3690" w:type="dxa"/>
            <w:tcBorders>
              <w:top w:val="single" w:sz="8" w:space="0" w:color="auto"/>
              <w:left w:val="single" w:sz="8" w:space="0" w:color="auto"/>
              <w:bottom w:val="single" w:sz="8" w:space="0" w:color="auto"/>
              <w:right w:val="single" w:sz="8" w:space="0" w:color="auto"/>
            </w:tcBorders>
          </w:tcPr>
          <w:p w14:paraId="06B170FD" w14:textId="18C744F2" w:rsidR="01D0BAC8" w:rsidRDefault="01D0BAC8" w:rsidP="00DD16C9">
            <w:pPr>
              <w:spacing w:before="120" w:after="120"/>
            </w:pPr>
            <w:r w:rsidRPr="01D0BAC8">
              <w:rPr>
                <w:color w:val="000000" w:themeColor="text1"/>
              </w:rPr>
              <w:t>Филип Трпевски</w:t>
            </w:r>
          </w:p>
        </w:tc>
        <w:tc>
          <w:tcPr>
            <w:tcW w:w="1290" w:type="dxa"/>
            <w:tcBorders>
              <w:top w:val="single" w:sz="8" w:space="0" w:color="auto"/>
              <w:left w:val="single" w:sz="8" w:space="0" w:color="auto"/>
              <w:bottom w:val="single" w:sz="8" w:space="0" w:color="auto"/>
              <w:right w:val="single" w:sz="8" w:space="0" w:color="auto"/>
            </w:tcBorders>
          </w:tcPr>
          <w:p w14:paraId="68457168" w14:textId="761663F2" w:rsidR="01D0BAC8" w:rsidRDefault="01D0BAC8" w:rsidP="00DD16C9">
            <w:pPr>
              <w:spacing w:before="120" w:after="120"/>
              <w:jc w:val="center"/>
            </w:pPr>
            <w:r w:rsidRPr="01D0BAC8">
              <w:t>3/3</w:t>
            </w:r>
          </w:p>
        </w:tc>
        <w:tc>
          <w:tcPr>
            <w:tcW w:w="2100" w:type="dxa"/>
            <w:gridSpan w:val="2"/>
            <w:tcBorders>
              <w:top w:val="single" w:sz="8" w:space="0" w:color="auto"/>
              <w:left w:val="single" w:sz="8" w:space="0" w:color="auto"/>
              <w:bottom w:val="single" w:sz="8" w:space="0" w:color="auto"/>
              <w:right w:val="single" w:sz="8" w:space="0" w:color="auto"/>
            </w:tcBorders>
          </w:tcPr>
          <w:p w14:paraId="66BA03A9" w14:textId="7021669B" w:rsidR="01D0BAC8" w:rsidRDefault="01D0BAC8" w:rsidP="00DD16C9">
            <w:pPr>
              <w:spacing w:before="120" w:after="120"/>
            </w:pPr>
            <w:r w:rsidRPr="01D0BAC8">
              <w:t>Драга Спасеновић</w:t>
            </w:r>
          </w:p>
        </w:tc>
        <w:tc>
          <w:tcPr>
            <w:tcW w:w="1560" w:type="dxa"/>
            <w:gridSpan w:val="2"/>
            <w:tcBorders>
              <w:top w:val="single" w:sz="8" w:space="0" w:color="auto"/>
              <w:left w:val="single" w:sz="8" w:space="0" w:color="auto"/>
              <w:bottom w:val="single" w:sz="8" w:space="0" w:color="auto"/>
              <w:right w:val="single" w:sz="8" w:space="0" w:color="auto"/>
            </w:tcBorders>
          </w:tcPr>
          <w:p w14:paraId="66999574" w14:textId="4DA1929E"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467D5872" w14:textId="4C701F10" w:rsidR="01D0BAC8" w:rsidRDefault="01D0BAC8" w:rsidP="00DD16C9">
            <w:pPr>
              <w:spacing w:before="120" w:after="120"/>
              <w:jc w:val="center"/>
            </w:pPr>
            <w:r w:rsidRPr="01D0BAC8">
              <w:t>3.место</w:t>
            </w:r>
          </w:p>
        </w:tc>
        <w:tc>
          <w:tcPr>
            <w:tcW w:w="2415" w:type="dxa"/>
            <w:gridSpan w:val="3"/>
            <w:tcBorders>
              <w:top w:val="single" w:sz="8" w:space="0" w:color="auto"/>
              <w:left w:val="single" w:sz="8" w:space="0" w:color="auto"/>
              <w:bottom w:val="single" w:sz="8" w:space="0" w:color="auto"/>
              <w:right w:val="single" w:sz="8" w:space="0" w:color="auto"/>
            </w:tcBorders>
          </w:tcPr>
          <w:p w14:paraId="76C6D7C7" w14:textId="71DCCDEA" w:rsidR="01D0BAC8" w:rsidRDefault="01D0BAC8" w:rsidP="00DD16C9">
            <w:pPr>
              <w:spacing w:before="120" w:after="120"/>
              <w:jc w:val="center"/>
            </w:pPr>
            <w:r w:rsidRPr="01D0BAC8">
              <w:t xml:space="preserve"> </w:t>
            </w:r>
          </w:p>
        </w:tc>
      </w:tr>
      <w:tr w:rsidR="01D0BAC8" w14:paraId="7ABE528F"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269BF4BA" w14:textId="0227FCF1"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62048A13" w14:textId="40400416"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4B6CC632" w14:textId="277806C9"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27422B1B" w14:textId="2158D14E"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4599217" w14:textId="5AAA6121"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C4D7C02" w14:textId="75D30EE8"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0E912EEC" w14:textId="1756E9B2" w:rsidR="01D0BAC8" w:rsidRDefault="01D0BAC8" w:rsidP="00DD16C9">
            <w:pPr>
              <w:spacing w:before="120" w:after="120"/>
              <w:jc w:val="center"/>
            </w:pPr>
            <w:r w:rsidRPr="01D0BAC8">
              <w:t xml:space="preserve"> </w:t>
            </w:r>
          </w:p>
        </w:tc>
      </w:tr>
      <w:tr w:rsidR="01D0BAC8" w14:paraId="10521B23"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4880AFA7" w14:textId="41B0F88F"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69440786" w14:textId="26C03F7D"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72961DCA" w14:textId="170247C4"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DCDFD71" w14:textId="3CC03E40"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51E01226" w14:textId="17B7C146"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5313EFB" w14:textId="582DF52B"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6228B48" w14:textId="3381ABE0" w:rsidR="01D0BAC8" w:rsidRDefault="01D0BAC8" w:rsidP="00DD16C9">
            <w:pPr>
              <w:spacing w:before="120" w:after="120"/>
              <w:jc w:val="center"/>
            </w:pPr>
            <w:r w:rsidRPr="01D0BAC8">
              <w:t xml:space="preserve"> </w:t>
            </w:r>
          </w:p>
        </w:tc>
      </w:tr>
      <w:tr w:rsidR="01D0BAC8" w14:paraId="5C0BFA6E" w14:textId="77777777" w:rsidTr="7415D6C1">
        <w:trPr>
          <w:trHeight w:val="315"/>
        </w:trPr>
        <w:tc>
          <w:tcPr>
            <w:tcW w:w="4680" w:type="dxa"/>
            <w:gridSpan w:val="2"/>
            <w:tcBorders>
              <w:top w:val="single" w:sz="8" w:space="0" w:color="auto"/>
              <w:left w:val="single" w:sz="8" w:space="0" w:color="auto"/>
              <w:bottom w:val="single" w:sz="8" w:space="0" w:color="auto"/>
              <w:right w:val="single" w:sz="8" w:space="0" w:color="auto"/>
            </w:tcBorders>
          </w:tcPr>
          <w:p w14:paraId="60CFD47A" w14:textId="0D9594F2" w:rsidR="01D0BAC8" w:rsidRDefault="01D0BAC8" w:rsidP="00DD16C9">
            <w:pPr>
              <w:spacing w:before="120" w:after="120"/>
            </w:pPr>
            <w:r w:rsidRPr="01D0BAC8">
              <w:rPr>
                <w:b/>
                <w:bCs/>
                <w:color w:val="000000" w:themeColor="text1"/>
                <w:u w:val="single"/>
              </w:rPr>
              <w:t>“ДАЈ МИ КРИЛА ЈЕДАН КРУГ”</w:t>
            </w:r>
            <w:r w:rsidRPr="01D0BAC8">
              <w:rPr>
                <w:b/>
                <w:bCs/>
                <w:color w:val="000000" w:themeColor="text1"/>
              </w:rPr>
              <w:t xml:space="preserve"> </w:t>
            </w:r>
            <w:r w:rsidRPr="01D0BAC8">
              <w:rPr>
                <w:color w:val="000000" w:themeColor="text1"/>
              </w:rPr>
              <w:t xml:space="preserve">ликовни конкурс малог формата у организацији </w:t>
            </w:r>
            <w:r w:rsidRPr="01D0BAC8">
              <w:t>Mini RestART-a</w:t>
            </w:r>
            <w:r w:rsidRPr="01D0BAC8">
              <w:rPr>
                <w:color w:val="000000" w:themeColor="text1"/>
              </w:rPr>
              <w:t xml:space="preserve"> </w:t>
            </w:r>
          </w:p>
        </w:tc>
        <w:tc>
          <w:tcPr>
            <w:tcW w:w="1290" w:type="dxa"/>
            <w:tcBorders>
              <w:top w:val="single" w:sz="8" w:space="0" w:color="auto"/>
              <w:left w:val="nil"/>
              <w:bottom w:val="single" w:sz="8" w:space="0" w:color="auto"/>
              <w:right w:val="single" w:sz="8" w:space="0" w:color="auto"/>
            </w:tcBorders>
          </w:tcPr>
          <w:p w14:paraId="6C0F19D1" w14:textId="3CC86C89"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15C7874F" w14:textId="60CD307F" w:rsidR="01D0BAC8" w:rsidRDefault="01D0BAC8" w:rsidP="00DD16C9">
            <w:pPr>
              <w:spacing w:before="120" w:after="120"/>
            </w:pPr>
            <w:r w:rsidRPr="01D0BAC8">
              <w:rPr>
                <w:b/>
                <w:bCs/>
                <w:color w:val="000000" w:themeColor="text1"/>
              </w:rPr>
              <w:t>НАСТАВНИК</w:t>
            </w:r>
          </w:p>
          <w:p w14:paraId="5A09C17D" w14:textId="0DBDA40C"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6C1F635" w14:textId="31B83393" w:rsidR="01D0BAC8" w:rsidRDefault="01D0BAC8" w:rsidP="00DD16C9">
            <w:pPr>
              <w:spacing w:before="120" w:after="120"/>
            </w:pPr>
            <w:r w:rsidRPr="01D0BAC8">
              <w:rPr>
                <w:b/>
                <w:bCs/>
              </w:rPr>
              <w:t xml:space="preserve"> </w:t>
            </w:r>
          </w:p>
        </w:tc>
        <w:tc>
          <w:tcPr>
            <w:tcW w:w="3975" w:type="dxa"/>
            <w:gridSpan w:val="5"/>
            <w:tcBorders>
              <w:top w:val="single" w:sz="8" w:space="0" w:color="auto"/>
              <w:left w:val="single" w:sz="8" w:space="0" w:color="auto"/>
              <w:bottom w:val="single" w:sz="8" w:space="0" w:color="auto"/>
              <w:right w:val="single" w:sz="8" w:space="0" w:color="auto"/>
            </w:tcBorders>
          </w:tcPr>
          <w:p w14:paraId="78CB3A18" w14:textId="4E8633EC" w:rsidR="01D0BAC8" w:rsidRDefault="01D0BAC8" w:rsidP="00DD16C9">
            <w:pPr>
              <w:spacing w:before="120" w:after="120"/>
            </w:pPr>
            <w:r w:rsidRPr="01D0BAC8">
              <w:rPr>
                <w:b/>
                <w:bCs/>
              </w:rPr>
              <w:t>МЕЂУНАРОДНИ ДЕЧЈИ ЛИКОВНИ КОНКУРС МАЛОГ ФОРМАТА</w:t>
            </w:r>
          </w:p>
          <w:p w14:paraId="1D604BD3" w14:textId="74F132B8" w:rsidR="01D0BAC8" w:rsidRDefault="01D0BAC8" w:rsidP="00DD16C9">
            <w:pPr>
              <w:spacing w:before="120" w:after="120"/>
              <w:jc w:val="center"/>
            </w:pPr>
            <w:r w:rsidRPr="01D0BAC8">
              <w:t xml:space="preserve"> </w:t>
            </w:r>
          </w:p>
        </w:tc>
      </w:tr>
      <w:tr w:rsidR="01D0BAC8" w14:paraId="4F2F1407"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7311A6FF" w14:textId="5F016A76" w:rsidR="01D0BAC8" w:rsidRDefault="01D0BAC8" w:rsidP="00DD16C9">
            <w:pPr>
              <w:spacing w:before="120" w:after="120"/>
              <w:jc w:val="center"/>
            </w:pPr>
            <w:r w:rsidRPr="01D0BAC8">
              <w:rPr>
                <w:lang w:val="sr-Cyrl-RS"/>
              </w:rPr>
              <w:lastRenderedPageBreak/>
              <w:t>1.</w:t>
            </w:r>
          </w:p>
        </w:tc>
        <w:tc>
          <w:tcPr>
            <w:tcW w:w="3690" w:type="dxa"/>
            <w:tcBorders>
              <w:top w:val="nil"/>
              <w:left w:val="single" w:sz="8" w:space="0" w:color="auto"/>
              <w:bottom w:val="single" w:sz="8" w:space="0" w:color="auto"/>
              <w:right w:val="single" w:sz="8" w:space="0" w:color="auto"/>
            </w:tcBorders>
          </w:tcPr>
          <w:p w14:paraId="2440B070" w14:textId="62860C56" w:rsidR="01D0BAC8" w:rsidRDefault="01D0BAC8" w:rsidP="00DD16C9">
            <w:pPr>
              <w:spacing w:before="120" w:after="120"/>
            </w:pPr>
            <w:r w:rsidRPr="01D0BAC8">
              <w:rPr>
                <w:color w:val="000000" w:themeColor="text1"/>
              </w:rPr>
              <w:t xml:space="preserve">Давид Богуновић </w:t>
            </w:r>
          </w:p>
        </w:tc>
        <w:tc>
          <w:tcPr>
            <w:tcW w:w="1290" w:type="dxa"/>
            <w:tcBorders>
              <w:top w:val="single" w:sz="8" w:space="0" w:color="auto"/>
              <w:left w:val="single" w:sz="8" w:space="0" w:color="auto"/>
              <w:bottom w:val="single" w:sz="8" w:space="0" w:color="auto"/>
              <w:right w:val="single" w:sz="8" w:space="0" w:color="auto"/>
            </w:tcBorders>
          </w:tcPr>
          <w:p w14:paraId="07121AFF" w14:textId="616AC17E" w:rsidR="01D0BAC8" w:rsidRDefault="01D0BAC8" w:rsidP="00DD16C9">
            <w:pPr>
              <w:spacing w:before="120" w:after="120"/>
              <w:jc w:val="center"/>
            </w:pPr>
            <w:r w:rsidRPr="01D0BAC8">
              <w:t>3/3</w:t>
            </w:r>
          </w:p>
          <w:p w14:paraId="2A5B1752" w14:textId="21BAD94A"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07DEC43B" w14:textId="0D5562FB" w:rsidR="01D0BAC8" w:rsidRDefault="01D0BAC8" w:rsidP="00DD16C9">
            <w:pPr>
              <w:spacing w:before="120" w:after="120"/>
            </w:pPr>
            <w:r w:rsidRPr="01D0BAC8">
              <w:t>Драга Спасеновић</w:t>
            </w:r>
          </w:p>
          <w:p w14:paraId="119DB98D" w14:textId="7580D767"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6F5A0440" w14:textId="31004DE3"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4160D38" w14:textId="54F76E73" w:rsidR="01D0BAC8" w:rsidRDefault="01D0BAC8" w:rsidP="00DD16C9">
            <w:pPr>
              <w:spacing w:before="120" w:after="120"/>
              <w:jc w:val="center"/>
            </w:pPr>
            <w:r w:rsidRPr="01D0BAC8">
              <w:t>похвала</w:t>
            </w:r>
          </w:p>
        </w:tc>
        <w:tc>
          <w:tcPr>
            <w:tcW w:w="2415" w:type="dxa"/>
            <w:gridSpan w:val="3"/>
            <w:tcBorders>
              <w:top w:val="nil"/>
              <w:left w:val="single" w:sz="8" w:space="0" w:color="auto"/>
              <w:bottom w:val="single" w:sz="8" w:space="0" w:color="auto"/>
              <w:right w:val="single" w:sz="8" w:space="0" w:color="auto"/>
            </w:tcBorders>
          </w:tcPr>
          <w:p w14:paraId="6362D7FC" w14:textId="05965AEA" w:rsidR="01D0BAC8" w:rsidRDefault="01D0BAC8" w:rsidP="00DD16C9">
            <w:pPr>
              <w:spacing w:before="120" w:after="120"/>
              <w:jc w:val="center"/>
            </w:pPr>
            <w:r w:rsidRPr="01D0BAC8">
              <w:t>Категорија млађих разреда</w:t>
            </w:r>
          </w:p>
          <w:p w14:paraId="6A617400" w14:textId="0A028CEE" w:rsidR="01D0BAC8" w:rsidRDefault="01D0BAC8" w:rsidP="00DD16C9">
            <w:pPr>
              <w:spacing w:before="120" w:after="120"/>
              <w:jc w:val="center"/>
            </w:pPr>
            <w:r w:rsidRPr="01D0BAC8">
              <w:t xml:space="preserve"> </w:t>
            </w:r>
          </w:p>
        </w:tc>
      </w:tr>
      <w:tr w:rsidR="01D0BAC8" w14:paraId="1547AA0D"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33592C2A" w14:textId="053D52A4"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10DC49A2" w14:textId="510442A8"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5F8871CE" w14:textId="47754818"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DF61FFA" w14:textId="19F9BF30"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47AC6F9" w14:textId="0B0B3AC4"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7B50E265" w14:textId="1BFECA86"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29B45FF8" w14:textId="4B029C85" w:rsidR="01D0BAC8" w:rsidRDefault="01D0BAC8" w:rsidP="00DD16C9">
            <w:pPr>
              <w:spacing w:before="120" w:after="120"/>
              <w:jc w:val="center"/>
            </w:pPr>
            <w:r w:rsidRPr="01D0BAC8">
              <w:t xml:space="preserve"> </w:t>
            </w:r>
          </w:p>
        </w:tc>
      </w:tr>
      <w:tr w:rsidR="01D0BAC8" w14:paraId="4B7DB622" w14:textId="77777777" w:rsidTr="7415D6C1">
        <w:trPr>
          <w:trHeight w:val="315"/>
        </w:trPr>
        <w:tc>
          <w:tcPr>
            <w:tcW w:w="4680" w:type="dxa"/>
            <w:gridSpan w:val="2"/>
            <w:tcBorders>
              <w:top w:val="single" w:sz="8" w:space="0" w:color="auto"/>
              <w:left w:val="single" w:sz="8" w:space="0" w:color="auto"/>
              <w:bottom w:val="single" w:sz="8" w:space="0" w:color="auto"/>
              <w:right w:val="single" w:sz="8" w:space="0" w:color="auto"/>
            </w:tcBorders>
          </w:tcPr>
          <w:p w14:paraId="592EB63D" w14:textId="17B77B60" w:rsidR="01D0BAC8" w:rsidRDefault="01D0BAC8" w:rsidP="00DD16C9">
            <w:pPr>
              <w:spacing w:before="120" w:after="120"/>
              <w:jc w:val="center"/>
            </w:pPr>
            <w:r w:rsidRPr="01D0BAC8">
              <w:rPr>
                <w:b/>
                <w:bCs/>
                <w:lang w:val="sr-Cyrl-RS"/>
              </w:rPr>
              <w:t xml:space="preserve"> </w:t>
            </w:r>
          </w:p>
          <w:p w14:paraId="4140D9C4" w14:textId="59F5044E" w:rsidR="01D0BAC8" w:rsidRDefault="01D0BAC8" w:rsidP="00DD16C9">
            <w:pPr>
              <w:spacing w:before="120" w:after="120"/>
            </w:pPr>
            <w:r w:rsidRPr="01D0BAC8">
              <w:rPr>
                <w:b/>
                <w:bCs/>
                <w:color w:val="000000" w:themeColor="text1"/>
              </w:rPr>
              <w:t>Изложба 56. Дечји октобарски салон у организацији Музеја примењених уметности</w:t>
            </w:r>
          </w:p>
        </w:tc>
        <w:tc>
          <w:tcPr>
            <w:tcW w:w="1290" w:type="dxa"/>
            <w:tcBorders>
              <w:top w:val="single" w:sz="8" w:space="0" w:color="auto"/>
              <w:left w:val="nil"/>
              <w:bottom w:val="single" w:sz="8" w:space="0" w:color="auto"/>
              <w:right w:val="single" w:sz="8" w:space="0" w:color="auto"/>
            </w:tcBorders>
          </w:tcPr>
          <w:p w14:paraId="53AC6DE1" w14:textId="7AF2DBB1"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39BAE3B" w14:textId="4B20A964" w:rsidR="01D0BAC8" w:rsidRDefault="01D0BAC8" w:rsidP="00DD16C9">
            <w:pPr>
              <w:spacing w:before="120" w:after="120"/>
            </w:pPr>
            <w:r w:rsidRPr="01D0BAC8">
              <w:rPr>
                <w:b/>
                <w:bCs/>
                <w:color w:val="000000" w:themeColor="text1"/>
              </w:rPr>
              <w:t>НАСТАВНИК</w:t>
            </w:r>
          </w:p>
        </w:tc>
        <w:tc>
          <w:tcPr>
            <w:tcW w:w="1560" w:type="dxa"/>
            <w:gridSpan w:val="2"/>
            <w:tcBorders>
              <w:top w:val="single" w:sz="8" w:space="0" w:color="auto"/>
              <w:left w:val="single" w:sz="8" w:space="0" w:color="auto"/>
              <w:bottom w:val="single" w:sz="8" w:space="0" w:color="auto"/>
              <w:right w:val="single" w:sz="8" w:space="0" w:color="auto"/>
            </w:tcBorders>
          </w:tcPr>
          <w:p w14:paraId="68C7E69B" w14:textId="5D2EB3D2"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05B6B562" w14:textId="0CBC915C"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0F4F3121" w14:textId="69D930E7" w:rsidR="01D0BAC8" w:rsidRDefault="01D0BAC8" w:rsidP="00DD16C9">
            <w:pPr>
              <w:spacing w:before="120" w:after="120"/>
              <w:jc w:val="center"/>
            </w:pPr>
            <w:r w:rsidRPr="01D0BAC8">
              <w:rPr>
                <w:b/>
                <w:bCs/>
              </w:rPr>
              <w:t>РЕПУБЛИЧКО ТАКМ.</w:t>
            </w:r>
          </w:p>
          <w:p w14:paraId="6293F90B" w14:textId="41906AE5" w:rsidR="01D0BAC8" w:rsidRDefault="01D0BAC8" w:rsidP="00DD16C9">
            <w:pPr>
              <w:spacing w:before="120" w:after="120"/>
              <w:jc w:val="center"/>
            </w:pPr>
            <w:r w:rsidRPr="01D0BAC8">
              <w:t xml:space="preserve"> </w:t>
            </w:r>
          </w:p>
        </w:tc>
      </w:tr>
      <w:tr w:rsidR="01D0BAC8" w14:paraId="766A8550"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15947A8" w14:textId="73EA251A" w:rsidR="01D0BAC8" w:rsidRDefault="01D0BAC8" w:rsidP="00DD16C9">
            <w:pPr>
              <w:spacing w:before="120" w:after="120"/>
              <w:jc w:val="center"/>
            </w:pPr>
            <w:r w:rsidRPr="01D0BAC8">
              <w:rPr>
                <w:lang w:val="sr-Cyrl-RS"/>
              </w:rPr>
              <w:t xml:space="preserve"> </w:t>
            </w:r>
          </w:p>
        </w:tc>
        <w:tc>
          <w:tcPr>
            <w:tcW w:w="3690" w:type="dxa"/>
            <w:tcBorders>
              <w:top w:val="nil"/>
              <w:left w:val="single" w:sz="8" w:space="0" w:color="auto"/>
              <w:bottom w:val="single" w:sz="8" w:space="0" w:color="auto"/>
              <w:right w:val="single" w:sz="8" w:space="0" w:color="auto"/>
            </w:tcBorders>
          </w:tcPr>
          <w:p w14:paraId="2D7E97AF" w14:textId="7D44409B" w:rsidR="01D0BAC8" w:rsidRDefault="01D0BAC8" w:rsidP="00DD16C9">
            <w:pPr>
              <w:spacing w:before="120" w:after="120"/>
            </w:pPr>
            <w:r w:rsidRPr="01D0BAC8">
              <w:rPr>
                <w:color w:val="000000" w:themeColor="text1"/>
              </w:rPr>
              <w:t>4 групна ликовна рада</w:t>
            </w:r>
          </w:p>
        </w:tc>
        <w:tc>
          <w:tcPr>
            <w:tcW w:w="1290" w:type="dxa"/>
            <w:tcBorders>
              <w:top w:val="single" w:sz="8" w:space="0" w:color="auto"/>
              <w:left w:val="single" w:sz="8" w:space="0" w:color="auto"/>
              <w:bottom w:val="single" w:sz="8" w:space="0" w:color="auto"/>
              <w:right w:val="single" w:sz="8" w:space="0" w:color="auto"/>
            </w:tcBorders>
          </w:tcPr>
          <w:p w14:paraId="7CB843CF" w14:textId="0419BDA1" w:rsidR="01D0BAC8" w:rsidRDefault="01D0BAC8" w:rsidP="00DD16C9">
            <w:pPr>
              <w:spacing w:before="120" w:after="120"/>
              <w:jc w:val="center"/>
            </w:pPr>
            <w:r w:rsidRPr="01D0BAC8">
              <w:t>3/3</w:t>
            </w:r>
          </w:p>
        </w:tc>
        <w:tc>
          <w:tcPr>
            <w:tcW w:w="2100" w:type="dxa"/>
            <w:gridSpan w:val="2"/>
            <w:tcBorders>
              <w:top w:val="single" w:sz="8" w:space="0" w:color="auto"/>
              <w:left w:val="single" w:sz="8" w:space="0" w:color="auto"/>
              <w:bottom w:val="single" w:sz="8" w:space="0" w:color="auto"/>
              <w:right w:val="single" w:sz="8" w:space="0" w:color="auto"/>
            </w:tcBorders>
          </w:tcPr>
          <w:p w14:paraId="1F17C93E" w14:textId="7513AF12" w:rsidR="01D0BAC8" w:rsidRDefault="01D0BAC8" w:rsidP="00DD16C9">
            <w:pPr>
              <w:spacing w:before="120" w:after="120"/>
            </w:pPr>
            <w:r w:rsidRPr="01D0BAC8">
              <w:t>Драга Спасеновић</w:t>
            </w:r>
          </w:p>
        </w:tc>
        <w:tc>
          <w:tcPr>
            <w:tcW w:w="1560" w:type="dxa"/>
            <w:gridSpan w:val="2"/>
            <w:tcBorders>
              <w:top w:val="single" w:sz="8" w:space="0" w:color="auto"/>
              <w:left w:val="single" w:sz="8" w:space="0" w:color="auto"/>
              <w:bottom w:val="single" w:sz="8" w:space="0" w:color="auto"/>
              <w:right w:val="single" w:sz="8" w:space="0" w:color="auto"/>
            </w:tcBorders>
          </w:tcPr>
          <w:p w14:paraId="5DC7A081" w14:textId="0A1FCF52"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324C1637" w14:textId="109E787D"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6B0CD944" w14:textId="2507AE23" w:rsidR="01D0BAC8" w:rsidRDefault="01D0BAC8" w:rsidP="00DD16C9">
            <w:pPr>
              <w:spacing w:before="120" w:after="120"/>
              <w:jc w:val="center"/>
            </w:pPr>
            <w:r w:rsidRPr="01D0BAC8">
              <w:t>Учешће</w:t>
            </w:r>
          </w:p>
        </w:tc>
      </w:tr>
      <w:tr w:rsidR="01D0BAC8" w14:paraId="3EF91708" w14:textId="77777777" w:rsidTr="7415D6C1">
        <w:trPr>
          <w:trHeight w:val="315"/>
        </w:trPr>
        <w:tc>
          <w:tcPr>
            <w:tcW w:w="990" w:type="dxa"/>
            <w:tcBorders>
              <w:top w:val="single" w:sz="8" w:space="0" w:color="auto"/>
              <w:left w:val="single" w:sz="8" w:space="0" w:color="auto"/>
              <w:bottom w:val="single" w:sz="8" w:space="0" w:color="auto"/>
              <w:right w:val="single" w:sz="8" w:space="0" w:color="auto"/>
            </w:tcBorders>
          </w:tcPr>
          <w:p w14:paraId="65B8583F" w14:textId="079B01A1" w:rsidR="01D0BAC8" w:rsidRDefault="01D0BAC8" w:rsidP="00DD16C9">
            <w:pPr>
              <w:spacing w:before="120" w:after="120"/>
              <w:jc w:val="center"/>
            </w:pPr>
            <w:r w:rsidRPr="01D0BAC8">
              <w:rPr>
                <w:lang w:val="sr-Cyrl-RS"/>
              </w:rPr>
              <w:t xml:space="preserve"> </w:t>
            </w:r>
          </w:p>
        </w:tc>
        <w:tc>
          <w:tcPr>
            <w:tcW w:w="3690" w:type="dxa"/>
            <w:tcBorders>
              <w:top w:val="single" w:sz="8" w:space="0" w:color="auto"/>
              <w:left w:val="single" w:sz="8" w:space="0" w:color="auto"/>
              <w:bottom w:val="single" w:sz="8" w:space="0" w:color="auto"/>
              <w:right w:val="single" w:sz="8" w:space="0" w:color="auto"/>
            </w:tcBorders>
          </w:tcPr>
          <w:p w14:paraId="1B1893B6" w14:textId="2C0DCDB9" w:rsidR="01D0BAC8" w:rsidRDefault="01D0BAC8" w:rsidP="00DD16C9">
            <w:pPr>
              <w:spacing w:before="120" w:after="120"/>
            </w:pPr>
            <w:r w:rsidRPr="01D0BAC8">
              <w:rPr>
                <w:color w:val="000000" w:themeColor="text1"/>
              </w:rPr>
              <w:t xml:space="preserve"> </w:t>
            </w:r>
          </w:p>
        </w:tc>
        <w:tc>
          <w:tcPr>
            <w:tcW w:w="1290" w:type="dxa"/>
            <w:tcBorders>
              <w:top w:val="single" w:sz="8" w:space="0" w:color="auto"/>
              <w:left w:val="single" w:sz="8" w:space="0" w:color="auto"/>
              <w:bottom w:val="single" w:sz="8" w:space="0" w:color="auto"/>
              <w:right w:val="single" w:sz="8" w:space="0" w:color="auto"/>
            </w:tcBorders>
          </w:tcPr>
          <w:p w14:paraId="4B0C5FB7" w14:textId="5F34DDBC" w:rsidR="01D0BAC8" w:rsidRDefault="01D0BAC8" w:rsidP="00DD16C9">
            <w:pPr>
              <w:spacing w:before="120" w:after="120"/>
              <w:jc w:val="center"/>
            </w:pPr>
            <w:r w:rsidRPr="01D0BAC8">
              <w:t xml:space="preserve"> </w:t>
            </w:r>
          </w:p>
        </w:tc>
        <w:tc>
          <w:tcPr>
            <w:tcW w:w="2100" w:type="dxa"/>
            <w:gridSpan w:val="2"/>
            <w:tcBorders>
              <w:top w:val="single" w:sz="8" w:space="0" w:color="auto"/>
              <w:left w:val="single" w:sz="8" w:space="0" w:color="auto"/>
              <w:bottom w:val="single" w:sz="8" w:space="0" w:color="auto"/>
              <w:right w:val="single" w:sz="8" w:space="0" w:color="auto"/>
            </w:tcBorders>
          </w:tcPr>
          <w:p w14:paraId="777129E7" w14:textId="30021F98"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175209B1" w14:textId="75C4ABB8" w:rsidR="01D0BAC8" w:rsidRDefault="01D0BAC8" w:rsidP="00DD16C9">
            <w:pPr>
              <w:spacing w:before="120" w:after="120"/>
            </w:pPr>
            <w:r w:rsidRPr="01D0BAC8">
              <w:t xml:space="preserve"> </w:t>
            </w:r>
          </w:p>
        </w:tc>
        <w:tc>
          <w:tcPr>
            <w:tcW w:w="1560" w:type="dxa"/>
            <w:gridSpan w:val="2"/>
            <w:tcBorders>
              <w:top w:val="single" w:sz="8" w:space="0" w:color="auto"/>
              <w:left w:val="single" w:sz="8" w:space="0" w:color="auto"/>
              <w:bottom w:val="single" w:sz="8" w:space="0" w:color="auto"/>
              <w:right w:val="single" w:sz="8" w:space="0" w:color="auto"/>
            </w:tcBorders>
          </w:tcPr>
          <w:p w14:paraId="25F591D2" w14:textId="6ABFB92A" w:rsidR="01D0BAC8" w:rsidRDefault="01D0BAC8" w:rsidP="00DD16C9">
            <w:pPr>
              <w:spacing w:before="120" w:after="120"/>
              <w:jc w:val="center"/>
            </w:pPr>
            <w:r w:rsidRPr="01D0BAC8">
              <w:t xml:space="preserve"> </w:t>
            </w:r>
          </w:p>
        </w:tc>
        <w:tc>
          <w:tcPr>
            <w:tcW w:w="2415" w:type="dxa"/>
            <w:gridSpan w:val="3"/>
            <w:tcBorders>
              <w:top w:val="single" w:sz="8" w:space="0" w:color="auto"/>
              <w:left w:val="single" w:sz="8" w:space="0" w:color="auto"/>
              <w:bottom w:val="single" w:sz="8" w:space="0" w:color="auto"/>
              <w:right w:val="single" w:sz="8" w:space="0" w:color="auto"/>
            </w:tcBorders>
          </w:tcPr>
          <w:p w14:paraId="1AE48737" w14:textId="01F79D6E" w:rsidR="01D0BAC8" w:rsidRDefault="01D0BAC8" w:rsidP="00DD16C9">
            <w:pPr>
              <w:spacing w:before="120" w:after="120"/>
              <w:jc w:val="center"/>
            </w:pPr>
          </w:p>
        </w:tc>
      </w:tr>
    </w:tbl>
    <w:p w14:paraId="3E964021" w14:textId="7EF1B215" w:rsidR="003F3897" w:rsidRPr="004E5A6B" w:rsidRDefault="003F3897" w:rsidP="00DD16C9">
      <w:pPr>
        <w:spacing w:before="120" w:after="120"/>
        <w:rPr>
          <w:rFonts w:asciiTheme="minorHAnsi" w:hAnsiTheme="minorHAnsi"/>
          <w:b/>
          <w:bCs/>
          <w:highlight w:val="yellow"/>
          <w:lang w:val="sr-Cyrl-CS"/>
        </w:rPr>
        <w:sectPr w:rsidR="003F3897" w:rsidRPr="004E5A6B" w:rsidSect="002748E7">
          <w:headerReference w:type="default" r:id="rId12"/>
          <w:footerReference w:type="default" r:id="rId13"/>
          <w:headerReference w:type="first" r:id="rId14"/>
          <w:footnotePr>
            <w:pos w:val="beneathText"/>
          </w:footnotePr>
          <w:pgSz w:w="16837" w:h="11905" w:orient="landscape"/>
          <w:pgMar w:top="1440" w:right="1418" w:bottom="1134" w:left="1418" w:header="709" w:footer="708" w:gutter="0"/>
          <w:cols w:space="708"/>
          <w:titlePg/>
          <w:docGrid w:linePitch="360"/>
        </w:sectPr>
      </w:pPr>
    </w:p>
    <w:p w14:paraId="0435DE76" w14:textId="77777777" w:rsidR="00691BA5" w:rsidRPr="005E3B13" w:rsidRDefault="00691BA5" w:rsidP="00DD16C9">
      <w:pPr>
        <w:spacing w:before="120" w:after="120"/>
        <w:jc w:val="center"/>
        <w:rPr>
          <w:b/>
          <w:bCs/>
          <w:sz w:val="28"/>
          <w:szCs w:val="28"/>
          <w:lang w:val="sr-Cyrl-CS"/>
        </w:rPr>
      </w:pPr>
    </w:p>
    <w:p w14:paraId="5577E175" w14:textId="70DDB356" w:rsidR="000C3102" w:rsidRPr="005E3B13" w:rsidRDefault="000C3102" w:rsidP="00DD16C9">
      <w:pPr>
        <w:spacing w:before="120" w:after="120"/>
        <w:jc w:val="center"/>
        <w:rPr>
          <w:b/>
          <w:sz w:val="28"/>
          <w:szCs w:val="28"/>
          <w:lang w:val="sr-Cyrl-CS"/>
        </w:rPr>
      </w:pPr>
      <w:r w:rsidRPr="5B706813">
        <w:rPr>
          <w:b/>
          <w:sz w:val="28"/>
          <w:szCs w:val="28"/>
          <w:lang w:val="sr-Cyrl-CS"/>
        </w:rPr>
        <w:t>ИЗВЕШТАЈ О РАДУ ПЕДАГОШКОГ КОЛЕГИЈУМА</w:t>
      </w:r>
    </w:p>
    <w:p w14:paraId="4A49CE07" w14:textId="674D9436" w:rsidR="3453C76C" w:rsidRPr="005E3B13" w:rsidRDefault="7DDD2F54" w:rsidP="00DD16C9">
      <w:pPr>
        <w:spacing w:before="120" w:after="120"/>
        <w:jc w:val="both"/>
        <w:rPr>
          <w:lang w:val="sr-Cyrl-CS"/>
        </w:rPr>
      </w:pPr>
      <w:r w:rsidRPr="7415D6C1">
        <w:rPr>
          <w:lang w:val="sr-Cyrl-CS"/>
        </w:rPr>
        <w:t>Педагошки колегијум је радио по Плану рада усвојеном у оквиру ГПРШ-а, сачињавали су га директор школе, помоћник директора, психолог, педагог, по потреби секретар школе, библиотекар, координатори рада стручних актива 1-4. разреда, координатори рада одељењских</w:t>
      </w:r>
      <w:r w:rsidR="2541BAA2" w:rsidRPr="7415D6C1">
        <w:rPr>
          <w:lang w:val="sr-Cyrl-CS"/>
        </w:rPr>
        <w:t xml:space="preserve"> </w:t>
      </w:r>
      <w:r w:rsidRPr="7415D6C1">
        <w:rPr>
          <w:lang w:val="sr-Cyrl-CS"/>
        </w:rPr>
        <w:t xml:space="preserve">већа 5-8. разреда, руководиоци стручних већа и руководиоци свих школских тимова, а по потреби и представници ученичких организација и синдиката. </w:t>
      </w:r>
    </w:p>
    <w:p w14:paraId="2E0D939C" w14:textId="49293354" w:rsidR="3453C76C" w:rsidRPr="005E3B13" w:rsidRDefault="3453C76C" w:rsidP="00DD16C9">
      <w:pPr>
        <w:spacing w:before="120" w:after="120"/>
        <w:jc w:val="both"/>
        <w:rPr>
          <w:lang w:val="sr-Cyrl-CS"/>
        </w:rPr>
      </w:pPr>
      <w:r w:rsidRPr="5B706813">
        <w:rPr>
          <w:lang w:val="sr-Cyrl-CS"/>
        </w:rPr>
        <w:t>У току школске 202</w:t>
      </w:r>
      <w:r w:rsidR="2C638FFA" w:rsidRPr="5B706813">
        <w:rPr>
          <w:lang w:val="sr-Cyrl-CS"/>
        </w:rPr>
        <w:t>1</w:t>
      </w:r>
      <w:r w:rsidR="711B6D37" w:rsidRPr="5B706813">
        <w:rPr>
          <w:lang w:val="sr-Cyrl-CS"/>
        </w:rPr>
        <w:t>/2022.</w:t>
      </w:r>
      <w:r w:rsidRPr="5B706813">
        <w:rPr>
          <w:lang w:val="sr-Cyrl-CS"/>
        </w:rPr>
        <w:t xml:space="preserve"> године одржане </w:t>
      </w:r>
      <w:r w:rsidR="0069C8BE" w:rsidRPr="5B706813">
        <w:rPr>
          <w:lang w:val="sr-Cyrl-CS"/>
        </w:rPr>
        <w:t>je</w:t>
      </w:r>
      <w:r w:rsidRPr="5B706813">
        <w:rPr>
          <w:lang w:val="sr-Cyrl-CS"/>
        </w:rPr>
        <w:t xml:space="preserve"> </w:t>
      </w:r>
      <w:r w:rsidR="711B6D37" w:rsidRPr="5B706813">
        <w:rPr>
          <w:lang w:val="sr-Cyrl-CS"/>
        </w:rPr>
        <w:t>пет редовних и једна ванредна</w:t>
      </w:r>
      <w:r w:rsidR="54D985FA" w:rsidRPr="5B706813">
        <w:rPr>
          <w:lang w:val="sr-Cyrl-CS"/>
        </w:rPr>
        <w:t xml:space="preserve"> </w:t>
      </w:r>
      <w:r w:rsidRPr="5B706813">
        <w:rPr>
          <w:lang w:val="sr-Cyrl-CS"/>
        </w:rPr>
        <w:t>седниц</w:t>
      </w:r>
      <w:r w:rsidR="17E4D943" w:rsidRPr="5B706813">
        <w:rPr>
          <w:lang w:val="sr-Cyrl-CS"/>
        </w:rPr>
        <w:t>а</w:t>
      </w:r>
      <w:r w:rsidRPr="5B706813">
        <w:rPr>
          <w:lang w:val="sr-Cyrl-CS"/>
        </w:rPr>
        <w:t xml:space="preserve"> Педагошког колегијума.</w:t>
      </w:r>
      <w:r w:rsidRPr="45AC2ABB">
        <w:rPr>
          <w:lang w:val="sr-Cyrl-CS"/>
        </w:rPr>
        <w:t xml:space="preserve"> </w:t>
      </w:r>
    </w:p>
    <w:p w14:paraId="24903A5A" w14:textId="287C4C40" w:rsidR="3453C76C" w:rsidRPr="005E3B13" w:rsidRDefault="1BC45B8A" w:rsidP="00DD16C9">
      <w:pPr>
        <w:spacing w:before="120" w:after="120"/>
        <w:jc w:val="both"/>
        <w:rPr>
          <w:lang w:val="sr-Cyrl-CS"/>
        </w:rPr>
      </w:pPr>
      <w:r w:rsidRPr="7415D6C1">
        <w:rPr>
          <w:lang w:val="sr-Cyrl-CS"/>
        </w:rPr>
        <w:t>Прва редовна седница Педагошк</w:t>
      </w:r>
      <w:r w:rsidR="5C5B1479" w:rsidRPr="7415D6C1">
        <w:rPr>
          <w:lang w:val="sr-Cyrl-CS"/>
        </w:rPr>
        <w:t>o</w:t>
      </w:r>
      <w:r w:rsidRPr="7415D6C1">
        <w:rPr>
          <w:lang w:val="sr-Cyrl-CS"/>
        </w:rPr>
        <w:t>г колегијума</w:t>
      </w:r>
      <w:r w:rsidR="2541BAA2" w:rsidRPr="7415D6C1">
        <w:rPr>
          <w:lang w:val="sr-Cyrl-CS"/>
        </w:rPr>
        <w:t xml:space="preserve"> </w:t>
      </w:r>
      <w:r w:rsidRPr="7415D6C1">
        <w:rPr>
          <w:lang w:val="sr-Cyrl-CS"/>
        </w:rPr>
        <w:t>одржана</w:t>
      </w:r>
      <w:r w:rsidR="7DDD2F54" w:rsidRPr="7415D6C1">
        <w:rPr>
          <w:lang w:val="sr-Cyrl-CS"/>
        </w:rPr>
        <w:t xml:space="preserve"> је </w:t>
      </w:r>
      <w:r w:rsidRPr="7415D6C1">
        <w:rPr>
          <w:lang w:val="sr-Cyrl-CS"/>
        </w:rPr>
        <w:t>22</w:t>
      </w:r>
      <w:r w:rsidR="7DDD2F54" w:rsidRPr="7415D6C1">
        <w:rPr>
          <w:lang w:val="sr-Cyrl-CS"/>
        </w:rPr>
        <w:t>.09.</w:t>
      </w:r>
      <w:r w:rsidRPr="7415D6C1">
        <w:rPr>
          <w:lang w:val="sr-Cyrl-CS"/>
        </w:rPr>
        <w:t>20</w:t>
      </w:r>
      <w:r w:rsidR="436B07B6" w:rsidRPr="7415D6C1">
        <w:rPr>
          <w:lang w:val="sr-Cyrl-CS"/>
        </w:rPr>
        <w:t>21</w:t>
      </w:r>
      <w:r w:rsidR="2E52AB52" w:rsidRPr="7415D6C1">
        <w:rPr>
          <w:lang w:val="sr-Cyrl-CS"/>
        </w:rPr>
        <w:t>.</w:t>
      </w:r>
      <w:r w:rsidR="5FD710D5" w:rsidRPr="7415D6C1">
        <w:rPr>
          <w:lang w:val="sr-Cyrl-CS"/>
        </w:rPr>
        <w:t xml:space="preserve"> године</w:t>
      </w:r>
      <w:r w:rsidR="7DDD2F54" w:rsidRPr="7415D6C1">
        <w:rPr>
          <w:lang w:val="sr-Cyrl-CS"/>
        </w:rPr>
        <w:t xml:space="preserve">, водио га је директор школе Ђуро Косић. На овом састанку је након утврђивања састава Педагошког колегијума разматрана припремљеност школе за почетак нове школске године, анализирано је стање школског боравка (простор, број деце и број учитеља у боравку), утврђено је динамика рада стручних органа школе и време реализације родитељских састанака, формирање Савета родитеља школе, договорено је како ће се реализовати излети, екскурзије и изласци ученика ван школе, договорен је начин прославе Дана школе. </w:t>
      </w:r>
    </w:p>
    <w:p w14:paraId="3201B9FA" w14:textId="1BDEC943" w:rsidR="6C04E5D8" w:rsidRDefault="1BC45B8A" w:rsidP="00DD16C9">
      <w:pPr>
        <w:spacing w:before="120" w:after="120"/>
        <w:jc w:val="both"/>
        <w:rPr>
          <w:lang w:val="sr-Cyrl-CS"/>
        </w:rPr>
      </w:pPr>
      <w:r w:rsidRPr="7415D6C1">
        <w:rPr>
          <w:lang w:val="sr-Cyrl-CS"/>
        </w:rPr>
        <w:t>Вандредна</w:t>
      </w:r>
      <w:r w:rsidR="2541BAA2" w:rsidRPr="7415D6C1">
        <w:rPr>
          <w:lang w:val="sr-Cyrl-CS"/>
        </w:rPr>
        <w:t xml:space="preserve"> </w:t>
      </w:r>
      <w:r w:rsidRPr="7415D6C1">
        <w:rPr>
          <w:lang w:val="sr-Cyrl-CS"/>
        </w:rPr>
        <w:t>седница Педагошког колегијума је одржана 08.10.2021</w:t>
      </w:r>
      <w:r w:rsidR="7C58C629" w:rsidRPr="7415D6C1">
        <w:rPr>
          <w:lang w:val="sr-Cyrl-CS"/>
        </w:rPr>
        <w:t>. год.</w:t>
      </w:r>
      <w:r w:rsidRPr="7415D6C1">
        <w:rPr>
          <w:lang w:val="sr-Cyrl-CS"/>
        </w:rPr>
        <w:t xml:space="preserve">, </w:t>
      </w:r>
      <w:r w:rsidR="1A7B9C3A" w:rsidRPr="7415D6C1">
        <w:rPr>
          <w:lang w:val="sr-Cyrl-CS"/>
        </w:rPr>
        <w:t xml:space="preserve">и </w:t>
      </w:r>
      <w:r w:rsidRPr="7415D6C1">
        <w:rPr>
          <w:lang w:val="sr-Cyrl-CS"/>
        </w:rPr>
        <w:t>водио</w:t>
      </w:r>
      <w:r w:rsidR="0F7C754C" w:rsidRPr="7415D6C1">
        <w:rPr>
          <w:lang w:val="sr-Cyrl-CS"/>
        </w:rPr>
        <w:t xml:space="preserve"> ју</w:t>
      </w:r>
      <w:r w:rsidRPr="7415D6C1">
        <w:rPr>
          <w:lang w:val="sr-Cyrl-CS"/>
        </w:rPr>
        <w:t xml:space="preserve"> је директор школе Ђуро Косић.</w:t>
      </w:r>
      <w:r w:rsidR="7ED81272" w:rsidRPr="7415D6C1">
        <w:rPr>
          <w:lang w:val="sr-Cyrl-CS"/>
        </w:rPr>
        <w:t xml:space="preserve"> На овој седници р</w:t>
      </w:r>
      <w:r w:rsidR="4A3EE5D5" w:rsidRPr="7415D6C1">
        <w:rPr>
          <w:lang w:val="sr-Cyrl-CS"/>
        </w:rPr>
        <w:t>азматран је</w:t>
      </w:r>
      <w:r w:rsidR="2541BAA2" w:rsidRPr="7415D6C1">
        <w:rPr>
          <w:lang w:val="sr-Cyrl-CS"/>
        </w:rPr>
        <w:t xml:space="preserve"> </w:t>
      </w:r>
      <w:r w:rsidR="4A3EE5D5" w:rsidRPr="7415D6C1">
        <w:rPr>
          <w:lang w:val="sr-Cyrl-CS"/>
        </w:rPr>
        <w:t>предлог за Анекс ГПРШ-а (надокнада часова за ученике трећег и четвртог разреда</w:t>
      </w:r>
      <w:r w:rsidR="2B425262" w:rsidRPr="7415D6C1">
        <w:rPr>
          <w:lang w:val="sr-Cyrl-CS"/>
        </w:rPr>
        <w:t>, који су били на рекреативној настави</w:t>
      </w:r>
      <w:r w:rsidR="57EE17DC" w:rsidRPr="7415D6C1">
        <w:rPr>
          <w:lang w:val="sr-Cyrl-CS"/>
        </w:rPr>
        <w:t xml:space="preserve">) </w:t>
      </w:r>
    </w:p>
    <w:p w14:paraId="0CD417CC" w14:textId="400FF33E" w:rsidR="6C04E5D8" w:rsidRDefault="7ED81272" w:rsidP="00DD16C9">
      <w:pPr>
        <w:spacing w:before="120" w:after="120"/>
        <w:jc w:val="both"/>
        <w:rPr>
          <w:color w:val="000000" w:themeColor="text1"/>
          <w:lang w:val="sr-Cyrl-CS"/>
        </w:rPr>
      </w:pPr>
      <w:r w:rsidRPr="7415D6C1">
        <w:rPr>
          <w:lang w:val="sr-Cyrl-CS"/>
        </w:rPr>
        <w:t xml:space="preserve">Друга редовна седница Педагошког колегијума је одржана је 01.11.2021. </w:t>
      </w:r>
      <w:r w:rsidR="1BC45B8A" w:rsidRPr="7415D6C1">
        <w:rPr>
          <w:lang w:val="sr-Cyrl-CS"/>
        </w:rPr>
        <w:t xml:space="preserve">На овој седници је утврђена динамика рада стручних органа школе за крај првог класификационог периода, </w:t>
      </w:r>
      <w:r w:rsidR="328DF223" w:rsidRPr="7415D6C1">
        <w:rPr>
          <w:lang w:val="sr-Cyrl-CS"/>
        </w:rPr>
        <w:t>а</w:t>
      </w:r>
      <w:r w:rsidR="1BC45B8A" w:rsidRPr="7415D6C1">
        <w:rPr>
          <w:lang w:val="sr-Cyrl-CS"/>
        </w:rPr>
        <w:t xml:space="preserve"> посебно се разговарало о адаптацији ученика првог разреда. </w:t>
      </w:r>
      <w:r w:rsidR="4A3EE5D5" w:rsidRPr="7415D6C1">
        <w:rPr>
          <w:lang w:val="sr-Cyrl-CS"/>
        </w:rPr>
        <w:t>На основу посете часовима током септембра и октобра месеца ППС је</w:t>
      </w:r>
      <w:r w:rsidR="2541BAA2" w:rsidRPr="7415D6C1">
        <w:rPr>
          <w:lang w:val="sr-Cyrl-CS"/>
        </w:rPr>
        <w:t xml:space="preserve"> </w:t>
      </w:r>
      <w:r w:rsidR="4A3EE5D5" w:rsidRPr="7415D6C1">
        <w:rPr>
          <w:lang w:val="sr-Cyrl-CS"/>
        </w:rPr>
        <w:t>сачинила извештај и психолог школе је прочитала њихова запажања.</w:t>
      </w:r>
    </w:p>
    <w:p w14:paraId="312BA601" w14:textId="210C0C67" w:rsidR="6C04E5D8" w:rsidRDefault="5B706813" w:rsidP="00DD16C9">
      <w:pPr>
        <w:spacing w:before="120" w:after="120"/>
        <w:jc w:val="both"/>
        <w:rPr>
          <w:lang w:val="sr-Cyrl-CS"/>
        </w:rPr>
      </w:pPr>
      <w:r w:rsidRPr="5B706813">
        <w:rPr>
          <w:lang w:val="sr-Cyrl-CS"/>
        </w:rPr>
        <w:t>„Током посете часовима, ППС је испратила адаптацију ученика у свих 6 одељења првог разреда, а посебно код ученика који су на тесту готовости за полазак у школу испољили извесне проблеме у савладавању градива или адаптацији на школска правила.Утисак је да се већина ученика добро адаптирала на школску средину, док се код значајног броја ученика уочава незрело понашање, присутност васпитно-образовне запуштености или имају неке развојне поремећаје. Код 37 ученика првог разреда примећен је проблем код изговора гласова, те се и логопед укључила у појачан рад са овим ученицима“</w:t>
      </w:r>
    </w:p>
    <w:p w14:paraId="397497C8" w14:textId="4AE5E9D2" w:rsidR="7AAE7770" w:rsidRDefault="5EB5D5B9" w:rsidP="00DD16C9">
      <w:pPr>
        <w:spacing w:before="120" w:after="120"/>
        <w:jc w:val="both"/>
        <w:rPr>
          <w:color w:val="000000" w:themeColor="text1"/>
          <w:lang w:val="sr-Cyrl-CS"/>
        </w:rPr>
      </w:pPr>
      <w:r w:rsidRPr="7415D6C1">
        <w:rPr>
          <w:color w:val="000000" w:themeColor="text1"/>
          <w:lang w:val="sr-Cyrl-CS"/>
        </w:rPr>
        <w:t>Трећа редовна седница Педагошког колегијума одржана је 10.12.2021.</w:t>
      </w:r>
      <w:r w:rsidR="2541BAA2" w:rsidRPr="7415D6C1">
        <w:rPr>
          <w:color w:val="000000" w:themeColor="text1"/>
          <w:lang w:val="sr-Cyrl-CS"/>
        </w:rPr>
        <w:t xml:space="preserve"> </w:t>
      </w:r>
      <w:r w:rsidR="6E834B1A" w:rsidRPr="7415D6C1">
        <w:rPr>
          <w:color w:val="000000" w:themeColor="text1"/>
          <w:lang w:val="sr-Cyrl-CS"/>
        </w:rPr>
        <w:t>На</w:t>
      </w:r>
      <w:r w:rsidR="34B27B2E" w:rsidRPr="7415D6C1">
        <w:rPr>
          <w:color w:val="000000" w:themeColor="text1"/>
          <w:lang w:val="sr-Cyrl-CS"/>
        </w:rPr>
        <w:t xml:space="preserve"> њој је утврђена динамика </w:t>
      </w:r>
      <w:r w:rsidR="2EFF25C3" w:rsidRPr="7415D6C1">
        <w:rPr>
          <w:color w:val="000000" w:themeColor="text1"/>
          <w:lang w:val="sr-Cyrl-CS"/>
        </w:rPr>
        <w:t xml:space="preserve">рада </w:t>
      </w:r>
      <w:r w:rsidR="34B27B2E" w:rsidRPr="7415D6C1">
        <w:rPr>
          <w:color w:val="000000" w:themeColor="text1"/>
          <w:lang w:val="sr-Cyrl-CS"/>
        </w:rPr>
        <w:t xml:space="preserve">стручних органа за крај првог полугодишта, </w:t>
      </w:r>
      <w:r w:rsidR="0E86F141" w:rsidRPr="7415D6C1">
        <w:rPr>
          <w:color w:val="000000" w:themeColor="text1"/>
          <w:lang w:val="sr-Cyrl-CS"/>
        </w:rPr>
        <w:t xml:space="preserve">одложена је уобичајена прослава школске славе Светог Саве, али је договорено да наставници ликовне </w:t>
      </w:r>
      <w:r w:rsidR="76DF985B" w:rsidRPr="7415D6C1">
        <w:rPr>
          <w:color w:val="000000" w:themeColor="text1"/>
          <w:lang w:val="sr-Cyrl-CS"/>
        </w:rPr>
        <w:t>култ</w:t>
      </w:r>
      <w:r w:rsidR="0E86F141" w:rsidRPr="7415D6C1">
        <w:rPr>
          <w:color w:val="000000" w:themeColor="text1"/>
          <w:lang w:val="sr-Cyrl-CS"/>
        </w:rPr>
        <w:t>туре ангажују ученике око израде</w:t>
      </w:r>
      <w:r w:rsidR="2541BAA2" w:rsidRPr="7415D6C1">
        <w:rPr>
          <w:color w:val="000000" w:themeColor="text1"/>
          <w:lang w:val="sr-Cyrl-CS"/>
        </w:rPr>
        <w:t xml:space="preserve"> </w:t>
      </w:r>
      <w:r w:rsidR="0E86F141" w:rsidRPr="7415D6C1">
        <w:rPr>
          <w:color w:val="000000" w:themeColor="text1"/>
          <w:lang w:val="sr-Cyrl-CS"/>
        </w:rPr>
        <w:t>радова на тему Светог Саве, а наставници с</w:t>
      </w:r>
      <w:r w:rsidR="42C230CE" w:rsidRPr="7415D6C1">
        <w:rPr>
          <w:color w:val="000000" w:themeColor="text1"/>
          <w:lang w:val="sr-Cyrl-CS"/>
        </w:rPr>
        <w:t xml:space="preserve">рпског </w:t>
      </w:r>
      <w:r w:rsidR="3E1639CC" w:rsidRPr="7415D6C1">
        <w:rPr>
          <w:color w:val="000000" w:themeColor="text1"/>
          <w:lang w:val="sr-Cyrl-CS"/>
        </w:rPr>
        <w:t>језика</w:t>
      </w:r>
      <w:r w:rsidR="5C238228" w:rsidRPr="7415D6C1">
        <w:rPr>
          <w:color w:val="000000" w:themeColor="text1"/>
          <w:lang w:val="sr-Cyrl-CS"/>
        </w:rPr>
        <w:t xml:space="preserve"> су изабрали неколико најбољих литерарних радова на ист</w:t>
      </w:r>
      <w:r w:rsidR="31750456" w:rsidRPr="7415D6C1">
        <w:rPr>
          <w:color w:val="000000" w:themeColor="text1"/>
          <w:lang w:val="sr-Cyrl-CS"/>
        </w:rPr>
        <w:t>у</w:t>
      </w:r>
      <w:r w:rsidR="5C238228" w:rsidRPr="7415D6C1">
        <w:rPr>
          <w:color w:val="000000" w:themeColor="text1"/>
          <w:lang w:val="sr-Cyrl-CS"/>
        </w:rPr>
        <w:t xml:space="preserve"> тему, те је направљен краћи филм, где су приказани ти радови и путем вибе</w:t>
      </w:r>
      <w:r w:rsidR="22F206A8" w:rsidRPr="7415D6C1">
        <w:rPr>
          <w:color w:val="000000" w:themeColor="text1"/>
          <w:lang w:val="sr-Cyrl-CS"/>
        </w:rPr>
        <w:t>р група прослеђен ученицима и њиховим родитељима. Школа је и ове године припремила пригодан поклон за ученике Носиоце Светосавске награде.</w:t>
      </w:r>
    </w:p>
    <w:p w14:paraId="3BF1BC98" w14:textId="2AD94A98" w:rsidR="5B706813" w:rsidRDefault="5B706813" w:rsidP="00DD16C9">
      <w:pPr>
        <w:spacing w:before="120" w:after="120"/>
        <w:jc w:val="both"/>
        <w:rPr>
          <w:color w:val="000000" w:themeColor="text1"/>
          <w:lang w:val="sr-Cyrl-CS"/>
        </w:rPr>
      </w:pPr>
    </w:p>
    <w:p w14:paraId="6DD27678" w14:textId="6CA1B5BB" w:rsidR="5FD0FE35" w:rsidRPr="005E3B13" w:rsidRDefault="1BC45B8A" w:rsidP="00DD16C9">
      <w:pPr>
        <w:spacing w:before="120" w:after="120"/>
        <w:jc w:val="both"/>
        <w:rPr>
          <w:lang w:val="sr-Cyrl-CS"/>
        </w:rPr>
      </w:pPr>
      <w:r w:rsidRPr="7415D6C1">
        <w:rPr>
          <w:lang w:val="sr-Cyrl-CS"/>
        </w:rPr>
        <w:t xml:space="preserve"> Четврта редовна</w:t>
      </w:r>
      <w:r w:rsidR="0FCAF064" w:rsidRPr="7415D6C1">
        <w:rPr>
          <w:lang w:val="sr-Cyrl-CS"/>
        </w:rPr>
        <w:t xml:space="preserve"> </w:t>
      </w:r>
      <w:r w:rsidR="20D77478" w:rsidRPr="7415D6C1">
        <w:rPr>
          <w:lang w:val="sr-Cyrl-CS"/>
        </w:rPr>
        <w:t xml:space="preserve">седница </w:t>
      </w:r>
      <w:r w:rsidR="5A7239BA" w:rsidRPr="7415D6C1">
        <w:rPr>
          <w:lang w:val="sr-Cyrl-CS"/>
        </w:rPr>
        <w:t>Педагошког колегијумаје</w:t>
      </w:r>
      <w:r w:rsidR="20D77478" w:rsidRPr="7415D6C1">
        <w:rPr>
          <w:lang w:val="sr-Cyrl-CS"/>
        </w:rPr>
        <w:t xml:space="preserve"> одржана </w:t>
      </w:r>
      <w:r w:rsidR="5A7239BA" w:rsidRPr="7415D6C1">
        <w:rPr>
          <w:lang w:val="sr-Cyrl-CS"/>
        </w:rPr>
        <w:t>31</w:t>
      </w:r>
      <w:r w:rsidR="71C76D31" w:rsidRPr="7415D6C1">
        <w:rPr>
          <w:lang w:val="sr-Cyrl-CS"/>
        </w:rPr>
        <w:t>.</w:t>
      </w:r>
      <w:r w:rsidR="20D77478" w:rsidRPr="7415D6C1">
        <w:rPr>
          <w:lang w:val="sr-Cyrl-CS"/>
        </w:rPr>
        <w:t>03.</w:t>
      </w:r>
      <w:r w:rsidR="5A7239BA" w:rsidRPr="7415D6C1">
        <w:rPr>
          <w:lang w:val="sr-Cyrl-CS"/>
        </w:rPr>
        <w:t>2022.</w:t>
      </w:r>
      <w:r w:rsidR="20D77478" w:rsidRPr="7415D6C1">
        <w:rPr>
          <w:lang w:val="sr-Cyrl-CS"/>
        </w:rPr>
        <w:t xml:space="preserve"> Разматрали смо следеће тачке дневног реда</w:t>
      </w:r>
      <w:r w:rsidR="3584A5D0" w:rsidRPr="7415D6C1">
        <w:rPr>
          <w:lang w:val="sr-Cyrl-CS"/>
        </w:rPr>
        <w:t>:</w:t>
      </w:r>
      <w:r w:rsidR="20D77478" w:rsidRPr="7415D6C1">
        <w:rPr>
          <w:lang w:val="sr-Cyrl-CS"/>
        </w:rPr>
        <w:t xml:space="preserve"> </w:t>
      </w:r>
      <w:r w:rsidR="5A7239BA" w:rsidRPr="7415D6C1">
        <w:rPr>
          <w:lang w:val="sr-Cyrl-CS"/>
        </w:rPr>
        <w:t>П</w:t>
      </w:r>
      <w:r w:rsidR="1277E241" w:rsidRPr="7415D6C1">
        <w:rPr>
          <w:lang w:val="sr-Cyrl-CS"/>
        </w:rPr>
        <w:t>лан рада стручних органа за трећи класификациони период,</w:t>
      </w:r>
      <w:r w:rsidR="4A3EE5D5" w:rsidRPr="7415D6C1">
        <w:rPr>
          <w:lang w:val="sr-Cyrl-CS"/>
        </w:rPr>
        <w:t xml:space="preserve"> </w:t>
      </w:r>
      <w:r w:rsidR="20D77478" w:rsidRPr="7415D6C1">
        <w:rPr>
          <w:lang w:val="sr-Cyrl-CS"/>
        </w:rPr>
        <w:t>Календар такмичења , Извештај о стручном усавршавању наставника</w:t>
      </w:r>
      <w:r w:rsidR="5A7239BA" w:rsidRPr="7415D6C1">
        <w:rPr>
          <w:lang w:val="sr-Cyrl-CS"/>
        </w:rPr>
        <w:t>,</w:t>
      </w:r>
      <w:r w:rsidR="2541BAA2" w:rsidRPr="7415D6C1">
        <w:rPr>
          <w:lang w:val="sr-Cyrl-CS"/>
        </w:rPr>
        <w:t xml:space="preserve"> </w:t>
      </w:r>
      <w:r w:rsidR="20D77478" w:rsidRPr="7415D6C1">
        <w:rPr>
          <w:lang w:val="sr-Cyrl-CS"/>
        </w:rPr>
        <w:t xml:space="preserve">Извештај о прослави Светог Саве ,Информације о прегледу педагошке документације. </w:t>
      </w:r>
    </w:p>
    <w:p w14:paraId="0152B3C1" w14:textId="58D91B42" w:rsidR="5FD0FE35" w:rsidRPr="005E3B13" w:rsidRDefault="13365FA1" w:rsidP="00DD16C9">
      <w:pPr>
        <w:spacing w:before="120" w:after="120"/>
        <w:jc w:val="both"/>
        <w:rPr>
          <w:lang w:val="sr-Cyrl-CS"/>
        </w:rPr>
      </w:pPr>
      <w:r w:rsidRPr="5B706813">
        <w:rPr>
          <w:lang w:val="sr-Cyrl-CS"/>
        </w:rPr>
        <w:t>Због неповољне епидемиолошке ситуације у целој земљи, отежано је и стручно усавршавање наставника. Ипак, незнатан број семинара је одржан онлајн, и евиденција о стручном усавршавању наставника је доступна у табеларном приказу , који се налази у документацији школе.</w:t>
      </w:r>
      <w:r w:rsidR="674B4037" w:rsidRPr="5B706813">
        <w:rPr>
          <w:lang w:val="sr-Cyrl-CS"/>
        </w:rPr>
        <w:t xml:space="preserve"> </w:t>
      </w:r>
    </w:p>
    <w:p w14:paraId="071D96AA" w14:textId="06610729" w:rsidR="5FD0FE35" w:rsidRPr="005E3B13" w:rsidRDefault="2C00A135" w:rsidP="00DD16C9">
      <w:pPr>
        <w:spacing w:before="120" w:after="120"/>
        <w:jc w:val="both"/>
        <w:rPr>
          <w:lang w:val="sr-Cyrl-CS"/>
        </w:rPr>
      </w:pPr>
      <w:r w:rsidRPr="5B706813">
        <w:rPr>
          <w:lang w:val="sr-Cyrl-CS"/>
        </w:rPr>
        <w:t>Пета редовна</w:t>
      </w:r>
      <w:r w:rsidR="7778A8AC" w:rsidRPr="5B706813">
        <w:rPr>
          <w:lang w:val="sr-Cyrl-CS"/>
        </w:rPr>
        <w:t xml:space="preserve"> седница </w:t>
      </w:r>
      <w:r w:rsidRPr="5B706813">
        <w:rPr>
          <w:lang w:val="sr-Cyrl-CS"/>
        </w:rPr>
        <w:t xml:space="preserve">Педагошког клегијума одражана је </w:t>
      </w:r>
      <w:r w:rsidR="7778A8AC" w:rsidRPr="5B706813">
        <w:rPr>
          <w:lang w:val="sr-Cyrl-CS"/>
        </w:rPr>
        <w:t>је одржана 01.</w:t>
      </w:r>
      <w:r w:rsidR="54191759" w:rsidRPr="5B706813">
        <w:rPr>
          <w:lang w:val="sr-Cyrl-CS"/>
        </w:rPr>
        <w:t>06.</w:t>
      </w:r>
      <w:r w:rsidRPr="5B706813">
        <w:rPr>
          <w:lang w:val="sr-Cyrl-CS"/>
        </w:rPr>
        <w:t>2022.</w:t>
      </w:r>
      <w:r w:rsidR="54191759" w:rsidRPr="5B706813">
        <w:rPr>
          <w:lang w:val="sr-Cyrl-CS"/>
        </w:rPr>
        <w:t xml:space="preserve"> ту смо разматрали следеће тачке дневног реда:</w:t>
      </w:r>
      <w:r w:rsidR="54191759" w:rsidRPr="45AC2ABB">
        <w:rPr>
          <w:lang w:val="sr-Cyrl-CS"/>
        </w:rPr>
        <w:t xml:space="preserve"> </w:t>
      </w:r>
    </w:p>
    <w:p w14:paraId="62D02806" w14:textId="49001EF0" w:rsidR="5FD0FE35" w:rsidRPr="005E3B13" w:rsidRDefault="043BCE0C" w:rsidP="00DD16C9">
      <w:pPr>
        <w:pStyle w:val="ListParagraph"/>
        <w:numPr>
          <w:ilvl w:val="0"/>
          <w:numId w:val="68"/>
        </w:numPr>
        <w:spacing w:before="120" w:after="120" w:line="240" w:lineRule="auto"/>
        <w:jc w:val="both"/>
        <w:rPr>
          <w:rFonts w:ascii="Times New Roman" w:eastAsia="Times New Roman" w:hAnsi="Times New Roman"/>
          <w:sz w:val="24"/>
          <w:szCs w:val="24"/>
          <w:lang w:val="sr-Cyrl-CS"/>
        </w:rPr>
      </w:pPr>
      <w:r w:rsidRPr="5B706813">
        <w:rPr>
          <w:rFonts w:ascii="Times New Roman" w:eastAsia="Times New Roman" w:hAnsi="Times New Roman"/>
          <w:sz w:val="24"/>
          <w:szCs w:val="24"/>
          <w:lang w:val="sr-Cyrl-CS"/>
        </w:rPr>
        <w:t>Информација о организацији завршног испита</w:t>
      </w:r>
      <w:r w:rsidRPr="45AC2ABB">
        <w:rPr>
          <w:rFonts w:ascii="Times New Roman" w:eastAsia="Times New Roman" w:hAnsi="Times New Roman"/>
          <w:sz w:val="24"/>
          <w:szCs w:val="24"/>
          <w:lang w:val="sr-Cyrl-CS"/>
        </w:rPr>
        <w:t xml:space="preserve"> </w:t>
      </w:r>
    </w:p>
    <w:p w14:paraId="43AD9E9F" w14:textId="15A2A68F" w:rsidR="5FD0FE35" w:rsidRPr="005E3B13" w:rsidRDefault="28C3D1E3" w:rsidP="00DD16C9">
      <w:pPr>
        <w:spacing w:before="120" w:after="120"/>
        <w:jc w:val="both"/>
        <w:rPr>
          <w:lang w:val="sr-Cyrl-CS"/>
        </w:rPr>
      </w:pPr>
      <w:r w:rsidRPr="7415D6C1">
        <w:rPr>
          <w:lang w:val="sr-Cyrl-CS"/>
        </w:rPr>
        <w:t xml:space="preserve"> </w:t>
      </w:r>
      <w:r w:rsidR="1AD312A6" w:rsidRPr="7415D6C1">
        <w:rPr>
          <w:lang w:val="sr-Cyrl-CS"/>
        </w:rPr>
        <w:t xml:space="preserve">2. Информације о задужењима наставника за наредну школску годину – формирање Тима за израду ГПРШ-а и Годишњи извештај о раду школе, договор о начину рада </w:t>
      </w:r>
    </w:p>
    <w:p w14:paraId="32E84536" w14:textId="3C3760F7" w:rsidR="5FD0FE35" w:rsidRPr="005E3B13" w:rsidRDefault="28C3D1E3" w:rsidP="00DD16C9">
      <w:pPr>
        <w:spacing w:before="120" w:after="120"/>
        <w:jc w:val="both"/>
        <w:rPr>
          <w:lang w:val="sr-Cyrl-CS"/>
        </w:rPr>
      </w:pPr>
      <w:r w:rsidRPr="7415D6C1">
        <w:rPr>
          <w:lang w:val="sr-Cyrl-CS"/>
        </w:rPr>
        <w:t xml:space="preserve"> </w:t>
      </w:r>
      <w:r w:rsidR="1AD312A6" w:rsidRPr="7415D6C1">
        <w:rPr>
          <w:lang w:val="sr-Cyrl-CS"/>
        </w:rPr>
        <w:t xml:space="preserve">3. Договор о анкетирању ученика о изборним предметима </w:t>
      </w:r>
    </w:p>
    <w:p w14:paraId="6EB4AD14" w14:textId="031C0556" w:rsidR="5FD0FE35" w:rsidRPr="005E3B13" w:rsidRDefault="28C3D1E3" w:rsidP="00DD16C9">
      <w:pPr>
        <w:spacing w:before="120" w:after="120"/>
        <w:jc w:val="both"/>
        <w:rPr>
          <w:lang w:val="sr-Cyrl-CS"/>
        </w:rPr>
      </w:pPr>
      <w:r w:rsidRPr="7415D6C1">
        <w:rPr>
          <w:lang w:val="sr-Cyrl-CS"/>
        </w:rPr>
        <w:t xml:space="preserve"> </w:t>
      </w:r>
      <w:r w:rsidR="1AD312A6" w:rsidRPr="7415D6C1">
        <w:rPr>
          <w:lang w:val="sr-Cyrl-CS"/>
        </w:rPr>
        <w:t xml:space="preserve">4. Извештај о реализованим екскурзијама и настави у природи и предлог плана и програма извођења екскурзија и наставе у природи за наредну школску годину </w:t>
      </w:r>
    </w:p>
    <w:p w14:paraId="1D91B3EF" w14:textId="25BD9135" w:rsidR="5FD0FE35" w:rsidRPr="005E3B13" w:rsidRDefault="28C3D1E3" w:rsidP="00DD16C9">
      <w:pPr>
        <w:spacing w:before="120" w:after="120"/>
        <w:jc w:val="both"/>
        <w:rPr>
          <w:lang w:val="sr-Cyrl-CS"/>
        </w:rPr>
      </w:pPr>
      <w:r w:rsidRPr="7415D6C1">
        <w:rPr>
          <w:lang w:val="sr-Cyrl-CS"/>
        </w:rPr>
        <w:t xml:space="preserve"> </w:t>
      </w:r>
      <w:r w:rsidR="1AD312A6" w:rsidRPr="7415D6C1">
        <w:rPr>
          <w:lang w:val="sr-Cyrl-CS"/>
        </w:rPr>
        <w:t xml:space="preserve">5. Договор о крају школске године: </w:t>
      </w:r>
    </w:p>
    <w:p w14:paraId="22B87EB3" w14:textId="6776D2C7" w:rsidR="5FD0FE35" w:rsidRPr="005E3B13" w:rsidRDefault="043BCE0C" w:rsidP="00DD16C9">
      <w:pPr>
        <w:spacing w:before="120" w:after="120"/>
        <w:jc w:val="both"/>
        <w:rPr>
          <w:lang w:val="sr-Cyrl-CS"/>
        </w:rPr>
      </w:pPr>
      <w:r w:rsidRPr="5B706813">
        <w:rPr>
          <w:lang w:val="sr-Cyrl-CS"/>
        </w:rPr>
        <w:t>- утврђивање динамике рада стручних органа</w:t>
      </w:r>
      <w:r w:rsidRPr="45AC2ABB">
        <w:rPr>
          <w:lang w:val="sr-Cyrl-CS"/>
        </w:rPr>
        <w:t xml:space="preserve"> </w:t>
      </w:r>
    </w:p>
    <w:p w14:paraId="0FF88B4F" w14:textId="2A5A8B67" w:rsidR="5FD0FE35" w:rsidRPr="005E3B13" w:rsidRDefault="043BCE0C" w:rsidP="00DD16C9">
      <w:pPr>
        <w:spacing w:before="120" w:after="120"/>
        <w:jc w:val="both"/>
        <w:rPr>
          <w:lang w:val="sr-Cyrl-CS"/>
        </w:rPr>
      </w:pPr>
      <w:r w:rsidRPr="5B706813">
        <w:rPr>
          <w:lang w:val="sr-Cyrl-CS"/>
        </w:rPr>
        <w:t>- подела сведочанстава</w:t>
      </w:r>
      <w:r w:rsidRPr="45AC2ABB">
        <w:rPr>
          <w:lang w:val="sr-Cyrl-CS"/>
        </w:rPr>
        <w:t xml:space="preserve"> </w:t>
      </w:r>
    </w:p>
    <w:p w14:paraId="21E406BA" w14:textId="3D3C33D8" w:rsidR="5FD0FE35" w:rsidRPr="005E3B13" w:rsidRDefault="043BCE0C" w:rsidP="00DD16C9">
      <w:pPr>
        <w:spacing w:before="120" w:after="120"/>
        <w:jc w:val="both"/>
        <w:rPr>
          <w:lang w:val="sr-Cyrl-CS"/>
        </w:rPr>
      </w:pPr>
      <w:r w:rsidRPr="5B706813">
        <w:rPr>
          <w:lang w:val="sr-Cyrl-CS"/>
        </w:rPr>
        <w:t>- преглед педагошке документације</w:t>
      </w:r>
      <w:r w:rsidRPr="45AC2ABB">
        <w:rPr>
          <w:lang w:val="sr-Cyrl-CS"/>
        </w:rPr>
        <w:t xml:space="preserve"> </w:t>
      </w:r>
    </w:p>
    <w:p w14:paraId="23D7BE4B" w14:textId="047F34B2" w:rsidR="5FD0FE35" w:rsidRPr="005E3B13" w:rsidRDefault="043BCE0C" w:rsidP="00DD16C9">
      <w:pPr>
        <w:spacing w:before="120" w:after="120"/>
        <w:jc w:val="both"/>
        <w:rPr>
          <w:lang w:val="sr-Cyrl-CS"/>
        </w:rPr>
      </w:pPr>
      <w:r w:rsidRPr="5B706813">
        <w:rPr>
          <w:lang w:val="sr-Cyrl-CS"/>
        </w:rPr>
        <w:t>- одржавање родитељских састанака</w:t>
      </w:r>
    </w:p>
    <w:p w14:paraId="4406311A" w14:textId="10BF3858" w:rsidR="5FD0FE35" w:rsidRPr="005E3B13" w:rsidRDefault="0F8394CC" w:rsidP="00DD16C9">
      <w:pPr>
        <w:spacing w:before="120" w:after="120"/>
        <w:jc w:val="both"/>
        <w:rPr>
          <w:lang w:val="sr-Cyrl-CS"/>
        </w:rPr>
      </w:pPr>
      <w:r w:rsidRPr="5B706813">
        <w:rPr>
          <w:lang w:val="sr-Cyrl-CS"/>
        </w:rPr>
        <w:t>Година за нама је донела нове изазове и тешкоће, које смо се трудили да превазиђемо на најбољи начин у интересу</w:t>
      </w:r>
      <w:r w:rsidR="32EE882E" w:rsidRPr="5B706813">
        <w:rPr>
          <w:lang w:val="sr-Cyrl-CS"/>
        </w:rPr>
        <w:t>,</w:t>
      </w:r>
      <w:r w:rsidRPr="5B706813">
        <w:rPr>
          <w:lang w:val="sr-Cyrl-CS"/>
        </w:rPr>
        <w:t xml:space="preserve"> пре свега</w:t>
      </w:r>
      <w:r w:rsidR="5351B5D2" w:rsidRPr="5B706813">
        <w:rPr>
          <w:lang w:val="sr-Cyrl-CS"/>
        </w:rPr>
        <w:t>,</w:t>
      </w:r>
      <w:r w:rsidRPr="5B706813">
        <w:rPr>
          <w:lang w:val="sr-Cyrl-CS"/>
        </w:rPr>
        <w:t xml:space="preserve"> ученика, наставника и ненаставног особља школа.</w:t>
      </w:r>
      <w:r w:rsidRPr="45AC2ABB">
        <w:rPr>
          <w:lang w:val="sr-Cyrl-CS"/>
        </w:rPr>
        <w:t xml:space="preserve"> </w:t>
      </w:r>
    </w:p>
    <w:p w14:paraId="16788234" w14:textId="77777777" w:rsidR="009E6017" w:rsidRPr="005E3B13" w:rsidRDefault="009E6017" w:rsidP="00DD16C9">
      <w:pPr>
        <w:tabs>
          <w:tab w:val="left" w:pos="2655"/>
        </w:tabs>
        <w:spacing w:before="120" w:after="120"/>
        <w:jc w:val="right"/>
        <w:rPr>
          <w:lang w:val="ru-RU"/>
        </w:rPr>
      </w:pPr>
    </w:p>
    <w:p w14:paraId="4F5A9085" w14:textId="77777777" w:rsidR="00DF23B7" w:rsidRPr="005E3B13" w:rsidRDefault="00DF23B7" w:rsidP="00DD16C9">
      <w:pPr>
        <w:tabs>
          <w:tab w:val="left" w:pos="2655"/>
        </w:tabs>
        <w:spacing w:before="120" w:after="120"/>
        <w:jc w:val="right"/>
        <w:rPr>
          <w:lang w:val="ru-RU"/>
        </w:rPr>
      </w:pPr>
      <w:r w:rsidRPr="5B706813">
        <w:rPr>
          <w:lang w:val="ru-RU"/>
        </w:rPr>
        <w:t xml:space="preserve">Извештај </w:t>
      </w:r>
      <w:r w:rsidRPr="5B706813">
        <w:rPr>
          <w:lang w:val="sr-Cyrl-CS"/>
        </w:rPr>
        <w:t>припремила</w:t>
      </w:r>
      <w:r w:rsidRPr="5B706813">
        <w:rPr>
          <w:lang w:val="ru-RU"/>
        </w:rPr>
        <w:t>:</w:t>
      </w:r>
    </w:p>
    <w:p w14:paraId="0CA6C0CA" w14:textId="042F7B2A" w:rsidR="00DF23B7" w:rsidRPr="005E3B13" w:rsidRDefault="069E89CB" w:rsidP="00DD16C9">
      <w:pPr>
        <w:spacing w:before="120" w:after="120"/>
        <w:ind w:left="5760" w:firstLine="720"/>
        <w:jc w:val="right"/>
        <w:rPr>
          <w:lang w:val="sr-Cyrl-CS"/>
        </w:rPr>
      </w:pPr>
      <w:r w:rsidRPr="5B706813">
        <w:rPr>
          <w:lang w:val="sr-Cyrl-CS"/>
        </w:rPr>
        <w:t>Александра Мишић</w:t>
      </w:r>
      <w:r w:rsidR="00DF23B7" w:rsidRPr="5B706813">
        <w:rPr>
          <w:lang w:val="sr-Cyrl-CS"/>
        </w:rPr>
        <w:t>,</w:t>
      </w:r>
    </w:p>
    <w:p w14:paraId="5F8E51E7" w14:textId="77777777" w:rsidR="00DF23B7" w:rsidRPr="005E3B13" w:rsidRDefault="00DF23B7" w:rsidP="00DD16C9">
      <w:pPr>
        <w:spacing w:before="120" w:after="120"/>
        <w:ind w:left="5760" w:firstLine="720"/>
        <w:jc w:val="right"/>
        <w:rPr>
          <w:lang w:val="sr-Cyrl-CS"/>
        </w:rPr>
      </w:pPr>
      <w:r w:rsidRPr="5B706813">
        <w:rPr>
          <w:lang w:val="sr-Cyrl-CS"/>
        </w:rPr>
        <w:t>записничар Педагошког колегијума</w:t>
      </w:r>
    </w:p>
    <w:p w14:paraId="0B34059B" w14:textId="147977B2" w:rsidR="00DF23B7" w:rsidRPr="005E3B13" w:rsidRDefault="00DF23B7" w:rsidP="00DD16C9">
      <w:pPr>
        <w:pStyle w:val="Heading1"/>
        <w:spacing w:before="120" w:after="120"/>
      </w:pPr>
      <w:r w:rsidRPr="45AC2ABB">
        <w:rPr>
          <w:highlight w:val="yellow"/>
        </w:rPr>
        <w:br w:type="page"/>
      </w:r>
      <w:r w:rsidR="41186B15" w:rsidRPr="67490C86">
        <w:rPr>
          <w:color w:val="000000" w:themeColor="text1"/>
          <w:sz w:val="24"/>
        </w:rPr>
        <w:lastRenderedPageBreak/>
        <w:t xml:space="preserve">ИЗВЕШТАЈ О РАДУ НАСТАВНИЧКОГ ВЕЋА У </w:t>
      </w:r>
      <w:r w:rsidR="41186B15" w:rsidRPr="67490C86">
        <w:rPr>
          <w:color w:val="000000" w:themeColor="text1"/>
          <w:sz w:val="24"/>
          <w:lang w:val="sr-Cyrl-RS"/>
        </w:rPr>
        <w:t xml:space="preserve">ШКОЛСКОЈ </w:t>
      </w:r>
      <w:r w:rsidR="41186B15" w:rsidRPr="67490C86">
        <w:rPr>
          <w:color w:val="000000" w:themeColor="text1"/>
          <w:sz w:val="24"/>
        </w:rPr>
        <w:t>202</w:t>
      </w:r>
      <w:r w:rsidR="624FC446" w:rsidRPr="67490C86">
        <w:rPr>
          <w:color w:val="000000" w:themeColor="text1"/>
          <w:sz w:val="24"/>
        </w:rPr>
        <w:t>1</w:t>
      </w:r>
      <w:r w:rsidR="41186B15" w:rsidRPr="67490C86">
        <w:rPr>
          <w:color w:val="000000" w:themeColor="text1"/>
          <w:sz w:val="24"/>
        </w:rPr>
        <w:t>/20</w:t>
      </w:r>
      <w:r w:rsidR="41186B15" w:rsidRPr="67490C86">
        <w:rPr>
          <w:color w:val="000000" w:themeColor="text1"/>
          <w:sz w:val="24"/>
          <w:lang w:val="sr-Cyrl-RS"/>
        </w:rPr>
        <w:t>22</w:t>
      </w:r>
      <w:r w:rsidR="624FC446" w:rsidRPr="67490C86">
        <w:rPr>
          <w:color w:val="000000" w:themeColor="text1"/>
          <w:sz w:val="24"/>
          <w:lang w:val="sr-Cyrl-RS"/>
        </w:rPr>
        <w:t xml:space="preserve">. </w:t>
      </w:r>
      <w:r w:rsidR="41186B15" w:rsidRPr="67490C86">
        <w:rPr>
          <w:color w:val="000000" w:themeColor="text1"/>
          <w:sz w:val="24"/>
          <w:lang w:val="sr-Cyrl-RS"/>
        </w:rPr>
        <w:t>ГОДИНИ</w:t>
      </w:r>
    </w:p>
    <w:p w14:paraId="6510418E" w14:textId="08168CC9" w:rsidR="00DF23B7" w:rsidRPr="005E3B13" w:rsidRDefault="6A05B2AF" w:rsidP="00DD16C9">
      <w:pPr>
        <w:spacing w:before="120" w:after="120"/>
        <w:jc w:val="both"/>
        <w:rPr>
          <w:sz w:val="28"/>
          <w:szCs w:val="28"/>
          <w:lang w:val="sr-Cyrl-CS"/>
        </w:rPr>
      </w:pPr>
      <w:r w:rsidRPr="67490C86">
        <w:rPr>
          <w:lang w:val="sr-Cyrl-RS"/>
        </w:rPr>
        <w:t>У школској 202</w:t>
      </w:r>
      <w:r w:rsidR="243FF7BB" w:rsidRPr="67490C86">
        <w:rPr>
          <w:lang w:val="sr-Cyrl-RS"/>
        </w:rPr>
        <w:t>1</w:t>
      </w:r>
      <w:r w:rsidRPr="67490C86">
        <w:rPr>
          <w:lang w:val="sr-Cyrl-RS"/>
        </w:rPr>
        <w:t xml:space="preserve">/2022.години одржано је </w:t>
      </w:r>
      <w:r w:rsidR="09930E2C" w:rsidRPr="67490C86">
        <w:rPr>
          <w:lang w:val="sr-Cyrl-RS"/>
        </w:rPr>
        <w:t xml:space="preserve">14 </w:t>
      </w:r>
      <w:r w:rsidRPr="67490C86">
        <w:rPr>
          <w:lang w:val="sr-Cyrl-RS"/>
        </w:rPr>
        <w:t>седница Наставничког већа.</w:t>
      </w:r>
    </w:p>
    <w:p w14:paraId="4FCC7550" w14:textId="252260D9" w:rsidR="00DF23B7" w:rsidRPr="005E3B13" w:rsidRDefault="37598FFF" w:rsidP="00DD16C9">
      <w:pPr>
        <w:spacing w:before="120" w:after="120"/>
        <w:jc w:val="both"/>
        <w:rPr>
          <w:lang w:val="sr-Cyrl-RS"/>
        </w:rPr>
      </w:pPr>
      <w:r w:rsidRPr="7415D6C1">
        <w:rPr>
          <w:lang w:val="sr-Cyrl-RS"/>
        </w:rPr>
        <w:t xml:space="preserve">Седнице Наставничког већа одржане су у складу са предвиђеним планом, програмом и распоредом рада, од којих </w:t>
      </w:r>
      <w:r w:rsidR="7AF4518C" w:rsidRPr="7415D6C1">
        <w:rPr>
          <w:lang w:val="sr-Cyrl-RS"/>
        </w:rPr>
        <w:t>су 6</w:t>
      </w:r>
      <w:r w:rsidR="2541BAA2" w:rsidRPr="7415D6C1">
        <w:rPr>
          <w:lang w:val="sr-Cyrl-RS"/>
        </w:rPr>
        <w:t xml:space="preserve"> </w:t>
      </w:r>
      <w:r w:rsidRPr="7415D6C1">
        <w:rPr>
          <w:lang w:val="sr-Cyrl-RS"/>
        </w:rPr>
        <w:t>одржане као ванредне седнице:</w:t>
      </w:r>
    </w:p>
    <w:p w14:paraId="0C89EE0D" w14:textId="0CF043E1" w:rsidR="4BD38EB2" w:rsidRPr="005E3B13" w:rsidRDefault="0C315730" w:rsidP="00DD16C9">
      <w:pPr>
        <w:pStyle w:val="Bodytext21"/>
        <w:numPr>
          <w:ilvl w:val="0"/>
          <w:numId w:val="79"/>
        </w:numPr>
        <w:shd w:val="clear" w:color="auto" w:fill="auto"/>
        <w:spacing w:before="120" w:after="120" w:line="240" w:lineRule="auto"/>
        <w:ind w:left="284" w:hanging="284"/>
        <w:jc w:val="both"/>
        <w:rPr>
          <w:rFonts w:ascii="Times New Roman" w:hAnsi="Times New Roman" w:cs="Times New Roman"/>
          <w:b w:val="0"/>
          <w:bCs w:val="0"/>
          <w:sz w:val="24"/>
          <w:szCs w:val="24"/>
          <w:lang w:val="sr-Cyrl-RS"/>
        </w:rPr>
      </w:pPr>
      <w:r w:rsidRPr="7415D6C1">
        <w:rPr>
          <w:rFonts w:ascii="Times New Roman" w:hAnsi="Times New Roman" w:cs="Times New Roman"/>
          <w:sz w:val="24"/>
          <w:szCs w:val="24"/>
          <w:lang w:val="sr-Cyrl-RS"/>
        </w:rPr>
        <w:t>Прва седница Наставничког већа</w:t>
      </w:r>
      <w:r w:rsidR="2541BAA2" w:rsidRPr="7415D6C1">
        <w:rPr>
          <w:rFonts w:ascii="Times New Roman" w:hAnsi="Times New Roman" w:cs="Times New Roman"/>
          <w:sz w:val="24"/>
          <w:szCs w:val="24"/>
          <w:lang w:val="sr-Cyrl-RS"/>
        </w:rPr>
        <w:t xml:space="preserve"> </w:t>
      </w:r>
      <w:r w:rsidRPr="7415D6C1">
        <w:rPr>
          <w:rFonts w:ascii="Times New Roman" w:hAnsi="Times New Roman" w:cs="Times New Roman"/>
          <w:sz w:val="24"/>
          <w:szCs w:val="24"/>
          <w:lang w:val="sr-Cyrl-RS"/>
        </w:rPr>
        <w:t xml:space="preserve">одржана је 14.09.2021. </w:t>
      </w:r>
      <w:r w:rsidR="1568B114" w:rsidRPr="7415D6C1">
        <w:rPr>
          <w:rFonts w:ascii="Times New Roman" w:hAnsi="Times New Roman" w:cs="Times New Roman"/>
          <w:sz w:val="24"/>
          <w:szCs w:val="24"/>
          <w:lang w:val="sr-Cyrl-RS"/>
        </w:rPr>
        <w:t>године,</w:t>
      </w:r>
      <w:r w:rsidRPr="7415D6C1">
        <w:rPr>
          <w:rFonts w:ascii="Times New Roman" w:hAnsi="Times New Roman" w:cs="Times New Roman"/>
          <w:b w:val="0"/>
          <w:bCs w:val="0"/>
          <w:sz w:val="24"/>
          <w:szCs w:val="24"/>
          <w:lang w:val="sr-Cyrl-RS"/>
        </w:rPr>
        <w:t xml:space="preserve"> када је усвојен Извештај о раду школе за 2020/</w:t>
      </w:r>
      <w:r w:rsidR="0EBF6899" w:rsidRPr="7415D6C1">
        <w:rPr>
          <w:rFonts w:ascii="Times New Roman" w:hAnsi="Times New Roman" w:cs="Times New Roman"/>
          <w:b w:val="0"/>
          <w:bCs w:val="0"/>
          <w:sz w:val="24"/>
          <w:szCs w:val="24"/>
          <w:lang w:val="sr-Cyrl-RS"/>
        </w:rPr>
        <w:t>21</w:t>
      </w:r>
      <w:r w:rsidRPr="7415D6C1">
        <w:rPr>
          <w:rFonts w:ascii="Times New Roman" w:hAnsi="Times New Roman" w:cs="Times New Roman"/>
          <w:b w:val="0"/>
          <w:bCs w:val="0"/>
          <w:sz w:val="24"/>
          <w:szCs w:val="24"/>
          <w:lang w:val="sr-Cyrl-RS"/>
        </w:rPr>
        <w:t>.годину, појединачни извештаји руководилаца, служби, тимова и стручних органа школе, као и Савета родитеља и Школског одбора. Представље</w:t>
      </w:r>
      <w:r w:rsidR="04FCC11A" w:rsidRPr="7415D6C1">
        <w:rPr>
          <w:rFonts w:ascii="Times New Roman" w:hAnsi="Times New Roman" w:cs="Times New Roman"/>
          <w:b w:val="0"/>
          <w:bCs w:val="0"/>
          <w:sz w:val="24"/>
          <w:szCs w:val="24"/>
          <w:lang w:val="sr-Cyrl-RS"/>
        </w:rPr>
        <w:t>н</w:t>
      </w:r>
      <w:r w:rsidRPr="7415D6C1">
        <w:rPr>
          <w:rFonts w:ascii="Times New Roman" w:hAnsi="Times New Roman" w:cs="Times New Roman"/>
          <w:b w:val="0"/>
          <w:bCs w:val="0"/>
          <w:sz w:val="24"/>
          <w:szCs w:val="24"/>
          <w:lang w:val="sr-Cyrl-RS"/>
        </w:rPr>
        <w:t xml:space="preserve"> је Годишњи план рада школе за 20</w:t>
      </w:r>
      <w:r w:rsidR="6B752334" w:rsidRPr="7415D6C1">
        <w:rPr>
          <w:rFonts w:ascii="Times New Roman" w:hAnsi="Times New Roman" w:cs="Times New Roman"/>
          <w:b w:val="0"/>
          <w:bCs w:val="0"/>
          <w:sz w:val="24"/>
          <w:szCs w:val="24"/>
          <w:lang w:val="sr-Cyrl-RS"/>
        </w:rPr>
        <w:t>21</w:t>
      </w:r>
      <w:r w:rsidRPr="7415D6C1">
        <w:rPr>
          <w:rFonts w:ascii="Times New Roman" w:hAnsi="Times New Roman" w:cs="Times New Roman"/>
          <w:b w:val="0"/>
          <w:bCs w:val="0"/>
          <w:sz w:val="24"/>
          <w:szCs w:val="24"/>
          <w:lang w:val="sr-Cyrl-RS"/>
        </w:rPr>
        <w:t>/22. годину. Потврђена је информација о почетку рада продуженог боравка.</w:t>
      </w:r>
      <w:r w:rsidR="202CD829" w:rsidRPr="7415D6C1">
        <w:rPr>
          <w:rFonts w:ascii="Times New Roman" w:hAnsi="Times New Roman" w:cs="Times New Roman"/>
          <w:b w:val="0"/>
          <w:bCs w:val="0"/>
          <w:sz w:val="24"/>
          <w:szCs w:val="24"/>
          <w:lang w:val="sr-Cyrl-RS"/>
        </w:rPr>
        <w:t xml:space="preserve"> Дефинисан је начин обележавања Дана школе у тренутној епидемиолошкој ситуацији. Веће је информисано</w:t>
      </w:r>
      <w:r w:rsidR="4A87620F" w:rsidRPr="7415D6C1">
        <w:rPr>
          <w:rFonts w:ascii="Times New Roman" w:hAnsi="Times New Roman" w:cs="Times New Roman"/>
          <w:b w:val="0"/>
          <w:bCs w:val="0"/>
          <w:sz w:val="24"/>
          <w:szCs w:val="24"/>
          <w:lang w:val="sr-Cyrl-RS"/>
        </w:rPr>
        <w:t xml:space="preserve"> о Записнику просветне инспекције VII-06 бр.614-1024/2021.</w:t>
      </w:r>
    </w:p>
    <w:p w14:paraId="55821A37" w14:textId="553889F0" w:rsidR="67490C86" w:rsidRDefault="67490C86" w:rsidP="00DD16C9">
      <w:pPr>
        <w:pStyle w:val="Bodytext21"/>
        <w:numPr>
          <w:ilvl w:val="0"/>
          <w:numId w:val="79"/>
        </w:numPr>
        <w:shd w:val="clear" w:color="auto" w:fill="auto"/>
        <w:spacing w:before="120" w:after="120" w:line="240" w:lineRule="auto"/>
        <w:ind w:left="284" w:hanging="284"/>
        <w:jc w:val="both"/>
        <w:rPr>
          <w:b w:val="0"/>
          <w:bCs w:val="0"/>
          <w:sz w:val="24"/>
          <w:szCs w:val="24"/>
          <w:lang w:val="sr-Cyrl-RS"/>
        </w:rPr>
      </w:pPr>
      <w:r w:rsidRPr="67490C86">
        <w:rPr>
          <w:rFonts w:ascii="Times New Roman" w:hAnsi="Times New Roman" w:cs="Times New Roman"/>
          <w:sz w:val="24"/>
          <w:szCs w:val="24"/>
          <w:lang w:val="sr-Cyrl-RS"/>
        </w:rPr>
        <w:t>Друга седница(ванредна) одржана је 07.10.2021</w:t>
      </w:r>
      <w:r w:rsidRPr="67490C86">
        <w:rPr>
          <w:rFonts w:ascii="Times New Roman" w:hAnsi="Times New Roman" w:cs="Times New Roman"/>
          <w:b w:val="0"/>
          <w:bCs w:val="0"/>
          <w:sz w:val="24"/>
          <w:szCs w:val="24"/>
          <w:lang w:val="sr-Cyrl-RS"/>
        </w:rPr>
        <w:t>. и на њој је усвојен предлог Анекса ГПРШ-а о надокнади часова за ученике 3. и 4.разреда.</w:t>
      </w:r>
    </w:p>
    <w:p w14:paraId="6147283E" w14:textId="66BBDC16" w:rsidR="4BD38EB2" w:rsidRPr="005E3B13" w:rsidRDefault="4BD38EB2" w:rsidP="00DD16C9">
      <w:pPr>
        <w:pStyle w:val="Bodytext21"/>
        <w:numPr>
          <w:ilvl w:val="0"/>
          <w:numId w:val="79"/>
        </w:numPr>
        <w:shd w:val="clear" w:color="auto" w:fill="auto"/>
        <w:spacing w:before="120" w:after="120" w:line="240" w:lineRule="auto"/>
        <w:ind w:left="284" w:hanging="284"/>
        <w:jc w:val="both"/>
        <w:rPr>
          <w:b w:val="0"/>
          <w:sz w:val="24"/>
          <w:szCs w:val="24"/>
          <w:lang w:val="sr-Cyrl-RS"/>
        </w:rPr>
      </w:pPr>
      <w:r w:rsidRPr="67490C86">
        <w:rPr>
          <w:rFonts w:ascii="Times New Roman" w:hAnsi="Times New Roman"/>
          <w:sz w:val="24"/>
          <w:szCs w:val="24"/>
          <w:lang w:val="sr-Cyrl-RS"/>
        </w:rPr>
        <w:t>Трећа седница</w:t>
      </w:r>
      <w:r w:rsidR="376E57EB" w:rsidRPr="67490C86">
        <w:rPr>
          <w:rFonts w:ascii="Times New Roman" w:hAnsi="Times New Roman"/>
          <w:sz w:val="24"/>
          <w:szCs w:val="24"/>
          <w:lang w:val="sr-Cyrl-RS"/>
        </w:rPr>
        <w:t xml:space="preserve"> је </w:t>
      </w:r>
      <w:r w:rsidRPr="67490C86">
        <w:rPr>
          <w:rFonts w:ascii="Times New Roman" w:hAnsi="Times New Roman"/>
          <w:sz w:val="24"/>
          <w:szCs w:val="24"/>
          <w:lang w:val="sr-Cyrl-RS"/>
        </w:rPr>
        <w:t>одржана</w:t>
      </w:r>
      <w:r w:rsidR="6B94ADA5" w:rsidRPr="67490C86">
        <w:rPr>
          <w:rFonts w:ascii="Times New Roman" w:hAnsi="Times New Roman"/>
          <w:sz w:val="24"/>
          <w:szCs w:val="24"/>
          <w:lang w:val="sr-Cyrl-RS"/>
        </w:rPr>
        <w:t xml:space="preserve"> 05.11.2021.</w:t>
      </w:r>
      <w:r w:rsidR="1A2FAC6D" w:rsidRPr="67490C86">
        <w:rPr>
          <w:rFonts w:ascii="Times New Roman" w:hAnsi="Times New Roman"/>
          <w:sz w:val="24"/>
          <w:szCs w:val="24"/>
          <w:lang w:val="sr-Cyrl-RS"/>
        </w:rPr>
        <w:t xml:space="preserve"> </w:t>
      </w:r>
      <w:r w:rsidR="78D0A317" w:rsidRPr="67490C86">
        <w:rPr>
          <w:rFonts w:ascii="Times New Roman" w:hAnsi="Times New Roman"/>
          <w:sz w:val="24"/>
          <w:szCs w:val="24"/>
          <w:lang w:val="sr-Cyrl-RS"/>
        </w:rPr>
        <w:t>г</w:t>
      </w:r>
      <w:r w:rsidR="1A2FAC6D" w:rsidRPr="67490C86">
        <w:rPr>
          <w:rFonts w:ascii="Times New Roman" w:hAnsi="Times New Roman"/>
          <w:sz w:val="24"/>
          <w:szCs w:val="24"/>
          <w:lang w:val="sr-Cyrl-RS"/>
        </w:rPr>
        <w:t>одине</w:t>
      </w:r>
      <w:r w:rsidR="1F6094C1" w:rsidRPr="67490C86">
        <w:rPr>
          <w:rFonts w:ascii="Times New Roman" w:hAnsi="Times New Roman"/>
          <w:sz w:val="24"/>
          <w:szCs w:val="24"/>
          <w:lang w:val="sr-Cyrl-RS"/>
        </w:rPr>
        <w:t xml:space="preserve">. </w:t>
      </w:r>
      <w:r w:rsidR="532C7BDC" w:rsidRPr="67490C86">
        <w:rPr>
          <w:rFonts w:ascii="Times New Roman" w:hAnsi="Times New Roman"/>
          <w:b w:val="0"/>
          <w:bCs w:val="0"/>
          <w:sz w:val="24"/>
          <w:szCs w:val="24"/>
          <w:lang w:val="sr-Cyrl-RS"/>
        </w:rPr>
        <w:t>Извршена је анализа успеха и дисциплине ученика на крају првог класификационог периода</w:t>
      </w:r>
      <w:r w:rsidR="793F6BC1" w:rsidRPr="67490C86">
        <w:rPr>
          <w:rFonts w:ascii="Times New Roman" w:hAnsi="Times New Roman"/>
          <w:b w:val="0"/>
          <w:bCs w:val="0"/>
          <w:sz w:val="24"/>
          <w:szCs w:val="24"/>
          <w:lang w:val="sr-Cyrl-RS"/>
        </w:rPr>
        <w:t>, као и анализа мера за побољшање успеха и дисциплине ученика.Усвојен је извештај о обележавању Д</w:t>
      </w:r>
      <w:r w:rsidR="636ADC70" w:rsidRPr="67490C86">
        <w:rPr>
          <w:rFonts w:ascii="Times New Roman" w:hAnsi="Times New Roman"/>
          <w:b w:val="0"/>
          <w:bCs w:val="0"/>
          <w:sz w:val="24"/>
          <w:szCs w:val="24"/>
          <w:lang w:val="sr-Cyrl-RS"/>
        </w:rPr>
        <w:t>ана школе.</w:t>
      </w:r>
      <w:r w:rsidR="08CB82A9" w:rsidRPr="67490C86">
        <w:rPr>
          <w:rFonts w:ascii="Times New Roman" w:hAnsi="Times New Roman"/>
          <w:b w:val="0"/>
          <w:bCs w:val="0"/>
          <w:sz w:val="24"/>
          <w:szCs w:val="24"/>
          <w:lang w:val="sr-Cyrl-RS"/>
        </w:rPr>
        <w:t xml:space="preserve"> </w:t>
      </w:r>
      <w:r w:rsidR="636ADC70" w:rsidRPr="67490C86">
        <w:rPr>
          <w:rFonts w:ascii="Times New Roman" w:hAnsi="Times New Roman"/>
          <w:b w:val="0"/>
          <w:bCs w:val="0"/>
          <w:sz w:val="24"/>
          <w:szCs w:val="24"/>
          <w:lang w:val="sr-Cyrl-RS"/>
        </w:rPr>
        <w:t>Веће је информисано о реализацији планираног фонда часова</w:t>
      </w:r>
      <w:r w:rsidR="1D87F078" w:rsidRPr="67490C86">
        <w:rPr>
          <w:rFonts w:ascii="Times New Roman" w:hAnsi="Times New Roman"/>
          <w:b w:val="0"/>
          <w:bCs w:val="0"/>
          <w:sz w:val="24"/>
          <w:szCs w:val="24"/>
          <w:lang w:val="sr-Cyrl-RS"/>
        </w:rPr>
        <w:t xml:space="preserve"> у овом периоду. Извршена </w:t>
      </w:r>
      <w:r w:rsidR="044E8939" w:rsidRPr="67490C86">
        <w:rPr>
          <w:rFonts w:ascii="Times New Roman" w:hAnsi="Times New Roman"/>
          <w:b w:val="0"/>
          <w:bCs w:val="0"/>
          <w:sz w:val="24"/>
          <w:szCs w:val="24"/>
          <w:lang w:val="sr-Cyrl-RS"/>
        </w:rPr>
        <w:t>ј</w:t>
      </w:r>
      <w:r w:rsidR="1D87F078" w:rsidRPr="67490C86">
        <w:rPr>
          <w:rFonts w:ascii="Times New Roman" w:hAnsi="Times New Roman"/>
          <w:b w:val="0"/>
          <w:bCs w:val="0"/>
          <w:sz w:val="24"/>
          <w:szCs w:val="24"/>
          <w:lang w:val="sr-Cyrl-RS"/>
        </w:rPr>
        <w:t>е анализа резулта</w:t>
      </w:r>
      <w:r w:rsidR="47597A3E" w:rsidRPr="67490C86">
        <w:rPr>
          <w:rFonts w:ascii="Times New Roman" w:hAnsi="Times New Roman"/>
          <w:b w:val="0"/>
          <w:bCs w:val="0"/>
          <w:sz w:val="24"/>
          <w:szCs w:val="24"/>
          <w:lang w:val="sr-Cyrl-RS"/>
        </w:rPr>
        <w:t>та завршног испита за шк. 2020/21.</w:t>
      </w:r>
    </w:p>
    <w:p w14:paraId="397028FB" w14:textId="00E83EFD" w:rsidR="4BD38EB2" w:rsidRPr="005E3B13" w:rsidRDefault="0C315730" w:rsidP="00DD16C9">
      <w:pPr>
        <w:pStyle w:val="Bodytext21"/>
        <w:numPr>
          <w:ilvl w:val="0"/>
          <w:numId w:val="79"/>
        </w:numPr>
        <w:shd w:val="clear" w:color="auto" w:fill="auto"/>
        <w:spacing w:before="120" w:after="120" w:line="240" w:lineRule="auto"/>
        <w:ind w:left="284" w:hanging="284"/>
        <w:jc w:val="both"/>
        <w:rPr>
          <w:b w:val="0"/>
          <w:bCs w:val="0"/>
          <w:sz w:val="24"/>
          <w:szCs w:val="24"/>
          <w:lang w:val="sr-Cyrl-RS"/>
        </w:rPr>
      </w:pPr>
      <w:r w:rsidRPr="7415D6C1">
        <w:rPr>
          <w:rFonts w:ascii="Times New Roman" w:hAnsi="Times New Roman"/>
          <w:sz w:val="24"/>
          <w:szCs w:val="24"/>
          <w:lang w:val="sr-Cyrl-RS"/>
        </w:rPr>
        <w:t>Четврта седница Наставничког већа одржана је 10.01.2022.</w:t>
      </w:r>
      <w:r w:rsidR="500A2600" w:rsidRPr="7415D6C1">
        <w:rPr>
          <w:rFonts w:ascii="Times New Roman" w:hAnsi="Times New Roman"/>
          <w:sz w:val="24"/>
          <w:szCs w:val="24"/>
          <w:lang w:val="sr-Cyrl-RS"/>
        </w:rPr>
        <w:t xml:space="preserve"> </w:t>
      </w:r>
      <w:r w:rsidR="00FC8790" w:rsidRPr="7415D6C1">
        <w:rPr>
          <w:rFonts w:ascii="Times New Roman" w:hAnsi="Times New Roman"/>
          <w:sz w:val="24"/>
          <w:szCs w:val="24"/>
          <w:lang w:val="sr-Cyrl-RS"/>
        </w:rPr>
        <w:t>г</w:t>
      </w:r>
      <w:r w:rsidR="500A2600" w:rsidRPr="7415D6C1">
        <w:rPr>
          <w:rFonts w:ascii="Times New Roman" w:hAnsi="Times New Roman"/>
          <w:sz w:val="24"/>
          <w:szCs w:val="24"/>
          <w:lang w:val="sr-Cyrl-RS"/>
        </w:rPr>
        <w:t>одине</w:t>
      </w:r>
      <w:r w:rsidR="651CF6F5" w:rsidRPr="7415D6C1">
        <w:rPr>
          <w:rFonts w:ascii="Times New Roman" w:hAnsi="Times New Roman"/>
          <w:sz w:val="24"/>
          <w:szCs w:val="24"/>
          <w:lang w:val="sr-Cyrl-RS"/>
        </w:rPr>
        <w:t>.</w:t>
      </w:r>
      <w:r w:rsidR="2541BAA2" w:rsidRPr="7415D6C1">
        <w:rPr>
          <w:rFonts w:ascii="Times New Roman" w:hAnsi="Times New Roman"/>
          <w:sz w:val="24"/>
          <w:szCs w:val="24"/>
          <w:lang w:val="sr-Cyrl-RS"/>
        </w:rPr>
        <w:t xml:space="preserve"> </w:t>
      </w:r>
      <w:r w:rsidR="53CC4D85" w:rsidRPr="7415D6C1">
        <w:rPr>
          <w:rFonts w:ascii="Times New Roman" w:hAnsi="Times New Roman"/>
          <w:b w:val="0"/>
          <w:bCs w:val="0"/>
          <w:sz w:val="24"/>
          <w:szCs w:val="24"/>
          <w:lang w:val="sr-Cyrl-RS"/>
        </w:rPr>
        <w:t>Седница је одржана онлајн, путем платформе Office365, односно</w:t>
      </w:r>
      <w:r w:rsidR="4D6586F4" w:rsidRPr="7415D6C1">
        <w:rPr>
          <w:rFonts w:ascii="Times New Roman" w:hAnsi="Times New Roman"/>
          <w:b w:val="0"/>
          <w:bCs w:val="0"/>
          <w:sz w:val="24"/>
          <w:szCs w:val="24"/>
          <w:lang w:val="sr-Cyrl-RS"/>
        </w:rPr>
        <w:t xml:space="preserve"> Teamsa. Извршена је анализа успеха и дисциплине ученика на крају</w:t>
      </w:r>
      <w:r w:rsidR="6823E0A4" w:rsidRPr="7415D6C1">
        <w:rPr>
          <w:rFonts w:ascii="Times New Roman" w:hAnsi="Times New Roman"/>
          <w:b w:val="0"/>
          <w:bCs w:val="0"/>
          <w:sz w:val="24"/>
          <w:szCs w:val="24"/>
          <w:lang w:val="sr-Cyrl-RS"/>
        </w:rPr>
        <w:t xml:space="preserve"> </w:t>
      </w:r>
      <w:r w:rsidR="4D6586F4" w:rsidRPr="7415D6C1">
        <w:rPr>
          <w:rFonts w:ascii="Times New Roman" w:hAnsi="Times New Roman"/>
          <w:b w:val="0"/>
          <w:bCs w:val="0"/>
          <w:sz w:val="24"/>
          <w:szCs w:val="24"/>
          <w:lang w:val="sr-Cyrl-RS"/>
        </w:rPr>
        <w:t>првог полугодишта, као и анализа мера за по</w:t>
      </w:r>
      <w:r w:rsidR="6A2DC173" w:rsidRPr="7415D6C1">
        <w:rPr>
          <w:rFonts w:ascii="Times New Roman" w:hAnsi="Times New Roman"/>
          <w:b w:val="0"/>
          <w:bCs w:val="0"/>
          <w:sz w:val="24"/>
          <w:szCs w:val="24"/>
          <w:lang w:val="sr-Cyrl-RS"/>
        </w:rPr>
        <w:t>бољшање успеха и дисциплине.Дати су предлози о обележавању школске славе Св.Саве у трен</w:t>
      </w:r>
      <w:r w:rsidR="1EE7C8D5" w:rsidRPr="7415D6C1">
        <w:rPr>
          <w:rFonts w:ascii="Times New Roman" w:hAnsi="Times New Roman"/>
          <w:b w:val="0"/>
          <w:bCs w:val="0"/>
          <w:sz w:val="24"/>
          <w:szCs w:val="24"/>
          <w:lang w:val="sr-Cyrl-RS"/>
        </w:rPr>
        <w:t>утној епидемиолошк</w:t>
      </w:r>
      <w:r w:rsidR="4F4CF240" w:rsidRPr="7415D6C1">
        <w:rPr>
          <w:rFonts w:ascii="Times New Roman" w:hAnsi="Times New Roman"/>
          <w:b w:val="0"/>
          <w:bCs w:val="0"/>
          <w:sz w:val="24"/>
          <w:szCs w:val="24"/>
          <w:lang w:val="sr-Cyrl-RS"/>
        </w:rPr>
        <w:t>о</w:t>
      </w:r>
      <w:r w:rsidR="1EE7C8D5" w:rsidRPr="7415D6C1">
        <w:rPr>
          <w:rFonts w:ascii="Times New Roman" w:hAnsi="Times New Roman"/>
          <w:b w:val="0"/>
          <w:bCs w:val="0"/>
          <w:sz w:val="24"/>
          <w:szCs w:val="24"/>
          <w:lang w:val="sr-Cyrl-RS"/>
        </w:rPr>
        <w:t>ј ситуацији. Директор је поднео извештај о свом раду у току</w:t>
      </w:r>
      <w:r w:rsidR="2541BAA2" w:rsidRPr="7415D6C1">
        <w:rPr>
          <w:rFonts w:ascii="Times New Roman" w:hAnsi="Times New Roman"/>
          <w:b w:val="0"/>
          <w:bCs w:val="0"/>
          <w:sz w:val="24"/>
          <w:szCs w:val="24"/>
          <w:lang w:val="sr-Cyrl-RS"/>
        </w:rPr>
        <w:t xml:space="preserve"> </w:t>
      </w:r>
      <w:r w:rsidR="1EE7C8D5" w:rsidRPr="7415D6C1">
        <w:rPr>
          <w:rFonts w:ascii="Times New Roman" w:hAnsi="Times New Roman"/>
          <w:b w:val="0"/>
          <w:bCs w:val="0"/>
          <w:sz w:val="24"/>
          <w:szCs w:val="24"/>
          <w:lang w:val="sr-Cyrl-RS"/>
        </w:rPr>
        <w:t>првог полугодишта.</w:t>
      </w:r>
    </w:p>
    <w:p w14:paraId="3AE3BCB0" w14:textId="272206CF" w:rsidR="72658ECD" w:rsidRPr="005E3B13" w:rsidRDefault="0C37DF80" w:rsidP="00DD16C9">
      <w:pPr>
        <w:pStyle w:val="Bodytext21"/>
        <w:numPr>
          <w:ilvl w:val="0"/>
          <w:numId w:val="79"/>
        </w:numPr>
        <w:shd w:val="clear" w:color="auto" w:fill="auto"/>
        <w:spacing w:before="120" w:after="120" w:line="240" w:lineRule="auto"/>
        <w:ind w:left="284" w:hanging="284"/>
        <w:jc w:val="both"/>
        <w:rPr>
          <w:rFonts w:ascii="Times New Roman" w:hAnsi="Times New Roman" w:cs="Times New Roman"/>
          <w:b w:val="0"/>
          <w:sz w:val="24"/>
          <w:szCs w:val="24"/>
          <w:lang w:val="sr-Cyrl-RS"/>
        </w:rPr>
      </w:pPr>
      <w:r w:rsidRPr="67490C86">
        <w:rPr>
          <w:rFonts w:ascii="Times New Roman" w:hAnsi="Times New Roman" w:cs="Times New Roman"/>
          <w:sz w:val="24"/>
          <w:szCs w:val="24"/>
          <w:lang w:val="sr-Cyrl-RS"/>
        </w:rPr>
        <w:t>Пета седница</w:t>
      </w:r>
      <w:r w:rsidR="58134CE6" w:rsidRPr="67490C86">
        <w:rPr>
          <w:rFonts w:ascii="Times New Roman" w:hAnsi="Times New Roman" w:cs="Times New Roman"/>
          <w:sz w:val="24"/>
          <w:szCs w:val="24"/>
          <w:lang w:val="sr-Cyrl-RS"/>
        </w:rPr>
        <w:t xml:space="preserve"> (ванредна)</w:t>
      </w:r>
      <w:r w:rsidRPr="67490C86">
        <w:rPr>
          <w:rFonts w:ascii="Times New Roman" w:hAnsi="Times New Roman" w:cs="Times New Roman"/>
          <w:sz w:val="24"/>
          <w:szCs w:val="24"/>
          <w:lang w:val="sr-Cyrl-RS"/>
        </w:rPr>
        <w:t xml:space="preserve"> одржана</w:t>
      </w:r>
      <w:r w:rsidR="42B7D983" w:rsidRPr="67490C86">
        <w:rPr>
          <w:rFonts w:ascii="Times New Roman" w:hAnsi="Times New Roman" w:cs="Times New Roman"/>
          <w:sz w:val="24"/>
          <w:szCs w:val="24"/>
          <w:lang w:val="sr-Cyrl-RS"/>
        </w:rPr>
        <w:t xml:space="preserve"> је 09.03.2022.</w:t>
      </w:r>
      <w:r w:rsidR="2CD5D63D" w:rsidRPr="67490C86">
        <w:rPr>
          <w:rFonts w:ascii="Times New Roman" w:hAnsi="Times New Roman" w:cs="Times New Roman"/>
          <w:sz w:val="24"/>
          <w:szCs w:val="24"/>
          <w:lang w:val="sr-Cyrl-RS"/>
        </w:rPr>
        <w:t xml:space="preserve"> године</w:t>
      </w:r>
      <w:r w:rsidR="3F7D72A3" w:rsidRPr="67490C86">
        <w:rPr>
          <w:rFonts w:ascii="Times New Roman" w:hAnsi="Times New Roman" w:cs="Times New Roman"/>
          <w:sz w:val="24"/>
          <w:szCs w:val="24"/>
          <w:lang w:val="sr-Cyrl-RS"/>
        </w:rPr>
        <w:t xml:space="preserve">. </w:t>
      </w:r>
      <w:r w:rsidR="3F7D72A3" w:rsidRPr="67490C86">
        <w:rPr>
          <w:rFonts w:ascii="Times New Roman" w:hAnsi="Times New Roman" w:cs="Times New Roman"/>
          <w:b w:val="0"/>
          <w:bCs w:val="0"/>
          <w:sz w:val="24"/>
          <w:szCs w:val="24"/>
          <w:lang w:val="sr-Cyrl-RS"/>
        </w:rPr>
        <w:t>Запослени су обавештени о пресуди Апелационог суда од 26.02.2022. Разматрана је иницијатива Савета родитеља о промени изабраних уџбеника 1-3. и 5-7. разреда и донета одлука о томе.</w:t>
      </w:r>
    </w:p>
    <w:p w14:paraId="7026DB88" w14:textId="79D01C71" w:rsidR="4BD38EB2" w:rsidRPr="005E3B13" w:rsidRDefault="0C315730" w:rsidP="00DD16C9">
      <w:pPr>
        <w:pStyle w:val="Bodytext21"/>
        <w:numPr>
          <w:ilvl w:val="0"/>
          <w:numId w:val="79"/>
        </w:numPr>
        <w:shd w:val="clear" w:color="auto" w:fill="auto"/>
        <w:spacing w:before="120" w:after="120" w:line="240" w:lineRule="auto"/>
        <w:ind w:left="284" w:hanging="284"/>
        <w:jc w:val="both"/>
        <w:rPr>
          <w:b w:val="0"/>
          <w:bCs w:val="0"/>
          <w:sz w:val="24"/>
          <w:szCs w:val="24"/>
          <w:lang w:val="sr-Cyrl-RS"/>
        </w:rPr>
      </w:pPr>
      <w:r w:rsidRPr="7415D6C1">
        <w:rPr>
          <w:rFonts w:ascii="Times New Roman" w:hAnsi="Times New Roman"/>
          <w:sz w:val="24"/>
          <w:szCs w:val="24"/>
          <w:lang w:val="sr-Cyrl-RS"/>
        </w:rPr>
        <w:t>Шеста седница</w:t>
      </w:r>
      <w:r w:rsidR="2541BAA2" w:rsidRPr="7415D6C1">
        <w:rPr>
          <w:rFonts w:ascii="Times New Roman" w:hAnsi="Times New Roman"/>
          <w:sz w:val="24"/>
          <w:szCs w:val="24"/>
          <w:lang w:val="sr-Cyrl-RS"/>
        </w:rPr>
        <w:t xml:space="preserve"> </w:t>
      </w:r>
      <w:r w:rsidRPr="7415D6C1">
        <w:rPr>
          <w:rFonts w:ascii="Times New Roman" w:hAnsi="Times New Roman"/>
          <w:sz w:val="24"/>
          <w:szCs w:val="24"/>
          <w:lang w:val="sr-Cyrl-RS"/>
        </w:rPr>
        <w:t>Наставничког већа</w:t>
      </w:r>
      <w:r w:rsidR="4BB07542" w:rsidRPr="7415D6C1">
        <w:rPr>
          <w:rFonts w:ascii="Times New Roman" w:hAnsi="Times New Roman"/>
          <w:sz w:val="24"/>
          <w:szCs w:val="24"/>
          <w:lang w:val="sr-Cyrl-RS"/>
        </w:rPr>
        <w:t>(ванредна)</w:t>
      </w:r>
      <w:r w:rsidRPr="7415D6C1">
        <w:rPr>
          <w:rFonts w:ascii="Times New Roman" w:hAnsi="Times New Roman"/>
          <w:sz w:val="24"/>
          <w:szCs w:val="24"/>
          <w:lang w:val="sr-Cyrl-RS"/>
        </w:rPr>
        <w:t xml:space="preserve"> одржана је 24.03.2022.</w:t>
      </w:r>
      <w:r w:rsidR="65DA63CD" w:rsidRPr="7415D6C1">
        <w:rPr>
          <w:rFonts w:ascii="Times New Roman" w:hAnsi="Times New Roman"/>
          <w:sz w:val="24"/>
          <w:szCs w:val="24"/>
          <w:lang w:val="sr-Cyrl-RS"/>
        </w:rPr>
        <w:t>г</w:t>
      </w:r>
      <w:r w:rsidR="62FFD36C" w:rsidRPr="7415D6C1">
        <w:rPr>
          <w:rFonts w:ascii="Times New Roman" w:hAnsi="Times New Roman"/>
          <w:sz w:val="24"/>
          <w:szCs w:val="24"/>
          <w:lang w:val="sr-Cyrl-RS"/>
        </w:rPr>
        <w:t>одине</w:t>
      </w:r>
      <w:r w:rsidR="124ACEB7" w:rsidRPr="7415D6C1">
        <w:rPr>
          <w:rFonts w:ascii="Times New Roman" w:hAnsi="Times New Roman"/>
          <w:sz w:val="24"/>
          <w:szCs w:val="24"/>
          <w:lang w:val="sr-Cyrl-RS"/>
        </w:rPr>
        <w:t xml:space="preserve"> </w:t>
      </w:r>
      <w:r w:rsidR="124ACEB7" w:rsidRPr="7415D6C1">
        <w:rPr>
          <w:rFonts w:ascii="Times New Roman" w:hAnsi="Times New Roman"/>
          <w:b w:val="0"/>
          <w:bCs w:val="0"/>
          <w:sz w:val="24"/>
          <w:szCs w:val="24"/>
          <w:lang w:val="sr-Cyrl-RS"/>
        </w:rPr>
        <w:t>и</w:t>
      </w:r>
      <w:r w:rsidR="04BD1140" w:rsidRPr="7415D6C1">
        <w:rPr>
          <w:rFonts w:ascii="Times New Roman" w:hAnsi="Times New Roman"/>
          <w:b w:val="0"/>
          <w:bCs w:val="0"/>
          <w:sz w:val="24"/>
          <w:szCs w:val="24"/>
          <w:lang w:val="sr-Cyrl-RS"/>
        </w:rPr>
        <w:t xml:space="preserve"> била је посвећена предлозима Стручних већа о избору уџбеника за 4. и 8. разред</w:t>
      </w:r>
      <w:r w:rsidR="2541BAA2" w:rsidRPr="7415D6C1">
        <w:rPr>
          <w:rFonts w:ascii="Times New Roman" w:hAnsi="Times New Roman"/>
          <w:b w:val="0"/>
          <w:bCs w:val="0"/>
          <w:sz w:val="24"/>
          <w:szCs w:val="24"/>
          <w:lang w:val="sr-Cyrl-RS"/>
        </w:rPr>
        <w:t xml:space="preserve"> </w:t>
      </w:r>
      <w:r w:rsidR="68AF0F14" w:rsidRPr="7415D6C1">
        <w:rPr>
          <w:rFonts w:ascii="Times New Roman" w:hAnsi="Times New Roman"/>
          <w:b w:val="0"/>
          <w:bCs w:val="0"/>
          <w:sz w:val="24"/>
          <w:szCs w:val="24"/>
          <w:lang w:val="sr-Cyrl-RS"/>
        </w:rPr>
        <w:t>у школској 2021/22.</w:t>
      </w:r>
      <w:r w:rsidR="2541BAA2" w:rsidRPr="7415D6C1">
        <w:rPr>
          <w:rFonts w:ascii="Times New Roman" w:hAnsi="Times New Roman"/>
          <w:b w:val="0"/>
          <w:bCs w:val="0"/>
          <w:sz w:val="24"/>
          <w:szCs w:val="24"/>
          <w:lang w:val="sr-Cyrl-RS"/>
        </w:rPr>
        <w:t xml:space="preserve"> </w:t>
      </w:r>
      <w:r w:rsidR="124ACEB7" w:rsidRPr="7415D6C1">
        <w:rPr>
          <w:rFonts w:ascii="Times New Roman" w:hAnsi="Times New Roman"/>
          <w:b w:val="0"/>
          <w:bCs w:val="0"/>
          <w:sz w:val="24"/>
          <w:szCs w:val="24"/>
          <w:lang w:val="sr-Cyrl-RS"/>
        </w:rPr>
        <w:t>и доношењу одлуке о томе.</w:t>
      </w:r>
    </w:p>
    <w:p w14:paraId="14F99642" w14:textId="43041C40" w:rsidR="4BD38EB2" w:rsidRPr="005E3B13" w:rsidRDefault="4BD38EB2" w:rsidP="00DD16C9">
      <w:pPr>
        <w:pStyle w:val="ListParagraph"/>
        <w:numPr>
          <w:ilvl w:val="0"/>
          <w:numId w:val="79"/>
        </w:numPr>
        <w:spacing w:before="120" w:after="120" w:line="240" w:lineRule="auto"/>
        <w:jc w:val="both"/>
        <w:rPr>
          <w:rFonts w:ascii="Times New Roman" w:eastAsia="Times New Roman" w:hAnsi="Times New Roman"/>
          <w:b/>
          <w:sz w:val="24"/>
          <w:szCs w:val="24"/>
          <w:lang w:val="sr-Cyrl-RS"/>
        </w:rPr>
      </w:pPr>
      <w:r w:rsidRPr="67490C86">
        <w:rPr>
          <w:rFonts w:ascii="Times New Roman" w:eastAsia="Times New Roman" w:hAnsi="Times New Roman"/>
          <w:b/>
          <w:bCs/>
          <w:sz w:val="24"/>
          <w:szCs w:val="24"/>
          <w:lang w:val="sr-Cyrl-RS"/>
        </w:rPr>
        <w:t>Седма</w:t>
      </w:r>
      <w:r w:rsidRPr="67490C86">
        <w:rPr>
          <w:rFonts w:ascii="Times New Roman" w:eastAsia="Times New Roman" w:hAnsi="Times New Roman"/>
          <w:b/>
          <w:sz w:val="24"/>
          <w:szCs w:val="24"/>
          <w:lang w:val="sr-Cyrl-RS"/>
        </w:rPr>
        <w:t xml:space="preserve"> седница Наставничког већа одржана је </w:t>
      </w:r>
      <w:r w:rsidRPr="67490C86">
        <w:rPr>
          <w:rFonts w:ascii="Times New Roman" w:eastAsia="Times New Roman" w:hAnsi="Times New Roman"/>
          <w:b/>
          <w:bCs/>
          <w:sz w:val="24"/>
          <w:szCs w:val="24"/>
          <w:lang w:val="sr-Cyrl-RS"/>
        </w:rPr>
        <w:t>12</w:t>
      </w:r>
      <w:r w:rsidR="089F598C" w:rsidRPr="67490C86">
        <w:rPr>
          <w:rFonts w:ascii="Times New Roman" w:eastAsia="Times New Roman" w:hAnsi="Times New Roman"/>
          <w:b/>
          <w:sz w:val="24"/>
          <w:szCs w:val="24"/>
          <w:lang w:val="sr-Cyrl-RS"/>
        </w:rPr>
        <w:t>.04.</w:t>
      </w:r>
      <w:r w:rsidRPr="67490C86">
        <w:rPr>
          <w:rFonts w:ascii="Times New Roman" w:eastAsia="Times New Roman" w:hAnsi="Times New Roman"/>
          <w:b/>
          <w:bCs/>
          <w:sz w:val="24"/>
          <w:szCs w:val="24"/>
          <w:lang w:val="sr-Cyrl-RS"/>
        </w:rPr>
        <w:t>2022.</w:t>
      </w:r>
      <w:r w:rsidR="50A0EF50" w:rsidRPr="67490C86">
        <w:rPr>
          <w:rFonts w:ascii="Times New Roman" w:eastAsia="Times New Roman" w:hAnsi="Times New Roman"/>
          <w:b/>
          <w:sz w:val="24"/>
          <w:szCs w:val="24"/>
          <w:lang w:val="sr-Cyrl-RS"/>
        </w:rPr>
        <w:t xml:space="preserve"> године</w:t>
      </w:r>
      <w:r w:rsidRPr="67490C86">
        <w:rPr>
          <w:rFonts w:ascii="Times New Roman" w:eastAsia="Times New Roman" w:hAnsi="Times New Roman"/>
          <w:sz w:val="24"/>
          <w:szCs w:val="24"/>
          <w:lang w:val="sr-Cyrl-RS"/>
        </w:rPr>
        <w:t xml:space="preserve"> .</w:t>
      </w:r>
      <w:r w:rsidR="6A32305B" w:rsidRPr="67490C86">
        <w:rPr>
          <w:rFonts w:ascii="Times New Roman" w:eastAsia="Times New Roman" w:hAnsi="Times New Roman"/>
          <w:sz w:val="24"/>
          <w:szCs w:val="24"/>
          <w:lang w:val="sr-Cyrl-RS"/>
        </w:rPr>
        <w:t>Извршена је анализа успеха и дисциплине ученика на крају</w:t>
      </w:r>
      <w:r w:rsidR="0152A59B" w:rsidRPr="67490C86">
        <w:rPr>
          <w:rFonts w:ascii="Times New Roman" w:eastAsia="Times New Roman" w:hAnsi="Times New Roman"/>
          <w:sz w:val="24"/>
          <w:szCs w:val="24"/>
          <w:lang w:val="sr-Cyrl-RS"/>
        </w:rPr>
        <w:t xml:space="preserve"> </w:t>
      </w:r>
      <w:r w:rsidR="6A32305B" w:rsidRPr="67490C86">
        <w:rPr>
          <w:rFonts w:ascii="Times New Roman" w:eastAsia="Times New Roman" w:hAnsi="Times New Roman"/>
          <w:sz w:val="24"/>
          <w:szCs w:val="24"/>
          <w:lang w:val="sr-Cyrl-RS"/>
        </w:rPr>
        <w:t>трећег класификационог периода, као и анализа мера за побољшање успеха и дициплине.</w:t>
      </w:r>
    </w:p>
    <w:p w14:paraId="2F3B5E13" w14:textId="14690E5A" w:rsidR="67490C86" w:rsidRDefault="2AC70438" w:rsidP="00DD16C9">
      <w:pPr>
        <w:pStyle w:val="ListParagraph"/>
        <w:numPr>
          <w:ilvl w:val="0"/>
          <w:numId w:val="79"/>
        </w:numPr>
        <w:spacing w:before="120" w:after="120" w:line="240" w:lineRule="auto"/>
        <w:jc w:val="both"/>
        <w:rPr>
          <w:b/>
          <w:bCs/>
          <w:sz w:val="24"/>
          <w:szCs w:val="24"/>
          <w:lang w:val="sr-Cyrl-RS"/>
        </w:rPr>
      </w:pPr>
      <w:r w:rsidRPr="7415D6C1">
        <w:rPr>
          <w:rFonts w:ascii="Times New Roman" w:eastAsia="Times New Roman" w:hAnsi="Times New Roman"/>
          <w:b/>
          <w:bCs/>
          <w:sz w:val="24"/>
          <w:szCs w:val="24"/>
          <w:lang w:val="sr-Cyrl-RS"/>
        </w:rPr>
        <w:t xml:space="preserve">Осма седница(ванредна) одржана је 12.04.2022. </w:t>
      </w:r>
      <w:r w:rsidRPr="7415D6C1">
        <w:rPr>
          <w:rFonts w:ascii="Times New Roman" w:eastAsia="Times New Roman" w:hAnsi="Times New Roman"/>
          <w:sz w:val="24"/>
          <w:szCs w:val="24"/>
          <w:lang w:val="sr-Cyrl-RS"/>
        </w:rPr>
        <w:t>и била је посвећена утврђивању предлога чланова Школског одбора</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из реда запослених и усвајању одлуке о изабраним члановима Школског одбора након спроведене процедуре.</w:t>
      </w:r>
    </w:p>
    <w:p w14:paraId="00D6F817" w14:textId="5D8D41C7" w:rsidR="67490C86" w:rsidRDefault="67490C86" w:rsidP="00DD16C9">
      <w:pPr>
        <w:pStyle w:val="ListParagraph"/>
        <w:numPr>
          <w:ilvl w:val="0"/>
          <w:numId w:val="79"/>
        </w:numPr>
        <w:spacing w:before="120" w:after="120" w:line="240" w:lineRule="auto"/>
        <w:jc w:val="both"/>
        <w:rPr>
          <w:b/>
          <w:bCs/>
          <w:sz w:val="24"/>
          <w:szCs w:val="24"/>
          <w:lang w:val="sr-Cyrl-RS"/>
        </w:rPr>
      </w:pPr>
      <w:r w:rsidRPr="67490C86">
        <w:rPr>
          <w:rFonts w:ascii="Times New Roman" w:eastAsia="Times New Roman" w:hAnsi="Times New Roman"/>
          <w:b/>
          <w:bCs/>
          <w:sz w:val="24"/>
          <w:szCs w:val="24"/>
          <w:lang w:val="sr-Cyrl-RS"/>
        </w:rPr>
        <w:t>Девета седница(ванредна) Наставничког већа одржана је 25.05.2022.</w:t>
      </w:r>
      <w:r w:rsidRPr="67490C86">
        <w:rPr>
          <w:rFonts w:ascii="Times New Roman" w:eastAsia="Times New Roman" w:hAnsi="Times New Roman"/>
          <w:sz w:val="24"/>
          <w:szCs w:val="24"/>
          <w:lang w:val="sr-Cyrl-RS"/>
        </w:rPr>
        <w:t xml:space="preserve"> и на њу су позвани сви запослени ради давања мишљења тајним изјашњавањем о пријављеним кандидатима за директора школе на мандатни период од 4 године.</w:t>
      </w:r>
    </w:p>
    <w:p w14:paraId="253E6D57" w14:textId="03A6D6C3" w:rsidR="14AA7845" w:rsidRPr="005E3B13" w:rsidRDefault="0C315730" w:rsidP="00DD16C9">
      <w:pPr>
        <w:pStyle w:val="ListParagraph"/>
        <w:numPr>
          <w:ilvl w:val="0"/>
          <w:numId w:val="79"/>
        </w:numPr>
        <w:spacing w:before="120" w:after="120" w:line="240" w:lineRule="auto"/>
        <w:jc w:val="both"/>
        <w:rPr>
          <w:rFonts w:ascii="Times New Roman" w:eastAsia="Times New Roman" w:hAnsi="Times New Roman"/>
          <w:sz w:val="24"/>
          <w:szCs w:val="24"/>
        </w:rPr>
      </w:pPr>
      <w:r w:rsidRPr="7415D6C1">
        <w:rPr>
          <w:rFonts w:ascii="Times New Roman" w:eastAsia="Times New Roman" w:hAnsi="Times New Roman"/>
          <w:b/>
          <w:bCs/>
          <w:sz w:val="24"/>
          <w:szCs w:val="24"/>
          <w:lang w:val="sr-Cyrl-RS"/>
        </w:rPr>
        <w:lastRenderedPageBreak/>
        <w:t>Д</w:t>
      </w:r>
      <w:r w:rsidR="21B9AD2C" w:rsidRPr="7415D6C1">
        <w:rPr>
          <w:rFonts w:ascii="Times New Roman" w:eastAsia="Times New Roman" w:hAnsi="Times New Roman"/>
          <w:b/>
          <w:bCs/>
          <w:sz w:val="24"/>
          <w:szCs w:val="24"/>
          <w:lang w:val="sr-Cyrl-RS"/>
        </w:rPr>
        <w:t>есета</w:t>
      </w:r>
      <w:r w:rsidR="2541BAA2" w:rsidRPr="7415D6C1">
        <w:rPr>
          <w:rFonts w:ascii="Times New Roman" w:eastAsia="Times New Roman" w:hAnsi="Times New Roman"/>
          <w:b/>
          <w:bCs/>
          <w:sz w:val="24"/>
          <w:szCs w:val="24"/>
          <w:lang w:val="sr-Cyrl-RS"/>
        </w:rPr>
        <w:t xml:space="preserve"> </w:t>
      </w:r>
      <w:r w:rsidRPr="7415D6C1">
        <w:rPr>
          <w:rFonts w:ascii="Times New Roman" w:eastAsia="Times New Roman" w:hAnsi="Times New Roman"/>
          <w:b/>
          <w:bCs/>
          <w:sz w:val="24"/>
          <w:szCs w:val="24"/>
          <w:lang w:val="sr-Cyrl-RS"/>
        </w:rPr>
        <w:t xml:space="preserve">седница Наставничког већа одржана је </w:t>
      </w:r>
      <w:r w:rsidR="6A4F5733" w:rsidRPr="7415D6C1">
        <w:rPr>
          <w:rFonts w:ascii="Times New Roman" w:eastAsia="Times New Roman" w:hAnsi="Times New Roman"/>
          <w:b/>
          <w:bCs/>
          <w:sz w:val="24"/>
          <w:szCs w:val="24"/>
          <w:lang w:val="sr-Cyrl-RS"/>
        </w:rPr>
        <w:t>14</w:t>
      </w:r>
      <w:r w:rsidR="39690DD1" w:rsidRPr="7415D6C1">
        <w:rPr>
          <w:rFonts w:ascii="Times New Roman" w:eastAsia="Times New Roman" w:hAnsi="Times New Roman"/>
          <w:b/>
          <w:bCs/>
          <w:sz w:val="24"/>
          <w:szCs w:val="24"/>
          <w:lang w:val="sr-Cyrl-RS"/>
        </w:rPr>
        <w:t>.06.</w:t>
      </w:r>
      <w:r w:rsidR="6A4F5733" w:rsidRPr="7415D6C1">
        <w:rPr>
          <w:rFonts w:ascii="Times New Roman" w:eastAsia="Times New Roman" w:hAnsi="Times New Roman"/>
          <w:b/>
          <w:bCs/>
          <w:sz w:val="24"/>
          <w:szCs w:val="24"/>
          <w:lang w:val="sr-Cyrl-RS"/>
        </w:rPr>
        <w:t>2022.</w:t>
      </w:r>
      <w:r w:rsidR="2293933E" w:rsidRPr="7415D6C1">
        <w:rPr>
          <w:rFonts w:ascii="Times New Roman" w:eastAsia="Times New Roman" w:hAnsi="Times New Roman"/>
          <w:b/>
          <w:bCs/>
          <w:sz w:val="24"/>
          <w:szCs w:val="24"/>
          <w:lang w:val="sr-Cyrl-RS"/>
        </w:rPr>
        <w:t xml:space="preserve"> године.</w:t>
      </w:r>
      <w:r w:rsidRPr="7415D6C1">
        <w:rPr>
          <w:rFonts w:ascii="Times New Roman" w:eastAsia="Times New Roman" w:hAnsi="Times New Roman"/>
          <w:sz w:val="24"/>
          <w:szCs w:val="24"/>
          <w:lang w:val="sr-Cyrl-RS"/>
        </w:rPr>
        <w:t xml:space="preserve"> Веће је информисано о организацији завршног испита ученика осмог разреда. Извршена је анализа успеха и дисциплине ученика осмог разреда. Представљене су информације о именовању награђених ученика,</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ученика генерације, ученика године, спортиста и носилаца Вукових и посебних диплома. Поднет је Извештај о завршној фази професионалне оријентације ученика осмог разреда.Донета је одлука да се у шк.2022/23. Формирају још две групе продуженог боравка за ученике 1. и 2. разреда и једна мешовита за ученике 3. и 4.разреда.</w:t>
      </w:r>
    </w:p>
    <w:p w14:paraId="66B2E169" w14:textId="59A65F57" w:rsidR="14AA7845" w:rsidRPr="005E3B13" w:rsidRDefault="7D687D68" w:rsidP="00DD16C9">
      <w:pPr>
        <w:pStyle w:val="ListParagraph"/>
        <w:numPr>
          <w:ilvl w:val="0"/>
          <w:numId w:val="79"/>
        </w:numPr>
        <w:spacing w:before="120" w:after="120" w:line="240" w:lineRule="auto"/>
        <w:jc w:val="both"/>
        <w:rPr>
          <w:sz w:val="24"/>
          <w:szCs w:val="24"/>
          <w:lang w:val="sr-Cyrl-RS"/>
        </w:rPr>
      </w:pPr>
      <w:r w:rsidRPr="67490C86">
        <w:rPr>
          <w:rFonts w:ascii="Times New Roman" w:eastAsia="Times New Roman" w:hAnsi="Times New Roman"/>
          <w:b/>
          <w:sz w:val="24"/>
          <w:szCs w:val="24"/>
          <w:lang w:val="sr-Cyrl-RS"/>
        </w:rPr>
        <w:t>Једанаеста (ванредна)</w:t>
      </w:r>
      <w:r w:rsidR="5B8D8280" w:rsidRPr="67490C86">
        <w:rPr>
          <w:rFonts w:ascii="Times New Roman" w:eastAsia="Times New Roman" w:hAnsi="Times New Roman"/>
          <w:b/>
          <w:sz w:val="24"/>
          <w:szCs w:val="24"/>
          <w:lang w:val="sr-Cyrl-RS"/>
        </w:rPr>
        <w:t xml:space="preserve"> </w:t>
      </w:r>
      <w:r w:rsidR="76D503F1" w:rsidRPr="67490C86">
        <w:rPr>
          <w:rFonts w:ascii="Times New Roman" w:eastAsia="Times New Roman" w:hAnsi="Times New Roman"/>
          <w:b/>
          <w:sz w:val="24"/>
          <w:szCs w:val="24"/>
          <w:lang w:val="sr-Cyrl-RS"/>
        </w:rPr>
        <w:t xml:space="preserve">седница Наставничког већа одржана је </w:t>
      </w:r>
      <w:r w:rsidR="59441CC0" w:rsidRPr="67490C86">
        <w:rPr>
          <w:rFonts w:ascii="Times New Roman" w:eastAsia="Times New Roman" w:hAnsi="Times New Roman"/>
          <w:b/>
          <w:bCs/>
          <w:sz w:val="24"/>
          <w:szCs w:val="24"/>
          <w:lang w:val="sr-Cyrl-RS"/>
        </w:rPr>
        <w:t>23</w:t>
      </w:r>
      <w:r w:rsidR="59441CC0" w:rsidRPr="67490C86">
        <w:rPr>
          <w:rFonts w:ascii="Times New Roman" w:eastAsia="Times New Roman" w:hAnsi="Times New Roman"/>
          <w:b/>
          <w:sz w:val="24"/>
          <w:szCs w:val="24"/>
          <w:lang w:val="sr-Cyrl-RS"/>
        </w:rPr>
        <w:t>.06.</w:t>
      </w:r>
      <w:r w:rsidR="59441CC0" w:rsidRPr="67490C86">
        <w:rPr>
          <w:rFonts w:ascii="Times New Roman" w:eastAsia="Times New Roman" w:hAnsi="Times New Roman"/>
          <w:b/>
          <w:bCs/>
          <w:sz w:val="24"/>
          <w:szCs w:val="24"/>
          <w:lang w:val="sr-Cyrl-RS"/>
        </w:rPr>
        <w:t>2022.</w:t>
      </w:r>
      <w:r w:rsidR="41E9E87D" w:rsidRPr="67490C86">
        <w:rPr>
          <w:rFonts w:ascii="Times New Roman" w:eastAsia="Times New Roman" w:hAnsi="Times New Roman"/>
          <w:sz w:val="24"/>
          <w:szCs w:val="24"/>
          <w:lang w:val="sr-Cyrl-RS"/>
        </w:rPr>
        <w:t xml:space="preserve">Усвојени су успех и дисциплина ученика осмог разреда </w:t>
      </w:r>
      <w:r w:rsidR="13E55B85" w:rsidRPr="67490C86">
        <w:rPr>
          <w:rFonts w:ascii="Times New Roman" w:eastAsia="Times New Roman" w:hAnsi="Times New Roman"/>
          <w:sz w:val="24"/>
          <w:szCs w:val="24"/>
          <w:lang w:val="sr-Cyrl-RS"/>
        </w:rPr>
        <w:t>н</w:t>
      </w:r>
      <w:r w:rsidR="41E9E87D" w:rsidRPr="67490C86">
        <w:rPr>
          <w:rFonts w:ascii="Times New Roman" w:eastAsia="Times New Roman" w:hAnsi="Times New Roman"/>
          <w:sz w:val="24"/>
          <w:szCs w:val="24"/>
          <w:lang w:val="sr-Cyrl-RS"/>
        </w:rPr>
        <w:t xml:space="preserve">акон одржаних разредних испита. </w:t>
      </w:r>
    </w:p>
    <w:p w14:paraId="55EED92D" w14:textId="58DC1CAF" w:rsidR="14AA7845" w:rsidRPr="005E3B13" w:rsidRDefault="20EBEA74" w:rsidP="00DD16C9">
      <w:pPr>
        <w:pStyle w:val="ListParagraph"/>
        <w:numPr>
          <w:ilvl w:val="0"/>
          <w:numId w:val="79"/>
        </w:numPr>
        <w:spacing w:before="120" w:after="120" w:line="240" w:lineRule="auto"/>
        <w:jc w:val="both"/>
        <w:rPr>
          <w:sz w:val="24"/>
          <w:szCs w:val="24"/>
          <w:lang w:val="sr-Cyrl-RS"/>
        </w:rPr>
      </w:pPr>
      <w:r w:rsidRPr="67490C86">
        <w:rPr>
          <w:rFonts w:ascii="Times New Roman" w:eastAsia="Times New Roman" w:hAnsi="Times New Roman"/>
          <w:b/>
          <w:sz w:val="24"/>
          <w:szCs w:val="24"/>
          <w:lang w:val="sr-Cyrl-RS"/>
        </w:rPr>
        <w:t xml:space="preserve">Дванаеста </w:t>
      </w:r>
      <w:r w:rsidR="76D503F1" w:rsidRPr="67490C86">
        <w:rPr>
          <w:rFonts w:ascii="Times New Roman" w:eastAsia="Times New Roman" w:hAnsi="Times New Roman"/>
          <w:b/>
          <w:sz w:val="24"/>
          <w:szCs w:val="24"/>
          <w:lang w:val="sr-Cyrl-RS"/>
        </w:rPr>
        <w:t xml:space="preserve">седница Наставничког већа одржана је </w:t>
      </w:r>
      <w:r w:rsidR="08CCFA5E" w:rsidRPr="67490C86">
        <w:rPr>
          <w:rFonts w:ascii="Times New Roman" w:eastAsia="Times New Roman" w:hAnsi="Times New Roman"/>
          <w:b/>
          <w:sz w:val="24"/>
          <w:szCs w:val="24"/>
          <w:lang w:val="sr-Cyrl-RS"/>
        </w:rPr>
        <w:t xml:space="preserve">25.06. </w:t>
      </w:r>
      <w:r w:rsidR="57B82255" w:rsidRPr="67490C86">
        <w:rPr>
          <w:rFonts w:ascii="Times New Roman" w:eastAsia="Times New Roman" w:hAnsi="Times New Roman"/>
          <w:b/>
          <w:sz w:val="24"/>
          <w:szCs w:val="24"/>
          <w:lang w:val="sr-Cyrl-RS"/>
        </w:rPr>
        <w:t>2021</w:t>
      </w:r>
      <w:r w:rsidR="76D503F1" w:rsidRPr="67490C86">
        <w:rPr>
          <w:rFonts w:ascii="Times New Roman" w:eastAsia="Times New Roman" w:hAnsi="Times New Roman"/>
          <w:b/>
          <w:sz w:val="24"/>
          <w:szCs w:val="24"/>
          <w:lang w:val="sr-Cyrl-RS"/>
        </w:rPr>
        <w:t xml:space="preserve">. </w:t>
      </w:r>
      <w:r w:rsidR="342F84EF" w:rsidRPr="67490C86">
        <w:rPr>
          <w:rFonts w:ascii="Times New Roman" w:eastAsia="Times New Roman" w:hAnsi="Times New Roman"/>
          <w:b/>
          <w:sz w:val="24"/>
          <w:szCs w:val="24"/>
          <w:lang w:val="sr-Cyrl-RS"/>
        </w:rPr>
        <w:t xml:space="preserve">године. </w:t>
      </w:r>
      <w:r w:rsidR="76D503F1" w:rsidRPr="67490C86">
        <w:rPr>
          <w:rFonts w:ascii="Times New Roman" w:eastAsia="Times New Roman" w:hAnsi="Times New Roman"/>
          <w:sz w:val="24"/>
          <w:szCs w:val="24"/>
          <w:lang w:val="sr-Cyrl-RS"/>
        </w:rPr>
        <w:t>Усвојена је анализа успеха и дисциплине на крају школске године за ученике од првог до седмог разреда и реализација планираног фонда часова, Представљене су похвале и награде за ученике од првог до седмог разреда, Разматрани су услови за израду ГПРШ-а и изнете су терминске и техничке препоруке да би реализација била спроведена у складу са прописаним роковима.</w:t>
      </w:r>
    </w:p>
    <w:p w14:paraId="74AE29ED" w14:textId="531EB6BD" w:rsidR="3E35D378" w:rsidRDefault="53E07197" w:rsidP="00DD16C9">
      <w:pPr>
        <w:pStyle w:val="ListParagraph"/>
        <w:numPr>
          <w:ilvl w:val="0"/>
          <w:numId w:val="79"/>
        </w:numPr>
        <w:spacing w:before="120" w:after="120" w:line="240" w:lineRule="auto"/>
        <w:jc w:val="both"/>
        <w:rPr>
          <w:rFonts w:ascii="Times New Roman" w:eastAsia="Times New Roman" w:hAnsi="Times New Roman"/>
          <w:sz w:val="24"/>
          <w:szCs w:val="24"/>
          <w:lang w:val="sr-Cyrl-RS"/>
        </w:rPr>
      </w:pPr>
      <w:r w:rsidRPr="7415D6C1">
        <w:rPr>
          <w:rFonts w:ascii="Times New Roman" w:eastAsia="Times New Roman" w:hAnsi="Times New Roman"/>
          <w:b/>
          <w:bCs/>
          <w:sz w:val="24"/>
          <w:szCs w:val="24"/>
          <w:lang w:val="sr-Cyrl-RS"/>
        </w:rPr>
        <w:t>Тринаеста</w:t>
      </w:r>
      <w:r w:rsidR="2541BAA2" w:rsidRPr="7415D6C1">
        <w:rPr>
          <w:rFonts w:ascii="Times New Roman" w:eastAsia="Times New Roman" w:hAnsi="Times New Roman"/>
          <w:b/>
          <w:bCs/>
          <w:sz w:val="24"/>
          <w:szCs w:val="24"/>
          <w:lang w:val="sr-Cyrl-RS"/>
        </w:rPr>
        <w:t xml:space="preserve"> </w:t>
      </w:r>
      <w:r w:rsidRPr="7415D6C1">
        <w:rPr>
          <w:rFonts w:ascii="Times New Roman" w:eastAsia="Times New Roman" w:hAnsi="Times New Roman"/>
          <w:b/>
          <w:bCs/>
          <w:sz w:val="24"/>
          <w:szCs w:val="24"/>
          <w:lang w:val="sr-Cyrl-RS"/>
        </w:rPr>
        <w:t xml:space="preserve">седница Наставничког већа одржана је </w:t>
      </w:r>
      <w:r w:rsidR="6E0FA3A3" w:rsidRPr="7415D6C1">
        <w:rPr>
          <w:rFonts w:ascii="Times New Roman" w:eastAsia="Times New Roman" w:hAnsi="Times New Roman"/>
          <w:b/>
          <w:bCs/>
          <w:sz w:val="24"/>
          <w:szCs w:val="24"/>
          <w:lang w:val="sr-Cyrl-RS"/>
        </w:rPr>
        <w:t>22.08.2022</w:t>
      </w:r>
      <w:r w:rsidR="46D42059" w:rsidRPr="7415D6C1">
        <w:rPr>
          <w:rFonts w:ascii="Times New Roman" w:eastAsia="Times New Roman" w:hAnsi="Times New Roman"/>
          <w:b/>
          <w:bCs/>
          <w:sz w:val="24"/>
          <w:szCs w:val="24"/>
          <w:lang w:val="sr-Cyrl-RS"/>
        </w:rPr>
        <w:t>.године</w:t>
      </w:r>
      <w:r w:rsidRPr="7415D6C1">
        <w:rPr>
          <w:rFonts w:ascii="Times New Roman" w:eastAsia="Times New Roman" w:hAnsi="Times New Roman"/>
          <w:b/>
          <w:bCs/>
          <w:sz w:val="24"/>
          <w:szCs w:val="24"/>
          <w:lang w:val="sr-Cyrl-RS"/>
        </w:rPr>
        <w:t xml:space="preserve"> </w:t>
      </w:r>
      <w:r w:rsidR="0803B9F9" w:rsidRPr="7415D6C1">
        <w:rPr>
          <w:rFonts w:ascii="Times New Roman" w:eastAsia="Times New Roman" w:hAnsi="Times New Roman"/>
          <w:sz w:val="24"/>
          <w:szCs w:val="24"/>
          <w:lang w:val="sr-Cyrl-RS"/>
        </w:rPr>
        <w:t>Усвојен је успех и</w:t>
      </w:r>
      <w:r w:rsidR="74A962A5" w:rsidRPr="7415D6C1">
        <w:rPr>
          <w:rFonts w:ascii="Times New Roman" w:eastAsia="Times New Roman" w:hAnsi="Times New Roman"/>
          <w:sz w:val="24"/>
          <w:szCs w:val="24"/>
          <w:lang w:val="sr-Cyrl-RS"/>
        </w:rPr>
        <w:t xml:space="preserve"> </w:t>
      </w:r>
      <w:r w:rsidR="0803B9F9" w:rsidRPr="7415D6C1">
        <w:rPr>
          <w:rFonts w:ascii="Times New Roman" w:eastAsia="Times New Roman" w:hAnsi="Times New Roman"/>
          <w:sz w:val="24"/>
          <w:szCs w:val="24"/>
          <w:lang w:val="sr-Cyrl-RS"/>
        </w:rPr>
        <w:t xml:space="preserve">дисциплина ученика 1-7.разреда након </w:t>
      </w:r>
      <w:r w:rsidR="477E8273" w:rsidRPr="7415D6C1">
        <w:rPr>
          <w:rFonts w:ascii="Times New Roman" w:eastAsia="Times New Roman" w:hAnsi="Times New Roman"/>
          <w:sz w:val="24"/>
          <w:szCs w:val="24"/>
          <w:lang w:val="sr-Cyrl-RS"/>
        </w:rPr>
        <w:t>упућивања ученика на разредне испите.</w:t>
      </w:r>
      <w:r w:rsidR="0803B9F9" w:rsidRPr="7415D6C1">
        <w:rPr>
          <w:rFonts w:ascii="Times New Roman" w:eastAsia="Times New Roman" w:hAnsi="Times New Roman"/>
          <w:sz w:val="24"/>
          <w:szCs w:val="24"/>
          <w:lang w:val="sr-Cyrl-RS"/>
        </w:rPr>
        <w:t>Донета је одлука о упућивању ученика н</w:t>
      </w:r>
      <w:r w:rsidR="304E00D5" w:rsidRPr="7415D6C1">
        <w:rPr>
          <w:rFonts w:ascii="Times New Roman" w:eastAsia="Times New Roman" w:hAnsi="Times New Roman"/>
          <w:sz w:val="24"/>
          <w:szCs w:val="24"/>
          <w:lang w:val="sr-Cyrl-RS"/>
        </w:rPr>
        <w:t xml:space="preserve">а поправне испите. </w:t>
      </w:r>
      <w:r w:rsidR="4BBCC0AC" w:rsidRPr="7415D6C1">
        <w:rPr>
          <w:rFonts w:ascii="Times New Roman" w:eastAsia="Times New Roman" w:hAnsi="Times New Roman"/>
          <w:sz w:val="24"/>
          <w:szCs w:val="24"/>
          <w:lang w:val="sr-Cyrl-RS"/>
        </w:rPr>
        <w:t>Чланови Ве</w:t>
      </w:r>
      <w:r w:rsidR="1D25410F" w:rsidRPr="7415D6C1">
        <w:rPr>
          <w:rFonts w:ascii="Times New Roman" w:eastAsia="Times New Roman" w:hAnsi="Times New Roman"/>
          <w:sz w:val="24"/>
          <w:szCs w:val="24"/>
          <w:lang w:val="sr-Cyrl-RS"/>
        </w:rPr>
        <w:t>ћ</w:t>
      </w:r>
      <w:r w:rsidR="4BBCC0AC" w:rsidRPr="7415D6C1">
        <w:rPr>
          <w:rFonts w:ascii="Times New Roman" w:eastAsia="Times New Roman" w:hAnsi="Times New Roman"/>
          <w:sz w:val="24"/>
          <w:szCs w:val="24"/>
          <w:lang w:val="sr-Cyrl-RS"/>
        </w:rPr>
        <w:t>а упознати су са Записником комуналне инспекције од 01.08.</w:t>
      </w:r>
      <w:r w:rsidR="2541BAA2" w:rsidRPr="7415D6C1">
        <w:rPr>
          <w:rFonts w:ascii="Times New Roman" w:eastAsia="Times New Roman" w:hAnsi="Times New Roman"/>
          <w:sz w:val="24"/>
          <w:szCs w:val="24"/>
          <w:lang w:val="sr-Cyrl-RS"/>
        </w:rPr>
        <w:t xml:space="preserve"> </w:t>
      </w:r>
      <w:r w:rsidR="4BBCC0AC" w:rsidRPr="7415D6C1">
        <w:rPr>
          <w:rFonts w:ascii="Times New Roman" w:eastAsia="Times New Roman" w:hAnsi="Times New Roman"/>
          <w:sz w:val="24"/>
          <w:szCs w:val="24"/>
          <w:lang w:val="sr-Cyrl-RS"/>
        </w:rPr>
        <w:t>и Записници</w:t>
      </w:r>
      <w:r w:rsidR="4FF66D20" w:rsidRPr="7415D6C1">
        <w:rPr>
          <w:rFonts w:ascii="Times New Roman" w:eastAsia="Times New Roman" w:hAnsi="Times New Roman"/>
          <w:sz w:val="24"/>
          <w:szCs w:val="24"/>
          <w:lang w:val="sr-Cyrl-RS"/>
        </w:rPr>
        <w:t>ма</w:t>
      </w:r>
      <w:r w:rsidR="4BBCC0AC" w:rsidRPr="7415D6C1">
        <w:rPr>
          <w:rFonts w:ascii="Times New Roman" w:eastAsia="Times New Roman" w:hAnsi="Times New Roman"/>
          <w:sz w:val="24"/>
          <w:szCs w:val="24"/>
          <w:lang w:val="sr-Cyrl-RS"/>
        </w:rPr>
        <w:t xml:space="preserve"> ванредних инспекцијск</w:t>
      </w:r>
      <w:r w:rsidR="69868A00" w:rsidRPr="7415D6C1">
        <w:rPr>
          <w:rFonts w:ascii="Times New Roman" w:eastAsia="Times New Roman" w:hAnsi="Times New Roman"/>
          <w:sz w:val="24"/>
          <w:szCs w:val="24"/>
          <w:lang w:val="sr-Cyrl-RS"/>
        </w:rPr>
        <w:t xml:space="preserve">их надзора од 12.07; 24.06; 02.08; </w:t>
      </w:r>
      <w:r w:rsidR="493D57F9" w:rsidRPr="7415D6C1">
        <w:rPr>
          <w:rFonts w:ascii="Times New Roman" w:eastAsia="Times New Roman" w:hAnsi="Times New Roman"/>
          <w:sz w:val="24"/>
          <w:szCs w:val="24"/>
          <w:lang w:val="sr-Cyrl-RS"/>
        </w:rPr>
        <w:t>08.08; 11.08.</w:t>
      </w:r>
    </w:p>
    <w:p w14:paraId="0DDED8B0" w14:textId="62352FC1" w:rsidR="7DEC3678" w:rsidRDefault="58604855" w:rsidP="00DD16C9">
      <w:pPr>
        <w:pStyle w:val="ListParagraph"/>
        <w:numPr>
          <w:ilvl w:val="0"/>
          <w:numId w:val="79"/>
        </w:numPr>
        <w:spacing w:before="120" w:after="120" w:line="240" w:lineRule="auto"/>
        <w:jc w:val="both"/>
        <w:rPr>
          <w:sz w:val="24"/>
          <w:szCs w:val="24"/>
          <w:lang w:val="sr-Cyrl-RS"/>
        </w:rPr>
      </w:pPr>
      <w:r w:rsidRPr="0B173DF0">
        <w:rPr>
          <w:rFonts w:ascii="Times New Roman" w:eastAsia="Times New Roman" w:hAnsi="Times New Roman"/>
          <w:b/>
          <w:sz w:val="24"/>
          <w:szCs w:val="24"/>
          <w:lang w:val="sr-Cyrl-RS"/>
        </w:rPr>
        <w:t>Четрнаеста седница Наставничког</w:t>
      </w:r>
      <w:r w:rsidR="7802A1D8" w:rsidRPr="0B173DF0">
        <w:rPr>
          <w:rFonts w:ascii="Times New Roman" w:eastAsia="Times New Roman" w:hAnsi="Times New Roman"/>
          <w:b/>
          <w:sz w:val="24"/>
          <w:szCs w:val="24"/>
          <w:lang w:val="sr-Cyrl-RS"/>
        </w:rPr>
        <w:t xml:space="preserve"> већа је одршана </w:t>
      </w:r>
      <w:r w:rsidR="201703A4" w:rsidRPr="0B173DF0">
        <w:rPr>
          <w:rFonts w:ascii="Times New Roman" w:eastAsia="Times New Roman" w:hAnsi="Times New Roman"/>
          <w:b/>
          <w:bCs/>
          <w:sz w:val="24"/>
          <w:szCs w:val="24"/>
          <w:lang w:val="sr-Cyrl-RS"/>
        </w:rPr>
        <w:t>31</w:t>
      </w:r>
      <w:r w:rsidR="7802A1D8" w:rsidRPr="0B173DF0">
        <w:rPr>
          <w:rFonts w:ascii="Times New Roman" w:eastAsia="Times New Roman" w:hAnsi="Times New Roman"/>
          <w:b/>
          <w:sz w:val="24"/>
          <w:szCs w:val="24"/>
          <w:lang w:val="sr-Cyrl-RS"/>
        </w:rPr>
        <w:t>.08.</w:t>
      </w:r>
      <w:r w:rsidR="201703A4" w:rsidRPr="0B173DF0">
        <w:rPr>
          <w:rFonts w:ascii="Times New Roman" w:eastAsia="Times New Roman" w:hAnsi="Times New Roman"/>
          <w:b/>
          <w:bCs/>
          <w:sz w:val="24"/>
          <w:szCs w:val="24"/>
          <w:lang w:val="sr-Cyrl-RS"/>
        </w:rPr>
        <w:t>2022.</w:t>
      </w:r>
      <w:r w:rsidR="257D5C08" w:rsidRPr="0B173DF0">
        <w:rPr>
          <w:rFonts w:ascii="Times New Roman" w:eastAsia="Times New Roman" w:hAnsi="Times New Roman"/>
          <w:sz w:val="24"/>
          <w:szCs w:val="24"/>
          <w:lang w:val="sr-Cyrl-RS"/>
        </w:rPr>
        <w:t xml:space="preserve"> </w:t>
      </w:r>
      <w:r w:rsidR="665B7512" w:rsidRPr="0B173DF0">
        <w:rPr>
          <w:rFonts w:ascii="Times New Roman" w:eastAsia="Times New Roman" w:hAnsi="Times New Roman"/>
          <w:sz w:val="24"/>
          <w:szCs w:val="24"/>
          <w:lang w:val="sr-Cyrl-RS"/>
        </w:rPr>
        <w:t>Усвојени су: подела наставних часова, школски календар и извештај о обављенм завршном испиту.</w:t>
      </w:r>
      <w:r w:rsidR="7DEC3678" w:rsidRPr="0B173DF0">
        <w:rPr>
          <w:rFonts w:ascii="Times New Roman" w:eastAsia="Times New Roman" w:hAnsi="Times New Roman"/>
          <w:sz w:val="24"/>
          <w:szCs w:val="24"/>
          <w:lang w:val="sr-Cyrl-RS"/>
        </w:rPr>
        <w:t>Анализирана је припремљеност школе за наредну школску годину.</w:t>
      </w:r>
      <w:r w:rsidR="4F40ACB4" w:rsidRPr="0B173DF0">
        <w:rPr>
          <w:rFonts w:ascii="Times New Roman" w:eastAsia="Times New Roman" w:hAnsi="Times New Roman"/>
          <w:sz w:val="24"/>
          <w:szCs w:val="24"/>
          <w:lang w:val="sr-Cyrl-RS"/>
        </w:rPr>
        <w:t xml:space="preserve"> </w:t>
      </w:r>
      <w:r w:rsidR="6D38047E" w:rsidRPr="0B173DF0">
        <w:rPr>
          <w:rFonts w:ascii="Times New Roman" w:eastAsia="Times New Roman" w:hAnsi="Times New Roman"/>
          <w:sz w:val="24"/>
          <w:szCs w:val="24"/>
          <w:lang w:val="sr-Cyrl-RS"/>
        </w:rPr>
        <w:t>Поднет је извештај о броју уписаних првака и формирању одељења. Ус</w:t>
      </w:r>
      <w:r w:rsidR="40417C71" w:rsidRPr="0B173DF0">
        <w:rPr>
          <w:rFonts w:ascii="Times New Roman" w:eastAsia="Times New Roman" w:hAnsi="Times New Roman"/>
          <w:sz w:val="24"/>
          <w:szCs w:val="24"/>
          <w:lang w:val="sr-Cyrl-RS"/>
        </w:rPr>
        <w:t xml:space="preserve">војен је распоред часова, смена </w:t>
      </w:r>
      <w:r w:rsidR="2F24EABA" w:rsidRPr="0B173DF0">
        <w:rPr>
          <w:rFonts w:ascii="Times New Roman" w:eastAsia="Times New Roman" w:hAnsi="Times New Roman"/>
          <w:sz w:val="24"/>
          <w:szCs w:val="24"/>
          <w:lang w:val="sr-Cyrl-RS"/>
        </w:rPr>
        <w:t>,</w:t>
      </w:r>
      <w:r w:rsidR="40417C71" w:rsidRPr="0B173DF0">
        <w:rPr>
          <w:rFonts w:ascii="Times New Roman" w:eastAsia="Times New Roman" w:hAnsi="Times New Roman"/>
          <w:sz w:val="24"/>
          <w:szCs w:val="24"/>
          <w:lang w:val="sr-Cyrl-RS"/>
        </w:rPr>
        <w:t>звоњења и организације првог наставног дана.</w:t>
      </w:r>
    </w:p>
    <w:p w14:paraId="175D53C2" w14:textId="2149E2F5" w:rsidR="001030FE" w:rsidRPr="005E3B13" w:rsidRDefault="001030FE" w:rsidP="00C973E2">
      <w:pPr>
        <w:pStyle w:val="ListParagraph"/>
        <w:spacing w:before="120" w:after="120" w:line="240" w:lineRule="auto"/>
        <w:jc w:val="both"/>
        <w:rPr>
          <w:rFonts w:ascii="Times New Roman" w:eastAsia="Times New Roman" w:hAnsi="Times New Roman"/>
          <w:color w:val="FFFFFF" w:themeColor="background1"/>
          <w:sz w:val="24"/>
          <w:szCs w:val="24"/>
          <w:highlight w:val="yellow"/>
          <w:lang w:val="sr-Cyrl-RS"/>
        </w:rPr>
      </w:pPr>
    </w:p>
    <w:p w14:paraId="7DB1D1D4" w14:textId="5CDE2DCD" w:rsidR="001030FE" w:rsidRPr="005E3B13" w:rsidRDefault="1D992BC4" w:rsidP="00DD16C9">
      <w:pPr>
        <w:spacing w:before="120" w:after="120"/>
        <w:ind w:left="5040"/>
        <w:jc w:val="right"/>
        <w:rPr>
          <w:color w:val="222222"/>
        </w:rPr>
      </w:pPr>
      <w:r w:rsidRPr="67490C86">
        <w:rPr>
          <w:color w:val="222222"/>
        </w:rPr>
        <w:t>Извештај припремила:</w:t>
      </w:r>
    </w:p>
    <w:p w14:paraId="65DFA842" w14:textId="02497CB8" w:rsidR="00DF23B7" w:rsidRPr="005E3B13" w:rsidRDefault="1D992BC4" w:rsidP="00DD16C9">
      <w:pPr>
        <w:suppressAutoHyphens w:val="0"/>
        <w:spacing w:before="120" w:after="120"/>
        <w:jc w:val="right"/>
        <w:rPr>
          <w:lang w:val="sr-Latn-CS" w:eastAsia="sr-Latn-CS"/>
        </w:rPr>
      </w:pPr>
      <w:r w:rsidRPr="67490C86">
        <w:rPr>
          <w:color w:val="000000" w:themeColor="text1"/>
          <w:lang w:val="sr-Latn-CS" w:eastAsia="sr-Latn-CS"/>
        </w:rPr>
        <w:t>з</w:t>
      </w:r>
      <w:r w:rsidR="5342DCB7" w:rsidRPr="67490C86">
        <w:rPr>
          <w:color w:val="000000" w:themeColor="text1"/>
          <w:lang w:val="sr-Latn-CS" w:eastAsia="sr-Latn-CS"/>
        </w:rPr>
        <w:t>аписничар</w:t>
      </w:r>
      <w:r w:rsidR="5342DCB7" w:rsidRPr="67490C86">
        <w:rPr>
          <w:rStyle w:val="Bodytext0"/>
          <w:rFonts w:ascii="Times New Roman" w:hAnsi="Times New Roman" w:cs="Times New Roman"/>
          <w:sz w:val="24"/>
          <w:szCs w:val="24"/>
        </w:rPr>
        <w:t xml:space="preserve"> </w:t>
      </w:r>
      <w:r w:rsidR="5342DCB7" w:rsidRPr="67490C86">
        <w:rPr>
          <w:rStyle w:val="Bodytext0"/>
          <w:rFonts w:ascii="Times New Roman" w:hAnsi="Times New Roman" w:cs="Times New Roman"/>
          <w:sz w:val="24"/>
          <w:szCs w:val="24"/>
          <w:lang w:val="sr-Cyrl-RS"/>
        </w:rPr>
        <w:t>Н</w:t>
      </w:r>
      <w:r w:rsidR="5342DCB7" w:rsidRPr="67490C86">
        <w:rPr>
          <w:rStyle w:val="Bodytext0"/>
          <w:rFonts w:ascii="Times New Roman" w:hAnsi="Times New Roman" w:cs="Times New Roman"/>
          <w:sz w:val="24"/>
          <w:szCs w:val="24"/>
        </w:rPr>
        <w:t>аставничког већа</w:t>
      </w:r>
      <w:r w:rsidR="5342DCB7" w:rsidRPr="45AC2ABB">
        <w:rPr>
          <w:color w:val="000000" w:themeColor="text1"/>
          <w:lang w:val="sr-Latn-CS" w:eastAsia="sr-Latn-CS"/>
        </w:rPr>
        <w:t xml:space="preserve"> </w:t>
      </w:r>
    </w:p>
    <w:p w14:paraId="3456F2F6" w14:textId="20524CFB" w:rsidR="00DF23B7" w:rsidRPr="005E3B13" w:rsidRDefault="38F2F024" w:rsidP="00DD16C9">
      <w:pPr>
        <w:pStyle w:val="Bodytext21"/>
        <w:shd w:val="clear" w:color="auto" w:fill="auto"/>
        <w:spacing w:before="120" w:after="120" w:line="240" w:lineRule="auto"/>
        <w:ind w:left="284"/>
        <w:jc w:val="right"/>
        <w:rPr>
          <w:rStyle w:val="Bodytext0"/>
          <w:rFonts w:ascii="Times New Roman" w:hAnsi="Times New Roman" w:cs="Times New Roman"/>
          <w:b w:val="0"/>
          <w:sz w:val="24"/>
          <w:szCs w:val="24"/>
          <w:lang w:val="sr-Cyrl-RS"/>
        </w:rPr>
      </w:pPr>
      <w:r w:rsidRPr="67490C86">
        <w:rPr>
          <w:rStyle w:val="Bodytext0"/>
          <w:rFonts w:ascii="Times New Roman" w:hAnsi="Times New Roman" w:cs="Times New Roman"/>
          <w:b w:val="0"/>
          <w:sz w:val="24"/>
          <w:szCs w:val="24"/>
          <w:lang w:val="sr-Cyrl-RS"/>
        </w:rPr>
        <w:t>Ивана Јовичић</w:t>
      </w:r>
      <w:r w:rsidR="5342DCB7" w:rsidRPr="67490C86">
        <w:rPr>
          <w:rStyle w:val="Bodytext0"/>
          <w:rFonts w:ascii="Times New Roman" w:hAnsi="Times New Roman" w:cs="Times New Roman"/>
          <w:b w:val="0"/>
          <w:sz w:val="24"/>
          <w:szCs w:val="24"/>
          <w:lang w:val="sr-Cyrl-RS"/>
        </w:rPr>
        <w:t>,</w:t>
      </w:r>
    </w:p>
    <w:p w14:paraId="31F9740D" w14:textId="77777777" w:rsidR="00DF23B7" w:rsidRPr="005E3B13" w:rsidRDefault="5342DCB7" w:rsidP="00DD16C9">
      <w:pPr>
        <w:suppressAutoHyphens w:val="0"/>
        <w:spacing w:before="120" w:after="120"/>
        <w:jc w:val="right"/>
        <w:rPr>
          <w:lang w:val="sr-Latn-CS" w:eastAsia="sr-Latn-CS"/>
        </w:rPr>
      </w:pPr>
      <w:r w:rsidRPr="67490C86">
        <w:rPr>
          <w:color w:val="000000" w:themeColor="text1"/>
          <w:lang w:val="sr-Latn-CS" w:eastAsia="sr-Latn-CS"/>
        </w:rPr>
        <w:t>професор српског језика и књижевности</w:t>
      </w:r>
    </w:p>
    <w:p w14:paraId="52B4488E" w14:textId="38698354" w:rsidR="00036F87" w:rsidRPr="005E3B13" w:rsidRDefault="1F238304" w:rsidP="00DD16C9">
      <w:pPr>
        <w:tabs>
          <w:tab w:val="left" w:pos="284"/>
        </w:tabs>
        <w:spacing w:before="120" w:after="120"/>
        <w:jc w:val="center"/>
        <w:rPr>
          <w:rFonts w:asciiTheme="majorHAnsi" w:eastAsiaTheme="majorEastAsia" w:hAnsiTheme="majorHAnsi" w:cstheme="majorBidi"/>
          <w:lang w:val="sr-Cyrl-CS"/>
        </w:rPr>
      </w:pPr>
      <w:r w:rsidRPr="7415D6C1">
        <w:rPr>
          <w:b/>
          <w:bCs/>
          <w:sz w:val="28"/>
          <w:szCs w:val="28"/>
          <w:highlight w:val="yellow"/>
          <w:lang w:val="sr-Cyrl-CS"/>
        </w:rPr>
        <w:br w:type="page"/>
      </w:r>
      <w:r w:rsidR="10BBA35A" w:rsidRPr="7415D6C1">
        <w:rPr>
          <w:rFonts w:asciiTheme="majorHAnsi" w:eastAsiaTheme="majorEastAsia" w:hAnsiTheme="majorHAnsi" w:cstheme="majorBidi"/>
          <w:b/>
          <w:bCs/>
          <w:lang w:val="sr-Cyrl-CS"/>
        </w:rPr>
        <w:lastRenderedPageBreak/>
        <w:t>ИЗВЕШТАЈ О РАДУ ДИРЕКТОРА ШКОЛЕ</w:t>
      </w:r>
      <w:r w:rsidR="10BBA35A" w:rsidRPr="7415D6C1">
        <w:rPr>
          <w:rFonts w:asciiTheme="majorHAnsi" w:eastAsiaTheme="majorEastAsia" w:hAnsiTheme="majorHAnsi" w:cstheme="majorBidi"/>
          <w:lang w:val="sr-Cyrl-CS"/>
        </w:rPr>
        <w:t xml:space="preserve"> </w:t>
      </w:r>
    </w:p>
    <w:p w14:paraId="25082562" w14:textId="2ADEF8ED" w:rsidR="00036F87" w:rsidRPr="005E3B13" w:rsidRDefault="10BBA35A" w:rsidP="00DD16C9">
      <w:pPr>
        <w:tabs>
          <w:tab w:val="left" w:pos="284"/>
        </w:tabs>
        <w:spacing w:before="120" w:after="120"/>
        <w:jc w:val="center"/>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УВОД</w:t>
      </w:r>
      <w:r w:rsidRPr="7415D6C1">
        <w:rPr>
          <w:rFonts w:asciiTheme="majorHAnsi" w:eastAsiaTheme="majorEastAsia" w:hAnsiTheme="majorHAnsi" w:cstheme="majorBidi"/>
          <w:b/>
          <w:bCs/>
          <w:lang w:val="sr-Cyrl-CS"/>
        </w:rPr>
        <w:t xml:space="preserve"> </w:t>
      </w:r>
    </w:p>
    <w:p w14:paraId="13FC73D3" w14:textId="3526BF80"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Послове из надлежности директора школе обављао сам према важећим законским прописима, регулисаним Законом о основама система образовања и васпитања (члан 62), и на основу Годишњег плана рада школе за школску 2021/22. годину.</w:t>
      </w:r>
      <w:r w:rsidRPr="7415D6C1">
        <w:rPr>
          <w:rFonts w:asciiTheme="majorHAnsi" w:eastAsiaTheme="majorEastAsia" w:hAnsiTheme="majorHAnsi" w:cstheme="majorBidi"/>
          <w:lang w:val="sr-Cyrl-CS"/>
        </w:rPr>
        <w:t xml:space="preserve"> </w:t>
      </w:r>
    </w:p>
    <w:p w14:paraId="0E9EBC48" w14:textId="5F12DC36"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У протеклом периоду обављао сам следеће послове:</w:t>
      </w:r>
      <w:r w:rsidRPr="7415D6C1">
        <w:rPr>
          <w:rFonts w:asciiTheme="majorHAnsi" w:eastAsiaTheme="majorEastAsia" w:hAnsiTheme="majorHAnsi" w:cstheme="majorBidi"/>
          <w:lang w:val="sr-Cyrl-CS"/>
        </w:rPr>
        <w:t xml:space="preserve"> </w:t>
      </w:r>
    </w:p>
    <w:p w14:paraId="21237570" w14:textId="42CEE91C"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1) планирање и организација активности у циљу реализације програма образовања и васпитања и свих активности школе;</w:t>
      </w:r>
      <w:r w:rsidRPr="7415D6C1">
        <w:rPr>
          <w:rFonts w:asciiTheme="majorHAnsi" w:eastAsiaTheme="majorEastAsia" w:hAnsiTheme="majorHAnsi" w:cstheme="majorBidi"/>
          <w:lang w:val="sr-Cyrl-CS"/>
        </w:rPr>
        <w:t xml:space="preserve"> </w:t>
      </w:r>
    </w:p>
    <w:p w14:paraId="5397ECB8" w14:textId="6DADA76C"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2) брига о осигурању квалитета, самовредновању, остваривању стандарда постигнућа и унапређивању образовно-васпитног рада; </w:t>
      </w:r>
    </w:p>
    <w:p w14:paraId="2A353800" w14:textId="4FCD0206"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3) рад на остваривању развојног плана установе; </w:t>
      </w:r>
    </w:p>
    <w:p w14:paraId="5FF42BF7" w14:textId="71C1A34A"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4) одлучивање о коришћењу средстава утврђених финансијским планом и одговорност за одобравање и наменско коришћење тих средстава, у складу са законом; </w:t>
      </w:r>
    </w:p>
    <w:p w14:paraId="370D7478" w14:textId="76C5A2CD"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5) сарадња са органима јединице локалне самоуправе, организацијама и удружењима;</w:t>
      </w:r>
      <w:r w:rsidR="0FCAF064" w:rsidRPr="7415D6C1">
        <w:rPr>
          <w:rFonts w:asciiTheme="majorHAnsi" w:eastAsiaTheme="majorEastAsia" w:hAnsiTheme="majorHAnsi" w:cstheme="majorBidi"/>
          <w:lang w:val="sr-Cyrl-RS"/>
        </w:rPr>
        <w:t xml:space="preserve"> </w:t>
      </w:r>
    </w:p>
    <w:p w14:paraId="1E5172A7" w14:textId="327FC918"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 6) организација, педагошко-инструктивни увид, праћење квалитета образовно-васпитног рада и педагошке праксе и предузимање мера за унапређивање и усавршавање рада наставника и стручних сарадника; </w:t>
      </w:r>
    </w:p>
    <w:p w14:paraId="7E8925BF" w14:textId="5A306E84"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7) планирање и праћење стручног усавршавања и спровођење поступака за стицање звања наставника и стручних сарадника; </w:t>
      </w:r>
    </w:p>
    <w:p w14:paraId="05CDD8EE" w14:textId="0D1DA54F"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8) предузимање мера у случајевима повреда забрана из чл. 44. до 46. Закона о основама система образовања и васпитања и недоличног понашања запосленог и његовог негативног утицаја на децу и ученике; </w:t>
      </w:r>
    </w:p>
    <w:p w14:paraId="47D48CEF" w14:textId="6C5A27F8"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9) предузимање мера ради извршавања налога просветног инспектора и просветног саветника, као и других инспекцијских органа; </w:t>
      </w:r>
    </w:p>
    <w:p w14:paraId="58B23BDE" w14:textId="72C95CDF"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10) вођење рачуна о благовременом и тачном уносу, одржавању и ажурирању базе података о установи у оквиру јединственог информационог система просвете; </w:t>
      </w:r>
    </w:p>
    <w:p w14:paraId="5583FD0C" w14:textId="6B574391"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11) вођење рачуна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 и ових органа; </w:t>
      </w:r>
    </w:p>
    <w:p w14:paraId="356FE424" w14:textId="50275B73"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12) сазивање и руковођење седницама Наставничког већа, без права одлучивања; </w:t>
      </w:r>
    </w:p>
    <w:p w14:paraId="71D2B507" w14:textId="19D1F904"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13) образовање стручних тела и тимова, усмеравање и усклађивање рада стручних органа у школи;</w:t>
      </w:r>
      <w:r w:rsidRPr="7415D6C1">
        <w:rPr>
          <w:rFonts w:asciiTheme="majorHAnsi" w:eastAsiaTheme="majorEastAsia" w:hAnsiTheme="majorHAnsi" w:cstheme="majorBidi"/>
          <w:lang w:val="sr-Cyrl-CS"/>
        </w:rPr>
        <w:t xml:space="preserve"> </w:t>
      </w:r>
    </w:p>
    <w:p w14:paraId="34E49379" w14:textId="6D48B000"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14) сарадња са родитељима, односно старатељима деце и ученика; </w:t>
      </w:r>
    </w:p>
    <w:p w14:paraId="212E20A7" w14:textId="731FAC69"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lastRenderedPageBreak/>
        <w:t xml:space="preserve">15) подношење извештаја о свом раду и раду установе органу управљања, најмање два пута годишње; </w:t>
      </w:r>
    </w:p>
    <w:p w14:paraId="3A6FE300" w14:textId="4F77822E"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16) доношење општих аката о организацији и систематизацији послова;</w:t>
      </w:r>
      <w:r w:rsidR="0FCAF064" w:rsidRPr="7415D6C1">
        <w:rPr>
          <w:rFonts w:asciiTheme="majorHAnsi" w:eastAsiaTheme="majorEastAsia" w:hAnsiTheme="majorHAnsi" w:cstheme="majorBidi"/>
          <w:lang w:val="sr-Cyrl-RS"/>
        </w:rPr>
        <w:t xml:space="preserve"> </w:t>
      </w:r>
    </w:p>
    <w:p w14:paraId="369EE277" w14:textId="77A52653"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17) одлучивање о правима, обавезама и одговорностима ученика и запослених, у складу са овим и посебним законом. </w:t>
      </w:r>
    </w:p>
    <w:p w14:paraId="631BB213" w14:textId="004040EB"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У сарадњи са Стручном службом школе и Саветом родитеља, рађено је на промоцији наше школе у локалној заједници.</w:t>
      </w:r>
      <w:r w:rsidRPr="7415D6C1">
        <w:rPr>
          <w:rFonts w:asciiTheme="majorHAnsi" w:eastAsiaTheme="majorEastAsia" w:hAnsiTheme="majorHAnsi" w:cstheme="majorBidi"/>
          <w:lang w:val="sr-Cyrl-CS"/>
        </w:rPr>
        <w:t xml:space="preserve"> </w:t>
      </w:r>
    </w:p>
    <w:p w14:paraId="1EFC18C3" w14:textId="11FAB0BD"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Сви прописи су примењивани, а постојећи правилници и остала акта благовремено усклађивани.</w:t>
      </w:r>
      <w:r w:rsidRPr="7415D6C1">
        <w:rPr>
          <w:rFonts w:asciiTheme="majorHAnsi" w:eastAsiaTheme="majorEastAsia" w:hAnsiTheme="majorHAnsi" w:cstheme="majorBidi"/>
          <w:lang w:val="sr-Cyrl-CS"/>
        </w:rPr>
        <w:t xml:space="preserve"> </w:t>
      </w:r>
    </w:p>
    <w:p w14:paraId="7D74B70F" w14:textId="3072F510"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b/>
          <w:bCs/>
          <w:caps/>
          <w:lang w:val="sr-Cyrl-RS"/>
        </w:rPr>
        <w:t>РАД НА ПОБОЉШАЊУ МАТЕРИЈАЛНО-ТЕХНИЧКИХ УСЛОВА</w:t>
      </w:r>
      <w:r w:rsidRPr="7415D6C1">
        <w:rPr>
          <w:rFonts w:asciiTheme="majorHAnsi" w:eastAsiaTheme="majorEastAsia" w:hAnsiTheme="majorHAnsi" w:cstheme="majorBidi"/>
          <w:lang w:val="sr-Cyrl-CS"/>
        </w:rPr>
        <w:t xml:space="preserve"> </w:t>
      </w:r>
    </w:p>
    <w:p w14:paraId="3B19A43A" w14:textId="64C81066"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Материјално-техничка опремљеност школе је ове школске године боља у односу на претходну. У циљу побољшања материјално-техничких услова и организације образовно-васпитног рада, школа је упућивала захтеве Градској општини Чукарица и Секретаријату за образовање и дечију заштиту, за инвестиционо одржавање као и за наставна средства.</w:t>
      </w:r>
      <w:r w:rsidRPr="7415D6C1">
        <w:rPr>
          <w:rFonts w:asciiTheme="majorHAnsi" w:eastAsiaTheme="majorEastAsia" w:hAnsiTheme="majorHAnsi" w:cstheme="majorBidi"/>
          <w:lang w:val="sr-Cyrl-CS"/>
        </w:rPr>
        <w:t xml:space="preserve"> </w:t>
      </w:r>
    </w:p>
    <w:p w14:paraId="36AB1FC4" w14:textId="53438932"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КОРИШЋЕЊЕ ШКОЛСКОГ ПРОСТОРА</w:t>
      </w:r>
      <w:r w:rsidRPr="7415D6C1">
        <w:rPr>
          <w:rFonts w:asciiTheme="majorHAnsi" w:eastAsiaTheme="majorEastAsia" w:hAnsiTheme="majorHAnsi" w:cstheme="majorBidi"/>
          <w:b/>
          <w:bCs/>
          <w:lang w:val="sr-Cyrl-CS"/>
        </w:rPr>
        <w:t xml:space="preserve"> </w:t>
      </w:r>
    </w:p>
    <w:p w14:paraId="7CB42A0F" w14:textId="5D7F2DE3"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Школа је упутила захтев Дирекцији за имовину Републике Србије за добијање сагласности за издавање простора. Школа је, уз сагласност свих органа установе, расписала јавни оглас ради издавања простора како би могла остваривати и сопствене приходе ради унапређења материјално-техничких услова рада.</w:t>
      </w:r>
      <w:r w:rsidRPr="7415D6C1">
        <w:rPr>
          <w:rFonts w:asciiTheme="majorHAnsi" w:eastAsiaTheme="majorEastAsia" w:hAnsiTheme="majorHAnsi" w:cstheme="majorBidi"/>
          <w:lang w:val="sr-Cyrl-CS"/>
        </w:rPr>
        <w:t xml:space="preserve"> </w:t>
      </w:r>
    </w:p>
    <w:p w14:paraId="33A6967F" w14:textId="3AD609C3"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У школи су у закуп издати простор за пекару, као и спортска сала за разне спортове.</w:t>
      </w:r>
      <w:r w:rsidRPr="7415D6C1">
        <w:rPr>
          <w:rFonts w:asciiTheme="majorHAnsi" w:eastAsiaTheme="majorEastAsia" w:hAnsiTheme="majorHAnsi" w:cstheme="majorBidi"/>
          <w:lang w:val="sr-Cyrl-CS"/>
        </w:rPr>
        <w:t xml:space="preserve"> </w:t>
      </w:r>
    </w:p>
    <w:p w14:paraId="665E4FB3" w14:textId="2E702E76"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Издавање у закуп простора за пекару је од значаја за безбедност ученика јер они више не морају напуштати школско двориште да би купили ужину. </w:t>
      </w:r>
    </w:p>
    <w:p w14:paraId="1BFC4AAA" w14:textId="1AE1DF2F"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САРАДЊА СА РОДИТЕЉИМА И ПРЕДСТАВНИЦИМА ЛОКАЛНЕ И ДРУШТВЕНЕ ЗАЈЕДНИЦЕ</w:t>
      </w:r>
      <w:r w:rsidRPr="7415D6C1">
        <w:rPr>
          <w:rFonts w:asciiTheme="majorHAnsi" w:eastAsiaTheme="majorEastAsia" w:hAnsiTheme="majorHAnsi" w:cstheme="majorBidi"/>
          <w:b/>
          <w:bCs/>
          <w:lang w:val="sr-Cyrl-CS"/>
        </w:rPr>
        <w:t xml:space="preserve"> </w:t>
      </w:r>
    </w:p>
    <w:p w14:paraId="7ACA7B5C" w14:textId="06D4CCBC"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Током школске године одвијала се плодна сарадња са родитељима ученика у виду родитељских састанака, састанака Савета родитеља и Школског одбора.</w:t>
      </w:r>
      <w:r w:rsidRPr="7415D6C1">
        <w:rPr>
          <w:rFonts w:asciiTheme="majorHAnsi" w:eastAsiaTheme="majorEastAsia" w:hAnsiTheme="majorHAnsi" w:cstheme="majorBidi"/>
          <w:lang w:val="sr-Cyrl-CS"/>
        </w:rPr>
        <w:t xml:space="preserve"> </w:t>
      </w:r>
    </w:p>
    <w:p w14:paraId="2090D59E" w14:textId="4E88254F"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Школа је сарађивала са Домом здравља "Др Симо Милошевић" ради саветовања у оквиру здравствене заштите ученика.</w:t>
      </w:r>
      <w:r w:rsidRPr="7415D6C1">
        <w:rPr>
          <w:rFonts w:asciiTheme="majorHAnsi" w:eastAsiaTheme="majorEastAsia" w:hAnsiTheme="majorHAnsi" w:cstheme="majorBidi"/>
          <w:lang w:val="sr-Cyrl-CS"/>
        </w:rPr>
        <w:t xml:space="preserve"> </w:t>
      </w:r>
    </w:p>
    <w:p w14:paraId="43C373FE" w14:textId="2778FA51"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Школа је активно учествовала у свим активностима ГО Чукарица и редовно прослеђивала податке од значаја за рад заједничких служби у циљу побољшања материјално-техничких услова рада школе. Са Министарством унутрашњих послова одвијала се сарадња у циљу повећања безбедности ученика. </w:t>
      </w:r>
    </w:p>
    <w:p w14:paraId="7BD21910" w14:textId="4C3B8245"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Представници Министарства унутрашњих послова су редовно обилазили установу и прикупљали податке ради безбедности и заштите, првенствено ученика. МУП је редовно одговарао на захтеве школе да предузме мере из своје надлежности поводом уништавања школске имовине од стране појединих ученика.</w:t>
      </w:r>
      <w:r w:rsidRPr="7415D6C1">
        <w:rPr>
          <w:rFonts w:asciiTheme="majorHAnsi" w:eastAsiaTheme="majorEastAsia" w:hAnsiTheme="majorHAnsi" w:cstheme="majorBidi"/>
          <w:lang w:val="sr-Cyrl-CS"/>
        </w:rPr>
        <w:t xml:space="preserve"> </w:t>
      </w:r>
    </w:p>
    <w:p w14:paraId="22FCEE56" w14:textId="1B9CD182"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lastRenderedPageBreak/>
        <w:t xml:space="preserve">Спроведен је и низ превентивних акција које се тичу безбедности и сигурности ученика. </w:t>
      </w:r>
    </w:p>
    <w:p w14:paraId="687DE1EC" w14:textId="226E02CE"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Припадници МУП-а Србије, су једном месечно, до почетка ванредне ситуације у земљи, редовно одржавали предавања за ученике четвртог и шестог разреда у оквиру пројекта „Основи безбедности деце“, како би ђаке упознали са радом полиције и превентивним мерама које се предузимају у циљу заштите и сузбијања вршњачког насиља, са посебним освртом на електронско насиље. Пројекат је ове школске године проширен на ученике првог разреда, тако да су колеге из МУП-а за њих одржале укупно три предавања. </w:t>
      </w:r>
    </w:p>
    <w:p w14:paraId="6EB5EB93" w14:textId="02D87031"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Пред Нову годину, неколико ученика из сваког одељења имало је прилику да присуствује предавању „Заштита и превенција употребе пиротехничких средстава“, које су заједно припремили и реализовали припадници Министарства одбране, Министарства унутрашњих послова и Црвеног крста.</w:t>
      </w:r>
      <w:r w:rsidRPr="7415D6C1">
        <w:rPr>
          <w:rFonts w:asciiTheme="majorHAnsi" w:eastAsiaTheme="majorEastAsia" w:hAnsiTheme="majorHAnsi" w:cstheme="majorBidi"/>
          <w:lang w:val="sr-Cyrl-CS"/>
        </w:rPr>
        <w:t xml:space="preserve"> </w:t>
      </w:r>
    </w:p>
    <w:p w14:paraId="6DBDDD86" w14:textId="23FCE38C"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Школа је сарађивала и са осталим организацијама и удружењима, као што су културно-уметничка друштва, спортска друштва и месна заједница, а све у циљу побољшања културног и јавног представљања установе, као и највишег интереса ученика школе.</w:t>
      </w:r>
      <w:r w:rsidRPr="7415D6C1">
        <w:rPr>
          <w:rFonts w:asciiTheme="majorHAnsi" w:eastAsiaTheme="majorEastAsia" w:hAnsiTheme="majorHAnsi" w:cstheme="majorBidi"/>
          <w:lang w:val="sr-Cyrl-CS"/>
        </w:rPr>
        <w:t xml:space="preserve"> </w:t>
      </w:r>
    </w:p>
    <w:p w14:paraId="1E707C94" w14:textId="77777777" w:rsidR="004E5A6B" w:rsidRDefault="004E5A6B" w:rsidP="00DD16C9">
      <w:pPr>
        <w:suppressAutoHyphens w:val="0"/>
        <w:spacing w:before="120" w:after="120"/>
        <w:rPr>
          <w:rFonts w:asciiTheme="majorHAnsi" w:eastAsiaTheme="majorEastAsia" w:hAnsiTheme="majorHAnsi" w:cstheme="majorBidi"/>
          <w:b/>
          <w:bCs/>
          <w:caps/>
          <w:lang w:val="sr-Cyrl-RS"/>
        </w:rPr>
      </w:pPr>
      <w:r>
        <w:rPr>
          <w:rFonts w:asciiTheme="majorHAnsi" w:eastAsiaTheme="majorEastAsia" w:hAnsiTheme="majorHAnsi" w:cstheme="majorBidi"/>
          <w:b/>
          <w:bCs/>
          <w:caps/>
          <w:lang w:val="sr-Cyrl-RS"/>
        </w:rPr>
        <w:br w:type="page"/>
      </w:r>
    </w:p>
    <w:p w14:paraId="3FF3E157" w14:textId="5492CA87"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lastRenderedPageBreak/>
        <w:t>КАДРОВСКА ПИТАЊА</w:t>
      </w:r>
      <w:r w:rsidRPr="7415D6C1">
        <w:rPr>
          <w:rFonts w:asciiTheme="majorHAnsi" w:eastAsiaTheme="majorEastAsia" w:hAnsiTheme="majorHAnsi" w:cstheme="majorBidi"/>
          <w:b/>
          <w:bCs/>
          <w:lang w:val="sr-Cyrl-CS"/>
        </w:rPr>
        <w:t xml:space="preserve"> </w:t>
      </w:r>
    </w:p>
    <w:p w14:paraId="514B657A" w14:textId="00A0392D"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У току протекле школске године настава је била стручно заступљена у свим предметима. Сва упражњена радна места објављена су на Листи слободних радних места. Школа је редовно пратила Листу технолошких вишкова и обавештавала о упражњеним радним местима. Сви запослени су распоређени према потребама и врсти стручне спреме. Процес рада се одвијао без већих потешкоћа, и поред тога што је било веома тешко ускладити распоред часова, поготово за запослене који раде у две или више установа. </w:t>
      </w:r>
    </w:p>
    <w:p w14:paraId="57F36785" w14:textId="1BBEDDA8"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КОРИШЋЕЊЕ СРЕДСТАВА УТВРЂЕНИХ ФИНАНСИЈСКИМ ПЛАНОМ УСТАНОВЕ</w:t>
      </w:r>
      <w:r w:rsidRPr="7415D6C1">
        <w:rPr>
          <w:rFonts w:asciiTheme="majorHAnsi" w:eastAsiaTheme="majorEastAsia" w:hAnsiTheme="majorHAnsi" w:cstheme="majorBidi"/>
          <w:b/>
          <w:bCs/>
          <w:lang w:val="sr-Cyrl-CS"/>
        </w:rPr>
        <w:t xml:space="preserve"> </w:t>
      </w:r>
    </w:p>
    <w:p w14:paraId="0E107276" w14:textId="7277D983"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Школа је, у складу са утврђеним финансијским планом и планом јавних набавки, користила средства за обављање своје основне делатности. </w:t>
      </w:r>
    </w:p>
    <w:p w14:paraId="275A35E9" w14:textId="45649A32"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У току школске године, школа је одговорила свим уговорним обавезама, како у набавци основних средстава за рад установе (материјала за хигијену и канцеларијског материјала), тако и у обезбеђивању средстава за стручно усавршавање запослених. Школа је испунила све уговорне обавезе према свим добављачима. </w:t>
      </w:r>
    </w:p>
    <w:p w14:paraId="60BA4F35" w14:textId="7F0B7784"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У сарадњи са шефом рачуноводства планирао сам и управљао финансијским токовима. Контролисао сам финансијске извештаје, приходе и расходе и издавао благовремене и тачне налоге за плаћања и наплате.</w:t>
      </w:r>
      <w:r w:rsidRPr="7415D6C1">
        <w:rPr>
          <w:rFonts w:asciiTheme="majorHAnsi" w:eastAsiaTheme="majorEastAsia" w:hAnsiTheme="majorHAnsi" w:cstheme="majorBidi"/>
          <w:lang w:val="sr-Cyrl-CS"/>
        </w:rPr>
        <w:t xml:space="preserve"> </w:t>
      </w:r>
    </w:p>
    <w:p w14:paraId="225D0A7D" w14:textId="2C74E368"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ОРГАНИЗАЦИОНИ ПОСЛОВИ</w:t>
      </w:r>
      <w:r w:rsidRPr="7415D6C1">
        <w:rPr>
          <w:rFonts w:asciiTheme="majorHAnsi" w:eastAsiaTheme="majorEastAsia" w:hAnsiTheme="majorHAnsi" w:cstheme="majorBidi"/>
          <w:b/>
          <w:bCs/>
          <w:lang w:val="sr-Cyrl-CS"/>
        </w:rPr>
        <w:t xml:space="preserve"> </w:t>
      </w:r>
    </w:p>
    <w:p w14:paraId="163CD55F" w14:textId="2BF9082E"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Као директор, учествовао сам у планирању и организацији остваривања програма образовања и васпитања и свих активности установе. </w:t>
      </w:r>
    </w:p>
    <w:p w14:paraId="00757F30" w14:textId="1456E68F"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Организациони послови у припремама за почетак школске 2021/22. године подразумевали су: одређивање смена, утврђивање бројног стања ученика, формирање одељења, прављење распореда часова, поделу разредног старешинства, коришћење ученичког простора, пријем првака и нових ученика, задужења наставника у оквиру 40-часовне радне недеље, контакт са инспекцијским службама, израду распореда дежурства наставника и дежурних ученика, израду упутства за рад помоћно-техничког особља са конкретним планом и распоредом активности у току радног дана у складу са систематизацијом радних места.</w:t>
      </w:r>
      <w:r w:rsidRPr="7415D6C1">
        <w:rPr>
          <w:rFonts w:asciiTheme="majorHAnsi" w:eastAsiaTheme="majorEastAsia" w:hAnsiTheme="majorHAnsi" w:cstheme="majorBidi"/>
          <w:lang w:val="sr-Cyrl-CS"/>
        </w:rPr>
        <w:t xml:space="preserve"> </w:t>
      </w:r>
    </w:p>
    <w:p w14:paraId="211C960D" w14:textId="00D54CA7" w:rsidR="00036F87" w:rsidRPr="005E3B13" w:rsidRDefault="10BBA35A" w:rsidP="00DD16C9">
      <w:pPr>
        <w:tabs>
          <w:tab w:val="left" w:pos="567"/>
        </w:tabs>
        <w:spacing w:before="120" w:after="120"/>
        <w:ind w:left="142" w:hanging="142"/>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Током године су обављани следећи организациони послови:</w:t>
      </w:r>
      <w:r w:rsidRPr="7415D6C1">
        <w:rPr>
          <w:rFonts w:asciiTheme="majorHAnsi" w:eastAsiaTheme="majorEastAsia" w:hAnsiTheme="majorHAnsi" w:cstheme="majorBidi"/>
          <w:lang w:val="sr-Cyrl-CS"/>
        </w:rPr>
        <w:t xml:space="preserve"> </w:t>
      </w:r>
    </w:p>
    <w:p w14:paraId="247DDC7F" w14:textId="7C800301" w:rsidR="00036F87" w:rsidRPr="005E3B13" w:rsidRDefault="10BBA35A" w:rsidP="00DD16C9">
      <w:pPr>
        <w:pStyle w:val="ListParagraph"/>
        <w:numPr>
          <w:ilvl w:val="0"/>
          <w:numId w:val="49"/>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Организација рада административно-финансијске и стручне службе,</w:t>
      </w:r>
      <w:r w:rsidRPr="7415D6C1">
        <w:rPr>
          <w:rFonts w:asciiTheme="majorHAnsi" w:eastAsiaTheme="majorEastAsia" w:hAnsiTheme="majorHAnsi" w:cstheme="majorBidi"/>
          <w:sz w:val="24"/>
          <w:szCs w:val="24"/>
          <w:lang w:val="sr-Cyrl-CS"/>
        </w:rPr>
        <w:t xml:space="preserve"> </w:t>
      </w:r>
    </w:p>
    <w:p w14:paraId="69EA103A" w14:textId="19952BED" w:rsidR="00036F87" w:rsidRPr="005E3B13" w:rsidRDefault="10BBA35A" w:rsidP="00DD16C9">
      <w:pPr>
        <w:pStyle w:val="ListParagraph"/>
        <w:numPr>
          <w:ilvl w:val="0"/>
          <w:numId w:val="48"/>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Рад на припреми и усвајању Годишњег плана рада школе и писање Годишњег извештаја о раду,</w:t>
      </w:r>
      <w:r w:rsidRPr="7415D6C1">
        <w:rPr>
          <w:rFonts w:asciiTheme="majorHAnsi" w:eastAsiaTheme="majorEastAsia" w:hAnsiTheme="majorHAnsi" w:cstheme="majorBidi"/>
          <w:sz w:val="24"/>
          <w:szCs w:val="24"/>
          <w:lang w:val="sr-Cyrl-CS"/>
        </w:rPr>
        <w:t xml:space="preserve"> </w:t>
      </w:r>
    </w:p>
    <w:p w14:paraId="1526A450" w14:textId="71C49472" w:rsidR="00036F87" w:rsidRPr="005E3B13" w:rsidRDefault="10BBA35A" w:rsidP="00DD16C9">
      <w:pPr>
        <w:pStyle w:val="ListParagraph"/>
        <w:numPr>
          <w:ilvl w:val="0"/>
          <w:numId w:val="47"/>
        </w:numPr>
        <w:spacing w:before="120" w:after="120" w:line="240" w:lineRule="auto"/>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 xml:space="preserve">Припрема и израда формулара за извештаје наставника и стручних већа о стручном усавршавању, обрада добијених података и предузимање одговарајућих мера на основу добијених резултата, </w:t>
      </w:r>
    </w:p>
    <w:p w14:paraId="1B72976E" w14:textId="6104BD4A" w:rsidR="00036F87" w:rsidRPr="005E3B13" w:rsidRDefault="10BBA35A" w:rsidP="00DD16C9">
      <w:pPr>
        <w:pStyle w:val="ListParagraph"/>
        <w:numPr>
          <w:ilvl w:val="0"/>
          <w:numId w:val="46"/>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Учешће у раду актива и тимова школе,</w:t>
      </w:r>
      <w:r w:rsidRPr="7415D6C1">
        <w:rPr>
          <w:rFonts w:asciiTheme="majorHAnsi" w:eastAsiaTheme="majorEastAsia" w:hAnsiTheme="majorHAnsi" w:cstheme="majorBidi"/>
          <w:sz w:val="24"/>
          <w:szCs w:val="24"/>
          <w:lang w:val="sr-Cyrl-CS"/>
        </w:rPr>
        <w:t xml:space="preserve"> </w:t>
      </w:r>
    </w:p>
    <w:p w14:paraId="260AB0E0" w14:textId="2A143217" w:rsidR="00036F87" w:rsidRPr="005E3B13" w:rsidRDefault="10BBA35A" w:rsidP="00DD16C9">
      <w:pPr>
        <w:pStyle w:val="ListParagraph"/>
        <w:numPr>
          <w:ilvl w:val="0"/>
          <w:numId w:val="45"/>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Рад на припремању финансијског плана и израда ЦЕНУС-а,</w:t>
      </w:r>
      <w:r w:rsidRPr="7415D6C1">
        <w:rPr>
          <w:rFonts w:asciiTheme="majorHAnsi" w:eastAsiaTheme="majorEastAsia" w:hAnsiTheme="majorHAnsi" w:cstheme="majorBidi"/>
          <w:sz w:val="24"/>
          <w:szCs w:val="24"/>
          <w:lang w:val="sr-Cyrl-CS"/>
        </w:rPr>
        <w:t xml:space="preserve"> </w:t>
      </w:r>
    </w:p>
    <w:p w14:paraId="443E6C9E" w14:textId="00C9C9AC" w:rsidR="00036F87" w:rsidRPr="005E3B13" w:rsidRDefault="10BBA35A" w:rsidP="00DD16C9">
      <w:pPr>
        <w:pStyle w:val="ListParagraph"/>
        <w:numPr>
          <w:ilvl w:val="0"/>
          <w:numId w:val="44"/>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Утврђивање изборних предмета у свим разредима и утврђивање распореда часова,</w:t>
      </w:r>
      <w:r w:rsidRPr="7415D6C1">
        <w:rPr>
          <w:rFonts w:asciiTheme="majorHAnsi" w:eastAsiaTheme="majorEastAsia" w:hAnsiTheme="majorHAnsi" w:cstheme="majorBidi"/>
          <w:sz w:val="24"/>
          <w:szCs w:val="24"/>
          <w:lang w:val="sr-Cyrl-CS"/>
        </w:rPr>
        <w:t xml:space="preserve"> </w:t>
      </w:r>
    </w:p>
    <w:p w14:paraId="797A055E" w14:textId="3AF6EB19" w:rsidR="00036F87" w:rsidRPr="005E3B13" w:rsidRDefault="10BBA35A" w:rsidP="00DD16C9">
      <w:pPr>
        <w:pStyle w:val="ListParagraph"/>
        <w:numPr>
          <w:ilvl w:val="0"/>
          <w:numId w:val="43"/>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и уређивања простора школе,</w:t>
      </w:r>
      <w:r w:rsidRPr="7415D6C1">
        <w:rPr>
          <w:rFonts w:asciiTheme="majorHAnsi" w:eastAsiaTheme="majorEastAsia" w:hAnsiTheme="majorHAnsi" w:cstheme="majorBidi"/>
          <w:sz w:val="24"/>
          <w:szCs w:val="24"/>
          <w:lang w:val="sr-Cyrl-CS"/>
        </w:rPr>
        <w:t xml:space="preserve"> </w:t>
      </w:r>
    </w:p>
    <w:p w14:paraId="6E6F9334" w14:textId="01BFE40B" w:rsidR="00036F87" w:rsidRPr="005E3B13" w:rsidRDefault="10BBA35A" w:rsidP="00DD16C9">
      <w:pPr>
        <w:pStyle w:val="ListParagraph"/>
        <w:numPr>
          <w:ilvl w:val="0"/>
          <w:numId w:val="42"/>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Управљање кадровским ресурсима, утврђивање потреба за стручним кадром, примање у радни однос стручних кадрова, разговор са кандидатима, сарадња и избор кандидата,</w:t>
      </w:r>
      <w:r w:rsidRPr="7415D6C1">
        <w:rPr>
          <w:rFonts w:asciiTheme="majorHAnsi" w:eastAsiaTheme="majorEastAsia" w:hAnsiTheme="majorHAnsi" w:cstheme="majorBidi"/>
          <w:sz w:val="24"/>
          <w:szCs w:val="24"/>
          <w:lang w:val="sr-Cyrl-CS"/>
        </w:rPr>
        <w:t xml:space="preserve"> </w:t>
      </w:r>
    </w:p>
    <w:p w14:paraId="70BAF035" w14:textId="084344B1" w:rsidR="00036F87" w:rsidRPr="005E3B13" w:rsidRDefault="10BBA35A" w:rsidP="00DD16C9">
      <w:pPr>
        <w:pStyle w:val="ListParagraph"/>
        <w:numPr>
          <w:ilvl w:val="0"/>
          <w:numId w:val="41"/>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lastRenderedPageBreak/>
        <w:t>Припремање и вођење седница Наставничког већа,</w:t>
      </w:r>
      <w:r w:rsidRPr="7415D6C1">
        <w:rPr>
          <w:rFonts w:asciiTheme="majorHAnsi" w:eastAsiaTheme="majorEastAsia" w:hAnsiTheme="majorHAnsi" w:cstheme="majorBidi"/>
          <w:sz w:val="24"/>
          <w:szCs w:val="24"/>
          <w:lang w:val="sr-Cyrl-CS"/>
        </w:rPr>
        <w:t xml:space="preserve"> </w:t>
      </w:r>
    </w:p>
    <w:p w14:paraId="604A5738" w14:textId="7AEC169D" w:rsidR="00036F87" w:rsidRPr="005E3B13" w:rsidRDefault="10BBA35A" w:rsidP="00DD16C9">
      <w:pPr>
        <w:pStyle w:val="ListParagraph"/>
        <w:numPr>
          <w:ilvl w:val="0"/>
          <w:numId w:val="40"/>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Припремање и вођење седница Педагошког колегијума,</w:t>
      </w:r>
      <w:r w:rsidRPr="7415D6C1">
        <w:rPr>
          <w:rFonts w:asciiTheme="majorHAnsi" w:eastAsiaTheme="majorEastAsia" w:hAnsiTheme="majorHAnsi" w:cstheme="majorBidi"/>
          <w:sz w:val="24"/>
          <w:szCs w:val="24"/>
          <w:lang w:val="sr-Cyrl-CS"/>
        </w:rPr>
        <w:t xml:space="preserve"> </w:t>
      </w:r>
    </w:p>
    <w:p w14:paraId="75AA0E3B" w14:textId="1EAE8736" w:rsidR="00036F87" w:rsidRPr="005E3B13" w:rsidRDefault="10BBA35A" w:rsidP="00DD16C9">
      <w:pPr>
        <w:pStyle w:val="ListParagraph"/>
        <w:numPr>
          <w:ilvl w:val="0"/>
          <w:numId w:val="39"/>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Присуствовање седницама одељенских већа, стручних већа и актива, Савета родитеља и Школског одбора,</w:t>
      </w:r>
      <w:r w:rsidRPr="7415D6C1">
        <w:rPr>
          <w:rFonts w:asciiTheme="majorHAnsi" w:eastAsiaTheme="majorEastAsia" w:hAnsiTheme="majorHAnsi" w:cstheme="majorBidi"/>
          <w:sz w:val="24"/>
          <w:szCs w:val="24"/>
          <w:lang w:val="sr-Cyrl-CS"/>
        </w:rPr>
        <w:t xml:space="preserve"> </w:t>
      </w:r>
    </w:p>
    <w:p w14:paraId="4E582A8D" w14:textId="112D344F" w:rsidR="00036F87" w:rsidRPr="005E3B13" w:rsidRDefault="10BBA35A" w:rsidP="00DD16C9">
      <w:pPr>
        <w:pStyle w:val="ListParagraph"/>
        <w:numPr>
          <w:ilvl w:val="0"/>
          <w:numId w:val="38"/>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Организација школских и општинских такмичења, обезбеђивање средстава и организација путовања,</w:t>
      </w:r>
      <w:r w:rsidRPr="7415D6C1">
        <w:rPr>
          <w:rFonts w:asciiTheme="majorHAnsi" w:eastAsiaTheme="majorEastAsia" w:hAnsiTheme="majorHAnsi" w:cstheme="majorBidi"/>
          <w:sz w:val="24"/>
          <w:szCs w:val="24"/>
          <w:lang w:val="sr-Cyrl-CS"/>
        </w:rPr>
        <w:t xml:space="preserve"> </w:t>
      </w:r>
    </w:p>
    <w:p w14:paraId="3EDFB2A7" w14:textId="32BC8F42" w:rsidR="00036F87" w:rsidRPr="005E3B13" w:rsidRDefault="10BBA35A" w:rsidP="00DD16C9">
      <w:pPr>
        <w:pStyle w:val="ListParagraph"/>
        <w:numPr>
          <w:ilvl w:val="0"/>
          <w:numId w:val="37"/>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Организовање замена часова када су наставници због болести или стручног усавршавања одсуствовали,</w:t>
      </w:r>
      <w:r w:rsidRPr="7415D6C1">
        <w:rPr>
          <w:rFonts w:asciiTheme="majorHAnsi" w:eastAsiaTheme="majorEastAsia" w:hAnsiTheme="majorHAnsi" w:cstheme="majorBidi"/>
          <w:sz w:val="24"/>
          <w:szCs w:val="24"/>
          <w:lang w:val="sr-Cyrl-CS"/>
        </w:rPr>
        <w:t xml:space="preserve"> </w:t>
      </w:r>
    </w:p>
    <w:p w14:paraId="3F84D26F" w14:textId="0FE505DB" w:rsidR="00036F87" w:rsidRPr="005E3B13" w:rsidRDefault="10BBA35A" w:rsidP="00DD16C9">
      <w:pPr>
        <w:pStyle w:val="ListParagraph"/>
        <w:numPr>
          <w:ilvl w:val="0"/>
          <w:numId w:val="36"/>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Израда Плана стручног усавршавања,</w:t>
      </w:r>
      <w:r w:rsidRPr="7415D6C1">
        <w:rPr>
          <w:rFonts w:asciiTheme="majorHAnsi" w:eastAsiaTheme="majorEastAsia" w:hAnsiTheme="majorHAnsi" w:cstheme="majorBidi"/>
          <w:sz w:val="24"/>
          <w:szCs w:val="24"/>
          <w:lang w:val="sr-Cyrl-CS"/>
        </w:rPr>
        <w:t xml:space="preserve"> </w:t>
      </w:r>
    </w:p>
    <w:p w14:paraId="2A7DFE5A" w14:textId="162E39B8" w:rsidR="00036F87" w:rsidRPr="005E3B13" w:rsidRDefault="10BBA35A" w:rsidP="00DD16C9">
      <w:pPr>
        <w:pStyle w:val="ListParagraph"/>
        <w:numPr>
          <w:ilvl w:val="0"/>
          <w:numId w:val="35"/>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Припрема, реализација и праћење изведених екскурзија и наставе у природи,</w:t>
      </w:r>
      <w:r w:rsidRPr="7415D6C1">
        <w:rPr>
          <w:rFonts w:asciiTheme="majorHAnsi" w:eastAsiaTheme="majorEastAsia" w:hAnsiTheme="majorHAnsi" w:cstheme="majorBidi"/>
          <w:sz w:val="24"/>
          <w:szCs w:val="24"/>
          <w:lang w:val="sr-Cyrl-CS"/>
        </w:rPr>
        <w:t xml:space="preserve"> </w:t>
      </w:r>
    </w:p>
    <w:p w14:paraId="631D1BF4" w14:textId="053E98D2" w:rsidR="00036F87" w:rsidRPr="005E3B13" w:rsidRDefault="10BBA35A" w:rsidP="00DD16C9">
      <w:pPr>
        <w:pStyle w:val="ListParagraph"/>
        <w:numPr>
          <w:ilvl w:val="0"/>
          <w:numId w:val="34"/>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реализације Школског развојног плана,</w:t>
      </w:r>
      <w:r w:rsidRPr="7415D6C1">
        <w:rPr>
          <w:rFonts w:asciiTheme="majorHAnsi" w:eastAsiaTheme="majorEastAsia" w:hAnsiTheme="majorHAnsi" w:cstheme="majorBidi"/>
          <w:sz w:val="24"/>
          <w:szCs w:val="24"/>
          <w:lang w:val="sr-Cyrl-CS"/>
        </w:rPr>
        <w:t xml:space="preserve"> </w:t>
      </w:r>
    </w:p>
    <w:p w14:paraId="12F432AB" w14:textId="3C0BCDD5" w:rsidR="00036F87" w:rsidRPr="005E3B13" w:rsidRDefault="10BBA35A" w:rsidP="00DD16C9">
      <w:pPr>
        <w:pStyle w:val="ListParagraph"/>
        <w:numPr>
          <w:ilvl w:val="0"/>
          <w:numId w:val="33"/>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реализације Школског програма,</w:t>
      </w:r>
      <w:r w:rsidRPr="7415D6C1">
        <w:rPr>
          <w:rFonts w:asciiTheme="majorHAnsi" w:eastAsiaTheme="majorEastAsia" w:hAnsiTheme="majorHAnsi" w:cstheme="majorBidi"/>
          <w:sz w:val="24"/>
          <w:szCs w:val="24"/>
          <w:lang w:val="sr-Cyrl-CS"/>
        </w:rPr>
        <w:t xml:space="preserve"> </w:t>
      </w:r>
    </w:p>
    <w:p w14:paraId="62169821" w14:textId="4C532533" w:rsidR="00036F87" w:rsidRPr="005E3B13" w:rsidRDefault="10BBA35A" w:rsidP="00DD16C9">
      <w:pPr>
        <w:pStyle w:val="ListParagraph"/>
        <w:numPr>
          <w:ilvl w:val="0"/>
          <w:numId w:val="32"/>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Организација заједничких састанака, по сменама и разредима, са ученицима и указивање на правила понашања у школи у складу са постојећим Правилником,</w:t>
      </w:r>
      <w:r w:rsidRPr="7415D6C1">
        <w:rPr>
          <w:rFonts w:asciiTheme="majorHAnsi" w:eastAsiaTheme="majorEastAsia" w:hAnsiTheme="majorHAnsi" w:cstheme="majorBidi"/>
          <w:sz w:val="24"/>
          <w:szCs w:val="24"/>
          <w:lang w:val="sr-Cyrl-CS"/>
        </w:rPr>
        <w:t xml:space="preserve"> </w:t>
      </w:r>
    </w:p>
    <w:p w14:paraId="40DD7FD3" w14:textId="108EADAF" w:rsidR="00036F87" w:rsidRPr="005E3B13" w:rsidRDefault="10BBA35A" w:rsidP="00DD16C9">
      <w:pPr>
        <w:pStyle w:val="ListParagraph"/>
        <w:numPr>
          <w:ilvl w:val="0"/>
          <w:numId w:val="31"/>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Организовање пробних завршних испита за ученике, иницијалних тестирања и завршног испита за осми разред,</w:t>
      </w:r>
      <w:r w:rsidRPr="7415D6C1">
        <w:rPr>
          <w:rFonts w:asciiTheme="majorHAnsi" w:eastAsiaTheme="majorEastAsia" w:hAnsiTheme="majorHAnsi" w:cstheme="majorBidi"/>
          <w:sz w:val="24"/>
          <w:szCs w:val="24"/>
          <w:lang w:val="sr-Cyrl-CS"/>
        </w:rPr>
        <w:t xml:space="preserve"> </w:t>
      </w:r>
    </w:p>
    <w:p w14:paraId="621F795D" w14:textId="65FC9487" w:rsidR="00036F87" w:rsidRPr="005E3B13" w:rsidRDefault="10BBA35A" w:rsidP="00DD16C9">
      <w:pPr>
        <w:pStyle w:val="ListParagraph"/>
        <w:numPr>
          <w:ilvl w:val="0"/>
          <w:numId w:val="30"/>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 xml:space="preserve"> Рад у школској комисији за упис у средњу школу,</w:t>
      </w:r>
      <w:r w:rsidRPr="7415D6C1">
        <w:rPr>
          <w:rFonts w:asciiTheme="majorHAnsi" w:eastAsiaTheme="majorEastAsia" w:hAnsiTheme="majorHAnsi" w:cstheme="majorBidi"/>
          <w:sz w:val="24"/>
          <w:szCs w:val="24"/>
          <w:lang w:val="sr-Cyrl-CS"/>
        </w:rPr>
        <w:t xml:space="preserve"> </w:t>
      </w:r>
    </w:p>
    <w:p w14:paraId="261B9934" w14:textId="0A955409" w:rsidR="00036F87" w:rsidRPr="005E3B13" w:rsidRDefault="10BBA35A" w:rsidP="00DD16C9">
      <w:pPr>
        <w:pStyle w:val="ListParagraph"/>
        <w:numPr>
          <w:ilvl w:val="0"/>
          <w:numId w:val="29"/>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Перманентна сарадња са локалном станицом полиције, саобраћајном полицијом и општинским структурама у циљу повећања безбедности,</w:t>
      </w:r>
      <w:r w:rsidRPr="7415D6C1">
        <w:rPr>
          <w:rFonts w:asciiTheme="majorHAnsi" w:eastAsiaTheme="majorEastAsia" w:hAnsiTheme="majorHAnsi" w:cstheme="majorBidi"/>
          <w:sz w:val="24"/>
          <w:szCs w:val="24"/>
          <w:lang w:val="sr-Cyrl-CS"/>
        </w:rPr>
        <w:t xml:space="preserve"> </w:t>
      </w:r>
    </w:p>
    <w:p w14:paraId="7879E832" w14:textId="50FE99F1" w:rsidR="00036F87" w:rsidRPr="005E3B13" w:rsidRDefault="10BBA35A" w:rsidP="00DD16C9">
      <w:pPr>
        <w:pStyle w:val="ListParagraph"/>
        <w:numPr>
          <w:ilvl w:val="0"/>
          <w:numId w:val="28"/>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Организовање прославе школске славе Свети Сава и Дана школе.</w:t>
      </w:r>
      <w:r w:rsidRPr="7415D6C1">
        <w:rPr>
          <w:rFonts w:asciiTheme="majorHAnsi" w:eastAsiaTheme="majorEastAsia" w:hAnsiTheme="majorHAnsi" w:cstheme="majorBidi"/>
          <w:sz w:val="24"/>
          <w:szCs w:val="24"/>
          <w:lang w:val="sr-Cyrl-CS"/>
        </w:rPr>
        <w:t xml:space="preserve"> </w:t>
      </w:r>
    </w:p>
    <w:p w14:paraId="223062C4" w14:textId="46D4B745" w:rsidR="00036F87" w:rsidRPr="005E3B13" w:rsidRDefault="10BBA35A" w:rsidP="00DD16C9">
      <w:pPr>
        <w:pStyle w:val="ListParagraph"/>
        <w:numPr>
          <w:ilvl w:val="0"/>
          <w:numId w:val="27"/>
        </w:numPr>
        <w:spacing w:before="120" w:after="120" w:line="240" w:lineRule="auto"/>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 xml:space="preserve">Организовање и праћење организације наставе на даљину, са којом се кренуло 17.03.2020. године, због ванредног стања услед пандемије вируса Covid 19. </w:t>
      </w:r>
    </w:p>
    <w:p w14:paraId="5F7E9A8F" w14:textId="47334A46" w:rsidR="00036F87" w:rsidRPr="005E3B13" w:rsidRDefault="1F238304" w:rsidP="00DD16C9">
      <w:pPr>
        <w:spacing w:before="120" w:after="120"/>
      </w:pPr>
      <w:r w:rsidRPr="7415D6C1">
        <w:br w:type="page"/>
      </w:r>
    </w:p>
    <w:p w14:paraId="4D298281" w14:textId="29597015"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lastRenderedPageBreak/>
        <w:t>УЧЕШЋЕ ДИРЕКТОРА У РАДУ СТРУЧНИХ ОРГАНА УСТАНОВЕ</w:t>
      </w:r>
      <w:r w:rsidRPr="7415D6C1">
        <w:rPr>
          <w:rFonts w:asciiTheme="majorHAnsi" w:eastAsiaTheme="majorEastAsia" w:hAnsiTheme="majorHAnsi" w:cstheme="majorBidi"/>
          <w:b/>
          <w:bCs/>
          <w:lang w:val="sr-Cyrl-CS"/>
        </w:rPr>
        <w:t xml:space="preserve"> </w:t>
      </w:r>
    </w:p>
    <w:p w14:paraId="22145BFE" w14:textId="0E3AA6C5"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Активно сам учествовао у раду стручних органа школе, присуствујући седницама Педагошког колегијума, Наставничког већа, одељењских и стручних већа, стручних актива и тимова, ради сагледавања и решавања питања од значаја за рад школе и предузимања мера из своје надлежности у циљу унапређења рада школе. На састанцима се одлучивало о захтевима појединих родитеља и захтевима Савета родитеља. Разматране су све иницијативе које могу да допринесу бољој, ефикаснијој и лакшој организацији рада школе, у интересу ученика, родитеља и запослених у школи.</w:t>
      </w:r>
      <w:r w:rsidRPr="7415D6C1">
        <w:rPr>
          <w:rFonts w:asciiTheme="majorHAnsi" w:eastAsiaTheme="majorEastAsia" w:hAnsiTheme="majorHAnsi" w:cstheme="majorBidi"/>
          <w:lang w:val="sr-Cyrl-CS"/>
        </w:rPr>
        <w:t xml:space="preserve"> </w:t>
      </w:r>
    </w:p>
    <w:p w14:paraId="0CBD6C4E" w14:textId="14B04F96"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ИНСТРУКТИВНО-ПЕДАГОШКИ РАД</w:t>
      </w:r>
      <w:r w:rsidRPr="7415D6C1">
        <w:rPr>
          <w:rFonts w:asciiTheme="majorHAnsi" w:eastAsiaTheme="majorEastAsia" w:hAnsiTheme="majorHAnsi" w:cstheme="majorBidi"/>
          <w:b/>
          <w:bCs/>
          <w:lang w:val="sr-Cyrl-CS"/>
        </w:rPr>
        <w:t xml:space="preserve"> </w:t>
      </w:r>
    </w:p>
    <w:p w14:paraId="2DC7C57F" w14:textId="6E26F94A"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Педагошко - инструктивни и саветодавни рад обухватао је помоћ наставницима на припремању образовно-васпитног рада (измене у наставном плану и програму, упутства за попуњавање дневника рада и матичних књига) и помоћ у извођењу наставе кроз набавку дидактичког материјала и опреме. </w:t>
      </w:r>
    </w:p>
    <w:p w14:paraId="46CB8BA7" w14:textId="78C1AF75"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Сарадња са родитељима била је усмерена на решавање проблема или потешкоћа везаних за наставу и дисциплину ученика. Подстицао сам сарадњу родитеља и наставника у циљу добрих партнерских односа у процесу васпитања и развоја ученика. Путем огласне табле намењене родитељима и путем школског сајта, обавештавао сам их о свим, за њих битним, догађајима у школи и резултатима ученика. </w:t>
      </w:r>
    </w:p>
    <w:p w14:paraId="6FCAF373" w14:textId="5B42BF4A" w:rsidR="00036F87" w:rsidRPr="005E3B13" w:rsidRDefault="10BBA35A" w:rsidP="00DD16C9">
      <w:pPr>
        <w:tabs>
          <w:tab w:val="left" w:pos="284"/>
        </w:tabs>
        <w:spacing w:before="120" w:after="120"/>
        <w:rPr>
          <w:rFonts w:asciiTheme="majorHAnsi" w:eastAsiaTheme="majorEastAsia" w:hAnsiTheme="majorHAnsi" w:cstheme="majorBidi"/>
          <w:lang w:val="sr-Cyrl-CS"/>
        </w:rPr>
      </w:pPr>
      <w:r w:rsidRPr="7415D6C1">
        <w:rPr>
          <w:rFonts w:asciiTheme="majorHAnsi" w:eastAsiaTheme="majorEastAsia" w:hAnsiTheme="majorHAnsi" w:cstheme="majorBidi"/>
          <w:lang w:val="sr-Cyrl-RS"/>
        </w:rPr>
        <w:t>Педагошко - инструктивни увид и праћење образовно-васпитног рада обухватали су следеће послове:</w:t>
      </w:r>
      <w:r w:rsidRPr="7415D6C1">
        <w:rPr>
          <w:rFonts w:asciiTheme="majorHAnsi" w:eastAsiaTheme="majorEastAsia" w:hAnsiTheme="majorHAnsi" w:cstheme="majorBidi"/>
          <w:lang w:val="sr-Cyrl-CS"/>
        </w:rPr>
        <w:t xml:space="preserve"> </w:t>
      </w:r>
    </w:p>
    <w:p w14:paraId="08865AAB" w14:textId="33D7AB4E" w:rsidR="00036F87" w:rsidRPr="005E3B13" w:rsidRDefault="10BBA35A" w:rsidP="00DD16C9">
      <w:pPr>
        <w:pStyle w:val="ListParagraph"/>
        <w:numPr>
          <w:ilvl w:val="0"/>
          <w:numId w:val="26"/>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Сарадња са наставницима и стручним сарадницима,</w:t>
      </w:r>
      <w:r w:rsidRPr="7415D6C1">
        <w:rPr>
          <w:rFonts w:asciiTheme="majorHAnsi" w:eastAsiaTheme="majorEastAsia" w:hAnsiTheme="majorHAnsi" w:cstheme="majorBidi"/>
          <w:sz w:val="24"/>
          <w:szCs w:val="24"/>
          <w:lang w:val="sr-Cyrl-CS"/>
        </w:rPr>
        <w:t xml:space="preserve"> </w:t>
      </w:r>
    </w:p>
    <w:p w14:paraId="07A249EF" w14:textId="2BEF9B5A" w:rsidR="00036F87" w:rsidRPr="005E3B13" w:rsidRDefault="10BBA35A" w:rsidP="00DD16C9">
      <w:pPr>
        <w:pStyle w:val="ListParagraph"/>
        <w:numPr>
          <w:ilvl w:val="0"/>
          <w:numId w:val="25"/>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Обилазак часова редовне, допунске, додатне наставе и слободних активности,</w:t>
      </w:r>
      <w:r w:rsidRPr="7415D6C1">
        <w:rPr>
          <w:rFonts w:asciiTheme="majorHAnsi" w:eastAsiaTheme="majorEastAsia" w:hAnsiTheme="majorHAnsi" w:cstheme="majorBidi"/>
          <w:sz w:val="24"/>
          <w:szCs w:val="24"/>
          <w:lang w:val="sr-Cyrl-CS"/>
        </w:rPr>
        <w:t xml:space="preserve"> </w:t>
      </w:r>
    </w:p>
    <w:p w14:paraId="7D86A554" w14:textId="229A250B" w:rsidR="00036F87" w:rsidRPr="005E3B13" w:rsidRDefault="10BBA35A" w:rsidP="00DD16C9">
      <w:pPr>
        <w:pStyle w:val="ListParagraph"/>
        <w:numPr>
          <w:ilvl w:val="0"/>
          <w:numId w:val="24"/>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Разговор са наставницима после посета часовима (утисци, очекивања, професионални развој),</w:t>
      </w:r>
      <w:r w:rsidRPr="7415D6C1">
        <w:rPr>
          <w:rFonts w:asciiTheme="majorHAnsi" w:eastAsiaTheme="majorEastAsia" w:hAnsiTheme="majorHAnsi" w:cstheme="majorBidi"/>
          <w:sz w:val="24"/>
          <w:szCs w:val="24"/>
          <w:lang w:val="sr-Cyrl-CS"/>
        </w:rPr>
        <w:t xml:space="preserve"> </w:t>
      </w:r>
    </w:p>
    <w:p w14:paraId="61691ED1" w14:textId="1A34B1D2" w:rsidR="00036F87" w:rsidRPr="005E3B13" w:rsidRDefault="10BBA35A" w:rsidP="00DD16C9">
      <w:pPr>
        <w:pStyle w:val="ListParagraph"/>
        <w:numPr>
          <w:ilvl w:val="0"/>
          <w:numId w:val="23"/>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ваннаставних активности, израда програма рада са талентованим ученицима,</w:t>
      </w:r>
      <w:r w:rsidRPr="7415D6C1">
        <w:rPr>
          <w:rFonts w:asciiTheme="majorHAnsi" w:eastAsiaTheme="majorEastAsia" w:hAnsiTheme="majorHAnsi" w:cstheme="majorBidi"/>
          <w:sz w:val="24"/>
          <w:szCs w:val="24"/>
          <w:lang w:val="sr-Cyrl-CS"/>
        </w:rPr>
        <w:t xml:space="preserve"> </w:t>
      </w:r>
    </w:p>
    <w:p w14:paraId="5F045FA3" w14:textId="457DCA39" w:rsidR="00036F87" w:rsidRPr="005E3B13" w:rsidRDefault="10BBA35A" w:rsidP="00DD16C9">
      <w:pPr>
        <w:pStyle w:val="ListParagraph"/>
        <w:numPr>
          <w:ilvl w:val="0"/>
          <w:numId w:val="22"/>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Иницирање осавремењивања наставе новим облицима рада и савременим наставним средствима,</w:t>
      </w:r>
      <w:r w:rsidRPr="7415D6C1">
        <w:rPr>
          <w:rFonts w:asciiTheme="majorHAnsi" w:eastAsiaTheme="majorEastAsia" w:hAnsiTheme="majorHAnsi" w:cstheme="majorBidi"/>
          <w:sz w:val="24"/>
          <w:szCs w:val="24"/>
          <w:lang w:val="sr-Cyrl-CS"/>
        </w:rPr>
        <w:t xml:space="preserve"> </w:t>
      </w:r>
    </w:p>
    <w:p w14:paraId="6D59C02C" w14:textId="1F2F50FA" w:rsidR="00036F87" w:rsidRPr="005E3B13" w:rsidRDefault="10BBA35A" w:rsidP="00DD16C9">
      <w:pPr>
        <w:pStyle w:val="ListParagraph"/>
        <w:numPr>
          <w:ilvl w:val="0"/>
          <w:numId w:val="21"/>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и преглед педагошке документације,</w:t>
      </w:r>
      <w:r w:rsidRPr="7415D6C1">
        <w:rPr>
          <w:rFonts w:asciiTheme="majorHAnsi" w:eastAsiaTheme="majorEastAsia" w:hAnsiTheme="majorHAnsi" w:cstheme="majorBidi"/>
          <w:sz w:val="24"/>
          <w:szCs w:val="24"/>
          <w:lang w:val="sr-Cyrl-CS"/>
        </w:rPr>
        <w:t xml:space="preserve"> </w:t>
      </w:r>
    </w:p>
    <w:p w14:paraId="008BD19F" w14:textId="66109502" w:rsidR="00036F87" w:rsidRPr="005E3B13" w:rsidRDefault="10BBA35A" w:rsidP="00DD16C9">
      <w:pPr>
        <w:pStyle w:val="ListParagraph"/>
        <w:numPr>
          <w:ilvl w:val="0"/>
          <w:numId w:val="20"/>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стручног усавршавања наставника,</w:t>
      </w:r>
      <w:r w:rsidRPr="7415D6C1">
        <w:rPr>
          <w:rFonts w:asciiTheme="majorHAnsi" w:eastAsiaTheme="majorEastAsia" w:hAnsiTheme="majorHAnsi" w:cstheme="majorBidi"/>
          <w:sz w:val="24"/>
          <w:szCs w:val="24"/>
          <w:lang w:val="sr-Cyrl-CS"/>
        </w:rPr>
        <w:t xml:space="preserve"> </w:t>
      </w:r>
    </w:p>
    <w:p w14:paraId="258479AD" w14:textId="17336DD8" w:rsidR="00036F87" w:rsidRPr="005E3B13" w:rsidRDefault="10BBA35A" w:rsidP="00DD16C9">
      <w:pPr>
        <w:pStyle w:val="ListParagraph"/>
        <w:numPr>
          <w:ilvl w:val="0"/>
          <w:numId w:val="19"/>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Анализа успеха ученика на завршном испиту,</w:t>
      </w:r>
      <w:r w:rsidRPr="7415D6C1">
        <w:rPr>
          <w:rFonts w:asciiTheme="majorHAnsi" w:eastAsiaTheme="majorEastAsia" w:hAnsiTheme="majorHAnsi" w:cstheme="majorBidi"/>
          <w:sz w:val="24"/>
          <w:szCs w:val="24"/>
          <w:lang w:val="sr-Cyrl-CS"/>
        </w:rPr>
        <w:t xml:space="preserve"> </w:t>
      </w:r>
    </w:p>
    <w:p w14:paraId="73B0CF5A" w14:textId="4774D9F0" w:rsidR="00036F87" w:rsidRPr="005E3B13" w:rsidRDefault="10BBA35A" w:rsidP="00DD16C9">
      <w:pPr>
        <w:pStyle w:val="ListParagraph"/>
        <w:numPr>
          <w:ilvl w:val="0"/>
          <w:numId w:val="18"/>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рада ученика и разговор са родитељима,</w:t>
      </w:r>
      <w:r w:rsidRPr="7415D6C1">
        <w:rPr>
          <w:rFonts w:asciiTheme="majorHAnsi" w:eastAsiaTheme="majorEastAsia" w:hAnsiTheme="majorHAnsi" w:cstheme="majorBidi"/>
          <w:sz w:val="24"/>
          <w:szCs w:val="24"/>
          <w:lang w:val="sr-Cyrl-CS"/>
        </w:rPr>
        <w:t xml:space="preserve"> </w:t>
      </w:r>
    </w:p>
    <w:p w14:paraId="2BC9B8A9" w14:textId="4C51B224" w:rsidR="00036F87" w:rsidRPr="005E3B13" w:rsidRDefault="10BBA35A" w:rsidP="00DD16C9">
      <w:pPr>
        <w:pStyle w:val="ListParagraph"/>
        <w:numPr>
          <w:ilvl w:val="0"/>
          <w:numId w:val="17"/>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Разговор са родитељима талентованих ученика.</w:t>
      </w:r>
      <w:r w:rsidRPr="7415D6C1">
        <w:rPr>
          <w:rFonts w:asciiTheme="majorHAnsi" w:eastAsiaTheme="majorEastAsia" w:hAnsiTheme="majorHAnsi" w:cstheme="majorBidi"/>
          <w:sz w:val="24"/>
          <w:szCs w:val="24"/>
          <w:lang w:val="sr-Cyrl-CS"/>
        </w:rPr>
        <w:t xml:space="preserve"> </w:t>
      </w:r>
    </w:p>
    <w:p w14:paraId="6D00D7A4" w14:textId="55794149" w:rsidR="00036F87" w:rsidRPr="005E3B13" w:rsidRDefault="10BBA35A" w:rsidP="00DD16C9">
      <w:pPr>
        <w:pStyle w:val="ListParagraph"/>
        <w:numPr>
          <w:ilvl w:val="0"/>
          <w:numId w:val="16"/>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Разговор са родитељима ученика са проблемима у понашању и слабијег напредовања у учењу,</w:t>
      </w:r>
      <w:r w:rsidRPr="7415D6C1">
        <w:rPr>
          <w:rFonts w:asciiTheme="majorHAnsi" w:eastAsiaTheme="majorEastAsia" w:hAnsiTheme="majorHAnsi" w:cstheme="majorBidi"/>
          <w:sz w:val="24"/>
          <w:szCs w:val="24"/>
          <w:lang w:val="sr-Cyrl-CS"/>
        </w:rPr>
        <w:t xml:space="preserve"> </w:t>
      </w:r>
    </w:p>
    <w:p w14:paraId="2AC39892" w14:textId="75E34652" w:rsidR="00036F87" w:rsidRPr="005E3B13" w:rsidRDefault="10BBA35A" w:rsidP="00DD16C9">
      <w:pPr>
        <w:pStyle w:val="ListParagraph"/>
        <w:numPr>
          <w:ilvl w:val="0"/>
          <w:numId w:val="15"/>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коришћења мултимедија у настави и савремених метода и средстава,</w:t>
      </w:r>
      <w:r w:rsidRPr="7415D6C1">
        <w:rPr>
          <w:rFonts w:asciiTheme="majorHAnsi" w:eastAsiaTheme="majorEastAsia" w:hAnsiTheme="majorHAnsi" w:cstheme="majorBidi"/>
          <w:sz w:val="24"/>
          <w:szCs w:val="24"/>
          <w:lang w:val="sr-Cyrl-CS"/>
        </w:rPr>
        <w:t xml:space="preserve"> </w:t>
      </w:r>
    </w:p>
    <w:p w14:paraId="711B09E9" w14:textId="45F5F630" w:rsidR="00036F87" w:rsidRPr="005E3B13" w:rsidRDefault="10BBA35A" w:rsidP="00DD16C9">
      <w:pPr>
        <w:pStyle w:val="ListParagraph"/>
        <w:numPr>
          <w:ilvl w:val="0"/>
          <w:numId w:val="14"/>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Присуствовање родитељским састанцима по позиву одељењског старешине,</w:t>
      </w:r>
      <w:r w:rsidRPr="7415D6C1">
        <w:rPr>
          <w:rFonts w:asciiTheme="majorHAnsi" w:eastAsiaTheme="majorEastAsia" w:hAnsiTheme="majorHAnsi" w:cstheme="majorBidi"/>
          <w:sz w:val="24"/>
          <w:szCs w:val="24"/>
          <w:lang w:val="sr-Cyrl-CS"/>
        </w:rPr>
        <w:t xml:space="preserve"> </w:t>
      </w:r>
    </w:p>
    <w:p w14:paraId="27020B15" w14:textId="5F6B080E" w:rsidR="00036F87" w:rsidRPr="005E3B13" w:rsidRDefault="10BBA35A" w:rsidP="00DD16C9">
      <w:pPr>
        <w:pStyle w:val="ListParagraph"/>
        <w:numPr>
          <w:ilvl w:val="0"/>
          <w:numId w:val="13"/>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Организовање родитељских састанака са родитељима првог и осмог разреда и будућих првака,</w:t>
      </w:r>
      <w:r w:rsidRPr="7415D6C1">
        <w:rPr>
          <w:rFonts w:asciiTheme="majorHAnsi" w:eastAsiaTheme="majorEastAsia" w:hAnsiTheme="majorHAnsi" w:cstheme="majorBidi"/>
          <w:sz w:val="24"/>
          <w:szCs w:val="24"/>
          <w:lang w:val="sr-Cyrl-CS"/>
        </w:rPr>
        <w:t xml:space="preserve"> </w:t>
      </w:r>
    </w:p>
    <w:p w14:paraId="5E20F93F" w14:textId="37CBBA32" w:rsidR="00036F87" w:rsidRPr="005E3B13" w:rsidRDefault="10BBA35A" w:rsidP="00DD16C9">
      <w:pPr>
        <w:pStyle w:val="ListParagraph"/>
        <w:numPr>
          <w:ilvl w:val="0"/>
          <w:numId w:val="12"/>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Праћење обављања редовних школских задатака од стране ученика, доласка у школу на време, сарадња са родитељима.</w:t>
      </w:r>
      <w:r w:rsidRPr="7415D6C1">
        <w:rPr>
          <w:rFonts w:asciiTheme="majorHAnsi" w:eastAsiaTheme="majorEastAsia" w:hAnsiTheme="majorHAnsi" w:cstheme="majorBidi"/>
          <w:sz w:val="24"/>
          <w:szCs w:val="24"/>
          <w:lang w:val="sr-Cyrl-CS"/>
        </w:rPr>
        <w:t xml:space="preserve"> </w:t>
      </w:r>
    </w:p>
    <w:p w14:paraId="521CD33B" w14:textId="38B82ADE"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САРАДЊА СА МИНИСТАРСТВОМ ПРОСВЕТЕ, НАУКЕ И ТЕХНОЛОШКОГ РАЗВОЈА</w:t>
      </w:r>
      <w:r w:rsidRPr="7415D6C1">
        <w:rPr>
          <w:rFonts w:asciiTheme="majorHAnsi" w:eastAsiaTheme="majorEastAsia" w:hAnsiTheme="majorHAnsi" w:cstheme="majorBidi"/>
          <w:b/>
          <w:bCs/>
          <w:lang w:val="sr-Cyrl-CS"/>
        </w:rPr>
        <w:t xml:space="preserve"> </w:t>
      </w:r>
    </w:p>
    <w:p w14:paraId="7200B2B5" w14:textId="71EDEC64" w:rsidR="00036F87" w:rsidRPr="005E3B13" w:rsidRDefault="10BBA35A" w:rsidP="00DD16C9">
      <w:pPr>
        <w:pStyle w:val="ListParagraph"/>
        <w:numPr>
          <w:ilvl w:val="0"/>
          <w:numId w:val="11"/>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lastRenderedPageBreak/>
        <w:t>Присуство састанцима организованим за све директоре у Министарству просвете, науке и технолошког развоја,</w:t>
      </w:r>
      <w:r w:rsidRPr="7415D6C1">
        <w:rPr>
          <w:rFonts w:asciiTheme="majorHAnsi" w:eastAsiaTheme="majorEastAsia" w:hAnsiTheme="majorHAnsi" w:cstheme="majorBidi"/>
          <w:sz w:val="24"/>
          <w:szCs w:val="24"/>
          <w:lang w:val="sr-Cyrl-CS"/>
        </w:rPr>
        <w:t xml:space="preserve"> </w:t>
      </w:r>
    </w:p>
    <w:p w14:paraId="2A411301" w14:textId="0D2ADDF9" w:rsidR="00036F87" w:rsidRPr="005E3B13" w:rsidRDefault="10BBA35A" w:rsidP="00DD16C9">
      <w:pPr>
        <w:pStyle w:val="ListParagraph"/>
        <w:numPr>
          <w:ilvl w:val="0"/>
          <w:numId w:val="10"/>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Присуство састанцима везаним за упис у средње школе,</w:t>
      </w:r>
      <w:r w:rsidRPr="7415D6C1">
        <w:rPr>
          <w:rFonts w:asciiTheme="majorHAnsi" w:eastAsiaTheme="majorEastAsia" w:hAnsiTheme="majorHAnsi" w:cstheme="majorBidi"/>
          <w:sz w:val="24"/>
          <w:szCs w:val="24"/>
          <w:lang w:val="sr-Cyrl-CS"/>
        </w:rPr>
        <w:t xml:space="preserve"> </w:t>
      </w:r>
    </w:p>
    <w:p w14:paraId="11B5B251" w14:textId="3873D07D" w:rsidR="00036F87" w:rsidRPr="005E3B13" w:rsidRDefault="10BBA35A" w:rsidP="00DD16C9">
      <w:pPr>
        <w:pStyle w:val="ListParagraph"/>
        <w:numPr>
          <w:ilvl w:val="0"/>
          <w:numId w:val="9"/>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Учешће у раду Актива директора,</w:t>
      </w:r>
      <w:r w:rsidRPr="7415D6C1">
        <w:rPr>
          <w:rFonts w:asciiTheme="majorHAnsi" w:eastAsiaTheme="majorEastAsia" w:hAnsiTheme="majorHAnsi" w:cstheme="majorBidi"/>
          <w:sz w:val="24"/>
          <w:szCs w:val="24"/>
          <w:lang w:val="sr-Cyrl-CS"/>
        </w:rPr>
        <w:t xml:space="preserve"> </w:t>
      </w:r>
    </w:p>
    <w:p w14:paraId="59C5B5BF" w14:textId="056E595A" w:rsidR="00036F87" w:rsidRPr="005E3B13" w:rsidRDefault="10BBA35A" w:rsidP="00DD16C9">
      <w:pPr>
        <w:pStyle w:val="ListParagraph"/>
        <w:numPr>
          <w:ilvl w:val="0"/>
          <w:numId w:val="8"/>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Присуство састанцима у организацији Секретаријата за образовање и дечију заштиту града Београда,</w:t>
      </w:r>
      <w:r w:rsidRPr="7415D6C1">
        <w:rPr>
          <w:rFonts w:asciiTheme="majorHAnsi" w:eastAsiaTheme="majorEastAsia" w:hAnsiTheme="majorHAnsi" w:cstheme="majorBidi"/>
          <w:sz w:val="24"/>
          <w:szCs w:val="24"/>
          <w:lang w:val="sr-Cyrl-CS"/>
        </w:rPr>
        <w:t xml:space="preserve"> </w:t>
      </w:r>
    </w:p>
    <w:p w14:paraId="3D532286" w14:textId="4FA41E40" w:rsidR="00036F87" w:rsidRPr="005E3B13" w:rsidRDefault="10BBA35A" w:rsidP="00DD16C9">
      <w:pPr>
        <w:pStyle w:val="ListParagraph"/>
        <w:numPr>
          <w:ilvl w:val="0"/>
          <w:numId w:val="7"/>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Активности везане за дигитализацију и дигиталне уџбенике, где су наши наставници активно учествовали у развоју плана набавке и коришћења дигиталних уџбеника.</w:t>
      </w:r>
      <w:r w:rsidRPr="7415D6C1">
        <w:rPr>
          <w:rFonts w:asciiTheme="majorHAnsi" w:eastAsiaTheme="majorEastAsia" w:hAnsiTheme="majorHAnsi" w:cstheme="majorBidi"/>
          <w:sz w:val="24"/>
          <w:szCs w:val="24"/>
          <w:lang w:val="sr-Cyrl-CS"/>
        </w:rPr>
        <w:t xml:space="preserve"> </w:t>
      </w:r>
    </w:p>
    <w:p w14:paraId="1EDC827F" w14:textId="7E88CCD0" w:rsidR="00036F87" w:rsidRPr="005E3B13" w:rsidRDefault="10BBA35A" w:rsidP="00DD16C9">
      <w:pPr>
        <w:tabs>
          <w:tab w:val="left" w:pos="284"/>
        </w:tabs>
        <w:spacing w:before="120" w:after="120"/>
        <w:rPr>
          <w:rFonts w:asciiTheme="majorHAnsi" w:eastAsiaTheme="majorEastAsia" w:hAnsiTheme="majorHAnsi" w:cstheme="majorBidi"/>
          <w:b/>
          <w:bCs/>
          <w:lang w:val="sr-Cyrl-CS"/>
        </w:rPr>
      </w:pPr>
      <w:r w:rsidRPr="7415D6C1">
        <w:rPr>
          <w:rFonts w:asciiTheme="majorHAnsi" w:eastAsiaTheme="majorEastAsia" w:hAnsiTheme="majorHAnsi" w:cstheme="majorBidi"/>
          <w:b/>
          <w:bCs/>
          <w:caps/>
          <w:lang w:val="sr-Cyrl-RS"/>
        </w:rPr>
        <w:t>САРАДЊА СА ЛОКАЛНОМ ЗАЈЕДНИЦОМ</w:t>
      </w:r>
      <w:r w:rsidRPr="7415D6C1">
        <w:rPr>
          <w:rFonts w:asciiTheme="majorHAnsi" w:eastAsiaTheme="majorEastAsia" w:hAnsiTheme="majorHAnsi" w:cstheme="majorBidi"/>
          <w:b/>
          <w:bCs/>
          <w:lang w:val="sr-Cyrl-CS"/>
        </w:rPr>
        <w:t xml:space="preserve"> </w:t>
      </w:r>
    </w:p>
    <w:p w14:paraId="58489368" w14:textId="1645D4F5" w:rsidR="00036F87" w:rsidRPr="005E3B13" w:rsidRDefault="10BBA35A" w:rsidP="00DD16C9">
      <w:pPr>
        <w:pStyle w:val="ListParagraph"/>
        <w:numPr>
          <w:ilvl w:val="0"/>
          <w:numId w:val="6"/>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Oрганизовање састанака Актива директора школа са територије ГО Чукарица и присуствовање овим састанцима,</w:t>
      </w:r>
      <w:r w:rsidRPr="7415D6C1">
        <w:rPr>
          <w:rFonts w:asciiTheme="majorHAnsi" w:eastAsiaTheme="majorEastAsia" w:hAnsiTheme="majorHAnsi" w:cstheme="majorBidi"/>
          <w:sz w:val="24"/>
          <w:szCs w:val="24"/>
          <w:lang w:val="sr-Cyrl-CS"/>
        </w:rPr>
        <w:t xml:space="preserve"> </w:t>
      </w:r>
    </w:p>
    <w:p w14:paraId="6630001C" w14:textId="4854665A" w:rsidR="00036F87" w:rsidRPr="005E3B13" w:rsidRDefault="10BBA35A" w:rsidP="00DD16C9">
      <w:pPr>
        <w:pStyle w:val="ListParagraph"/>
        <w:numPr>
          <w:ilvl w:val="0"/>
          <w:numId w:val="5"/>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Организовање посета позоришту, културним и научним институцијама,</w:t>
      </w:r>
      <w:r w:rsidRPr="7415D6C1">
        <w:rPr>
          <w:rFonts w:asciiTheme="majorHAnsi" w:eastAsiaTheme="majorEastAsia" w:hAnsiTheme="majorHAnsi" w:cstheme="majorBidi"/>
          <w:sz w:val="24"/>
          <w:szCs w:val="24"/>
          <w:lang w:val="sr-Cyrl-CS"/>
        </w:rPr>
        <w:t xml:space="preserve"> </w:t>
      </w:r>
    </w:p>
    <w:p w14:paraId="1347F6E8" w14:textId="6698952B" w:rsidR="00036F87" w:rsidRPr="005E3B13" w:rsidRDefault="10BBA35A" w:rsidP="00DD16C9">
      <w:pPr>
        <w:pStyle w:val="ListParagraph"/>
        <w:numPr>
          <w:ilvl w:val="0"/>
          <w:numId w:val="4"/>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Сарадња са педијатријском и стоматолошком службом Дома здравља "Др Симо Милошевић", Развојним саветовалиштем Дома здравља и Центром за социјални рад наше општине,</w:t>
      </w:r>
      <w:r w:rsidRPr="7415D6C1">
        <w:rPr>
          <w:rFonts w:asciiTheme="majorHAnsi" w:eastAsiaTheme="majorEastAsia" w:hAnsiTheme="majorHAnsi" w:cstheme="majorBidi"/>
          <w:sz w:val="24"/>
          <w:szCs w:val="24"/>
          <w:lang w:val="sr-Cyrl-CS"/>
        </w:rPr>
        <w:t xml:space="preserve"> </w:t>
      </w:r>
    </w:p>
    <w:p w14:paraId="73D35A74" w14:textId="2BF7F303" w:rsidR="00036F87" w:rsidRPr="005E3B13" w:rsidRDefault="10BBA35A" w:rsidP="00DD16C9">
      <w:pPr>
        <w:pStyle w:val="ListParagraph"/>
        <w:numPr>
          <w:ilvl w:val="0"/>
          <w:numId w:val="3"/>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Сарадња са директорима и школама са територије ГО Чукарица,</w:t>
      </w:r>
      <w:r w:rsidRPr="7415D6C1">
        <w:rPr>
          <w:rFonts w:asciiTheme="majorHAnsi" w:eastAsiaTheme="majorEastAsia" w:hAnsiTheme="majorHAnsi" w:cstheme="majorBidi"/>
          <w:sz w:val="24"/>
          <w:szCs w:val="24"/>
          <w:lang w:val="sr-Cyrl-CS"/>
        </w:rPr>
        <w:t xml:space="preserve"> </w:t>
      </w:r>
    </w:p>
    <w:p w14:paraId="0F9879BC" w14:textId="67703F8C" w:rsidR="00036F87" w:rsidRPr="005E3B13" w:rsidRDefault="10BBA35A" w:rsidP="00DD16C9">
      <w:pPr>
        <w:pStyle w:val="ListParagraph"/>
        <w:numPr>
          <w:ilvl w:val="0"/>
          <w:numId w:val="2"/>
        </w:numPr>
        <w:spacing w:before="120" w:after="120" w:line="240" w:lineRule="auto"/>
        <w:rPr>
          <w:rFonts w:asciiTheme="majorHAnsi" w:eastAsiaTheme="majorEastAsia" w:hAnsiTheme="majorHAnsi" w:cstheme="majorBidi"/>
          <w:sz w:val="24"/>
          <w:szCs w:val="24"/>
          <w:lang w:val="sr-Cyrl-CS"/>
        </w:rPr>
      </w:pPr>
      <w:r w:rsidRPr="7415D6C1">
        <w:rPr>
          <w:rFonts w:asciiTheme="majorHAnsi" w:eastAsiaTheme="majorEastAsia" w:hAnsiTheme="majorHAnsi" w:cstheme="majorBidi"/>
          <w:sz w:val="24"/>
          <w:szCs w:val="24"/>
          <w:lang w:val="sr-Cyrl-RS"/>
        </w:rPr>
        <w:t>Захтеви упућени локалној самоуправи за побољшање материјално-техничких услова рада школе.</w:t>
      </w:r>
      <w:r w:rsidRPr="7415D6C1">
        <w:rPr>
          <w:rFonts w:asciiTheme="majorHAnsi" w:eastAsiaTheme="majorEastAsia" w:hAnsiTheme="majorHAnsi" w:cstheme="majorBidi"/>
          <w:sz w:val="24"/>
          <w:szCs w:val="24"/>
          <w:lang w:val="sr-Cyrl-CS"/>
        </w:rPr>
        <w:t xml:space="preserve"> </w:t>
      </w:r>
    </w:p>
    <w:p w14:paraId="5C534D2F" w14:textId="6A9A5D02" w:rsidR="00036F87" w:rsidRPr="005E3B13" w:rsidRDefault="10BBA35A" w:rsidP="00DD16C9">
      <w:pPr>
        <w:tabs>
          <w:tab w:val="left" w:pos="284"/>
        </w:tabs>
        <w:spacing w:before="120" w:after="120"/>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Поред сарадње са наведеним установама, доста се сарађивало и са Дечијим културним центром, Културним центром Чукарица, Црвеним крстом, Пријатељима деце Србије, Полицијском управом за град Београд. Полицијском станицом Чукарица итд.</w:t>
      </w:r>
    </w:p>
    <w:p w14:paraId="489B497E" w14:textId="379D3E7D" w:rsidR="00036F87" w:rsidRPr="005E3B13" w:rsidRDefault="43FF8F31" w:rsidP="00DD16C9">
      <w:pPr>
        <w:tabs>
          <w:tab w:val="left" w:pos="284"/>
        </w:tabs>
        <w:spacing w:before="120" w:after="120"/>
        <w:rPr>
          <w:rFonts w:asciiTheme="majorHAnsi" w:eastAsiaTheme="majorEastAsia" w:hAnsiTheme="majorHAnsi" w:cstheme="majorBidi"/>
          <w:b/>
          <w:bCs/>
          <w:caps/>
          <w:lang w:val="sr-Cyrl-RS"/>
        </w:rPr>
      </w:pPr>
      <w:r w:rsidRPr="7415D6C1">
        <w:rPr>
          <w:rFonts w:asciiTheme="majorHAnsi" w:eastAsiaTheme="majorEastAsia" w:hAnsiTheme="majorHAnsi" w:cstheme="majorBidi"/>
          <w:b/>
          <w:bCs/>
          <w:caps/>
          <w:lang w:val="sr-Cyrl-RS"/>
        </w:rPr>
        <w:t>ПРОЈЕКТИ И АКЦИЈЕ</w:t>
      </w:r>
    </w:p>
    <w:p w14:paraId="4F8B8E6B" w14:textId="178C92EB" w:rsidR="00036F87" w:rsidRPr="005E3B13" w:rsidRDefault="0ED24D9A"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 школској 20</w:t>
      </w:r>
      <w:r w:rsidR="1719124D" w:rsidRPr="7415D6C1">
        <w:rPr>
          <w:rFonts w:asciiTheme="majorHAnsi" w:eastAsiaTheme="majorEastAsia" w:hAnsiTheme="majorHAnsi" w:cstheme="majorBidi"/>
          <w:lang w:val="sr-Cyrl-RS"/>
        </w:rPr>
        <w:t>2</w:t>
      </w:r>
      <w:r w:rsidR="6F0EE82E" w:rsidRPr="7415D6C1">
        <w:rPr>
          <w:rFonts w:asciiTheme="majorHAnsi" w:eastAsiaTheme="majorEastAsia" w:hAnsiTheme="majorHAnsi" w:cstheme="majorBidi"/>
          <w:lang w:val="sr-Cyrl-RS"/>
        </w:rPr>
        <w:t>1</w:t>
      </w:r>
      <w:r w:rsidRPr="7415D6C1">
        <w:rPr>
          <w:rFonts w:asciiTheme="majorHAnsi" w:eastAsiaTheme="majorEastAsia" w:hAnsiTheme="majorHAnsi" w:cstheme="majorBidi"/>
          <w:lang w:val="sr-Cyrl-RS"/>
        </w:rPr>
        <w:t>/</w:t>
      </w:r>
      <w:r w:rsidR="562AC1B1" w:rsidRPr="7415D6C1">
        <w:rPr>
          <w:rFonts w:asciiTheme="majorHAnsi" w:eastAsiaTheme="majorEastAsia" w:hAnsiTheme="majorHAnsi" w:cstheme="majorBidi"/>
          <w:lang w:val="sr-Cyrl-RS"/>
        </w:rPr>
        <w:t>2</w:t>
      </w:r>
      <w:r w:rsidR="784485C3" w:rsidRPr="7415D6C1">
        <w:rPr>
          <w:rFonts w:asciiTheme="majorHAnsi" w:eastAsiaTheme="majorEastAsia" w:hAnsiTheme="majorHAnsi" w:cstheme="majorBidi"/>
          <w:lang w:val="sr-Cyrl-RS"/>
        </w:rPr>
        <w:t>2</w:t>
      </w:r>
      <w:r w:rsidRPr="7415D6C1">
        <w:rPr>
          <w:rFonts w:asciiTheme="majorHAnsi" w:eastAsiaTheme="majorEastAsia" w:hAnsiTheme="majorHAnsi" w:cstheme="majorBidi"/>
          <w:lang w:val="sr-Cyrl-RS"/>
        </w:rPr>
        <w:t xml:space="preserve">. години наставили смо са учешћем у програму дигитализације наставе коришћењем електронског дневника који је, као пилот пројекат, први пут примењен у нашој школи школске 2017/18. године. </w:t>
      </w:r>
    </w:p>
    <w:p w14:paraId="5B3EFAD1" w14:textId="393E227B" w:rsidR="00036F87" w:rsidRPr="005E3B13" w:rsidRDefault="0ED24D9A"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Наставници и стручни сарадници брзо су уочили предности електронског евидентирања и праћења напретка ученика и целокупног процеса рада у школи. У нашој школи је овакав начин рада прихваћен до те мере да ове године дневници у папирној форми нису ни вођени. </w:t>
      </w:r>
    </w:p>
    <w:p w14:paraId="13EB1CB2" w14:textId="5FB81EE8"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Школа је и ове године учествовала у реализацији пројекта бесплатних уџбеника под покровитељством Министарства просвете, науке и технолошког развоја. </w:t>
      </w:r>
    </w:p>
    <w:p w14:paraId="101431CD" w14:textId="5A5B4EC4" w:rsidR="00036F87" w:rsidRPr="005E3B13" w:rsidRDefault="0ED24D9A"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 сарадњи са Саветом родитеља, Школа је учествовала у централној набавци уџбеника за наредну школску годину, како би родитељима била омогућена куповина уџбеника у више рата.</w:t>
      </w:r>
    </w:p>
    <w:p w14:paraId="16FFC8A7" w14:textId="77777777" w:rsidR="00036F87" w:rsidRPr="005E3B13" w:rsidRDefault="0ED24D9A" w:rsidP="00DD16C9">
      <w:pPr>
        <w:pStyle w:val="Style1"/>
        <w:tabs>
          <w:tab w:val="clear" w:pos="360"/>
        </w:tabs>
        <w:spacing w:before="120" w:after="120"/>
        <w:ind w:left="0" w:right="288" w:firstLine="0"/>
        <w:jc w:val="left"/>
        <w:outlineLvl w:val="0"/>
        <w:rPr>
          <w:rFonts w:asciiTheme="majorHAnsi" w:eastAsiaTheme="majorEastAsia" w:hAnsiTheme="majorHAnsi" w:cstheme="majorBidi"/>
          <w:caps/>
          <w:sz w:val="24"/>
          <w:lang w:val="sr-Cyrl-RS"/>
        </w:rPr>
      </w:pPr>
      <w:bookmarkStart w:id="0" w:name="_Toc303687881"/>
      <w:r w:rsidRPr="7415D6C1">
        <w:rPr>
          <w:rFonts w:asciiTheme="majorHAnsi" w:eastAsiaTheme="majorEastAsia" w:hAnsiTheme="majorHAnsi" w:cstheme="majorBidi"/>
          <w:caps/>
          <w:sz w:val="24"/>
          <w:lang w:val="sr-Cyrl-RS"/>
        </w:rPr>
        <w:t>ЕВАЛУАЦИЈА РАДА ШКОЛЕ</w:t>
      </w:r>
      <w:bookmarkEnd w:id="0"/>
      <w:r w:rsidRPr="7415D6C1">
        <w:rPr>
          <w:rFonts w:asciiTheme="majorHAnsi" w:eastAsiaTheme="majorEastAsia" w:hAnsiTheme="majorHAnsi" w:cstheme="majorBidi"/>
          <w:caps/>
          <w:sz w:val="24"/>
          <w:lang w:val="sr-Cyrl-RS"/>
        </w:rPr>
        <w:t xml:space="preserve"> – самовредновање и спољашње</w:t>
      </w:r>
      <w:r w:rsidRPr="7415D6C1">
        <w:rPr>
          <w:rFonts w:asciiTheme="majorHAnsi" w:eastAsiaTheme="majorEastAsia" w:hAnsiTheme="majorHAnsi" w:cstheme="majorBidi"/>
          <w:caps/>
          <w:kern w:val="0"/>
          <w:sz w:val="24"/>
          <w:lang w:val="sr-Cyrl-RS" w:eastAsia="en-US" w:bidi="ar-SA"/>
        </w:rPr>
        <w:t xml:space="preserve"> </w:t>
      </w:r>
      <w:r w:rsidRPr="7415D6C1">
        <w:rPr>
          <w:rFonts w:asciiTheme="majorHAnsi" w:eastAsiaTheme="majorEastAsia" w:hAnsiTheme="majorHAnsi" w:cstheme="majorBidi"/>
          <w:caps/>
          <w:sz w:val="24"/>
          <w:lang w:val="sr-Cyrl-RS"/>
        </w:rPr>
        <w:t>вредновање рада школе</w:t>
      </w:r>
    </w:p>
    <w:p w14:paraId="6A7CBF9C"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 циљу евалуације рада школе и успеха ученика, пратио сам резултате које постижу наши ученици, анализирао резултате рада по класификационим периодима, пратио успехе ученика на такмичењима, резултате завршног испита и упис ученика у средњу школу. Закључак је да су постигнућа ученика и наставника на високом нивоу.</w:t>
      </w:r>
    </w:p>
    <w:p w14:paraId="01BE4539"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lastRenderedPageBreak/>
        <w:t xml:space="preserve">Посећивао сам часове редовне наставе према предвиђеном распореду. После обиласка, обављао сам консултације са појединим колегама, како бисмо унапредили наставни процес. </w:t>
      </w:r>
    </w:p>
    <w:p w14:paraId="627BC2ED" w14:textId="77777777" w:rsidR="00036F87" w:rsidRPr="005E3B13" w:rsidRDefault="43FF8F31" w:rsidP="00DD16C9">
      <w:pPr>
        <w:spacing w:before="120" w:after="120"/>
        <w:ind w:right="288"/>
        <w:textAlignment w:val="baseline"/>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Редовно сам пратио вођење педагошке документације ради унапређења тог сегмента рада школе. Реализација индивидуалних планова рада, као и припрема за часове, континуирано је праћена. </w:t>
      </w:r>
    </w:p>
    <w:p w14:paraId="6BB5C990" w14:textId="77777777" w:rsidR="00036F87" w:rsidRPr="005E3B13" w:rsidRDefault="43FF8F31" w:rsidP="00DD16C9">
      <w:pPr>
        <w:spacing w:before="120" w:after="120"/>
        <w:ind w:right="288"/>
        <w:textAlignment w:val="baseline"/>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Дневници рада и матичне књиге су коректно вођени и углавном благовремено ажурирани. Матичне књиге су овераване након прегледа и отклањања недостатака. </w:t>
      </w:r>
    </w:p>
    <w:p w14:paraId="64808FB6"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Поред тога, учествовао сам у самовредновању рада школе и унапређивању квалитета рада школе кроз следеће активности:</w:t>
      </w:r>
    </w:p>
    <w:p w14:paraId="2AD9CA2F" w14:textId="77777777"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 току године су организовани састанци са руководиоцима стручних већа на којима је извештавано о реализацији плана и програма, о организацији и посећености допунске наставе, слободних активности, о раду са талентованим ученицима.</w:t>
      </w:r>
    </w:p>
    <w:p w14:paraId="47D0ED35" w14:textId="77777777" w:rsidR="00036F87" w:rsidRPr="005E3B13" w:rsidRDefault="0ED24D9A" w:rsidP="00DD16C9">
      <w:pPr>
        <w:numPr>
          <w:ilvl w:val="0"/>
          <w:numId w:val="80"/>
        </w:numPr>
        <w:suppressAutoHyphens w:val="0"/>
        <w:spacing w:before="120" w:after="120"/>
        <w:ind w:left="360" w:right="288" w:hanging="357"/>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На крају школске године наставници су доставили извештаје о раду и реализованим наставним и ваннаставним активностима, професионалном усавршавању и предлозима за наредну школску годину.</w:t>
      </w:r>
    </w:p>
    <w:p w14:paraId="46529F55" w14:textId="77777777" w:rsidR="00036F87" w:rsidRPr="005E3B13" w:rsidRDefault="0ED24D9A" w:rsidP="00DD16C9">
      <w:pPr>
        <w:numPr>
          <w:ilvl w:val="0"/>
          <w:numId w:val="80"/>
        </w:numPr>
        <w:suppressAutoHyphens w:val="0"/>
        <w:spacing w:before="120" w:after="120"/>
        <w:ind w:left="360" w:right="288" w:hanging="357"/>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 школи је Тим за самовредновање рада школе пратио оствареност стандарда на иницијалним тестовима, на пробном завршном испиту и завршном испиту.</w:t>
      </w:r>
    </w:p>
    <w:p w14:paraId="60EB13DE" w14:textId="77777777" w:rsidR="00036F87" w:rsidRPr="005E3B13" w:rsidRDefault="0ED24D9A" w:rsidP="00DD16C9">
      <w:pPr>
        <w:numPr>
          <w:ilvl w:val="0"/>
          <w:numId w:val="80"/>
        </w:numPr>
        <w:suppressAutoHyphens w:val="0"/>
        <w:spacing w:before="120" w:after="120"/>
        <w:ind w:left="360" w:right="288" w:hanging="357"/>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Наставничко веће је одржало више седница. На тим седницама се расправљало и одлучивало о свим кључним стручно-педагошким питањима која се тичу рада школе. Усмеравана је делатност свих стручних органа и радника школе на унапређивању и осавремењивању образовно-васпитног рада. Разматрани су предлози Годишњег плана рада школе, Годишњег извештаја о раду школе и Школског програма. Анализирани су успех и дисциплина ученика и усвајане мере за њихово побољшање. Праћено је стручно усавршавање наставника и приправника. Наставничко веће је доносило одлуке, одобравало извођење ученичких екскурзија и наставе у природи, анализирало извештаје о раду тимова у школи. </w:t>
      </w:r>
    </w:p>
    <w:p w14:paraId="10DFAB12" w14:textId="77777777"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Седнице Савета родитеља су се одвијале према ГПРШ-у. Представници Савета родитеља обављали су активности из своје надлежности и укључивали се у образовно-васпитни рад школе, дајући предлоге и сугестије. Родитељи су упознати са ГПРШ-ом и Годишњим извештајем о раду школе. Пратили су реализацију наставног плана и програма, анализирали успех и мере за побољшање успеха и дисциплине ученика на класификационим периодима. Предлагали су програме екскурзија и наставе у природи и вршили избор агенција за реализацију ових програма. Учествовали су у припремама за извођење завршног испита за ученике осмог разреда и одлучивали о прослави матурске вечери. Пратили су ефекте додатне и допунске наставе, као и оствареност стандарда на пробном и завршном испиту. Били су укључени у све активности у којима су неговани партнерски односи са родитељима.</w:t>
      </w:r>
    </w:p>
    <w:p w14:paraId="59594A2C" w14:textId="5E560972"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Директор је, заједно са Стручним активом за развој Школског програма, учествовао у остваривању актуелног Школског програма и планирању новог.</w:t>
      </w:r>
    </w:p>
    <w:p w14:paraId="6D447E4C" w14:textId="77777777"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lastRenderedPageBreak/>
        <w:t xml:space="preserve">Стручни актив за Школско развојно планирање (ШРП) реализовао је активности предвиђене ГПРШ-ом. Израдио је годишњи акциони план за реализацију ШРП-а и пратио његово остваривање. На састанцима је расправљано о кадровским и просторним условима за реализацију ШРП-а и разматрана успешност остваривања. Директор је, заједно са Стручним активом за ШРП, учествовао у остваривању развојног плана установе. </w:t>
      </w:r>
    </w:p>
    <w:p w14:paraId="2A413A47" w14:textId="77777777"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Стручна већа српског и страних језика, математике, природних и друштвених наука и физичког васпитања одржавала су састанке, бавећи се питањима размене искустава, стручног усавршавања, планирањем и реализацијом огледних и угледних часова.</w:t>
      </w:r>
    </w:p>
    <w:p w14:paraId="5C2E07F7" w14:textId="77777777"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Педагошки колегијум је спроводио активности предвиђене ГПРШ-ом. Бавио се сарадњом школе са локалном самоуправом и другим школама на територији ГО Чукарица, сарадњом са институцијама које се баве децом, стручним усавршавањем наставника и одобравањем индивидуалних образовних планова (ИОП-а). Педагошки колегијум је решавао питања од значаја за рад школе и разматрао захтеве Савета родитеља.</w:t>
      </w:r>
    </w:p>
    <w:p w14:paraId="3034A1D1" w14:textId="2E4770E5"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Ученички парламент је реализовао</w:t>
      </w:r>
      <w:r w:rsidR="5CE38946" w:rsidRPr="7415D6C1">
        <w:rPr>
          <w:rFonts w:asciiTheme="majorHAnsi" w:eastAsiaTheme="majorEastAsia" w:hAnsiTheme="majorHAnsi" w:cstheme="majorBidi"/>
          <w:lang w:val="sr-Cyrl-RS"/>
        </w:rPr>
        <w:t xml:space="preserve"> већину</w:t>
      </w:r>
      <w:r w:rsidRPr="7415D6C1">
        <w:rPr>
          <w:rFonts w:asciiTheme="majorHAnsi" w:eastAsiaTheme="majorEastAsia" w:hAnsiTheme="majorHAnsi" w:cstheme="majorBidi"/>
          <w:lang w:val="sr-Cyrl-RS"/>
        </w:rPr>
        <w:t xml:space="preserve"> састан</w:t>
      </w:r>
      <w:r w:rsidR="78153358" w:rsidRPr="7415D6C1">
        <w:rPr>
          <w:rFonts w:asciiTheme="majorHAnsi" w:eastAsiaTheme="majorEastAsia" w:hAnsiTheme="majorHAnsi" w:cstheme="majorBidi"/>
          <w:lang w:val="sr-Cyrl-RS"/>
        </w:rPr>
        <w:t>а</w:t>
      </w:r>
      <w:r w:rsidRPr="7415D6C1">
        <w:rPr>
          <w:rFonts w:asciiTheme="majorHAnsi" w:eastAsiaTheme="majorEastAsia" w:hAnsiTheme="majorHAnsi" w:cstheme="majorBidi"/>
          <w:lang w:val="sr-Cyrl-RS"/>
        </w:rPr>
        <w:t>к</w:t>
      </w:r>
      <w:r w:rsidR="06B9119D" w:rsidRPr="7415D6C1">
        <w:rPr>
          <w:rFonts w:asciiTheme="majorHAnsi" w:eastAsiaTheme="majorEastAsia" w:hAnsiTheme="majorHAnsi" w:cstheme="majorBidi"/>
          <w:lang w:val="sr-Cyrl-RS"/>
        </w:rPr>
        <w:t>а</w:t>
      </w:r>
      <w:r w:rsidRPr="7415D6C1">
        <w:rPr>
          <w:rFonts w:asciiTheme="majorHAnsi" w:eastAsiaTheme="majorEastAsia" w:hAnsiTheme="majorHAnsi" w:cstheme="majorBidi"/>
          <w:lang w:val="sr-Cyrl-RS"/>
        </w:rPr>
        <w:t xml:space="preserve"> предвиђен</w:t>
      </w:r>
      <w:r w:rsidR="71BEF4D5" w:rsidRPr="7415D6C1">
        <w:rPr>
          <w:rFonts w:asciiTheme="majorHAnsi" w:eastAsiaTheme="majorEastAsia" w:hAnsiTheme="majorHAnsi" w:cstheme="majorBidi"/>
          <w:lang w:val="sr-Cyrl-RS"/>
        </w:rPr>
        <w:t>их</w:t>
      </w:r>
      <w:r w:rsidRPr="7415D6C1">
        <w:rPr>
          <w:rFonts w:asciiTheme="majorHAnsi" w:eastAsiaTheme="majorEastAsia" w:hAnsiTheme="majorHAnsi" w:cstheme="majorBidi"/>
          <w:lang w:val="sr-Cyrl-RS"/>
        </w:rPr>
        <w:t xml:space="preserve"> ГПРШ-ом.</w:t>
      </w:r>
      <w:r w:rsidR="66E6326B" w:rsidRPr="7415D6C1">
        <w:rPr>
          <w:rFonts w:asciiTheme="majorHAnsi" w:eastAsiaTheme="majorEastAsia" w:hAnsiTheme="majorHAnsi" w:cstheme="majorBidi"/>
          <w:lang w:val="sr-Cyrl-RS"/>
        </w:rPr>
        <w:t xml:space="preserve"> Део планираних активности је отказан, због увођења ванредне ситуације.</w:t>
      </w:r>
      <w:r w:rsidRPr="7415D6C1">
        <w:rPr>
          <w:rFonts w:asciiTheme="majorHAnsi" w:eastAsiaTheme="majorEastAsia" w:hAnsiTheme="majorHAnsi" w:cstheme="majorBidi"/>
          <w:lang w:val="sr-Cyrl-RS"/>
        </w:rPr>
        <w:t xml:space="preserve"> Представници парламента су, својим предлозима и активностима, учествовали у њима важним догађајима и манифестацијама у школи (спортски турнири, културно-забавне активности, хуманитарне акције). Пратили су успех и дисциплину ученика на класификационим периодима и предлагали мере за њихово унапређење.</w:t>
      </w:r>
    </w:p>
    <w:p w14:paraId="3189EC6F" w14:textId="77777777"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Стручни тим за инклузивно образовање реализовао је све састанке и радио у складу са ГПРШ-ом. Идентификовао је ученике са тешкоћама у учењу и сметњама у развоју. Предлагао је ученике за које је потребно израдити ИОП и предлагао измену образовних стандарда и наставних садржаја за поједине ученике, односно прелазак на ИОП 2. Остваривао је сарадњу са Интерресорном комисијом.</w:t>
      </w:r>
    </w:p>
    <w:p w14:paraId="31AF7EF6" w14:textId="51056BCE"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Тим за заштиту ученика од дискриминације, насиља, злостављања и занемаривања (ДНЗЗ)</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 xml:space="preserve">радио је у складу са ГПРШ-ом. Бавио се информисањем и едукацијом родитеља, чланова Наставничког већа, као и ученика, у циљу подизања свести о облицима насиља. </w:t>
      </w:r>
    </w:p>
    <w:p w14:paraId="7D4C6C8B" w14:textId="6F2C74E3" w:rsidR="00036F87" w:rsidRPr="005E3B13" w:rsidRDefault="0ED24D9A" w:rsidP="00DD16C9">
      <w:pPr>
        <w:numPr>
          <w:ilvl w:val="0"/>
          <w:numId w:val="80"/>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Тим за професионалну оријентацију је реализовао план активности садржан у ГПРШ-у</w:t>
      </w:r>
      <w:r w:rsidR="3831790D" w:rsidRPr="7415D6C1">
        <w:rPr>
          <w:rFonts w:asciiTheme="majorHAnsi" w:eastAsiaTheme="majorEastAsia" w:hAnsiTheme="majorHAnsi" w:cstheme="majorBidi"/>
          <w:lang w:val="sr-Cyrl-RS"/>
        </w:rPr>
        <w:t xml:space="preserve"> у мери у којој је то омогућавала епидемиолошка ситуација у земљи.</w:t>
      </w:r>
      <w:r w:rsidRPr="7415D6C1">
        <w:rPr>
          <w:rFonts w:asciiTheme="majorHAnsi" w:eastAsiaTheme="majorEastAsia" w:hAnsiTheme="majorHAnsi" w:cstheme="majorBidi"/>
          <w:lang w:val="sr-Cyrl-RS"/>
        </w:rPr>
        <w:t xml:space="preserve"> Поред професионалног информисања и саветовања ученика, део активности се одвијао у сарадњи са средњим школама на територији града. Активности тима је реализовала психолошко-педагошка служба школе, у сарадњи са одељењским старешинама ученика седмог и осмог разреда.</w:t>
      </w:r>
    </w:p>
    <w:p w14:paraId="3136C441" w14:textId="03D7B5B8" w:rsidR="7415D6C1" w:rsidRDefault="7415D6C1" w:rsidP="00DD16C9">
      <w:pPr>
        <w:spacing w:before="120" w:after="120"/>
        <w:rPr>
          <w:rFonts w:asciiTheme="majorHAnsi" w:eastAsiaTheme="majorEastAsia" w:hAnsiTheme="majorHAnsi" w:cstheme="majorBidi"/>
        </w:rPr>
      </w:pPr>
      <w:r w:rsidRPr="7415D6C1">
        <w:rPr>
          <w:rFonts w:asciiTheme="majorHAnsi" w:eastAsiaTheme="majorEastAsia" w:hAnsiTheme="majorHAnsi" w:cstheme="majorBidi"/>
        </w:rPr>
        <w:br w:type="page"/>
      </w:r>
    </w:p>
    <w:p w14:paraId="65CF652C" w14:textId="7CFE5EAB" w:rsidR="00691BA5" w:rsidRPr="005E3B13" w:rsidRDefault="0ED24D9A" w:rsidP="00DD16C9">
      <w:pPr>
        <w:spacing w:before="120" w:after="120"/>
        <w:ind w:left="-360" w:right="288"/>
        <w:rPr>
          <w:rFonts w:asciiTheme="majorHAnsi" w:eastAsiaTheme="majorEastAsia" w:hAnsiTheme="majorHAnsi" w:cstheme="majorBidi"/>
          <w:b/>
          <w:bCs/>
          <w:lang w:val="sr-Cyrl-RS"/>
        </w:rPr>
      </w:pPr>
      <w:r w:rsidRPr="7415D6C1">
        <w:rPr>
          <w:rFonts w:asciiTheme="majorHAnsi" w:eastAsiaTheme="majorEastAsia" w:hAnsiTheme="majorHAnsi" w:cstheme="majorBidi"/>
          <w:b/>
          <w:bCs/>
          <w:caps/>
          <w:lang w:val="sr-Cyrl-RS"/>
        </w:rPr>
        <w:lastRenderedPageBreak/>
        <w:t xml:space="preserve">Обавештавање запослених, ученика и родитеља о свим питањима од интереса за рад установе </w:t>
      </w:r>
    </w:p>
    <w:p w14:paraId="0BDA74CA" w14:textId="7C6FE56A" w:rsidR="00691BA5" w:rsidRPr="005E3B13" w:rsidRDefault="43FF8F31" w:rsidP="00DD16C9">
      <w:pPr>
        <w:spacing w:before="120" w:after="120"/>
        <w:ind w:left="-360" w:right="288"/>
        <w:rPr>
          <w:rFonts w:asciiTheme="majorHAnsi" w:eastAsiaTheme="majorEastAsia" w:hAnsiTheme="majorHAnsi" w:cstheme="majorBidi"/>
          <w:b/>
          <w:bCs/>
          <w:lang w:val="sr-Cyrl-RS"/>
        </w:rPr>
      </w:pPr>
      <w:r w:rsidRPr="7415D6C1">
        <w:rPr>
          <w:rFonts w:asciiTheme="majorHAnsi" w:eastAsiaTheme="majorEastAsia" w:hAnsiTheme="majorHAnsi" w:cstheme="majorBidi"/>
          <w:lang w:val="sr-Cyrl-RS"/>
        </w:rPr>
        <w:t>Директор је обавештавао запослене, ученике и родитеље о свим питањима од значаја за рад установе на седницама Наставничког већа, Савета родитеља, Школског одбора,</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 xml:space="preserve">родитељским састанцима и у непосредним контактима са запосленима, родитељима и ученицима. </w:t>
      </w:r>
    </w:p>
    <w:p w14:paraId="5776DEE6" w14:textId="77777777" w:rsidR="00691BA5" w:rsidRPr="005E3B13" w:rsidRDefault="43FF8F31" w:rsidP="00DD16C9">
      <w:pPr>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Обавештења су прослеђивана и путем мејлова, огласне табле у школи, као и сајта школе на коме се налазе све потребне информације за раду установе.</w:t>
      </w:r>
      <w:bookmarkStart w:id="1" w:name="_Toc303687882"/>
    </w:p>
    <w:p w14:paraId="4B388BDA" w14:textId="77777777" w:rsidR="00691BA5" w:rsidRPr="005E3B13" w:rsidRDefault="43FF8F31" w:rsidP="00DD16C9">
      <w:pPr>
        <w:spacing w:before="120" w:after="120"/>
        <w:ind w:left="-360" w:right="288"/>
        <w:rPr>
          <w:rFonts w:asciiTheme="majorHAnsi" w:eastAsiaTheme="majorEastAsia" w:hAnsiTheme="majorHAnsi" w:cstheme="majorBidi"/>
          <w:b/>
          <w:bCs/>
          <w:lang w:val="sr-Cyrl-RS"/>
        </w:rPr>
      </w:pPr>
      <w:r w:rsidRPr="7415D6C1">
        <w:rPr>
          <w:rFonts w:asciiTheme="majorHAnsi" w:eastAsiaTheme="majorEastAsia" w:hAnsiTheme="majorHAnsi" w:cstheme="majorBidi"/>
          <w:b/>
          <w:bCs/>
          <w:caps/>
          <w:lang w:val="sr-Cyrl-RS"/>
        </w:rPr>
        <w:t>КУЛТУРНА И ЈАВНА ДЕЛАТНОСТ ШКОЛЕ</w:t>
      </w:r>
      <w:bookmarkEnd w:id="1"/>
    </w:p>
    <w:p w14:paraId="67D75AF7" w14:textId="4D4312B7" w:rsidR="00036F87" w:rsidRPr="005E3B13" w:rsidRDefault="43FF8F31" w:rsidP="00DD16C9">
      <w:pPr>
        <w:spacing w:before="120" w:after="120"/>
        <w:ind w:left="-360" w:right="288"/>
        <w:rPr>
          <w:rFonts w:asciiTheme="majorHAnsi" w:eastAsiaTheme="majorEastAsia" w:hAnsiTheme="majorHAnsi" w:cstheme="majorBidi"/>
          <w:b/>
          <w:bCs/>
          <w:lang w:val="sr-Cyrl-RS"/>
        </w:rPr>
      </w:pPr>
      <w:r w:rsidRPr="7415D6C1">
        <w:rPr>
          <w:rFonts w:asciiTheme="majorHAnsi" w:eastAsiaTheme="majorEastAsia" w:hAnsiTheme="majorHAnsi" w:cstheme="majorBidi"/>
          <w:lang w:val="sr-Cyrl-RS"/>
        </w:rPr>
        <w:t>Током школске 20</w:t>
      </w:r>
      <w:r w:rsidR="046675BC" w:rsidRPr="7415D6C1">
        <w:rPr>
          <w:rFonts w:asciiTheme="majorHAnsi" w:eastAsiaTheme="majorEastAsia" w:hAnsiTheme="majorHAnsi" w:cstheme="majorBidi"/>
          <w:lang w:val="sr-Cyrl-RS"/>
        </w:rPr>
        <w:t>2</w:t>
      </w:r>
      <w:r w:rsidR="2D1916CD" w:rsidRPr="7415D6C1">
        <w:rPr>
          <w:rFonts w:asciiTheme="majorHAnsi" w:eastAsiaTheme="majorEastAsia" w:hAnsiTheme="majorHAnsi" w:cstheme="majorBidi"/>
          <w:lang w:val="sr-Cyrl-RS"/>
        </w:rPr>
        <w:t>1</w:t>
      </w:r>
      <w:r w:rsidRPr="7415D6C1">
        <w:rPr>
          <w:rFonts w:asciiTheme="majorHAnsi" w:eastAsiaTheme="majorEastAsia" w:hAnsiTheme="majorHAnsi" w:cstheme="majorBidi"/>
          <w:lang w:val="sr-Cyrl-RS"/>
        </w:rPr>
        <w:t>/</w:t>
      </w:r>
      <w:r w:rsidR="0CA0EDF3" w:rsidRPr="7415D6C1">
        <w:rPr>
          <w:rFonts w:asciiTheme="majorHAnsi" w:eastAsiaTheme="majorEastAsia" w:hAnsiTheme="majorHAnsi" w:cstheme="majorBidi"/>
          <w:lang w:val="sr-Cyrl-RS"/>
        </w:rPr>
        <w:t>2</w:t>
      </w:r>
      <w:r w:rsidR="7C23947D" w:rsidRPr="7415D6C1">
        <w:rPr>
          <w:rFonts w:asciiTheme="majorHAnsi" w:eastAsiaTheme="majorEastAsia" w:hAnsiTheme="majorHAnsi" w:cstheme="majorBidi"/>
          <w:lang w:val="sr-Cyrl-RS"/>
        </w:rPr>
        <w:t>2</w:t>
      </w:r>
      <w:r w:rsidRPr="7415D6C1">
        <w:rPr>
          <w:rFonts w:asciiTheme="majorHAnsi" w:eastAsiaTheme="majorEastAsia" w:hAnsiTheme="majorHAnsi" w:cstheme="majorBidi"/>
          <w:lang w:val="sr-Cyrl-RS"/>
        </w:rPr>
        <w:t>.</w:t>
      </w:r>
      <w:r w:rsidR="0F07B014"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године школа је организовала следеће манифестације и активности:</w:t>
      </w:r>
    </w:p>
    <w:p w14:paraId="64B7C0EC" w14:textId="1C7374BA" w:rsidR="00036F87" w:rsidRPr="005E3B13" w:rsidRDefault="0ED24D9A" w:rsidP="00DD16C9">
      <w:pPr>
        <w:numPr>
          <w:ilvl w:val="0"/>
          <w:numId w:val="81"/>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свечани пријем првака </w:t>
      </w:r>
      <w:r w:rsidR="54CA465F" w:rsidRPr="7415D6C1">
        <w:rPr>
          <w:rFonts w:asciiTheme="majorHAnsi" w:eastAsiaTheme="majorEastAsia" w:hAnsiTheme="majorHAnsi" w:cstheme="majorBidi"/>
          <w:lang w:val="sr-Cyrl-RS"/>
        </w:rPr>
        <w:t>1</w:t>
      </w:r>
      <w:r w:rsidRPr="7415D6C1">
        <w:rPr>
          <w:rFonts w:asciiTheme="majorHAnsi" w:eastAsiaTheme="majorEastAsia" w:hAnsiTheme="majorHAnsi" w:cstheme="majorBidi"/>
          <w:lang w:val="sr-Cyrl-RS"/>
        </w:rPr>
        <w:t>. септембра,</w:t>
      </w:r>
    </w:p>
    <w:p w14:paraId="746848DC" w14:textId="28E5E427" w:rsidR="00036F87" w:rsidRPr="005E3B13" w:rsidRDefault="0ED24D9A" w:rsidP="00DD16C9">
      <w:pPr>
        <w:numPr>
          <w:ilvl w:val="0"/>
          <w:numId w:val="81"/>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поводом 27. септембра, Дана школе -</w:t>
      </w:r>
      <w:r w:rsidR="26D5725B" w:rsidRPr="7415D6C1">
        <w:rPr>
          <w:rFonts w:asciiTheme="majorHAnsi" w:eastAsiaTheme="majorEastAsia" w:hAnsiTheme="majorHAnsi" w:cstheme="majorBidi"/>
          <w:lang w:val="sr-Cyrl-RS"/>
        </w:rPr>
        <w:t xml:space="preserve"> манифестација под називом “Чика Љубином улицом”,</w:t>
      </w:r>
      <w:r w:rsidR="2541BAA2"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ликовни конкурс</w:t>
      </w:r>
      <w:r w:rsidR="41C5A93E" w:rsidRPr="7415D6C1">
        <w:rPr>
          <w:rFonts w:asciiTheme="majorHAnsi" w:eastAsiaTheme="majorEastAsia" w:hAnsiTheme="majorHAnsi" w:cstheme="majorBidi"/>
          <w:lang w:val="sr-Cyrl-RS"/>
        </w:rPr>
        <w:t>, пројекција филма, музичка радионица, историјски кутак</w:t>
      </w:r>
      <w:r w:rsidRPr="7415D6C1">
        <w:rPr>
          <w:rFonts w:asciiTheme="majorHAnsi" w:eastAsiaTheme="majorEastAsia" w:hAnsiTheme="majorHAnsi" w:cstheme="majorBidi"/>
          <w:lang w:val="sr-Cyrl-RS"/>
        </w:rPr>
        <w:t xml:space="preserve"> </w:t>
      </w:r>
    </w:p>
    <w:p w14:paraId="581DD90D" w14:textId="3C9BCA70" w:rsidR="00036F87" w:rsidRPr="005E3B13" w:rsidRDefault="0ED24D9A" w:rsidP="00DD16C9">
      <w:pPr>
        <w:numPr>
          <w:ilvl w:val="0"/>
          <w:numId w:val="81"/>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поводом 27. јануара, школске славе Свети Сава - додела Светосавских награда ученицима и свечани ручак за запослене и госте школе, </w:t>
      </w:r>
    </w:p>
    <w:p w14:paraId="227F40E7" w14:textId="77777777" w:rsidR="00036F87" w:rsidRPr="005E3B13" w:rsidRDefault="0ED24D9A"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Ученици од првог до осмог разреда током године су присуствовали различитим узрасно прилагођеним предавањима и саветовањима која су држали стручњаци (здравствени радници, педагози, психолози, представници МУП-а).</w:t>
      </w:r>
    </w:p>
    <w:p w14:paraId="65A48723" w14:textId="2BEEE533" w:rsidR="00036F87" w:rsidRPr="005E3B13" w:rsidRDefault="0ED24D9A" w:rsidP="00DD16C9">
      <w:pPr>
        <w:spacing w:before="120" w:after="120"/>
        <w:ind w:right="288"/>
        <w:rPr>
          <w:rFonts w:asciiTheme="majorHAnsi" w:eastAsiaTheme="majorEastAsia" w:hAnsiTheme="majorHAnsi" w:cstheme="majorBidi"/>
          <w:b/>
          <w:bCs/>
          <w:lang w:val="sr-Cyrl-RS"/>
        </w:rPr>
      </w:pPr>
      <w:bookmarkStart w:id="2" w:name="_Toc303687885"/>
      <w:r w:rsidRPr="7415D6C1">
        <w:rPr>
          <w:rFonts w:asciiTheme="majorHAnsi" w:eastAsiaTheme="majorEastAsia" w:hAnsiTheme="majorHAnsi" w:cstheme="majorBidi"/>
          <w:b/>
          <w:bCs/>
          <w:caps/>
          <w:lang w:val="sr-Cyrl-RS"/>
        </w:rPr>
        <w:t>Мере</w:t>
      </w:r>
      <w:r w:rsidR="2541BAA2" w:rsidRPr="7415D6C1">
        <w:rPr>
          <w:rFonts w:asciiTheme="majorHAnsi" w:eastAsiaTheme="majorEastAsia" w:hAnsiTheme="majorHAnsi" w:cstheme="majorBidi"/>
          <w:b/>
          <w:bCs/>
          <w:caps/>
          <w:lang w:val="sr-Cyrl-RS"/>
        </w:rPr>
        <w:t xml:space="preserve"> </w:t>
      </w:r>
      <w:r w:rsidRPr="7415D6C1">
        <w:rPr>
          <w:rFonts w:asciiTheme="majorHAnsi" w:eastAsiaTheme="majorEastAsia" w:hAnsiTheme="majorHAnsi" w:cstheme="majorBidi"/>
          <w:b/>
          <w:bCs/>
          <w:caps/>
          <w:lang w:val="sr-Cyrl-RS"/>
        </w:rPr>
        <w:t>у случајевима повреде забрана</w:t>
      </w:r>
      <w:r w:rsidR="2541BAA2" w:rsidRPr="7415D6C1">
        <w:rPr>
          <w:rFonts w:asciiTheme="majorHAnsi" w:eastAsiaTheme="majorEastAsia" w:hAnsiTheme="majorHAnsi" w:cstheme="majorBidi"/>
          <w:b/>
          <w:bCs/>
          <w:caps/>
          <w:lang w:val="sr-Cyrl-RS"/>
        </w:rPr>
        <w:t xml:space="preserve"> </w:t>
      </w:r>
    </w:p>
    <w:p w14:paraId="50456F83" w14:textId="390BC053"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У току школске године није било мера које су се односиле на повреде забране од стране запослених и ученика. </w:t>
      </w:r>
    </w:p>
    <w:p w14:paraId="2AD85A42" w14:textId="40010780"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Директор је редовно пратио целокупну радну атмосферу у установи и предузимао мере усмерене на превенцију повреда забране, од којих је једна била информисање ученика и запослених у школи са правилницима релевантним за ову област. </w:t>
      </w:r>
    </w:p>
    <w:p w14:paraId="760A4E05"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Превентивне мере су оствариване и кроз родитељске састанке, састанке стручних већа, Наставничког већа, Савета родитеља, као и упознавање Школског одбора са предузетим активностима.</w:t>
      </w:r>
    </w:p>
    <w:p w14:paraId="7ECF8EDC" w14:textId="77777777" w:rsidR="00036F87" w:rsidRPr="005E3B13" w:rsidRDefault="0ED24D9A" w:rsidP="00DD16C9">
      <w:pPr>
        <w:pStyle w:val="Style1"/>
        <w:tabs>
          <w:tab w:val="clear" w:pos="360"/>
        </w:tabs>
        <w:spacing w:before="120" w:after="120"/>
        <w:ind w:left="0" w:right="288" w:firstLine="0"/>
        <w:jc w:val="left"/>
        <w:outlineLvl w:val="0"/>
        <w:rPr>
          <w:rFonts w:asciiTheme="majorHAnsi" w:eastAsiaTheme="majorEastAsia" w:hAnsiTheme="majorHAnsi" w:cstheme="majorBidi"/>
          <w:caps/>
          <w:sz w:val="24"/>
          <w:lang w:val="sr-Cyrl-RS"/>
        </w:rPr>
      </w:pPr>
      <w:r w:rsidRPr="7415D6C1">
        <w:rPr>
          <w:rFonts w:asciiTheme="majorHAnsi" w:eastAsiaTheme="majorEastAsia" w:hAnsiTheme="majorHAnsi" w:cstheme="majorBidi"/>
          <w:caps/>
          <w:sz w:val="24"/>
          <w:lang w:val="sr-Cyrl-RS"/>
        </w:rPr>
        <w:t xml:space="preserve">Предузете Мере ПО налогУ инспектора </w:t>
      </w:r>
    </w:p>
    <w:p w14:paraId="73BD412B" w14:textId="58C30C4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У току године школа је имала више </w:t>
      </w:r>
      <w:r w:rsidR="2E22960A" w:rsidRPr="7415D6C1">
        <w:rPr>
          <w:rFonts w:asciiTheme="majorHAnsi" w:eastAsiaTheme="majorEastAsia" w:hAnsiTheme="majorHAnsi" w:cstheme="majorBidi"/>
          <w:lang w:val="sr-Cyrl-RS"/>
        </w:rPr>
        <w:t xml:space="preserve">инспекцијски надзора. Инсопекцијски надори су било од стране: </w:t>
      </w:r>
    </w:p>
    <w:p w14:paraId="51198B3B" w14:textId="303AFED2" w:rsidR="00036F87" w:rsidRPr="005E3B13" w:rsidRDefault="2E22960A" w:rsidP="00DD16C9">
      <w:pPr>
        <w:pStyle w:val="ListParagraph"/>
        <w:numPr>
          <w:ilvl w:val="0"/>
          <w:numId w:val="1"/>
        </w:numPr>
        <w:spacing w:before="120" w:after="120" w:line="240" w:lineRule="auto"/>
        <w:ind w:right="288"/>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Просветне инспекције</w:t>
      </w:r>
    </w:p>
    <w:p w14:paraId="7040EA56" w14:textId="4589ECC1" w:rsidR="00036F87" w:rsidRPr="005E3B13" w:rsidRDefault="2E22960A" w:rsidP="00DD16C9">
      <w:pPr>
        <w:pStyle w:val="ListParagraph"/>
        <w:numPr>
          <w:ilvl w:val="0"/>
          <w:numId w:val="1"/>
        </w:numPr>
        <w:spacing w:before="120" w:after="120" w:line="240" w:lineRule="auto"/>
        <w:ind w:right="288"/>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Комунална инспекције</w:t>
      </w:r>
    </w:p>
    <w:p w14:paraId="683655EF" w14:textId="6C2B4586" w:rsidR="00036F87" w:rsidRPr="005E3B13" w:rsidRDefault="2E22960A" w:rsidP="00DD16C9">
      <w:pPr>
        <w:pStyle w:val="ListParagraph"/>
        <w:numPr>
          <w:ilvl w:val="0"/>
          <w:numId w:val="1"/>
        </w:numPr>
        <w:spacing w:before="120" w:after="120" w:line="240" w:lineRule="auto"/>
        <w:ind w:right="288"/>
        <w:rPr>
          <w:rFonts w:asciiTheme="majorHAnsi" w:eastAsiaTheme="majorEastAsia" w:hAnsiTheme="majorHAnsi" w:cstheme="majorBidi"/>
          <w:sz w:val="24"/>
          <w:szCs w:val="24"/>
          <w:lang w:val="sr-Cyrl-RS"/>
        </w:rPr>
      </w:pPr>
      <w:r w:rsidRPr="7415D6C1">
        <w:rPr>
          <w:rFonts w:asciiTheme="majorHAnsi" w:eastAsiaTheme="majorEastAsia" w:hAnsiTheme="majorHAnsi" w:cstheme="majorBidi"/>
          <w:sz w:val="24"/>
          <w:szCs w:val="24"/>
          <w:lang w:val="sr-Cyrl-RS"/>
        </w:rPr>
        <w:t>Санитарне инспекције</w:t>
      </w:r>
    </w:p>
    <w:p w14:paraId="064BDD42" w14:textId="31FCD99D"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Директор је, у складу са записницима инспектора, предузимао и благовремено извршавао све наложене мере. </w:t>
      </w:r>
    </w:p>
    <w:p w14:paraId="3AB95C96" w14:textId="6907A22E"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b/>
          <w:bCs/>
          <w:caps/>
          <w:lang w:val="sr-Cyrl-RS"/>
        </w:rPr>
        <w:lastRenderedPageBreak/>
        <w:t>ПРЕДЛОГ МЕРА ЗА УНАПРЕЂЕЊЕ ВАСПИТНО-ОБРАЗОВНОГ РАДА</w:t>
      </w:r>
      <w:bookmarkEnd w:id="2"/>
    </w:p>
    <w:p w14:paraId="478A4857" w14:textId="77777777" w:rsidR="00036F87" w:rsidRPr="005E3B13" w:rsidRDefault="43FF8F31" w:rsidP="00DD16C9">
      <w:pPr>
        <w:spacing w:before="120" w:after="120"/>
        <w:ind w:right="288"/>
        <w:rPr>
          <w:rFonts w:asciiTheme="majorHAnsi" w:eastAsiaTheme="majorEastAsia" w:hAnsiTheme="majorHAnsi" w:cstheme="majorBidi"/>
          <w:b/>
          <w:bCs/>
          <w:lang w:val="sr-Cyrl-RS"/>
        </w:rPr>
      </w:pPr>
      <w:r w:rsidRPr="7415D6C1">
        <w:rPr>
          <w:rFonts w:asciiTheme="majorHAnsi" w:eastAsiaTheme="majorEastAsia" w:hAnsiTheme="majorHAnsi" w:cstheme="majorBidi"/>
          <w:b/>
          <w:bCs/>
          <w:lang w:val="sr-Cyrl-RS"/>
        </w:rPr>
        <w:t xml:space="preserve">Предлажемо следеће мере за унапређење образовно-васпитног рада у наредном периоду: </w:t>
      </w:r>
    </w:p>
    <w:p w14:paraId="64502782"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Радити на побољшању безбедности ученика и запослених у оквиру установе, у сарадњи са родитељима, Саветом родитеља, запосленима у установи, посебно Тимом за заштиту ученика од ДНЗЗ, као и надлежним институцијама које су део спољашње заштитне мреже,</w:t>
      </w:r>
    </w:p>
    <w:p w14:paraId="50176584"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Перманентно пратити реализацију наставног плана и програма, Школског програма, ШРП-а и ГПРШ-а и пружати помоћ наставницима у раду и решавању евентуалних потешкоћа,</w:t>
      </w:r>
    </w:p>
    <w:p w14:paraId="6E25DE55"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Обратити пажњу на усклађеност програмских садржаја у Школском програму и ГПРШ-у,</w:t>
      </w:r>
    </w:p>
    <w:p w14:paraId="3A5E865A"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Континуирано унапређивати материјално-техничке услове рада,</w:t>
      </w:r>
    </w:p>
    <w:p w14:paraId="4B8A6EB3"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Подстицати стручно усавршавање наставника; радити посебно на компетенцијама дигиталне оспособљености запослених,</w:t>
      </w:r>
    </w:p>
    <w:p w14:paraId="0959C3A0"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Јачати улогу ученичке заједнице,</w:t>
      </w:r>
    </w:p>
    <w:p w14:paraId="701D87BB"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Унапређивати сарадничке односе на релацији родитељ – школа,</w:t>
      </w:r>
    </w:p>
    <w:p w14:paraId="7AE61C7A"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Посебну пажњу посветити реализацији програма за превенцију малолетничке деликвенције и болести зависности,</w:t>
      </w:r>
    </w:p>
    <w:p w14:paraId="060E9807"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Мотивисати ученике за масовније укључивање у све облике ванаставних активности,</w:t>
      </w:r>
    </w:p>
    <w:p w14:paraId="0D45B43E"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Повезивати градиво (хоризонтална и вертикална корелација) и унапређивати сарадњу наставника разредне и предметне наставе,</w:t>
      </w:r>
    </w:p>
    <w:p w14:paraId="00631942"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Унапређивати информисање родитеља и ученика о свим активностима школе у циљу њиховог већег ангажовања на подизању квалитета рада у свим областима деловања,</w:t>
      </w:r>
    </w:p>
    <w:p w14:paraId="3916BA7E"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Одређивати изборне предмете у складу са потребама ученика, родитеља и локалне заједнице,</w:t>
      </w:r>
    </w:p>
    <w:p w14:paraId="2B2F9820"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 Пратити коришћење мултимедија у настави,</w:t>
      </w:r>
    </w:p>
    <w:p w14:paraId="7243E9C2"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Јачати сарадњу са органима локалне самоуправе и стручним институцијама у циљу унапређивања наставног процеса и услова рада,</w:t>
      </w:r>
    </w:p>
    <w:p w14:paraId="6101AAEB" w14:textId="77777777" w:rsidR="00691BA5" w:rsidRPr="005E3B13" w:rsidRDefault="0ED24D9A" w:rsidP="00DD16C9">
      <w:pPr>
        <w:numPr>
          <w:ilvl w:val="0"/>
          <w:numId w:val="102"/>
        </w:numPr>
        <w:suppressAutoHyphens w:val="0"/>
        <w:spacing w:before="120" w:after="120"/>
        <w:ind w:left="360"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У оквиру развојног плана установе посебну пажњу посветити дигитализацију кроз имплементацију </w:t>
      </w:r>
      <w:r w:rsidRPr="7415D6C1">
        <w:rPr>
          <w:rFonts w:asciiTheme="majorHAnsi" w:eastAsiaTheme="majorEastAsia" w:hAnsiTheme="majorHAnsi" w:cstheme="majorBidi"/>
        </w:rPr>
        <w:t>Office</w:t>
      </w:r>
      <w:r w:rsidRPr="7415D6C1">
        <w:rPr>
          <w:rFonts w:asciiTheme="majorHAnsi" w:eastAsiaTheme="majorEastAsia" w:hAnsiTheme="majorHAnsi" w:cstheme="majorBidi"/>
          <w:lang w:val="sr-Cyrl-RS"/>
        </w:rPr>
        <w:t xml:space="preserve"> 365, како за наставнике тако и за ученике.</w:t>
      </w:r>
    </w:p>
    <w:p w14:paraId="1D847E4D" w14:textId="4F47515F" w:rsidR="00036F87" w:rsidRPr="005E3B13" w:rsidRDefault="43FF8F31" w:rsidP="00DD16C9">
      <w:pPr>
        <w:suppressAutoHyphens w:val="0"/>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b/>
          <w:bCs/>
          <w:caps/>
          <w:lang w:val="sr-Cyrl-RS"/>
        </w:rPr>
        <w:t>САРАДЊА СА РОДИТЕЉИМА и Саветом родитеља</w:t>
      </w:r>
      <w:r w:rsidR="2541BAA2" w:rsidRPr="7415D6C1">
        <w:rPr>
          <w:rFonts w:asciiTheme="majorHAnsi" w:eastAsiaTheme="majorEastAsia" w:hAnsiTheme="majorHAnsi" w:cstheme="majorBidi"/>
          <w:b/>
          <w:bCs/>
          <w:caps/>
          <w:lang w:val="sr-Cyrl-RS"/>
        </w:rPr>
        <w:t xml:space="preserve"> </w:t>
      </w:r>
    </w:p>
    <w:p w14:paraId="4C487B60"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Директор је сарађивао са родитељима путем родитељских састанака на којим је повремено учествовао, као и честим индивидуалним разговорима који су се односили на потешкоће у учењу и понашању њихове деце. </w:t>
      </w:r>
    </w:p>
    <w:p w14:paraId="78489E81"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lastRenderedPageBreak/>
        <w:t>Сарадња са родитељима остваривала се и кроз редовно присуство седницама Савета родитеља, на којима се планирало и договарало о реализацији важних послова у процесу васпитно- образовног рада.</w:t>
      </w:r>
    </w:p>
    <w:p w14:paraId="0CC3C939" w14:textId="77777777" w:rsidR="00036F87" w:rsidRPr="005E3B13" w:rsidRDefault="0ED24D9A" w:rsidP="00DD16C9">
      <w:pPr>
        <w:pStyle w:val="Style1"/>
        <w:tabs>
          <w:tab w:val="clear" w:pos="360"/>
        </w:tabs>
        <w:spacing w:before="120" w:after="120"/>
        <w:ind w:left="0" w:right="288" w:firstLine="0"/>
        <w:jc w:val="left"/>
        <w:outlineLvl w:val="0"/>
        <w:rPr>
          <w:rFonts w:asciiTheme="majorHAnsi" w:eastAsiaTheme="majorEastAsia" w:hAnsiTheme="majorHAnsi" w:cstheme="majorBidi"/>
          <w:caps/>
          <w:sz w:val="24"/>
          <w:lang w:val="sr-Cyrl-RS"/>
        </w:rPr>
      </w:pPr>
      <w:r w:rsidRPr="7415D6C1">
        <w:rPr>
          <w:rFonts w:asciiTheme="majorHAnsi" w:eastAsiaTheme="majorEastAsia" w:hAnsiTheme="majorHAnsi" w:cstheme="majorBidi"/>
          <w:caps/>
          <w:sz w:val="24"/>
          <w:lang w:val="sr-Cyrl-RS"/>
        </w:rPr>
        <w:t xml:space="preserve">планирањЕ и праћењЕ стручног усавршавања наставника </w:t>
      </w:r>
    </w:p>
    <w:p w14:paraId="1C1226B5" w14:textId="2A86AD74" w:rsidR="00036F87" w:rsidRPr="005E3B13" w:rsidRDefault="0ED24D9A" w:rsidP="00DD16C9">
      <w:pPr>
        <w:spacing w:before="120" w:after="120"/>
        <w:ind w:right="288"/>
        <w:rPr>
          <w:rFonts w:asciiTheme="majorHAnsi" w:eastAsiaTheme="majorEastAsia" w:hAnsiTheme="majorHAnsi" w:cstheme="majorBidi"/>
          <w:color w:val="000000" w:themeColor="text1"/>
          <w:lang w:val="sr-Cyrl-RS"/>
        </w:rPr>
      </w:pPr>
      <w:r w:rsidRPr="7415D6C1">
        <w:rPr>
          <w:rFonts w:asciiTheme="majorHAnsi" w:eastAsiaTheme="majorEastAsia" w:hAnsiTheme="majorHAnsi" w:cstheme="majorBidi"/>
          <w:lang w:val="sr-Cyrl-RS"/>
        </w:rPr>
        <w:t>Школа је</w:t>
      </w:r>
      <w:r w:rsidR="516F33FB" w:rsidRPr="7415D6C1">
        <w:rPr>
          <w:rFonts w:asciiTheme="majorHAnsi" w:eastAsiaTheme="majorEastAsia" w:hAnsiTheme="majorHAnsi" w:cstheme="majorBidi"/>
          <w:lang w:val="sr-Cyrl-RS"/>
        </w:rPr>
        <w:t xml:space="preserve"> </w:t>
      </w:r>
      <w:r w:rsidRPr="7415D6C1">
        <w:rPr>
          <w:rFonts w:asciiTheme="majorHAnsi" w:eastAsiaTheme="majorEastAsia" w:hAnsiTheme="majorHAnsi" w:cstheme="majorBidi"/>
          <w:lang w:val="sr-Cyrl-RS"/>
        </w:rPr>
        <w:t>остваривала план стручног усавршавања запослених</w:t>
      </w:r>
      <w:r w:rsidR="3E7599B0" w:rsidRPr="7415D6C1">
        <w:rPr>
          <w:rFonts w:asciiTheme="majorHAnsi" w:eastAsiaTheme="majorEastAsia" w:hAnsiTheme="majorHAnsi" w:cstheme="majorBidi"/>
          <w:lang w:val="sr-Cyrl-RS"/>
        </w:rPr>
        <w:t>, предвиђен ГПРШ-ом, у мери у којој је епидемиолошка ситуација то дозвољавала.</w:t>
      </w:r>
      <w:r w:rsidRPr="7415D6C1">
        <w:rPr>
          <w:rFonts w:asciiTheme="majorHAnsi" w:eastAsiaTheme="majorEastAsia" w:hAnsiTheme="majorHAnsi" w:cstheme="majorBidi"/>
          <w:lang w:val="sr-Cyrl-RS"/>
        </w:rPr>
        <w:t xml:space="preserve"> Запослени у установи су учествовали на стручним скуповима, семинарима и обукама. Школа је такође спроводила програм стручног усавршавања у оквиру установе путем огледних и угледних часова</w:t>
      </w:r>
      <w:r w:rsidR="71F3C394" w:rsidRPr="7415D6C1">
        <w:rPr>
          <w:rFonts w:asciiTheme="majorHAnsi" w:eastAsiaTheme="majorEastAsia" w:hAnsiTheme="majorHAnsi" w:cstheme="majorBidi"/>
          <w:lang w:val="sr-Cyrl-RS"/>
        </w:rPr>
        <w:t>, као и организовањем обуке “</w:t>
      </w:r>
      <w:r w:rsidR="71F3C394" w:rsidRPr="7415D6C1">
        <w:rPr>
          <w:rFonts w:asciiTheme="majorHAnsi" w:eastAsiaTheme="majorEastAsia" w:hAnsiTheme="majorHAnsi" w:cstheme="majorBidi"/>
          <w:color w:val="000000" w:themeColor="text1"/>
          <w:lang w:val="sr-Cyrl-RS"/>
        </w:rPr>
        <w:t xml:space="preserve">Имплементација Office 365 у организацији рада школе и примена у настави”, ради </w:t>
      </w:r>
      <w:r w:rsidR="57EC833E" w:rsidRPr="7415D6C1">
        <w:rPr>
          <w:rFonts w:asciiTheme="majorHAnsi" w:eastAsiaTheme="majorEastAsia" w:hAnsiTheme="majorHAnsi" w:cstheme="majorBidi"/>
          <w:color w:val="000000" w:themeColor="text1"/>
          <w:lang w:val="sr-Cyrl-RS"/>
        </w:rPr>
        <w:t>развијања дигиталних компетенција запослених.</w:t>
      </w:r>
    </w:p>
    <w:p w14:paraId="5E09D844" w14:textId="77777777" w:rsidR="00036F87" w:rsidRPr="005E3B13" w:rsidRDefault="43FF8F31" w:rsidP="00DD16C9">
      <w:pPr>
        <w:spacing w:before="120" w:after="120"/>
        <w:ind w:right="288"/>
        <w:rPr>
          <w:rFonts w:asciiTheme="majorHAnsi" w:eastAsiaTheme="majorEastAsia" w:hAnsiTheme="majorHAnsi" w:cstheme="majorBidi"/>
          <w:b/>
          <w:bCs/>
          <w:lang w:val="sr-Cyrl-RS"/>
        </w:rPr>
      </w:pPr>
      <w:r w:rsidRPr="7415D6C1">
        <w:rPr>
          <w:rFonts w:asciiTheme="majorHAnsi" w:eastAsiaTheme="majorEastAsia" w:hAnsiTheme="majorHAnsi" w:cstheme="majorBidi"/>
          <w:b/>
          <w:bCs/>
          <w:caps/>
          <w:lang w:val="sr-Cyrl-RS"/>
        </w:rPr>
        <w:t>ОДЛуЧИВАЊЕ О ПРАВИМА И ОБАВЕЗАМА И ОДГОВОРНОСТИМА УЧЕНИКА И ЗАПОСЛЕНИХ</w:t>
      </w:r>
    </w:p>
    <w:p w14:paraId="13AD1429"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Директор је на основу мера просветне инспекције предузимао мере из своје надлежности ради испитивања одговорности запослених и у законском року доносио одлуке. </w:t>
      </w:r>
    </w:p>
    <w:p w14:paraId="64DF6F91" w14:textId="76025304"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Током протекле године, директор је покренуо два васпитно-дисциплинска поступка против два ученика </w:t>
      </w:r>
      <w:r w:rsidR="3AD16D61" w:rsidRPr="7415D6C1">
        <w:rPr>
          <w:rFonts w:asciiTheme="majorHAnsi" w:eastAsiaTheme="majorEastAsia" w:hAnsiTheme="majorHAnsi" w:cstheme="majorBidi"/>
          <w:lang w:val="sr-Cyrl-RS"/>
        </w:rPr>
        <w:t xml:space="preserve">седмог </w:t>
      </w:r>
      <w:r w:rsidRPr="7415D6C1">
        <w:rPr>
          <w:rFonts w:asciiTheme="majorHAnsi" w:eastAsiaTheme="majorEastAsia" w:hAnsiTheme="majorHAnsi" w:cstheme="majorBidi"/>
          <w:lang w:val="sr-Cyrl-RS"/>
        </w:rPr>
        <w:t>разреда.</w:t>
      </w:r>
    </w:p>
    <w:p w14:paraId="63E26A2D" w14:textId="77777777" w:rsidR="00036F87" w:rsidRPr="005E3B13" w:rsidRDefault="43FF8F31" w:rsidP="00DD16C9">
      <w:pPr>
        <w:spacing w:before="120" w:after="120"/>
        <w:ind w:right="288"/>
        <w:rPr>
          <w:rFonts w:asciiTheme="majorHAnsi" w:eastAsiaTheme="majorEastAsia" w:hAnsiTheme="majorHAnsi" w:cstheme="majorBidi"/>
          <w:b/>
          <w:bCs/>
          <w:lang w:val="sr-Cyrl-RS"/>
        </w:rPr>
      </w:pPr>
      <w:r w:rsidRPr="7415D6C1">
        <w:rPr>
          <w:rFonts w:asciiTheme="majorHAnsi" w:eastAsiaTheme="majorEastAsia" w:hAnsiTheme="majorHAnsi" w:cstheme="majorBidi"/>
          <w:lang w:val="sr-Cyrl-RS"/>
        </w:rPr>
        <w:t>Кроз разне превентивне активности и добру сарадњу са родитељима, школа је успевала да превазиђе готово све проблеме које се односе на понашање ученика. Школа ће и убудуће деловати превентивно кроз различите, пажљиво осмишљене активности и предузимаће све мере у циљу спречавања нежељених облика понашања и развоја прихватљивијих образаца понашања ученика.</w:t>
      </w:r>
    </w:p>
    <w:p w14:paraId="49DC6D37" w14:textId="77777777" w:rsidR="00036F87" w:rsidRPr="005E3B13" w:rsidRDefault="0ED24D9A" w:rsidP="00DD16C9">
      <w:pPr>
        <w:pStyle w:val="Style1"/>
        <w:tabs>
          <w:tab w:val="clear" w:pos="360"/>
        </w:tabs>
        <w:spacing w:before="120" w:after="120"/>
        <w:ind w:left="0" w:right="288" w:firstLine="0"/>
        <w:jc w:val="left"/>
        <w:outlineLvl w:val="0"/>
        <w:rPr>
          <w:rFonts w:asciiTheme="majorHAnsi" w:eastAsiaTheme="majorEastAsia" w:hAnsiTheme="majorHAnsi" w:cstheme="majorBidi"/>
          <w:caps/>
          <w:sz w:val="24"/>
          <w:lang w:val="sr-Cyrl-RS"/>
        </w:rPr>
      </w:pPr>
      <w:r w:rsidRPr="7415D6C1">
        <w:rPr>
          <w:rFonts w:asciiTheme="majorHAnsi" w:eastAsiaTheme="majorEastAsia" w:hAnsiTheme="majorHAnsi" w:cstheme="majorBidi"/>
          <w:caps/>
          <w:sz w:val="24"/>
          <w:lang w:val="sr-Cyrl-RS"/>
        </w:rPr>
        <w:t xml:space="preserve">САРАДЊА ДИРЕКТОРА СА ШКОЛСКИМ ОДБОРОМ </w:t>
      </w:r>
    </w:p>
    <w:p w14:paraId="76600A42" w14:textId="77777777" w:rsidR="00036F87" w:rsidRPr="005E3B13" w:rsidRDefault="43FF8F31" w:rsidP="00DD16C9">
      <w:pPr>
        <w:spacing w:before="120" w:after="120"/>
        <w:ind w:right="288"/>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 xml:space="preserve">Директор школе је током протекле године имао веома успешну сарадњу са Школским одбором, који је у претходном периоду обављао послове из своје надлежности. Задовољавајућа сарадња са Школским одбором свакако води ка конструктивним решењима, омогућава несметан рад школе и доприноси бољем целокупном утиску о успешности рада школе. </w:t>
      </w:r>
    </w:p>
    <w:p w14:paraId="1A27E6F0" w14:textId="77777777" w:rsidR="00036F87" w:rsidRPr="005E3B13" w:rsidRDefault="0ED24D9A" w:rsidP="00DD16C9">
      <w:pPr>
        <w:pStyle w:val="Style1"/>
        <w:tabs>
          <w:tab w:val="clear" w:pos="360"/>
        </w:tabs>
        <w:spacing w:before="120" w:after="120"/>
        <w:ind w:left="0" w:right="288" w:firstLine="0"/>
        <w:jc w:val="left"/>
        <w:outlineLvl w:val="0"/>
        <w:rPr>
          <w:rFonts w:asciiTheme="majorHAnsi" w:eastAsiaTheme="majorEastAsia" w:hAnsiTheme="majorHAnsi" w:cstheme="majorBidi"/>
          <w:caps/>
          <w:sz w:val="24"/>
          <w:lang w:val="sr-Cyrl-RS"/>
        </w:rPr>
      </w:pPr>
      <w:r w:rsidRPr="7415D6C1">
        <w:rPr>
          <w:rFonts w:asciiTheme="majorHAnsi" w:eastAsiaTheme="majorEastAsia" w:hAnsiTheme="majorHAnsi" w:cstheme="majorBidi"/>
          <w:caps/>
          <w:sz w:val="24"/>
          <w:lang w:val="sr-Cyrl-RS"/>
        </w:rPr>
        <w:t>ОСТАЛИ ПОСЛОВИ ДИРЕКТОРА ШКОЛЕ</w:t>
      </w:r>
    </w:p>
    <w:p w14:paraId="2E12ABB6" w14:textId="77777777" w:rsidR="00036F87" w:rsidRPr="005E3B13" w:rsidRDefault="43FF8F31" w:rsidP="00DD16C9">
      <w:pPr>
        <w:spacing w:before="120" w:after="120"/>
        <w:ind w:right="288"/>
        <w:textAlignment w:val="baseline"/>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Директор је, поред свих обавеза, учествовао на стручним скуповима које је организовало МПНТР, а посебно је био укључен у пројекат дигитализације, односно електронског дневника који се од ове школске године примењује у више основних школа на територији наше Републике.</w:t>
      </w:r>
    </w:p>
    <w:p w14:paraId="3DB15B97" w14:textId="77777777" w:rsidR="00036F87" w:rsidRPr="005E3B13" w:rsidRDefault="43FF8F31" w:rsidP="00DD16C9">
      <w:pPr>
        <w:spacing w:before="120" w:after="120"/>
        <w:ind w:right="288"/>
        <w:textAlignment w:val="baseline"/>
        <w:rPr>
          <w:rFonts w:asciiTheme="majorHAnsi" w:eastAsiaTheme="majorEastAsia" w:hAnsiTheme="majorHAnsi" w:cstheme="majorBidi"/>
          <w:lang w:val="sr-Cyrl-RS"/>
        </w:rPr>
      </w:pPr>
      <w:r w:rsidRPr="7415D6C1">
        <w:rPr>
          <w:rFonts w:asciiTheme="majorHAnsi" w:eastAsiaTheme="majorEastAsia" w:hAnsiTheme="majorHAnsi" w:cstheme="majorBidi"/>
          <w:lang w:val="sr-Cyrl-RS"/>
        </w:rPr>
        <w:t>Директор је учествовао на разним скуповима и симпозијумима који су организовани за директоре школа ради континуираног праћења савремених токова у настави и њихове примене и у нашој школи.</w:t>
      </w:r>
    </w:p>
    <w:p w14:paraId="578A4344" w14:textId="77777777" w:rsidR="00DF23B7" w:rsidRPr="005E3B13" w:rsidRDefault="43FF8F31" w:rsidP="00DD16C9">
      <w:pPr>
        <w:spacing w:before="120" w:after="120"/>
        <w:ind w:right="288"/>
        <w:jc w:val="right"/>
        <w:rPr>
          <w:rFonts w:asciiTheme="majorHAnsi" w:eastAsiaTheme="majorEastAsia" w:hAnsiTheme="majorHAnsi" w:cstheme="majorBidi"/>
          <w:color w:val="000000"/>
          <w:lang w:val="ru-RU"/>
        </w:rPr>
      </w:pPr>
      <w:r w:rsidRPr="7415D6C1">
        <w:rPr>
          <w:rFonts w:asciiTheme="majorHAnsi" w:eastAsiaTheme="majorEastAsia" w:hAnsiTheme="majorHAnsi" w:cstheme="majorBidi"/>
          <w:lang w:val="sr-Cyrl-RS"/>
        </w:rPr>
        <w:t>Ђуро Косић</w:t>
      </w:r>
      <w:r w:rsidR="6ED5DD7D" w:rsidRPr="7415D6C1">
        <w:rPr>
          <w:rFonts w:asciiTheme="majorHAnsi" w:eastAsiaTheme="majorEastAsia" w:hAnsiTheme="majorHAnsi" w:cstheme="majorBidi"/>
          <w:lang w:val="sr-Cyrl-RS"/>
        </w:rPr>
        <w:t xml:space="preserve">, </w:t>
      </w:r>
      <w:r w:rsidR="6ED5DD7D" w:rsidRPr="7415D6C1">
        <w:rPr>
          <w:rFonts w:asciiTheme="majorHAnsi" w:eastAsiaTheme="majorEastAsia" w:hAnsiTheme="majorHAnsi" w:cstheme="majorBidi"/>
          <w:lang w:val="sr-Cyrl-CS"/>
        </w:rPr>
        <w:t>директор школе</w:t>
      </w:r>
    </w:p>
    <w:p w14:paraId="0A6959E7" w14:textId="77777777" w:rsidR="00E057D7" w:rsidRPr="005E3B13" w:rsidRDefault="7F01133D" w:rsidP="00DD16C9">
      <w:pPr>
        <w:spacing w:before="120" w:after="120"/>
        <w:ind w:right="288"/>
        <w:textAlignment w:val="baseline"/>
        <w:rPr>
          <w:color w:val="000000"/>
          <w:lang w:val="ru-RU"/>
        </w:rPr>
      </w:pPr>
      <w:r w:rsidRPr="7415D6C1">
        <w:rPr>
          <w:lang w:val="sr-Cyrl-RS"/>
        </w:rPr>
        <w:t xml:space="preserve"> </w:t>
      </w:r>
    </w:p>
    <w:p w14:paraId="08B19F91" w14:textId="288E823C" w:rsidR="00B576C7" w:rsidRPr="005E3B13" w:rsidRDefault="58BEEB81" w:rsidP="00DD16C9">
      <w:pPr>
        <w:spacing w:before="120" w:after="120"/>
        <w:jc w:val="center"/>
        <w:rPr>
          <w:lang w:eastAsia="en-US"/>
        </w:rPr>
      </w:pPr>
      <w:r w:rsidRPr="01D0BAC8">
        <w:rPr>
          <w:b/>
          <w:sz w:val="28"/>
          <w:szCs w:val="28"/>
          <w:lang w:val="ru-RU"/>
        </w:rPr>
        <w:lastRenderedPageBreak/>
        <w:t>ИЗВЕШТАЈ О РАДУ ПОМОЋНИКА ДИРЕКТОРА</w:t>
      </w:r>
    </w:p>
    <w:p w14:paraId="58E76418" w14:textId="044D97EA" w:rsidR="00B576C7" w:rsidRPr="005E3B13" w:rsidRDefault="58F942D6" w:rsidP="00DD16C9">
      <w:pPr>
        <w:suppressAutoHyphens w:val="0"/>
        <w:spacing w:before="120" w:after="120"/>
        <w:jc w:val="both"/>
        <w:rPr>
          <w:lang w:eastAsia="en-US"/>
        </w:rPr>
      </w:pPr>
      <w:r w:rsidRPr="7415D6C1">
        <w:rPr>
          <w:color w:val="000000" w:themeColor="text1"/>
          <w:lang w:eastAsia="en-US"/>
        </w:rPr>
        <w:t>Активности помоћника директора, на основу Закона и Статута школе, везане су</w:t>
      </w:r>
      <w:r w:rsidR="2541BAA2" w:rsidRPr="7415D6C1">
        <w:rPr>
          <w:color w:val="000000" w:themeColor="text1"/>
          <w:lang w:eastAsia="en-US"/>
        </w:rPr>
        <w:t xml:space="preserve"> </w:t>
      </w:r>
      <w:r w:rsidRPr="7415D6C1">
        <w:rPr>
          <w:color w:val="000000" w:themeColor="text1"/>
          <w:lang w:eastAsia="en-US"/>
        </w:rPr>
        <w:t>првенствено за наставно-образовни процес, његову организацију и праћење несметаног одвијања свакодневне наставе.</w:t>
      </w:r>
    </w:p>
    <w:p w14:paraId="3F054BBC" w14:textId="77777777" w:rsidR="00B576C7" w:rsidRPr="005E3B13" w:rsidRDefault="00B576C7" w:rsidP="00DD16C9">
      <w:pPr>
        <w:suppressAutoHyphens w:val="0"/>
        <w:spacing w:before="120" w:after="120"/>
        <w:jc w:val="both"/>
        <w:rPr>
          <w:lang w:eastAsia="en-US"/>
        </w:rPr>
      </w:pPr>
      <w:r w:rsidRPr="01D0BAC8">
        <w:rPr>
          <w:color w:val="000000" w:themeColor="text1"/>
          <w:lang w:eastAsia="en-US"/>
        </w:rPr>
        <w:t>У области ПРОГРАМИРАЊЕ, основни циљ је био правилан ток образовно-васпитног рада. Кроз праћење рада Стручних већа за наставне предмете имала сам увид у планирање рада наставника и оствареност тог планирања. Пратећи план рада одељенских већа учествовала сам у њиховом раду и усаглашавању плана рада са текућим питањима у току школске године. Имајући увид у план рада стручних сарадника, педагога и психолога школе, помагала сам да се сарадња ПП службе и наставника одвија у складу са потребама ученика. Током школске године, имала сам увид у израду распореда часова, трудећи се да оправдане захтеве колега у вези са распоредом проследим ономе ко распоред прави и да му неким сугестијама помогнем да се распоред часова усклади у највећој мери са педагошким принципима, али и са захтевима и потребама наставника, посебно оних који раде у две или више школа.</w:t>
      </w:r>
    </w:p>
    <w:p w14:paraId="62E189D4" w14:textId="134842F6" w:rsidR="00B576C7" w:rsidRPr="005E3B13" w:rsidRDefault="58F942D6" w:rsidP="00DD16C9">
      <w:pPr>
        <w:suppressAutoHyphens w:val="0"/>
        <w:spacing w:before="120" w:after="120"/>
        <w:jc w:val="both"/>
        <w:rPr>
          <w:lang w:eastAsia="en-US"/>
        </w:rPr>
      </w:pPr>
      <w:r w:rsidRPr="7415D6C1">
        <w:rPr>
          <w:color w:val="000000" w:themeColor="text1"/>
          <w:lang w:eastAsia="en-US"/>
        </w:rPr>
        <w:t>У области ОРГАНИЗАЦИЈА, чији је циљ организација рада школе у складу са Законом о основном образовању и васпитању, успевала сам да, уз помоћ директора, ПП службе и свих наставника, организујем несметано одвијање наставе. У случајевима када је више колега било оправдано одсутно правила сам распоред замене часова. Пратила сам рад у оквиру ваннаставних активности и свих посебних облика наставе,</w:t>
      </w:r>
      <w:r w:rsidR="2541BAA2" w:rsidRPr="7415D6C1">
        <w:rPr>
          <w:color w:val="000000" w:themeColor="text1"/>
          <w:lang w:eastAsia="en-US"/>
        </w:rPr>
        <w:t xml:space="preserve"> </w:t>
      </w:r>
      <w:r w:rsidRPr="7415D6C1">
        <w:rPr>
          <w:color w:val="000000" w:themeColor="text1"/>
          <w:lang w:eastAsia="en-US"/>
        </w:rPr>
        <w:t>додатне и допунске наставе. Учествовала сам у прављењу распореда дежурства наставника које је било</w:t>
      </w:r>
      <w:r w:rsidR="2541BAA2" w:rsidRPr="7415D6C1">
        <w:rPr>
          <w:color w:val="000000" w:themeColor="text1"/>
          <w:lang w:eastAsia="en-US"/>
        </w:rPr>
        <w:t xml:space="preserve"> </w:t>
      </w:r>
      <w:r w:rsidRPr="7415D6C1">
        <w:rPr>
          <w:color w:val="000000" w:themeColor="text1"/>
          <w:lang w:eastAsia="en-US"/>
        </w:rPr>
        <w:t xml:space="preserve">организовано тако да су сви простори школске зграде и дворишта школе били обухваћени дежурством у току малих и великог одмора. Учествовала сам у прављењу распореда коришћења учионица/кабинета с обзиром да је </w:t>
      </w:r>
      <w:r w:rsidR="085734A3" w:rsidRPr="7415D6C1">
        <w:rPr>
          <w:color w:val="000000" w:themeColor="text1"/>
          <w:lang w:eastAsia="en-US"/>
        </w:rPr>
        <w:t>по стручном упутству свако одељење имало своју учионицу</w:t>
      </w:r>
      <w:r w:rsidRPr="7415D6C1">
        <w:rPr>
          <w:color w:val="000000" w:themeColor="text1"/>
          <w:lang w:eastAsia="en-US"/>
        </w:rPr>
        <w:t xml:space="preserve"> </w:t>
      </w:r>
      <w:r w:rsidR="640F7D61" w:rsidRPr="7415D6C1">
        <w:rPr>
          <w:color w:val="000000" w:themeColor="text1"/>
          <w:lang w:eastAsia="en-US"/>
        </w:rPr>
        <w:t>,</w:t>
      </w:r>
      <w:r w:rsidRPr="7415D6C1">
        <w:rPr>
          <w:color w:val="000000" w:themeColor="text1"/>
          <w:lang w:eastAsia="en-US"/>
        </w:rPr>
        <w:t xml:space="preserve"> па је било потребно врло пажљиво распоредити где ће се наставни часови у току дана несметано одржавати.</w:t>
      </w:r>
    </w:p>
    <w:p w14:paraId="09F8A3F8" w14:textId="6AF87459" w:rsidR="00B576C7" w:rsidRDefault="58F942D6" w:rsidP="00DD16C9">
      <w:pPr>
        <w:spacing w:before="120" w:after="120"/>
        <w:jc w:val="both"/>
        <w:rPr>
          <w:color w:val="000000" w:themeColor="text1"/>
          <w:lang w:eastAsia="en-US"/>
        </w:rPr>
      </w:pPr>
      <w:r w:rsidRPr="7415D6C1">
        <w:rPr>
          <w:color w:val="000000" w:themeColor="text1"/>
          <w:lang w:eastAsia="en-US"/>
        </w:rPr>
        <w:t>У области РУКОВОЂЕЊЕ</w:t>
      </w:r>
      <w:r w:rsidR="2541BAA2" w:rsidRPr="7415D6C1">
        <w:rPr>
          <w:color w:val="000000" w:themeColor="text1"/>
          <w:lang w:eastAsia="en-US"/>
        </w:rPr>
        <w:t xml:space="preserve"> </w:t>
      </w:r>
      <w:r w:rsidRPr="7415D6C1">
        <w:rPr>
          <w:color w:val="000000" w:themeColor="text1"/>
          <w:lang w:eastAsia="en-US"/>
        </w:rPr>
        <w:t>најмање сам самостално радила пошто је овде доминантан био рад директора школе, чији су ми савети веома помогли да и у овој области остварим основни циљ – примену Закона о основном васпитању и образовању. Заједно смо вршили надзор над применом законских регулатива и надзор над применом и поштовањем Правилника о оцењивању. Учествујући у таду Стручних већа трудила сам се да својим искуством и саветима допринесем успостављању усклађених критеријума оцењивања ученика. Моја основна активност у овој области био је</w:t>
      </w:r>
      <w:r w:rsidR="2541BAA2" w:rsidRPr="7415D6C1">
        <w:rPr>
          <w:color w:val="000000" w:themeColor="text1"/>
          <w:lang w:eastAsia="en-US"/>
        </w:rPr>
        <w:t xml:space="preserve"> </w:t>
      </w:r>
      <w:r w:rsidRPr="7415D6C1">
        <w:rPr>
          <w:color w:val="000000" w:themeColor="text1"/>
          <w:lang w:eastAsia="en-US"/>
        </w:rPr>
        <w:t>и стални надзор над током одвијања васпитно-образовног процеса путем праћења начина и временске динамике вођења педагошке докумантације. Пратила сам рад Савета</w:t>
      </w:r>
      <w:r w:rsidR="3ACE2603" w:rsidRPr="7415D6C1">
        <w:rPr>
          <w:color w:val="000000" w:themeColor="text1"/>
          <w:lang w:eastAsia="en-US"/>
        </w:rPr>
        <w:t xml:space="preserve"> родитеља школе и</w:t>
      </w:r>
      <w:r w:rsidRPr="7415D6C1">
        <w:rPr>
          <w:color w:val="000000" w:themeColor="text1"/>
          <w:lang w:eastAsia="en-US"/>
        </w:rPr>
        <w:t xml:space="preserve"> трудила се да се одлуке овог тела доследно примењују. Била с</w:t>
      </w:r>
      <w:r w:rsidR="3ACE2603" w:rsidRPr="7415D6C1">
        <w:rPr>
          <w:color w:val="000000" w:themeColor="text1"/>
          <w:lang w:eastAsia="en-US"/>
        </w:rPr>
        <w:t>ам члан Тима за заштиту ученика</w:t>
      </w:r>
      <w:r w:rsidRPr="7415D6C1">
        <w:rPr>
          <w:color w:val="000000" w:themeColor="text1"/>
          <w:lang w:eastAsia="en-US"/>
        </w:rPr>
        <w:t xml:space="preserve"> од</w:t>
      </w:r>
      <w:r w:rsidR="2541BAA2" w:rsidRPr="7415D6C1">
        <w:rPr>
          <w:color w:val="000000" w:themeColor="text1"/>
          <w:lang w:eastAsia="en-US"/>
        </w:rPr>
        <w:t xml:space="preserve"> </w:t>
      </w:r>
      <w:r w:rsidR="3ACE2603" w:rsidRPr="7415D6C1">
        <w:rPr>
          <w:color w:val="000000" w:themeColor="text1"/>
          <w:lang w:val="sr-Cyrl-RS" w:eastAsia="en-US"/>
        </w:rPr>
        <w:t xml:space="preserve">дискриминације, </w:t>
      </w:r>
      <w:r w:rsidR="3ACE2603" w:rsidRPr="7415D6C1">
        <w:rPr>
          <w:color w:val="000000" w:themeColor="text1"/>
          <w:lang w:eastAsia="en-US"/>
        </w:rPr>
        <w:t>насиља, злостављања и занемаривања</w:t>
      </w:r>
      <w:r w:rsidR="3ACE2603" w:rsidRPr="7415D6C1">
        <w:rPr>
          <w:color w:val="000000" w:themeColor="text1"/>
          <w:lang w:val="sr-Cyrl-RS" w:eastAsia="en-US"/>
        </w:rPr>
        <w:t xml:space="preserve"> у </w:t>
      </w:r>
      <w:r w:rsidRPr="7415D6C1">
        <w:rPr>
          <w:color w:val="000000" w:themeColor="text1"/>
          <w:lang w:eastAsia="en-US"/>
        </w:rPr>
        <w:t>чијем сам раду учествовала.</w:t>
      </w:r>
    </w:p>
    <w:p w14:paraId="0185D235" w14:textId="64F68563" w:rsidR="441A2828" w:rsidRDefault="36A9B304" w:rsidP="00DD16C9">
      <w:pPr>
        <w:spacing w:before="120" w:after="120"/>
        <w:jc w:val="both"/>
        <w:rPr>
          <w:color w:val="000000" w:themeColor="text1"/>
          <w:lang w:eastAsia="en-US"/>
        </w:rPr>
      </w:pPr>
      <w:r w:rsidRPr="7415D6C1">
        <w:rPr>
          <w:color w:val="000000" w:themeColor="text1"/>
          <w:lang w:eastAsia="en-US"/>
        </w:rPr>
        <w:t>Ове активности су тесно повезане са следећом области мог рада - ЕВАЛУАЦИЈОМ</w:t>
      </w:r>
      <w:r w:rsidR="2541BAA2" w:rsidRPr="7415D6C1">
        <w:rPr>
          <w:color w:val="000000" w:themeColor="text1"/>
          <w:lang w:eastAsia="en-US"/>
        </w:rPr>
        <w:t xml:space="preserve"> </w:t>
      </w:r>
      <w:r w:rsidRPr="7415D6C1">
        <w:rPr>
          <w:color w:val="000000" w:themeColor="text1"/>
          <w:lang w:eastAsia="en-US"/>
        </w:rPr>
        <w:t>где сам, пратећи рад Стручних већа и Тимова који постоје у школи, константно учествовала у самовредновању</w:t>
      </w:r>
      <w:r w:rsidR="2541BAA2" w:rsidRPr="7415D6C1">
        <w:rPr>
          <w:color w:val="000000" w:themeColor="text1"/>
          <w:lang w:eastAsia="en-US"/>
        </w:rPr>
        <w:t xml:space="preserve"> </w:t>
      </w:r>
      <w:r w:rsidRPr="7415D6C1">
        <w:rPr>
          <w:color w:val="000000" w:themeColor="text1"/>
          <w:lang w:eastAsia="en-US"/>
        </w:rPr>
        <w:t>и унапређењу квалитата рада у свим кључним областима. Водила сам Тим за унпређење квалитета рада школе.</w:t>
      </w:r>
      <w:r w:rsidRPr="7415D6C1">
        <w:rPr>
          <w:color w:val="000000" w:themeColor="text1"/>
          <w:lang w:val="sr-Cyrl-RS" w:eastAsia="en-US"/>
        </w:rPr>
        <w:t xml:space="preserve"> </w:t>
      </w:r>
      <w:r w:rsidRPr="7415D6C1">
        <w:rPr>
          <w:color w:val="000000" w:themeColor="text1"/>
          <w:lang w:eastAsia="en-US"/>
        </w:rPr>
        <w:t>Пратила сам реализацију школских програма рада, реализацију планираних часова редовне, допунске и додатне наставе, као и степен остварености планираних садржаја наставе кроз предвиђене стандарде,затим оствареност планираних са</w:t>
      </w:r>
      <w:r w:rsidR="3B8A70E5" w:rsidRPr="7415D6C1">
        <w:rPr>
          <w:color w:val="000000" w:themeColor="text1"/>
          <w:lang w:eastAsia="en-US"/>
        </w:rPr>
        <w:t>држаја у ваннаставним активностима и трудила сам се да обезбедим правилно вођење школске документације</w:t>
      </w:r>
      <w:r w:rsidR="227A7AF1" w:rsidRPr="7415D6C1">
        <w:rPr>
          <w:color w:val="000000" w:themeColor="text1"/>
          <w:lang w:eastAsia="en-US"/>
        </w:rPr>
        <w:t xml:space="preserve"> у свим областима.</w:t>
      </w:r>
    </w:p>
    <w:p w14:paraId="44D1216F" w14:textId="282C4651" w:rsidR="00B576C7" w:rsidRPr="005E3B13" w:rsidRDefault="00B576C7" w:rsidP="00DD16C9">
      <w:pPr>
        <w:suppressAutoHyphens w:val="0"/>
        <w:spacing w:before="120" w:after="120"/>
        <w:jc w:val="both"/>
        <w:rPr>
          <w:color w:val="000000" w:themeColor="text1"/>
          <w:lang w:eastAsia="en-US"/>
        </w:rPr>
      </w:pPr>
    </w:p>
    <w:p w14:paraId="57068BA3" w14:textId="0AE7CA95" w:rsidR="00B576C7" w:rsidRPr="005E3B13" w:rsidRDefault="00B576C7" w:rsidP="00DD16C9">
      <w:pPr>
        <w:suppressAutoHyphens w:val="0"/>
        <w:spacing w:before="120" w:after="120"/>
        <w:jc w:val="both"/>
        <w:rPr>
          <w:color w:val="000000" w:themeColor="text1"/>
          <w:lang w:eastAsia="en-US"/>
        </w:rPr>
      </w:pPr>
      <w:r w:rsidRPr="01D0BAC8">
        <w:rPr>
          <w:color w:val="000000" w:themeColor="text1"/>
          <w:lang w:eastAsia="en-US"/>
        </w:rPr>
        <w:t>У области ПЕДАГОШКО-ИНСТРУКТИВАН РАД пратила сам, уз директора, педагога и психолога школе, процес унапређења квалитета наставе и остварења захтева савремене школе у којој је ученик активни учесн</w:t>
      </w:r>
      <w:r w:rsidR="00473163" w:rsidRPr="01D0BAC8">
        <w:rPr>
          <w:color w:val="000000" w:themeColor="text1"/>
          <w:lang w:eastAsia="en-US"/>
        </w:rPr>
        <w:t>ик у процесу учења.</w:t>
      </w:r>
      <w:r w:rsidR="00473163" w:rsidRPr="01D0BAC8">
        <w:rPr>
          <w:color w:val="000000" w:themeColor="text1"/>
          <w:lang w:val="sr-Cyrl-RS" w:eastAsia="en-US"/>
        </w:rPr>
        <w:t xml:space="preserve"> </w:t>
      </w:r>
      <w:r w:rsidRPr="01D0BAC8">
        <w:rPr>
          <w:color w:val="000000" w:themeColor="text1"/>
          <w:lang w:eastAsia="en-US"/>
        </w:rPr>
        <w:t xml:space="preserve">Пружала сам помоћ приправницима и колегама са мање искуства у раду, првенствено у вођењу школске документације и припремању за непосредан рад са ученицима. Посетила сам </w:t>
      </w:r>
      <w:r w:rsidR="149B9355" w:rsidRPr="01D0BAC8">
        <w:rPr>
          <w:color w:val="000000" w:themeColor="text1"/>
          <w:lang w:eastAsia="en-US"/>
        </w:rPr>
        <w:t>пет</w:t>
      </w:r>
      <w:r w:rsidRPr="01D0BAC8">
        <w:rPr>
          <w:color w:val="000000" w:themeColor="text1"/>
          <w:lang w:eastAsia="en-US"/>
        </w:rPr>
        <w:t xml:space="preserve"> угледних часова и то:</w:t>
      </w:r>
      <w:r w:rsidR="271CFB88" w:rsidRPr="01D0BAC8">
        <w:rPr>
          <w:color w:val="000000" w:themeColor="text1"/>
          <w:lang w:eastAsia="en-US"/>
        </w:rPr>
        <w:t xml:space="preserve"> српски језик -Славица Алимпић, </w:t>
      </w:r>
      <w:r w:rsidR="5B9AAAC6" w:rsidRPr="01D0BAC8">
        <w:rPr>
          <w:color w:val="000000" w:themeColor="text1"/>
          <w:lang w:eastAsia="en-US"/>
        </w:rPr>
        <w:t>историја-Ненад Војић, математика-Марија Радовановић</w:t>
      </w:r>
      <w:r w:rsidR="271CFB88" w:rsidRPr="01D0BAC8">
        <w:rPr>
          <w:color w:val="000000" w:themeColor="text1"/>
          <w:lang w:eastAsia="en-US"/>
        </w:rPr>
        <w:t>, српски језик</w:t>
      </w:r>
      <w:r w:rsidR="08A8A1FA" w:rsidRPr="01D0BAC8">
        <w:rPr>
          <w:color w:val="000000" w:themeColor="text1"/>
          <w:lang w:eastAsia="en-US"/>
        </w:rPr>
        <w:t>-</w:t>
      </w:r>
      <w:r w:rsidR="5DAB3F8B" w:rsidRPr="01D0BAC8">
        <w:rPr>
          <w:color w:val="000000" w:themeColor="text1"/>
          <w:lang w:eastAsia="en-US"/>
        </w:rPr>
        <w:t>Габријела Риђић Павловић,природа и друштво-</w:t>
      </w:r>
      <w:r w:rsidR="08A8A1FA" w:rsidRPr="01D0BAC8">
        <w:rPr>
          <w:color w:val="000000" w:themeColor="text1"/>
          <w:lang w:eastAsia="en-US"/>
        </w:rPr>
        <w:t xml:space="preserve">Гордана </w:t>
      </w:r>
      <w:r w:rsidR="5DAB3F8B" w:rsidRPr="01D0BAC8">
        <w:rPr>
          <w:color w:val="000000" w:themeColor="text1"/>
          <w:lang w:eastAsia="en-US"/>
        </w:rPr>
        <w:t>Стаматовић.</w:t>
      </w:r>
    </w:p>
    <w:p w14:paraId="3DDCB146" w14:textId="4E6189C3" w:rsidR="00B576C7" w:rsidRPr="005E3B13" w:rsidRDefault="58F942D6" w:rsidP="00DD16C9">
      <w:pPr>
        <w:suppressAutoHyphens w:val="0"/>
        <w:spacing w:before="120" w:after="120"/>
        <w:jc w:val="both"/>
        <w:rPr>
          <w:lang w:eastAsia="en-US"/>
        </w:rPr>
      </w:pPr>
      <w:r w:rsidRPr="7415D6C1">
        <w:rPr>
          <w:color w:val="000000" w:themeColor="text1"/>
          <w:lang w:eastAsia="en-US"/>
        </w:rPr>
        <w:t>У области ИСТРАЖИВАЧКИ РАД моје учествовање је подразумевало праћење стручног усавршавања наставника и степена применљивости тако стечених умећа у настави. Кроз праћење програмирања и планирања иновативних облика рада, сагледавање степена применљивости предложених новина и успешности њихове примене, прихватање и</w:t>
      </w:r>
      <w:r w:rsidR="2541BAA2" w:rsidRPr="7415D6C1">
        <w:rPr>
          <w:color w:val="000000" w:themeColor="text1"/>
          <w:lang w:eastAsia="en-US"/>
        </w:rPr>
        <w:t xml:space="preserve"> </w:t>
      </w:r>
      <w:r w:rsidRPr="7415D6C1">
        <w:rPr>
          <w:color w:val="000000" w:themeColor="text1"/>
          <w:lang w:eastAsia="en-US"/>
        </w:rPr>
        <w:t>похвалу примењених иновација у процесу рада са ученицима, давала сам подстрек и мотивисала колеге да истрају у иноваторском раду који доприноси унапређењу квалитета наставе и напретку. Пратила сам рад свих Тимова који раде у школи, посебно учествујући у раду Tима за заштиту ученика од насиља, злостављања и занемаривања и Тима за унапређење рада школе.</w:t>
      </w:r>
    </w:p>
    <w:p w14:paraId="04915370" w14:textId="71F33409" w:rsidR="00B576C7" w:rsidRPr="005E3B13" w:rsidRDefault="00B576C7" w:rsidP="00DD16C9">
      <w:pPr>
        <w:suppressAutoHyphens w:val="0"/>
        <w:spacing w:before="120" w:after="120"/>
        <w:jc w:val="both"/>
        <w:rPr>
          <w:lang w:eastAsia="en-US"/>
        </w:rPr>
      </w:pPr>
      <w:r w:rsidRPr="01D0BAC8">
        <w:rPr>
          <w:color w:val="000000" w:themeColor="text1"/>
          <w:lang w:eastAsia="en-US"/>
        </w:rPr>
        <w:t>Током школске године обавила сам више разговора са родитељима ученика и трудила се да обезбедим комуникацију предметних наставника и родитеља која ће помоћи остваривању позитивних помака у погледу захтева и потреба ученика. Трудила сам се да дам свој допринос доброј сарадњи међу колегама и неговању међуљудских односа који обезбеђују позитивну атмосферу за рад са децом.</w:t>
      </w:r>
    </w:p>
    <w:p w14:paraId="7759620C" w14:textId="7F412077" w:rsidR="0841CD0E" w:rsidRPr="005E3B13" w:rsidRDefault="69D4308D" w:rsidP="00DD16C9">
      <w:pPr>
        <w:spacing w:before="120" w:after="120"/>
        <w:jc w:val="both"/>
        <w:rPr>
          <w:color w:val="000000" w:themeColor="text1"/>
          <w:lang w:eastAsia="en-US"/>
        </w:rPr>
      </w:pPr>
      <w:r w:rsidRPr="7415D6C1">
        <w:rPr>
          <w:color w:val="000000" w:themeColor="text1"/>
          <w:lang w:eastAsia="en-US"/>
        </w:rPr>
        <w:t xml:space="preserve">У периоду када је настава била онлајн </w:t>
      </w:r>
      <w:r w:rsidR="2C9D7E73" w:rsidRPr="7415D6C1">
        <w:rPr>
          <w:color w:val="000000" w:themeColor="text1"/>
          <w:lang w:eastAsia="en-US"/>
        </w:rPr>
        <w:t>,</w:t>
      </w:r>
      <w:r w:rsidR="37D33F39" w:rsidRPr="7415D6C1">
        <w:rPr>
          <w:color w:val="000000" w:themeColor="text1"/>
          <w:lang w:eastAsia="en-US"/>
        </w:rPr>
        <w:t xml:space="preserve"> све активности</w:t>
      </w:r>
      <w:r w:rsidR="2541BAA2" w:rsidRPr="7415D6C1">
        <w:rPr>
          <w:color w:val="000000" w:themeColor="text1"/>
          <w:lang w:eastAsia="en-US"/>
        </w:rPr>
        <w:t xml:space="preserve"> </w:t>
      </w:r>
      <w:r w:rsidR="250EC148" w:rsidRPr="7415D6C1">
        <w:rPr>
          <w:color w:val="000000" w:themeColor="text1"/>
          <w:lang w:eastAsia="en-US"/>
        </w:rPr>
        <w:t xml:space="preserve">сам </w:t>
      </w:r>
      <w:r w:rsidR="37D33F39" w:rsidRPr="7415D6C1">
        <w:rPr>
          <w:color w:val="000000" w:themeColor="text1"/>
          <w:lang w:eastAsia="en-US"/>
        </w:rPr>
        <w:t>наставила да остварујем путем вибер група, мејлом и телефонским позивима.</w:t>
      </w:r>
      <w:r w:rsidR="7637404C" w:rsidRPr="7415D6C1">
        <w:rPr>
          <w:color w:val="000000" w:themeColor="text1"/>
          <w:lang w:eastAsia="en-US"/>
        </w:rPr>
        <w:t xml:space="preserve"> </w:t>
      </w:r>
      <w:r w:rsidR="2382481B" w:rsidRPr="7415D6C1">
        <w:rPr>
          <w:color w:val="000000" w:themeColor="text1"/>
          <w:lang w:eastAsia="en-US"/>
        </w:rPr>
        <w:t xml:space="preserve">Када </w:t>
      </w:r>
      <w:r w:rsidR="6AA1ACDB" w:rsidRPr="7415D6C1">
        <w:rPr>
          <w:color w:val="000000" w:themeColor="text1"/>
          <w:lang w:eastAsia="en-US"/>
        </w:rPr>
        <w:t>се</w:t>
      </w:r>
      <w:r w:rsidR="2541BAA2" w:rsidRPr="7415D6C1">
        <w:rPr>
          <w:color w:val="000000" w:themeColor="text1"/>
          <w:lang w:eastAsia="en-US"/>
        </w:rPr>
        <w:t xml:space="preserve"> </w:t>
      </w:r>
      <w:r w:rsidR="6D05BB6C" w:rsidRPr="7415D6C1">
        <w:rPr>
          <w:color w:val="000000" w:themeColor="text1"/>
          <w:lang w:eastAsia="en-US"/>
        </w:rPr>
        <w:t>завршила онлајн настава</w:t>
      </w:r>
      <w:r w:rsidR="2541BAA2" w:rsidRPr="7415D6C1">
        <w:rPr>
          <w:color w:val="000000" w:themeColor="text1"/>
          <w:lang w:eastAsia="en-US"/>
        </w:rPr>
        <w:t xml:space="preserve"> </w:t>
      </w:r>
      <w:r w:rsidR="2382481B" w:rsidRPr="7415D6C1">
        <w:rPr>
          <w:color w:val="000000" w:themeColor="text1"/>
          <w:lang w:eastAsia="en-US"/>
        </w:rPr>
        <w:t>вратила сам се активностима у школи уз придржавање прописаних мера.</w:t>
      </w:r>
    </w:p>
    <w:p w14:paraId="539CD7A1" w14:textId="77777777" w:rsidR="00B576C7" w:rsidRPr="005E3B13" w:rsidRDefault="00B576C7" w:rsidP="00DD16C9">
      <w:pPr>
        <w:suppressAutoHyphens w:val="0"/>
        <w:spacing w:before="120" w:after="120"/>
        <w:rPr>
          <w:lang w:eastAsia="en-US"/>
        </w:rPr>
      </w:pPr>
    </w:p>
    <w:p w14:paraId="209E26D7" w14:textId="254FE4C8" w:rsidR="00473163" w:rsidRPr="005E3B13" w:rsidRDefault="00473163" w:rsidP="00DD16C9">
      <w:pPr>
        <w:spacing w:before="120" w:after="120"/>
        <w:jc w:val="right"/>
        <w:rPr>
          <w:lang w:val="sr-Cyrl-CS"/>
        </w:rPr>
      </w:pPr>
      <w:r w:rsidRPr="01D0BAC8">
        <w:rPr>
          <w:lang w:val="sr-Cyrl-CS"/>
        </w:rPr>
        <w:t xml:space="preserve">Виолета </w:t>
      </w:r>
      <w:r w:rsidR="37503173" w:rsidRPr="01D0BAC8">
        <w:rPr>
          <w:lang w:val="sr-Cyrl-CS"/>
        </w:rPr>
        <w:t>Васиљевић</w:t>
      </w:r>
    </w:p>
    <w:p w14:paraId="39A4908B" w14:textId="77777777" w:rsidR="00350AFC" w:rsidRPr="005E3B13" w:rsidRDefault="5373CEC4" w:rsidP="00DD16C9">
      <w:pPr>
        <w:spacing w:before="120" w:after="120"/>
        <w:jc w:val="right"/>
        <w:rPr>
          <w:b/>
          <w:sz w:val="28"/>
          <w:szCs w:val="28"/>
          <w:lang w:val="ru-RU"/>
        </w:rPr>
      </w:pPr>
      <w:r w:rsidRPr="01D0BAC8">
        <w:rPr>
          <w:lang w:val="ru-RU"/>
        </w:rPr>
        <w:t>помоћник директор</w:t>
      </w:r>
      <w:r w:rsidR="6518E537" w:rsidRPr="01D0BAC8">
        <w:rPr>
          <w:lang w:val="ru-RU"/>
        </w:rPr>
        <w:t>а школе</w:t>
      </w:r>
    </w:p>
    <w:p w14:paraId="22B1E2CA" w14:textId="79202E0B" w:rsidR="00DE2408" w:rsidRPr="005E3B13" w:rsidRDefault="00DE2408" w:rsidP="00DD16C9">
      <w:pPr>
        <w:spacing w:before="120" w:after="120"/>
        <w:jc w:val="right"/>
        <w:rPr>
          <w:b/>
          <w:bCs/>
          <w:sz w:val="28"/>
          <w:szCs w:val="28"/>
          <w:lang w:val="sr-Cyrl-CS"/>
        </w:rPr>
      </w:pPr>
    </w:p>
    <w:p w14:paraId="399750A7" w14:textId="4FEA02B1" w:rsidR="00DE2408" w:rsidRPr="005E3B13" w:rsidRDefault="00DE2408" w:rsidP="00DD16C9">
      <w:pPr>
        <w:spacing w:before="120" w:after="120"/>
        <w:jc w:val="right"/>
        <w:rPr>
          <w:b/>
          <w:bCs/>
          <w:sz w:val="28"/>
          <w:szCs w:val="28"/>
          <w:lang w:val="sr-Cyrl-CS"/>
        </w:rPr>
      </w:pPr>
    </w:p>
    <w:p w14:paraId="7B3953FC" w14:textId="14A05705" w:rsidR="00DE2408" w:rsidRPr="005E3B13" w:rsidRDefault="00DE2408" w:rsidP="00DD16C9">
      <w:pPr>
        <w:spacing w:before="120" w:after="120"/>
        <w:jc w:val="both"/>
        <w:rPr>
          <w:b/>
          <w:bCs/>
          <w:lang w:val="sr-Cyrl-CS"/>
        </w:rPr>
      </w:pPr>
    </w:p>
    <w:p w14:paraId="5A2DED6C" w14:textId="77777777" w:rsidR="004E5A6B" w:rsidRDefault="004E5A6B" w:rsidP="00DD16C9">
      <w:pPr>
        <w:suppressAutoHyphens w:val="0"/>
        <w:spacing w:before="120" w:after="120"/>
        <w:rPr>
          <w:b/>
          <w:bCs/>
          <w:sz w:val="28"/>
          <w:szCs w:val="28"/>
          <w:lang w:val="sr-Cyrl-CS"/>
        </w:rPr>
      </w:pPr>
      <w:r>
        <w:rPr>
          <w:b/>
          <w:bCs/>
          <w:sz w:val="28"/>
          <w:szCs w:val="28"/>
          <w:lang w:val="sr-Cyrl-CS"/>
        </w:rPr>
        <w:br w:type="page"/>
      </w:r>
    </w:p>
    <w:p w14:paraId="7F3FFF5D" w14:textId="1D6C2E03" w:rsidR="00DE2408" w:rsidRPr="005E3B13" w:rsidRDefault="1AAD69E6" w:rsidP="00DD16C9">
      <w:pPr>
        <w:spacing w:before="120" w:after="120"/>
        <w:jc w:val="both"/>
        <w:rPr>
          <w:b/>
          <w:bCs/>
          <w:sz w:val="28"/>
          <w:szCs w:val="28"/>
          <w:highlight w:val="yellow"/>
          <w:lang w:val="sr-Cyrl-CS"/>
        </w:rPr>
      </w:pPr>
      <w:r w:rsidRPr="7415D6C1">
        <w:rPr>
          <w:b/>
          <w:bCs/>
          <w:sz w:val="28"/>
          <w:szCs w:val="28"/>
          <w:lang w:val="sr-Cyrl-CS"/>
        </w:rPr>
        <w:lastRenderedPageBreak/>
        <w:t>ИЗВЕШТАЈ ПЕДАГОШКО-ПСИХОЛОШКЕ СЛУЖБ</w:t>
      </w:r>
      <w:r w:rsidR="320C1563" w:rsidRPr="7415D6C1">
        <w:rPr>
          <w:b/>
          <w:bCs/>
          <w:sz w:val="28"/>
          <w:szCs w:val="28"/>
          <w:lang w:val="sr-Cyrl-CS"/>
        </w:rPr>
        <w:t>E</w:t>
      </w:r>
    </w:p>
    <w:p w14:paraId="447B3B39" w14:textId="6ACD0D34" w:rsidR="00DE2408" w:rsidRPr="005E3B13" w:rsidRDefault="30660C9E" w:rsidP="00DD16C9">
      <w:pPr>
        <w:pStyle w:val="normalcentar"/>
        <w:spacing w:before="120" w:beforeAutospacing="0" w:after="120" w:afterAutospacing="0"/>
        <w:ind w:left="360"/>
        <w:jc w:val="both"/>
        <w:rPr>
          <w:lang w:val="ru-RU"/>
        </w:rPr>
      </w:pPr>
      <w:r w:rsidRPr="5B706813">
        <w:rPr>
          <w:lang w:val="ru-RU"/>
        </w:rPr>
        <w:t xml:space="preserve">Педагошко-психолошка служба је током школске </w:t>
      </w:r>
      <w:r w:rsidR="6387F8E3" w:rsidRPr="5B706813">
        <w:rPr>
          <w:lang w:val="ru-RU"/>
        </w:rPr>
        <w:t>20</w:t>
      </w:r>
      <w:r w:rsidR="2CB1B45E" w:rsidRPr="5B706813">
        <w:rPr>
          <w:lang w:val="ru-RU"/>
        </w:rPr>
        <w:t>21</w:t>
      </w:r>
      <w:r w:rsidR="6387F8E3" w:rsidRPr="5B706813">
        <w:rPr>
          <w:lang w:val="ru-RU"/>
        </w:rPr>
        <w:t>/</w:t>
      </w:r>
      <w:r w:rsidR="6ABF25EA" w:rsidRPr="5B706813">
        <w:rPr>
          <w:lang w:val="sr-Cyrl-BA"/>
        </w:rPr>
        <w:t>22</w:t>
      </w:r>
      <w:r w:rsidR="6387F8E3" w:rsidRPr="5B706813">
        <w:rPr>
          <w:lang w:val="ru-RU"/>
        </w:rPr>
        <w:t>.</w:t>
      </w:r>
      <w:r w:rsidRPr="5B706813">
        <w:rPr>
          <w:lang w:val="ru-RU"/>
        </w:rPr>
        <w:t xml:space="preserve"> године обављала активности у оквиру следећих области:</w:t>
      </w:r>
    </w:p>
    <w:p w14:paraId="21D98984" w14:textId="0F5BDECE" w:rsidR="00DE2408" w:rsidRPr="005E3B13" w:rsidRDefault="7D9944EA" w:rsidP="00DD16C9">
      <w:pPr>
        <w:pStyle w:val="normalcentaritalic"/>
        <w:spacing w:before="120" w:beforeAutospacing="0" w:after="120" w:afterAutospacing="0"/>
        <w:outlineLvl w:val="0"/>
        <w:rPr>
          <w:b/>
          <w:bCs/>
          <w:lang w:val="ru-RU"/>
        </w:rPr>
      </w:pPr>
      <w:r w:rsidRPr="7415D6C1">
        <w:rPr>
          <w:b/>
          <w:bCs/>
          <w:lang w:val="sr-Latn-CS"/>
        </w:rPr>
        <w:t>I</w:t>
      </w:r>
      <w:r w:rsidRPr="7415D6C1">
        <w:rPr>
          <w:b/>
          <w:bCs/>
          <w:lang w:val="sr-Cyrl-CS"/>
        </w:rPr>
        <w:t>.</w:t>
      </w:r>
      <w:r w:rsidR="2541BAA2" w:rsidRPr="7415D6C1">
        <w:rPr>
          <w:b/>
          <w:bCs/>
          <w:lang w:val="sr-Latn-CS"/>
        </w:rPr>
        <w:t xml:space="preserve"> </w:t>
      </w:r>
      <w:r w:rsidRPr="7415D6C1">
        <w:rPr>
          <w:b/>
          <w:bCs/>
          <w:lang w:val="ru-RU"/>
        </w:rPr>
        <w:t>ПЛАНИРАЊЕ И ПРОГРАМИРАЊЕ</w:t>
      </w:r>
      <w:r w:rsidRPr="7415D6C1">
        <w:rPr>
          <w:b/>
          <w:bCs/>
          <w:lang w:val="sr-Latn-CS"/>
        </w:rPr>
        <w:t xml:space="preserve"> </w:t>
      </w:r>
      <w:r w:rsidRPr="7415D6C1">
        <w:rPr>
          <w:b/>
          <w:bCs/>
          <w:lang w:val="ru-RU"/>
        </w:rPr>
        <w:t>ОБРАЗОВНО-ВАСПИТНОГ РАДА</w:t>
      </w:r>
    </w:p>
    <w:p w14:paraId="7ACB2D71" w14:textId="2AB19A27" w:rsidR="00DE2408" w:rsidRPr="005E3B13" w:rsidRDefault="5982F764" w:rsidP="00DD16C9">
      <w:pPr>
        <w:pStyle w:val="normalcentar"/>
        <w:numPr>
          <w:ilvl w:val="0"/>
          <w:numId w:val="98"/>
        </w:numPr>
        <w:spacing w:before="120" w:beforeAutospacing="0" w:after="120" w:afterAutospacing="0"/>
        <w:jc w:val="both"/>
        <w:rPr>
          <w:lang w:val="ru-RU"/>
        </w:rPr>
      </w:pPr>
      <w:r w:rsidRPr="5B706813">
        <w:rPr>
          <w:lang w:val="ru-RU"/>
        </w:rPr>
        <w:t>Као и сваке године, наша служба имала је водећу улогу у концепцијској припреми и изради Годишњег плана рада школе;</w:t>
      </w:r>
    </w:p>
    <w:p w14:paraId="09E55AFD" w14:textId="4B0F66F8" w:rsidR="00DE2408" w:rsidRPr="005E3B13" w:rsidRDefault="5982F764" w:rsidP="00DD16C9">
      <w:pPr>
        <w:pStyle w:val="normalcentar"/>
        <w:numPr>
          <w:ilvl w:val="0"/>
          <w:numId w:val="98"/>
        </w:numPr>
        <w:spacing w:before="120" w:beforeAutospacing="0" w:after="120" w:afterAutospacing="0"/>
        <w:jc w:val="both"/>
        <w:rPr>
          <w:lang w:val="ru-RU"/>
        </w:rPr>
      </w:pPr>
      <w:r w:rsidRPr="5B706813">
        <w:rPr>
          <w:lang w:val="ru-RU"/>
        </w:rPr>
        <w:t>У сарадњи са директорком школе, припремале смо планове посета часовима у школи на месечном нивоу;</w:t>
      </w:r>
    </w:p>
    <w:p w14:paraId="5EEFFBB8" w14:textId="0F66A3C7" w:rsidR="00DE2408" w:rsidRPr="005E3B13" w:rsidRDefault="5982F764" w:rsidP="00DD16C9">
      <w:pPr>
        <w:pStyle w:val="normalcentar"/>
        <w:numPr>
          <w:ilvl w:val="0"/>
          <w:numId w:val="98"/>
        </w:numPr>
        <w:spacing w:before="120" w:beforeAutospacing="0" w:after="120" w:afterAutospacing="0"/>
        <w:jc w:val="both"/>
        <w:rPr>
          <w:lang w:val="ru-RU"/>
        </w:rPr>
      </w:pPr>
      <w:r w:rsidRPr="5B706813">
        <w:rPr>
          <w:lang w:val="ru-RU"/>
        </w:rPr>
        <w:t>Припремиле смо годишње планове свог рада;</w:t>
      </w:r>
    </w:p>
    <w:p w14:paraId="360B0BE9" w14:textId="31679C39" w:rsidR="00DE2408" w:rsidRPr="005E3B13" w:rsidRDefault="5982F764" w:rsidP="00DD16C9">
      <w:pPr>
        <w:pStyle w:val="normalcentar"/>
        <w:numPr>
          <w:ilvl w:val="0"/>
          <w:numId w:val="98"/>
        </w:numPr>
        <w:spacing w:before="120" w:beforeAutospacing="0" w:after="120" w:afterAutospacing="0"/>
        <w:jc w:val="both"/>
        <w:rPr>
          <w:lang w:val="ru-RU"/>
        </w:rPr>
      </w:pPr>
      <w:r w:rsidRPr="5B706813">
        <w:rPr>
          <w:lang w:val="ru-RU"/>
        </w:rPr>
        <w:t>Припремиле смо планове свог стручног усавршавања и професионалног развоја и ажурирале своја портфолија стручног усавршавања;</w:t>
      </w:r>
    </w:p>
    <w:p w14:paraId="5FD4340D" w14:textId="6629DC8A" w:rsidR="00DE2408" w:rsidRPr="005E3B13" w:rsidRDefault="5982F764" w:rsidP="00DD16C9">
      <w:pPr>
        <w:pStyle w:val="normalcentar"/>
        <w:numPr>
          <w:ilvl w:val="0"/>
          <w:numId w:val="98"/>
        </w:numPr>
        <w:spacing w:before="120" w:beforeAutospacing="0" w:after="120" w:afterAutospacing="0"/>
        <w:jc w:val="both"/>
        <w:rPr>
          <w:lang w:val="ru-RU"/>
        </w:rPr>
      </w:pPr>
      <w:r w:rsidRPr="67490C86">
        <w:rPr>
          <w:lang w:val="ru-RU"/>
        </w:rPr>
        <w:t>Учествовале смо у изради планова индивидуализације и ИОП-а за</w:t>
      </w:r>
      <w:r w:rsidR="3F4209D3" w:rsidRPr="67490C86">
        <w:rPr>
          <w:lang w:val="ru-RU"/>
        </w:rPr>
        <w:t xml:space="preserve"> </w:t>
      </w:r>
      <w:r w:rsidRPr="67490C86">
        <w:rPr>
          <w:lang w:val="ru-RU"/>
        </w:rPr>
        <w:t>ученике кој</w:t>
      </w:r>
      <w:r w:rsidR="7D7FA385" w:rsidRPr="67490C86">
        <w:rPr>
          <w:lang w:val="ru-RU"/>
        </w:rPr>
        <w:t>има је потребна додатна подршка</w:t>
      </w:r>
      <w:r w:rsidR="7D7FA385" w:rsidRPr="67490C86">
        <w:rPr>
          <w:lang w:val="sr-Cyrl-BA"/>
        </w:rPr>
        <w:t>.</w:t>
      </w:r>
    </w:p>
    <w:p w14:paraId="7C8485B3" w14:textId="69748BFF" w:rsidR="00DE2408" w:rsidRPr="005E3B13" w:rsidRDefault="7D9944EA" w:rsidP="00DD16C9">
      <w:pPr>
        <w:pStyle w:val="normalcentaritalic"/>
        <w:spacing w:before="120" w:beforeAutospacing="0" w:after="120" w:afterAutospacing="0"/>
        <w:outlineLvl w:val="0"/>
        <w:rPr>
          <w:b/>
          <w:bCs/>
          <w:lang w:val="sr-Latn-CS"/>
        </w:rPr>
      </w:pPr>
      <w:r w:rsidRPr="7415D6C1">
        <w:rPr>
          <w:b/>
          <w:bCs/>
          <w:lang w:val="sr-Latn-CS"/>
        </w:rPr>
        <w:t>II</w:t>
      </w:r>
      <w:r w:rsidRPr="7415D6C1">
        <w:rPr>
          <w:b/>
          <w:bCs/>
          <w:lang w:val="sr-Cyrl-CS"/>
        </w:rPr>
        <w:t>.</w:t>
      </w:r>
      <w:r w:rsidR="2541BAA2" w:rsidRPr="7415D6C1">
        <w:rPr>
          <w:b/>
          <w:bCs/>
          <w:lang w:val="ru-RU"/>
        </w:rPr>
        <w:t xml:space="preserve"> </w:t>
      </w:r>
      <w:r w:rsidRPr="7415D6C1">
        <w:rPr>
          <w:b/>
          <w:bCs/>
          <w:lang w:val="ru-RU"/>
        </w:rPr>
        <w:t>ПРАЋЕЊЕ И ВРЕДНОВАЊЕ ОБРАЗОВНО – ВАСПИТНОГ РАДА</w:t>
      </w:r>
    </w:p>
    <w:p w14:paraId="5DC4596E" w14:textId="52DC893D" w:rsidR="00CD6BE2" w:rsidRPr="005E3B13" w:rsidRDefault="00DE2408" w:rsidP="00DD16C9">
      <w:pPr>
        <w:pStyle w:val="normalcentar"/>
        <w:numPr>
          <w:ilvl w:val="0"/>
          <w:numId w:val="98"/>
        </w:numPr>
        <w:spacing w:before="120" w:beforeAutospacing="0" w:after="120" w:afterAutospacing="0"/>
        <w:jc w:val="both"/>
        <w:rPr>
          <w:lang w:val="ru-RU"/>
        </w:rPr>
      </w:pPr>
      <w:r w:rsidRPr="5B706813">
        <w:rPr>
          <w:lang w:val="ru-RU"/>
        </w:rPr>
        <w:t>Наша служба је, као и сваке године, имала кључну улогу у концепцијској припреми и изради Годишњег извештаја о раду школе;</w:t>
      </w:r>
      <w:r w:rsidRPr="45AC2ABB">
        <w:rPr>
          <w:lang w:val="ru-RU"/>
        </w:rPr>
        <w:t xml:space="preserve"> </w:t>
      </w:r>
    </w:p>
    <w:p w14:paraId="0E036EE4" w14:textId="008C22CB" w:rsidR="00DE2408" w:rsidRPr="005E3B13" w:rsidRDefault="68127A63" w:rsidP="00DD16C9">
      <w:pPr>
        <w:pStyle w:val="normalcentar"/>
        <w:numPr>
          <w:ilvl w:val="0"/>
          <w:numId w:val="98"/>
        </w:numPr>
        <w:spacing w:before="120" w:beforeAutospacing="0" w:after="120" w:afterAutospacing="0"/>
        <w:jc w:val="both"/>
        <w:rPr>
          <w:lang w:val="ru-RU"/>
        </w:rPr>
      </w:pPr>
      <w:r w:rsidRPr="5B706813">
        <w:rPr>
          <w:lang w:val="sr-Cyrl-CS"/>
        </w:rPr>
        <w:t>Учествовале смо у праћењу и вредновању мера индивидуализације и ИОП-а за ученике кој</w:t>
      </w:r>
      <w:r w:rsidR="4ABC4593" w:rsidRPr="5B706813">
        <w:rPr>
          <w:lang w:val="sr-Cyrl-CS"/>
        </w:rPr>
        <w:t>има је потребна додатна подршка;</w:t>
      </w:r>
    </w:p>
    <w:p w14:paraId="51D04381" w14:textId="1A0EE4A5" w:rsidR="00DE2408" w:rsidRPr="005E3B13" w:rsidRDefault="39F0BE2E" w:rsidP="00C973E2">
      <w:pPr>
        <w:pStyle w:val="normalcentar"/>
        <w:spacing w:before="120" w:beforeAutospacing="0" w:after="120" w:afterAutospacing="0"/>
        <w:jc w:val="both"/>
        <w:rPr>
          <w:lang w:val="sr-Latn-RS"/>
        </w:rPr>
      </w:pPr>
      <w:r w:rsidRPr="5B706813">
        <w:rPr>
          <w:lang w:val="sr-Cyrl-CS"/>
        </w:rPr>
        <w:t xml:space="preserve"> </w:t>
      </w:r>
      <w:r w:rsidR="76A6F077" w:rsidRPr="7415D6C1">
        <w:rPr>
          <w:b/>
          <w:bCs/>
        </w:rPr>
        <w:t>III</w:t>
      </w:r>
      <w:r w:rsidR="76A6F077" w:rsidRPr="7415D6C1">
        <w:rPr>
          <w:b/>
          <w:bCs/>
          <w:lang w:val="sr-Cyrl-CS"/>
        </w:rPr>
        <w:t>.</w:t>
      </w:r>
      <w:r w:rsidR="2541BAA2" w:rsidRPr="7415D6C1">
        <w:rPr>
          <w:b/>
          <w:bCs/>
          <w:lang w:val="sr-Cyrl-CS"/>
        </w:rPr>
        <w:t xml:space="preserve"> </w:t>
      </w:r>
      <w:r w:rsidR="76A6F077" w:rsidRPr="7415D6C1">
        <w:rPr>
          <w:rFonts w:ascii="Cambria" w:hAnsi="Cambria" w:cs="Cambria"/>
          <w:b/>
          <w:bCs/>
          <w:lang w:val="ru-RU"/>
        </w:rPr>
        <w:t>РАД</w:t>
      </w:r>
      <w:r w:rsidR="76A6F077" w:rsidRPr="7415D6C1">
        <w:rPr>
          <w:b/>
          <w:bCs/>
          <w:lang w:val="ru-RU"/>
        </w:rPr>
        <w:t xml:space="preserve"> </w:t>
      </w:r>
      <w:r w:rsidR="76A6F077" w:rsidRPr="7415D6C1">
        <w:rPr>
          <w:rFonts w:ascii="Cambria" w:hAnsi="Cambria" w:cs="Cambria"/>
          <w:b/>
          <w:bCs/>
          <w:lang w:val="ru-RU"/>
        </w:rPr>
        <w:t>СА</w:t>
      </w:r>
      <w:r w:rsidR="76A6F077" w:rsidRPr="7415D6C1">
        <w:rPr>
          <w:b/>
          <w:bCs/>
          <w:lang w:val="ru-RU"/>
        </w:rPr>
        <w:t xml:space="preserve"> </w:t>
      </w:r>
      <w:r w:rsidR="76A6F077" w:rsidRPr="7415D6C1">
        <w:rPr>
          <w:rFonts w:ascii="Cambria" w:hAnsi="Cambria" w:cs="Cambria"/>
          <w:b/>
          <w:bCs/>
          <w:lang w:val="ru-RU"/>
        </w:rPr>
        <w:t>НАСТАВНИЦИМА</w:t>
      </w:r>
      <w:r w:rsidR="61FA825C" w:rsidRPr="7415D6C1">
        <w:rPr>
          <w:sz w:val="22"/>
          <w:szCs w:val="22"/>
          <w:lang w:val="sr-Latn-RS"/>
        </w:rPr>
        <w:t xml:space="preserve"> </w:t>
      </w:r>
    </w:p>
    <w:p w14:paraId="1DC413C0" w14:textId="77777777" w:rsidR="00DE2408" w:rsidRPr="005E3B13" w:rsidRDefault="00DE2408" w:rsidP="00DD16C9">
      <w:pPr>
        <w:numPr>
          <w:ilvl w:val="0"/>
          <w:numId w:val="99"/>
        </w:numPr>
        <w:suppressAutoHyphens w:val="0"/>
        <w:spacing w:before="120" w:after="120"/>
        <w:jc w:val="both"/>
        <w:rPr>
          <w:lang w:val="ru-RU"/>
        </w:rPr>
      </w:pPr>
      <w:r w:rsidRPr="5B706813">
        <w:rPr>
          <w:lang w:val="ru-RU"/>
        </w:rPr>
        <w:t>Почетком школске године прикупиле смо од учитеља и одељењских старешина податке о ученицима за које се може очекивати да ће им континуирано или повремено бити потребна додатна подршка (ученици са сметњама у развоју, са хроничним болестима, припадници националних мањина, из непотпуних породица, без родитељског старања, из сиромашних породица);</w:t>
      </w:r>
    </w:p>
    <w:p w14:paraId="47CE7A2C" w14:textId="50AC1CE9" w:rsidR="00CD6BE2" w:rsidRPr="005E3B13" w:rsidRDefault="3A286736" w:rsidP="00DD16C9">
      <w:pPr>
        <w:numPr>
          <w:ilvl w:val="0"/>
          <w:numId w:val="99"/>
        </w:numPr>
        <w:suppressAutoHyphens w:val="0"/>
        <w:spacing w:before="120" w:after="120"/>
        <w:jc w:val="both"/>
        <w:rPr>
          <w:lang w:val="ru-RU"/>
        </w:rPr>
      </w:pPr>
      <w:r w:rsidRPr="7415D6C1">
        <w:rPr>
          <w:lang w:val="ru-RU"/>
        </w:rPr>
        <w:t>У циљу побољшања квалитета наставе, организовале смо посете часовима. Нагласак је био на праћењу рада нових наставника који су тек на почетку каријере и немају лиценце, као и наставника који су примљени у радни однос на одређено време. Такође су посећена сва одељења првог разреда</w:t>
      </w:r>
      <w:r w:rsidR="5D193CFC" w:rsidRPr="7415D6C1">
        <w:rPr>
          <w:lang w:val="ru-RU"/>
        </w:rPr>
        <w:t>,</w:t>
      </w:r>
      <w:r w:rsidRPr="7415D6C1">
        <w:rPr>
          <w:lang w:val="ru-RU"/>
        </w:rPr>
        <w:t xml:space="preserve"> у циљу праћења адаптације ученика на услове школског живота и рада, као и одељења петог разреда, ради праћења адаптације ученика на предметну наставу. Наставници су добијали детаљну повратну информацију о запажањима до којих се дошло током посете часу (шта је било добро, а шта треба да се унапреди); Пратиле смо организацију</w:t>
      </w:r>
      <w:r w:rsidR="2541BAA2" w:rsidRPr="7415D6C1">
        <w:rPr>
          <w:lang w:val="ru-RU"/>
        </w:rPr>
        <w:t xml:space="preserve"> </w:t>
      </w:r>
      <w:r w:rsidRPr="7415D6C1">
        <w:rPr>
          <w:lang w:val="ru-RU"/>
        </w:rPr>
        <w:t>рада у продуженом боравку и пратиле одвијање планираних</w:t>
      </w:r>
      <w:r w:rsidR="2541BAA2" w:rsidRPr="7415D6C1">
        <w:rPr>
          <w:lang w:val="ru-RU"/>
        </w:rPr>
        <w:t xml:space="preserve"> </w:t>
      </w:r>
      <w:r w:rsidRPr="7415D6C1">
        <w:rPr>
          <w:lang w:val="ru-RU"/>
        </w:rPr>
        <w:t xml:space="preserve">активности </w:t>
      </w:r>
    </w:p>
    <w:p w14:paraId="53E7AFA9" w14:textId="0F56DD9F" w:rsidR="008A60DA" w:rsidRPr="005E3B13" w:rsidRDefault="00DE2408" w:rsidP="00DD16C9">
      <w:pPr>
        <w:numPr>
          <w:ilvl w:val="0"/>
          <w:numId w:val="99"/>
        </w:numPr>
        <w:suppressAutoHyphens w:val="0"/>
        <w:spacing w:before="120" w:after="120"/>
        <w:jc w:val="both"/>
        <w:rPr>
          <w:lang w:val="ru-RU"/>
        </w:rPr>
      </w:pPr>
      <w:r w:rsidRPr="5B706813">
        <w:rPr>
          <w:lang w:val="ru-RU"/>
        </w:rPr>
        <w:t xml:space="preserve">Пратиле смо стручно усавршавање наставника и помогле да се одреде приоритети у овој области за школску </w:t>
      </w:r>
      <w:r w:rsidR="1AA4C5C8" w:rsidRPr="5B706813">
        <w:rPr>
          <w:lang w:val="ru-RU"/>
        </w:rPr>
        <w:t>20</w:t>
      </w:r>
      <w:r w:rsidR="4EF18ECF" w:rsidRPr="5B706813">
        <w:rPr>
          <w:lang w:val="ru-RU"/>
        </w:rPr>
        <w:t>21/22.</w:t>
      </w:r>
      <w:r w:rsidR="0007722C" w:rsidRPr="5B706813">
        <w:rPr>
          <w:lang w:val="ru-RU"/>
        </w:rPr>
        <w:t xml:space="preserve"> </w:t>
      </w:r>
      <w:r w:rsidRPr="5B706813">
        <w:rPr>
          <w:lang w:val="ru-RU"/>
        </w:rPr>
        <w:t xml:space="preserve">годину на основу анализе наше евиденције о програмима у којима су наставници до сада учествовали, броја сати које су </w:t>
      </w:r>
      <w:r w:rsidRPr="5B706813">
        <w:rPr>
          <w:lang w:val="ru-RU"/>
        </w:rPr>
        <w:lastRenderedPageBreak/>
        <w:t>прикупили, као и приоритетних циљева и задатака изражених у стратешким и оперативним документима школе;</w:t>
      </w:r>
    </w:p>
    <w:p w14:paraId="3AC16EB8" w14:textId="5E2CE625" w:rsidR="00DE2408" w:rsidRPr="005E3B13" w:rsidRDefault="00DE2408" w:rsidP="00DD16C9">
      <w:pPr>
        <w:numPr>
          <w:ilvl w:val="0"/>
          <w:numId w:val="99"/>
        </w:numPr>
        <w:suppressAutoHyphens w:val="0"/>
        <w:spacing w:before="120" w:after="120"/>
        <w:jc w:val="both"/>
        <w:rPr>
          <w:lang w:val="ru-RU"/>
        </w:rPr>
      </w:pPr>
      <w:r w:rsidRPr="67490C86">
        <w:rPr>
          <w:lang w:val="ru-RU"/>
        </w:rPr>
        <w:t>Са одељењским старешинама и предметним наставницима континуирано смо сарађивале на ублажавању или отклањању тешкоћа које ученици имају у учењу и понашању. Наставницима је, у форми индивидуалних консултација, пружана директна саветодавна подршка, али и индиректна подршка кроз индивидуални саветодавни рад са ученицима и родитељима. Одељењске старешине добијале су детаљне повратне информације о</w:t>
      </w:r>
      <w:r w:rsidR="1C7FE7B5" w:rsidRPr="67490C86">
        <w:rPr>
          <w:lang w:val="ru-RU"/>
        </w:rPr>
        <w:t xml:space="preserve"> </w:t>
      </w:r>
      <w:r w:rsidRPr="67490C86">
        <w:rPr>
          <w:lang w:val="ru-RU"/>
        </w:rPr>
        <w:t>току и резултатима рада, а са њима су редовно договарани наредни кораци у пружању подршке ученицима.</w:t>
      </w:r>
    </w:p>
    <w:p w14:paraId="6E919A8B" w14:textId="77777777" w:rsidR="00DE2408" w:rsidRPr="005E3B13" w:rsidRDefault="00DE2408" w:rsidP="00DD16C9">
      <w:pPr>
        <w:spacing w:before="120" w:after="120"/>
        <w:jc w:val="both"/>
        <w:rPr>
          <w:b/>
          <w:lang w:val="sr-Cyrl-CS"/>
        </w:rPr>
      </w:pPr>
      <w:r w:rsidRPr="0B173DF0">
        <w:rPr>
          <w:b/>
        </w:rPr>
        <w:t xml:space="preserve">IV. </w:t>
      </w:r>
      <w:r w:rsidRPr="0B173DF0">
        <w:rPr>
          <w:b/>
          <w:lang w:val="sr-Cyrl-CS"/>
        </w:rPr>
        <w:t>РАД СА УЧЕНИЦИМА</w:t>
      </w:r>
    </w:p>
    <w:p w14:paraId="6F24EF83" w14:textId="22245BD0" w:rsidR="00DE2408" w:rsidRPr="005E3B13" w:rsidRDefault="611BD0F6" w:rsidP="00DD16C9">
      <w:pPr>
        <w:numPr>
          <w:ilvl w:val="0"/>
          <w:numId w:val="99"/>
        </w:numPr>
        <w:suppressAutoHyphens w:val="0"/>
        <w:spacing w:before="120" w:after="120"/>
        <w:jc w:val="both"/>
        <w:rPr>
          <w:lang w:val="ru-RU"/>
        </w:rPr>
      </w:pPr>
      <w:r w:rsidRPr="7415D6C1">
        <w:rPr>
          <w:lang w:val="ru-RU"/>
        </w:rPr>
        <w:t xml:space="preserve">Од 01. </w:t>
      </w:r>
      <w:r w:rsidR="4710BBD5" w:rsidRPr="7415D6C1">
        <w:rPr>
          <w:lang w:val="ru-RU"/>
        </w:rPr>
        <w:t>априла</w:t>
      </w:r>
      <w:r w:rsidRPr="7415D6C1">
        <w:rPr>
          <w:lang w:val="ru-RU"/>
        </w:rPr>
        <w:t xml:space="preserve"> до 01. септембра </w:t>
      </w:r>
      <w:r w:rsidR="1AEEDBC7" w:rsidRPr="7415D6C1">
        <w:rPr>
          <w:lang w:val="ru-RU"/>
        </w:rPr>
        <w:t>20</w:t>
      </w:r>
      <w:r w:rsidR="4460B538" w:rsidRPr="7415D6C1">
        <w:rPr>
          <w:lang w:val="ru-RU"/>
        </w:rPr>
        <w:t>22</w:t>
      </w:r>
      <w:r w:rsidR="1AEEDBC7" w:rsidRPr="7415D6C1">
        <w:rPr>
          <w:lang w:val="ru-RU"/>
        </w:rPr>
        <w:t>.</w:t>
      </w:r>
      <w:r w:rsidRPr="7415D6C1">
        <w:rPr>
          <w:lang w:val="ru-RU"/>
        </w:rPr>
        <w:t xml:space="preserve"> испитивале смо готовост за полазак у школу ученика који у први разред полазе школске </w:t>
      </w:r>
      <w:r w:rsidR="519F7DFF" w:rsidRPr="7415D6C1">
        <w:rPr>
          <w:lang w:val="ru-RU"/>
        </w:rPr>
        <w:t>20</w:t>
      </w:r>
      <w:r w:rsidR="1E370916" w:rsidRPr="7415D6C1">
        <w:rPr>
          <w:lang w:val="ru-RU"/>
        </w:rPr>
        <w:t>22</w:t>
      </w:r>
      <w:r w:rsidR="44A0F942" w:rsidRPr="7415D6C1">
        <w:rPr>
          <w:lang w:val="ru-RU"/>
        </w:rPr>
        <w:t>/23</w:t>
      </w:r>
      <w:r w:rsidR="519F7DFF" w:rsidRPr="7415D6C1">
        <w:rPr>
          <w:lang w:val="ru-RU"/>
        </w:rPr>
        <w:t>.</w:t>
      </w:r>
      <w:r w:rsidR="15CC34FC" w:rsidRPr="7415D6C1">
        <w:rPr>
          <w:lang w:val="ru-RU"/>
        </w:rPr>
        <w:t xml:space="preserve"> </w:t>
      </w:r>
      <w:r w:rsidRPr="7415D6C1">
        <w:rPr>
          <w:lang w:val="ru-RU"/>
        </w:rPr>
        <w:t>године и формирале одељења првог разреда. У</w:t>
      </w:r>
      <w:r w:rsidR="75B45FF6" w:rsidRPr="7415D6C1">
        <w:rPr>
          <w:lang w:val="ru-RU"/>
        </w:rPr>
        <w:t xml:space="preserve"> </w:t>
      </w:r>
      <w:r w:rsidR="63A30207" w:rsidRPr="7415D6C1">
        <w:rPr>
          <w:lang w:val="ru-RU"/>
        </w:rPr>
        <w:t>шест</w:t>
      </w:r>
      <w:r w:rsidRPr="7415D6C1">
        <w:rPr>
          <w:lang w:val="ru-RU"/>
        </w:rPr>
        <w:t xml:space="preserve"> одељења </w:t>
      </w:r>
      <w:r w:rsidR="108F2089" w:rsidRPr="7415D6C1">
        <w:rPr>
          <w:lang w:val="ru-RU"/>
        </w:rPr>
        <w:t xml:space="preserve">првог разреда распоређено је </w:t>
      </w:r>
      <w:r w:rsidR="5835FC62" w:rsidRPr="7415D6C1">
        <w:rPr>
          <w:lang w:val="ru-RU"/>
        </w:rPr>
        <w:t>15</w:t>
      </w:r>
      <w:r w:rsidR="713EF666" w:rsidRPr="7415D6C1">
        <w:rPr>
          <w:lang w:val="ru-RU"/>
        </w:rPr>
        <w:t>6</w:t>
      </w:r>
      <w:r w:rsidR="0A96425C" w:rsidRPr="7415D6C1">
        <w:rPr>
          <w:lang w:val="ru-RU"/>
        </w:rPr>
        <w:t xml:space="preserve"> </w:t>
      </w:r>
      <w:r w:rsidRPr="7415D6C1">
        <w:rPr>
          <w:lang w:val="ru-RU"/>
        </w:rPr>
        <w:t>ученика који су претходно били обухваћени психолошким тестирањем. За сваког ученика првог разреда формиран је досије;</w:t>
      </w:r>
    </w:p>
    <w:p w14:paraId="47EDD1C3" w14:textId="48665799" w:rsidR="00DE2408" w:rsidRPr="005E3B13" w:rsidRDefault="5B706813" w:rsidP="00C973E2">
      <w:pPr>
        <w:suppressAutoHyphens w:val="0"/>
        <w:spacing w:before="120" w:after="120"/>
        <w:ind w:left="360"/>
        <w:jc w:val="both"/>
        <w:rPr>
          <w:highlight w:val="yellow"/>
          <w:lang w:val="ru-RU"/>
        </w:rPr>
      </w:pPr>
      <w:r w:rsidRPr="5B706813">
        <w:rPr>
          <w:lang w:val="ru-RU"/>
        </w:rPr>
        <w:t xml:space="preserve"> </w:t>
      </w:r>
      <w:r w:rsidR="5F22EADF" w:rsidRPr="7415D6C1">
        <w:rPr>
          <w:lang w:val="ru-RU"/>
        </w:rPr>
        <w:t xml:space="preserve">Континуирано смо се бавиле индивидуалним и групним саветодавним радом са ученицима који имају проблема у учењу и понашању. У </w:t>
      </w:r>
      <w:r w:rsidR="05E70481" w:rsidRPr="7415D6C1">
        <w:rPr>
          <w:lang w:val="ru-RU"/>
        </w:rPr>
        <w:t>току школске године</w:t>
      </w:r>
      <w:r w:rsidR="5F22EADF" w:rsidRPr="7415D6C1">
        <w:rPr>
          <w:lang w:val="ru-RU"/>
        </w:rPr>
        <w:t xml:space="preserve"> највише је рађено са појединим ученицима одељења 2/2, </w:t>
      </w:r>
      <w:r w:rsidR="37D5DFCF" w:rsidRPr="7415D6C1">
        <w:rPr>
          <w:lang w:val="ru-RU"/>
        </w:rPr>
        <w:t>2/</w:t>
      </w:r>
      <w:r w:rsidR="1E7100C7" w:rsidRPr="7415D6C1">
        <w:rPr>
          <w:lang w:val="ru-RU"/>
        </w:rPr>
        <w:t xml:space="preserve">4, 2/6, </w:t>
      </w:r>
      <w:r w:rsidR="37D5DFCF" w:rsidRPr="7415D6C1">
        <w:rPr>
          <w:lang w:val="ru-RU"/>
        </w:rPr>
        <w:t>3</w:t>
      </w:r>
      <w:r w:rsidR="1E7100C7" w:rsidRPr="7415D6C1">
        <w:rPr>
          <w:lang w:val="ru-RU"/>
        </w:rPr>
        <w:t>/3, 3/4</w:t>
      </w:r>
      <w:r w:rsidR="37D5DFCF" w:rsidRPr="7415D6C1">
        <w:rPr>
          <w:lang w:val="ru-RU"/>
        </w:rPr>
        <w:t xml:space="preserve">, </w:t>
      </w:r>
      <w:r w:rsidR="5F22EADF" w:rsidRPr="7415D6C1">
        <w:rPr>
          <w:lang w:val="ru-RU"/>
        </w:rPr>
        <w:t xml:space="preserve">3/5, </w:t>
      </w:r>
      <w:r w:rsidR="1E7100C7" w:rsidRPr="7415D6C1">
        <w:rPr>
          <w:lang w:val="ru-RU"/>
        </w:rPr>
        <w:t>4</w:t>
      </w:r>
      <w:r w:rsidR="01C287C6" w:rsidRPr="7415D6C1">
        <w:rPr>
          <w:lang w:val="ru-RU"/>
        </w:rPr>
        <w:t xml:space="preserve">/5, </w:t>
      </w:r>
      <w:r w:rsidR="1E7100C7" w:rsidRPr="7415D6C1">
        <w:rPr>
          <w:lang w:val="ru-RU"/>
        </w:rPr>
        <w:t xml:space="preserve">5/1, 5/3, 5/4, 6/4, 6/6, 7/2, </w:t>
      </w:r>
      <w:r w:rsidR="5F22EADF" w:rsidRPr="7415D6C1">
        <w:rPr>
          <w:lang w:val="ru-RU"/>
        </w:rPr>
        <w:t>8/</w:t>
      </w:r>
      <w:r w:rsidR="1E7100C7" w:rsidRPr="7415D6C1">
        <w:rPr>
          <w:lang w:val="ru-RU"/>
        </w:rPr>
        <w:t>1,</w:t>
      </w:r>
      <w:r w:rsidR="7F56851F" w:rsidRPr="7415D6C1">
        <w:rPr>
          <w:lang w:val="ru-RU"/>
        </w:rPr>
        <w:t xml:space="preserve"> </w:t>
      </w:r>
      <w:r w:rsidR="1E7100C7" w:rsidRPr="7415D6C1">
        <w:rPr>
          <w:lang w:val="ru-RU"/>
        </w:rPr>
        <w:t>8/2, 8/3</w:t>
      </w:r>
      <w:r w:rsidR="5F22EADF" w:rsidRPr="7415D6C1">
        <w:rPr>
          <w:lang w:val="ru-RU"/>
        </w:rPr>
        <w:t>, 8/5</w:t>
      </w:r>
      <w:r w:rsidR="2541BAA2" w:rsidRPr="7415D6C1">
        <w:rPr>
          <w:lang w:val="ru-RU"/>
        </w:rPr>
        <w:t xml:space="preserve"> </w:t>
      </w:r>
      <w:r w:rsidR="5F22EADF" w:rsidRPr="7415D6C1">
        <w:rPr>
          <w:lang w:val="ru-RU"/>
        </w:rPr>
        <w:t>као и са ученицима првог разреда одељења 1/</w:t>
      </w:r>
      <w:r w:rsidR="1E7100C7" w:rsidRPr="7415D6C1">
        <w:rPr>
          <w:lang w:val="ru-RU"/>
        </w:rPr>
        <w:t>1</w:t>
      </w:r>
      <w:r w:rsidR="5F22EADF" w:rsidRPr="7415D6C1">
        <w:rPr>
          <w:lang w:val="ru-RU"/>
        </w:rPr>
        <w:t>, 1/3, 1/6, где су били присутни проблеми у адаптацији. Рад са ученицима одвијао се на иницијативу учитеља, одељењског старешине, предметног наставника, родитеља, а понекад и на иницијативу самог ученика. Највећи број ученика јавља се због проблема у учењу и понашању. У позадини ових проблема готово увек су откривани проблеми у породици (разводи родитеља, непотпуне породице, нови бракови</w:t>
      </w:r>
      <w:r w:rsidR="6229EB41" w:rsidRPr="7415D6C1">
        <w:rPr>
          <w:lang w:val="ru-RU"/>
        </w:rPr>
        <w:t>/</w:t>
      </w:r>
      <w:r w:rsidR="5F22EADF" w:rsidRPr="7415D6C1">
        <w:rPr>
          <w:lang w:val="ru-RU"/>
        </w:rPr>
        <w:t xml:space="preserve">везе разведених родитеља, брачни сукоби, породично насиље, алкохолизам, наркоманија, криминалитет или душевна болест родитеља, сиромаштво, презаузетост и исцрпљеност родитеља). Проблеми у учењу се обично испољавају кроз занемаривање школских обавеза, бежање са часова, одсуство радних навика, немогућност планирања и организације времена, неефикасност у учењу, што све доводи до слабијег школског успеха, пада мотивације и даљег продубљивања проблема. Проблеми у понашању најчешће се манифестују кроз насилништво, било да је реч о вршњачком насиљу, или о насиљу на релацији ученик – наставник; </w:t>
      </w:r>
    </w:p>
    <w:p w14:paraId="6F24C8B9" w14:textId="77777777" w:rsidR="00DE2408" w:rsidRPr="005E3B13" w:rsidRDefault="00DE2408" w:rsidP="00DD16C9">
      <w:pPr>
        <w:numPr>
          <w:ilvl w:val="0"/>
          <w:numId w:val="99"/>
        </w:numPr>
        <w:suppressAutoHyphens w:val="0"/>
        <w:spacing w:before="120" w:after="120"/>
        <w:jc w:val="both"/>
        <w:rPr>
          <w:color w:val="000000" w:themeColor="text1"/>
          <w:lang w:val="ru-RU"/>
        </w:rPr>
      </w:pPr>
      <w:r w:rsidRPr="5B706813">
        <w:rPr>
          <w:lang w:val="ru-RU"/>
        </w:rPr>
        <w:t xml:space="preserve">Ове школске године било је неколико случајева вршњачког насиља због којих смо тимски израдили оперативне планове заштите ученика засноване на индивидуалном </w:t>
      </w:r>
      <w:r w:rsidR="00F64B51" w:rsidRPr="5B706813">
        <w:rPr>
          <w:lang w:val="ru-RU"/>
        </w:rPr>
        <w:t>и групном саветодавном раду и реализовали радионице</w:t>
      </w:r>
      <w:r w:rsidRPr="5B706813">
        <w:rPr>
          <w:lang w:val="ru-RU"/>
        </w:rPr>
        <w:t xml:space="preserve"> за ненасилно решавање сукоба и развој вештина конструктивне комуникације. У изради и спровођењу ових планова су, поред психолога и педагога, учествовали координатор и чланови Тима за заштиту деце од </w:t>
      </w:r>
      <w:r w:rsidR="007F1F04" w:rsidRPr="5B706813">
        <w:rPr>
          <w:lang w:val="ru-RU"/>
        </w:rPr>
        <w:t xml:space="preserve">дискриминације, </w:t>
      </w:r>
      <w:r w:rsidRPr="5B706813">
        <w:rPr>
          <w:lang w:val="ru-RU"/>
        </w:rPr>
        <w:t>насиља, злостављања и занемаривања (</w:t>
      </w:r>
      <w:r w:rsidR="007F1F04" w:rsidRPr="5B706813">
        <w:rPr>
          <w:lang w:val="ru-RU"/>
        </w:rPr>
        <w:t>Д</w:t>
      </w:r>
      <w:r w:rsidRPr="5B706813">
        <w:rPr>
          <w:lang w:val="ru-RU"/>
        </w:rPr>
        <w:t>НЗЗ), дефектолог-логопед, одељењске старешине ученика за које су планови израђивани, родитељи ученика и, по потреби, дире</w:t>
      </w:r>
      <w:r w:rsidR="00235193" w:rsidRPr="5B706813">
        <w:rPr>
          <w:lang w:val="ru-RU"/>
        </w:rPr>
        <w:t>ктор и помоћник директора школе</w:t>
      </w:r>
      <w:r w:rsidRPr="5B706813">
        <w:rPr>
          <w:lang w:val="sr-Cyrl-CS"/>
        </w:rPr>
        <w:t xml:space="preserve">. </w:t>
      </w:r>
      <w:r w:rsidRPr="5B706813">
        <w:rPr>
          <w:lang w:val="ru-RU"/>
        </w:rPr>
        <w:t>Планови су изведени према очекивањима и дали су солидне резултате, тј. учесталост неприхватљивог понашања обухваћених ученика је смањена, а интерперсонални односи у одељењима у којима је на овај начин рађено су се донекле поправили;</w:t>
      </w:r>
    </w:p>
    <w:p w14:paraId="4F6D2C48" w14:textId="77777777" w:rsidR="00CD6BE2" w:rsidRPr="005E3B13" w:rsidRDefault="00CD6BE2" w:rsidP="00DD16C9">
      <w:pPr>
        <w:suppressAutoHyphens w:val="0"/>
        <w:spacing w:before="120" w:after="120"/>
        <w:ind w:left="360"/>
        <w:jc w:val="both"/>
        <w:rPr>
          <w:highlight w:val="yellow"/>
          <w:lang w:val="ru-RU"/>
        </w:rPr>
      </w:pPr>
    </w:p>
    <w:p w14:paraId="3D289F6B" w14:textId="2D1D1589" w:rsidR="5FD0FE35" w:rsidRPr="005E3B13" w:rsidRDefault="1C9D0BD4" w:rsidP="00DD16C9">
      <w:pPr>
        <w:numPr>
          <w:ilvl w:val="0"/>
          <w:numId w:val="99"/>
        </w:numPr>
        <w:spacing w:before="120" w:after="120"/>
        <w:jc w:val="both"/>
        <w:rPr>
          <w:sz w:val="22"/>
          <w:szCs w:val="22"/>
          <w:lang w:val="sr-Latn-RS"/>
        </w:rPr>
      </w:pPr>
      <w:r w:rsidRPr="7415D6C1">
        <w:rPr>
          <w:lang w:val="sr-Cyrl-CS"/>
        </w:rPr>
        <w:lastRenderedPageBreak/>
        <w:t xml:space="preserve">Поред часова одељењског старешине, део едукативног и саветодавног програма са ученицима реализован је и на часовима замене одсутних наставника. </w:t>
      </w:r>
      <w:r w:rsidR="542D85D2" w:rsidRPr="7415D6C1">
        <w:rPr>
          <w:lang w:val="sr-Cyrl-CS"/>
        </w:rPr>
        <w:t>Укупно 85 часова</w:t>
      </w:r>
      <w:r w:rsidR="2541BAA2" w:rsidRPr="7415D6C1">
        <w:rPr>
          <w:lang w:val="sr-Cyrl-CS"/>
        </w:rPr>
        <w:t xml:space="preserve"> </w:t>
      </w:r>
      <w:r w:rsidR="542D85D2" w:rsidRPr="7415D6C1">
        <w:rPr>
          <w:lang w:val="sr-Cyrl-CS"/>
        </w:rPr>
        <w:t xml:space="preserve">замене,што је алармантно, јер су због мањка времена смањене планиране активности са надареним ученицима. </w:t>
      </w:r>
      <w:r w:rsidR="4E4B3F85" w:rsidRPr="7415D6C1">
        <w:rPr>
          <w:sz w:val="22"/>
          <w:szCs w:val="22"/>
          <w:lang w:val="sr-Latn-RS"/>
        </w:rPr>
        <w:t>Теме којима смо се бавиле на овим часовима биле су: насиље и облици насиља у школи, дигитално насиље - превенција и реаговање, другарство и како унапредити односе у одељењу, конструктивно решавање проблема у школи на релацији ученик-ученик и ученик-наставник, уважавање различитости, формулисање одељењских правила, професионална оријентација – како одабрати адекватну школу и занимање</w:t>
      </w:r>
      <w:r w:rsidR="5DE79EE4" w:rsidRPr="7415D6C1">
        <w:rPr>
          <w:sz w:val="22"/>
          <w:szCs w:val="22"/>
          <w:lang w:val="sr-Latn-RS"/>
        </w:rPr>
        <w:t>.</w:t>
      </w:r>
    </w:p>
    <w:p w14:paraId="121143A9" w14:textId="13F8F252" w:rsidR="5FD0FE35" w:rsidRPr="005E3B13" w:rsidRDefault="26E965D6" w:rsidP="00DD16C9">
      <w:pPr>
        <w:numPr>
          <w:ilvl w:val="0"/>
          <w:numId w:val="99"/>
        </w:numPr>
        <w:spacing w:before="120" w:after="120"/>
        <w:jc w:val="both"/>
        <w:rPr>
          <w:sz w:val="22"/>
          <w:szCs w:val="22"/>
          <w:lang w:val="sr-Cyrl-CS"/>
        </w:rPr>
      </w:pPr>
      <w:r w:rsidRPr="7415D6C1">
        <w:rPr>
          <w:lang w:val="sr-Latn-RS"/>
        </w:rPr>
        <w:t xml:space="preserve">За ученике трећег, четвртог, шестог и седмог разреда психолог и логопед су организовале радионицу “ Огледало одељења”. </w:t>
      </w:r>
      <w:r w:rsidR="5DE79EE4" w:rsidRPr="7415D6C1">
        <w:rPr>
          <w:lang w:val="sr-Latn-RS"/>
        </w:rPr>
        <w:t>За ученике петог разреда наше школе, педагог је у октобру организовала предавање на тему “Радно место ученика у породици</w:t>
      </w:r>
      <w:r w:rsidRPr="7415D6C1">
        <w:rPr>
          <w:lang w:val="sr-Latn-RS"/>
        </w:rPr>
        <w:t>”. Током целе године организовани су следеће радионице:</w:t>
      </w:r>
      <w:r w:rsidR="5DE79EE4" w:rsidRPr="7415D6C1">
        <w:rPr>
          <w:lang w:val="sr-Latn-RS"/>
        </w:rPr>
        <w:t xml:space="preserve"> “Дневни распоред активности ученика”, “Учење о методама</w:t>
      </w:r>
      <w:r w:rsidR="2541BAA2" w:rsidRPr="7415D6C1">
        <w:rPr>
          <w:lang w:val="sr-Latn-RS"/>
        </w:rPr>
        <w:t xml:space="preserve"> </w:t>
      </w:r>
      <w:r w:rsidR="5DE79EE4" w:rsidRPr="7415D6C1">
        <w:rPr>
          <w:lang w:val="sr-Latn-RS"/>
        </w:rPr>
        <w:t xml:space="preserve">учења”,” </w:t>
      </w:r>
      <w:r w:rsidRPr="7415D6C1">
        <w:rPr>
          <w:lang w:val="sr-Latn-RS"/>
        </w:rPr>
        <w:t xml:space="preserve">Прихватање различитости”,” Облици насилног понашања”,” Проблеме решавамо ненасилно”,” Реаговање на насиље”, ” </w:t>
      </w:r>
      <w:r w:rsidR="5DE79EE4" w:rsidRPr="7415D6C1">
        <w:rPr>
          <w:lang w:val="sr-Latn-RS"/>
        </w:rPr>
        <w:t>Заштитата деце од опасности на интернету и трговине људима</w:t>
      </w:r>
      <w:r w:rsidRPr="7415D6C1">
        <w:rPr>
          <w:lang w:val="sr-Latn-RS"/>
        </w:rPr>
        <w:t>”.</w:t>
      </w:r>
      <w:r w:rsidR="5DE79EE4" w:rsidRPr="7415D6C1">
        <w:rPr>
          <w:color w:val="000000" w:themeColor="text1"/>
          <w:lang w:val="sr-Latn-RS"/>
        </w:rPr>
        <w:t xml:space="preserve"> Поводом обележавања Међунарадног дана борбе против вршњачког насиља - Дан розе мајица, у нашој школи су реализоване радионице на тему</w:t>
      </w:r>
      <w:r w:rsidRPr="7415D6C1">
        <w:rPr>
          <w:color w:val="000000" w:themeColor="text1"/>
          <w:lang w:val="sr-Latn-RS"/>
        </w:rPr>
        <w:t>: ”</w:t>
      </w:r>
      <w:r w:rsidR="5DE79EE4" w:rsidRPr="7415D6C1">
        <w:rPr>
          <w:color w:val="000000" w:themeColor="text1"/>
          <w:lang w:val="sr-Latn-RS"/>
        </w:rPr>
        <w:t>Безбедно коришћење интернета”, у реалитацији учествовали чланови Тима за заштиту ученика од ДНЗЗ и педагог.</w:t>
      </w:r>
      <w:r w:rsidR="5DE79EE4" w:rsidRPr="7415D6C1">
        <w:rPr>
          <w:color w:val="000000" w:themeColor="text1"/>
          <w:lang w:val="sr-Cyrl-CS"/>
        </w:rPr>
        <w:t xml:space="preserve"> </w:t>
      </w:r>
    </w:p>
    <w:p w14:paraId="1FC2928B" w14:textId="05EFBBDC" w:rsidR="11DD61DA" w:rsidRPr="005E3B13" w:rsidRDefault="51CDC161" w:rsidP="00DD16C9">
      <w:pPr>
        <w:numPr>
          <w:ilvl w:val="0"/>
          <w:numId w:val="99"/>
        </w:numPr>
        <w:spacing w:before="120" w:after="120"/>
        <w:jc w:val="both"/>
        <w:rPr>
          <w:color w:val="000000" w:themeColor="text1"/>
          <w:lang w:val="sr-Cyrl-CS"/>
        </w:rPr>
      </w:pPr>
      <w:r w:rsidRPr="7415D6C1">
        <w:rPr>
          <w:lang w:val="sr-Latn-RS"/>
        </w:rPr>
        <w:t>У склопу професионалне оријентације, психолог школе је одржала презентацију свим ученицима осмог разреда о врстама средњих школа. бодовима потребним за упис средње школе, попуњавању листа жеља... Педагог и психолог су организовале индивидуалне разговоре са ученицима осмог разреда. Обрађене су теме: ”Занимање и каријера”, ”Доношење одлуке о избору школе и занимања”. Ученицима су предложени сајтови</w:t>
      </w:r>
      <w:r w:rsidR="2541BAA2" w:rsidRPr="7415D6C1">
        <w:rPr>
          <w:lang w:val="sr-Latn-RS"/>
        </w:rPr>
        <w:t xml:space="preserve"> </w:t>
      </w:r>
      <w:r w:rsidRPr="7415D6C1">
        <w:rPr>
          <w:lang w:val="sr-Latn-RS"/>
        </w:rPr>
        <w:t>vodiczaosnovce.nzs.gov.rs.</w:t>
      </w:r>
      <w:r w:rsidR="2541BAA2" w:rsidRPr="7415D6C1">
        <w:rPr>
          <w:lang w:val="sr-Latn-RS"/>
        </w:rPr>
        <w:t xml:space="preserve"> </w:t>
      </w:r>
      <w:hyperlink r:id="rId15">
        <w:r w:rsidRPr="7415D6C1">
          <w:rPr>
            <w:rStyle w:val="Hyperlink"/>
            <w:lang w:val="sr-Latn-RS"/>
          </w:rPr>
          <w:t>https://edukacija.rs</w:t>
        </w:r>
      </w:hyperlink>
      <w:r w:rsidRPr="7415D6C1">
        <w:rPr>
          <w:lang w:val="sr-Cyrl-CS"/>
        </w:rPr>
        <w:t xml:space="preserve"> </w:t>
      </w:r>
    </w:p>
    <w:p w14:paraId="575A5A99" w14:textId="4F18C09A" w:rsidR="00DE2408" w:rsidRPr="005E3B13" w:rsidRDefault="1272ECE7" w:rsidP="00DD16C9">
      <w:pPr>
        <w:spacing w:before="120" w:after="120"/>
      </w:pPr>
      <w:r w:rsidRPr="7415D6C1">
        <w:rPr>
          <w:rFonts w:ascii="Arial" w:eastAsia="Arial" w:hAnsi="Arial" w:cs="Arial"/>
          <w:b/>
          <w:bCs/>
          <w:color w:val="000000" w:themeColor="text1"/>
          <w:sz w:val="22"/>
          <w:szCs w:val="22"/>
          <w:lang w:val="sr-Latn-RS"/>
        </w:rPr>
        <w:t xml:space="preserve"> </w:t>
      </w:r>
      <w:r w:rsidR="19627889" w:rsidRPr="7415D6C1">
        <w:rPr>
          <w:rFonts w:ascii="Arial" w:eastAsia="Arial" w:hAnsi="Arial" w:cs="Arial"/>
          <w:b/>
          <w:bCs/>
          <w:color w:val="000000" w:themeColor="text1"/>
          <w:sz w:val="22"/>
          <w:szCs w:val="22"/>
          <w:lang w:val="sr-Latn-RS"/>
        </w:rPr>
        <w:t xml:space="preserve">ИЗВЕШТАЈ О ПОЈАЧАНОМ ВАСПИТНОМ </w:t>
      </w:r>
      <w:r w:rsidR="19627889" w:rsidRPr="7415D6C1">
        <w:rPr>
          <w:rFonts w:ascii="Arial" w:eastAsia="Arial" w:hAnsi="Arial" w:cs="Arial"/>
          <w:b/>
          <w:bCs/>
          <w:color w:val="000000" w:themeColor="text1"/>
          <w:sz w:val="22"/>
          <w:szCs w:val="22"/>
          <w:lang w:val="en-GB"/>
        </w:rPr>
        <w:t xml:space="preserve">РАДУ СА УЧЕНИЦИМА У </w:t>
      </w:r>
    </w:p>
    <w:p w14:paraId="5CBDF551" w14:textId="5B709CEA" w:rsidR="00DE2408" w:rsidRPr="005E3B13" w:rsidRDefault="5D06EE39" w:rsidP="00DD16C9">
      <w:pPr>
        <w:spacing w:before="120" w:after="120"/>
        <w:rPr>
          <w:rFonts w:ascii="Arial" w:eastAsia="Arial" w:hAnsi="Arial" w:cs="Arial"/>
          <w:b/>
          <w:bCs/>
          <w:color w:val="000000" w:themeColor="text1"/>
          <w:sz w:val="22"/>
          <w:szCs w:val="22"/>
          <w:lang w:val="en-GB"/>
        </w:rPr>
      </w:pPr>
      <w:r w:rsidRPr="7415D6C1">
        <w:rPr>
          <w:rFonts w:ascii="Arial" w:eastAsia="Arial" w:hAnsi="Arial" w:cs="Arial"/>
          <w:b/>
          <w:bCs/>
          <w:color w:val="000000" w:themeColor="text1"/>
          <w:sz w:val="22"/>
          <w:szCs w:val="22"/>
          <w:lang w:val="en-GB"/>
        </w:rPr>
        <w:t xml:space="preserve"> </w:t>
      </w:r>
      <w:r w:rsidR="19627889" w:rsidRPr="7415D6C1">
        <w:rPr>
          <w:rFonts w:ascii="Arial" w:eastAsia="Arial" w:hAnsi="Arial" w:cs="Arial"/>
          <w:b/>
          <w:bCs/>
          <w:color w:val="000000" w:themeColor="text1"/>
          <w:sz w:val="22"/>
          <w:szCs w:val="22"/>
          <w:lang w:val="en-GB"/>
        </w:rPr>
        <w:t>шк.</w:t>
      </w:r>
      <w:r w:rsidR="19627889" w:rsidRPr="7415D6C1">
        <w:rPr>
          <w:rFonts w:ascii="Arial" w:eastAsia="Arial" w:hAnsi="Arial" w:cs="Arial"/>
          <w:b/>
          <w:bCs/>
          <w:color w:val="000000" w:themeColor="text1"/>
          <w:sz w:val="22"/>
          <w:szCs w:val="22"/>
          <w:lang w:val="sr-Latn-RS"/>
        </w:rPr>
        <w:t xml:space="preserve"> </w:t>
      </w:r>
      <w:r w:rsidR="19627889" w:rsidRPr="7415D6C1">
        <w:rPr>
          <w:b/>
          <w:bCs/>
          <w:color w:val="000000" w:themeColor="text1"/>
          <w:sz w:val="22"/>
          <w:szCs w:val="22"/>
          <w:lang w:val="en-GB"/>
        </w:rPr>
        <w:t>2021/2022.</w:t>
      </w:r>
      <w:r w:rsidR="19627889" w:rsidRPr="7415D6C1">
        <w:rPr>
          <w:rFonts w:ascii="Arial" w:eastAsia="Arial" w:hAnsi="Arial" w:cs="Arial"/>
          <w:b/>
          <w:bCs/>
          <w:color w:val="000000" w:themeColor="text1"/>
          <w:sz w:val="22"/>
          <w:szCs w:val="22"/>
          <w:lang w:val="sr-Latn-RS"/>
        </w:rPr>
        <w:t xml:space="preserve"> </w:t>
      </w:r>
      <w:r w:rsidR="19627889" w:rsidRPr="7415D6C1">
        <w:rPr>
          <w:rFonts w:ascii="Arial" w:eastAsia="Arial" w:hAnsi="Arial" w:cs="Arial"/>
          <w:b/>
          <w:bCs/>
          <w:color w:val="000000" w:themeColor="text1"/>
          <w:sz w:val="22"/>
          <w:szCs w:val="22"/>
          <w:lang w:val="en-GB"/>
        </w:rPr>
        <w:t>години</w:t>
      </w:r>
    </w:p>
    <w:p w14:paraId="6C3939AE" w14:textId="193B5144" w:rsidR="00DE2408" w:rsidRPr="005E3B13" w:rsidRDefault="1FF7168B" w:rsidP="00C973E2">
      <w:pPr>
        <w:spacing w:before="120" w:after="120"/>
        <w:jc w:val="both"/>
      </w:pPr>
      <w:r w:rsidRPr="1FF7168B">
        <w:rPr>
          <w:color w:val="000000" w:themeColor="text1"/>
          <w:sz w:val="22"/>
          <w:szCs w:val="22"/>
          <w:lang w:val="en-GB"/>
        </w:rPr>
        <w:t>У току школске 2021/2022.године Стручна служба је континуирано сарађивала са Тимом за заштиту деце и ученика од ДНЗЗ, присуствовали смо на 16 састанака Тима. На почетку школске године урађен је детаљан план заштите ученика од дискриминације, насиља, злостављања и занемаривања који је и саставни део Годишњег плана рада школе. План се састоји од превентивних и интервентних мера са динамиком извођења активности и носиоцима укљученим у планиране активности.</w:t>
      </w:r>
    </w:p>
    <w:p w14:paraId="0F3478C6" w14:textId="13A95886" w:rsidR="00DE2408" w:rsidRPr="005E3B13" w:rsidRDefault="1FF7168B" w:rsidP="00DD16C9">
      <w:pPr>
        <w:spacing w:before="120" w:after="120"/>
        <w:jc w:val="both"/>
      </w:pPr>
      <w:r w:rsidRPr="1FF7168B">
        <w:rPr>
          <w:color w:val="000000" w:themeColor="text1"/>
          <w:sz w:val="22"/>
          <w:szCs w:val="22"/>
          <w:lang w:val="en-GB"/>
        </w:rPr>
        <w:t xml:space="preserve">Кад је реч о </w:t>
      </w:r>
      <w:r w:rsidRPr="1FF7168B">
        <w:rPr>
          <w:b/>
          <w:bCs/>
          <w:color w:val="000000" w:themeColor="text1"/>
          <w:sz w:val="22"/>
          <w:szCs w:val="22"/>
          <w:lang w:val="en-GB"/>
        </w:rPr>
        <w:t>превентивним мерама,</w:t>
      </w:r>
      <w:r w:rsidRPr="1FF7168B">
        <w:rPr>
          <w:color w:val="000000" w:themeColor="text1"/>
          <w:sz w:val="22"/>
          <w:szCs w:val="22"/>
          <w:lang w:val="en-GB"/>
        </w:rPr>
        <w:t xml:space="preserve"> Стручна служба је реализовала </w:t>
      </w:r>
      <w:r w:rsidRPr="1FF7168B">
        <w:rPr>
          <w:color w:val="000000" w:themeColor="text1"/>
          <w:sz w:val="22"/>
          <w:szCs w:val="22"/>
          <w:u w:val="single"/>
          <w:lang w:val="en-GB"/>
        </w:rPr>
        <w:t>11 радионица</w:t>
      </w:r>
      <w:r w:rsidRPr="1FF7168B">
        <w:rPr>
          <w:color w:val="000000" w:themeColor="text1"/>
          <w:sz w:val="22"/>
          <w:szCs w:val="22"/>
          <w:lang w:val="en-GB"/>
        </w:rPr>
        <w:t xml:space="preserve"> у току ове школске године, и то у следећим одељењима:</w:t>
      </w:r>
    </w:p>
    <w:p w14:paraId="46B14721" w14:textId="25E7C24C" w:rsidR="00DE2408" w:rsidRPr="005E3B13" w:rsidRDefault="1FF7168B" w:rsidP="00DD16C9">
      <w:pPr>
        <w:spacing w:before="120" w:after="120"/>
        <w:jc w:val="both"/>
      </w:pPr>
      <w:r w:rsidRPr="1FF7168B">
        <w:rPr>
          <w:color w:val="000000" w:themeColor="text1"/>
          <w:sz w:val="22"/>
          <w:szCs w:val="22"/>
          <w:lang w:val="en-GB"/>
        </w:rPr>
        <w:t xml:space="preserve">- Огледало одељења , у 3/4 ,4/5,5/4,6/4,7/2 </w:t>
      </w:r>
    </w:p>
    <w:p w14:paraId="3DBBD86F" w14:textId="2DBB98D4" w:rsidR="00DE2408" w:rsidRPr="005E3B13" w:rsidRDefault="1FF7168B" w:rsidP="00DD16C9">
      <w:pPr>
        <w:spacing w:before="120" w:after="120"/>
        <w:jc w:val="both"/>
      </w:pPr>
      <w:r w:rsidRPr="1FF7168B">
        <w:rPr>
          <w:color w:val="000000" w:themeColor="text1"/>
          <w:sz w:val="22"/>
          <w:szCs w:val="22"/>
          <w:lang w:val="en-GB"/>
        </w:rPr>
        <w:t>- Прихватање различитости у 5/4</w:t>
      </w:r>
    </w:p>
    <w:p w14:paraId="2ECB67C5" w14:textId="1CCF3B0B" w:rsidR="00DE2408" w:rsidRPr="005E3B13" w:rsidRDefault="1FF7168B" w:rsidP="00DD16C9">
      <w:pPr>
        <w:spacing w:before="120" w:after="120"/>
        <w:jc w:val="both"/>
      </w:pPr>
      <w:r w:rsidRPr="1FF7168B">
        <w:rPr>
          <w:color w:val="000000" w:themeColor="text1"/>
          <w:sz w:val="22"/>
          <w:szCs w:val="22"/>
          <w:lang w:val="en-GB"/>
        </w:rPr>
        <w:t>- Проблеме решавамо ненасилно у 4/5</w:t>
      </w:r>
    </w:p>
    <w:p w14:paraId="5F810D7A" w14:textId="02C693D5" w:rsidR="00DE2408" w:rsidRPr="005E3B13" w:rsidRDefault="1FF7168B" w:rsidP="00DD16C9">
      <w:pPr>
        <w:spacing w:before="120" w:after="120"/>
        <w:jc w:val="both"/>
      </w:pPr>
      <w:r w:rsidRPr="1FF7168B">
        <w:rPr>
          <w:color w:val="000000" w:themeColor="text1"/>
          <w:sz w:val="22"/>
          <w:szCs w:val="22"/>
          <w:lang w:val="en-GB"/>
        </w:rPr>
        <w:t>- Зашто неће самном да се друже у 8/3, 8/1</w:t>
      </w:r>
    </w:p>
    <w:p w14:paraId="0BDD41FB" w14:textId="2E577836" w:rsidR="00DE2408" w:rsidRPr="005E3B13" w:rsidRDefault="1FF7168B" w:rsidP="00DD16C9">
      <w:pPr>
        <w:spacing w:before="120" w:after="120"/>
        <w:jc w:val="both"/>
      </w:pPr>
      <w:r w:rsidRPr="1FF7168B">
        <w:rPr>
          <w:color w:val="000000" w:themeColor="text1"/>
          <w:sz w:val="22"/>
          <w:szCs w:val="22"/>
          <w:lang w:val="en-GB"/>
        </w:rPr>
        <w:t>- Заштита на интернету у 6/6, 7/2</w:t>
      </w:r>
    </w:p>
    <w:p w14:paraId="4CC61B52" w14:textId="5F84AFA8" w:rsidR="00DE2408" w:rsidRPr="005E3B13" w:rsidRDefault="68127A63" w:rsidP="00DD16C9">
      <w:pPr>
        <w:spacing w:before="120" w:after="120"/>
        <w:jc w:val="both"/>
      </w:pPr>
      <w:r>
        <w:lastRenderedPageBreak/>
        <w:br/>
      </w:r>
      <w:r w:rsidR="1FF7168B" w:rsidRPr="1FF7168B">
        <w:rPr>
          <w:color w:val="000000" w:themeColor="text1"/>
          <w:sz w:val="22"/>
          <w:szCs w:val="22"/>
          <w:lang w:val="en-GB"/>
        </w:rPr>
        <w:t xml:space="preserve">Када су у питању </w:t>
      </w:r>
      <w:r w:rsidR="1FF7168B" w:rsidRPr="1FF7168B">
        <w:rPr>
          <w:b/>
          <w:bCs/>
          <w:color w:val="000000" w:themeColor="text1"/>
          <w:sz w:val="22"/>
          <w:szCs w:val="22"/>
          <w:lang w:val="en-GB"/>
        </w:rPr>
        <w:t>интервентне мере,</w:t>
      </w:r>
      <w:r w:rsidR="1FF7168B" w:rsidRPr="1FF7168B">
        <w:rPr>
          <w:color w:val="000000" w:themeColor="text1"/>
          <w:sz w:val="22"/>
          <w:szCs w:val="22"/>
          <w:lang w:val="en-GB"/>
        </w:rPr>
        <w:t xml:space="preserve"> редовно су се пратили и евидентирали случајеви насилног понашања уз поштовање поверљивости података. Сви пријављени случајеви вршњачког насиља су се анализирали на састанцима и предузимале су се одговарајуће мере прописане Правилником о протоколу поступања у установи у одговору на насиље, злостављање, занемаривање. </w:t>
      </w:r>
      <w:r w:rsidR="1FF7168B" w:rsidRPr="1FF7168B">
        <w:rPr>
          <w:color w:val="000000" w:themeColor="text1"/>
          <w:sz w:val="22"/>
          <w:szCs w:val="22"/>
        </w:rPr>
        <w:t>С</w:t>
      </w:r>
      <w:r w:rsidR="1FF7168B" w:rsidRPr="1FF7168B">
        <w:rPr>
          <w:color w:val="000000" w:themeColor="text1"/>
          <w:sz w:val="22"/>
          <w:szCs w:val="22"/>
          <w:lang w:val="en-GB"/>
        </w:rPr>
        <w:t>азнање и онасиљу у нашој школи најчешће се одвијало кроз пријаву насиља од стране ученика својим учитељима, одељењским старешинама, ПП служби, обезбеђењу и дежурном наставнику. Информације да се насиље дешава добијали смо и од наставника, обезбеђења школе и родитеља. Након пријаве прикупљали смо информације, радили процену ризика и уколико је сутуација захтевала, хитно интервенисали. Пријављено је и анализирано :</w:t>
      </w:r>
    </w:p>
    <w:p w14:paraId="7821CC1C" w14:textId="7607C702" w:rsidR="00DE2408" w:rsidRPr="005E3B13" w:rsidRDefault="1FF7168B" w:rsidP="00DD16C9">
      <w:pPr>
        <w:spacing w:before="120" w:after="120"/>
        <w:jc w:val="both"/>
      </w:pPr>
      <w:r w:rsidRPr="1FF7168B">
        <w:rPr>
          <w:color w:val="000000" w:themeColor="text1"/>
          <w:sz w:val="22"/>
          <w:szCs w:val="22"/>
          <w:u w:val="single"/>
          <w:lang w:val="en-GB"/>
        </w:rPr>
        <w:t>13 случајева вршњачког насиља.</w:t>
      </w:r>
      <w:r w:rsidRPr="1FF7168B">
        <w:rPr>
          <w:color w:val="000000" w:themeColor="text1"/>
          <w:sz w:val="22"/>
          <w:szCs w:val="22"/>
          <w:lang w:val="en-GB"/>
        </w:rPr>
        <w:t xml:space="preserve"> </w:t>
      </w:r>
    </w:p>
    <w:p w14:paraId="71390CF1" w14:textId="65EBB58D" w:rsidR="00DE2408" w:rsidRPr="005E3B13" w:rsidRDefault="1FF7168B" w:rsidP="00DD16C9">
      <w:pPr>
        <w:spacing w:before="120" w:after="120"/>
        <w:jc w:val="both"/>
      </w:pPr>
      <w:r w:rsidRPr="1FF7168B">
        <w:rPr>
          <w:color w:val="000000" w:themeColor="text1"/>
          <w:sz w:val="22"/>
          <w:szCs w:val="22"/>
          <w:lang w:val="en-GB"/>
        </w:rPr>
        <w:t xml:space="preserve">6 случајева физичког насиља- други ниво, </w:t>
      </w:r>
    </w:p>
    <w:p w14:paraId="0A35E0BA" w14:textId="2EE6CC9A" w:rsidR="00DE2408" w:rsidRPr="005E3B13" w:rsidRDefault="1FF7168B" w:rsidP="00DD16C9">
      <w:pPr>
        <w:spacing w:before="120" w:after="120"/>
        <w:jc w:val="both"/>
      </w:pPr>
      <w:r w:rsidRPr="1FF7168B">
        <w:rPr>
          <w:color w:val="000000" w:themeColor="text1"/>
          <w:sz w:val="22"/>
          <w:szCs w:val="22"/>
          <w:lang w:val="en-GB"/>
        </w:rPr>
        <w:t xml:space="preserve">1 случај вербалног насиља-први ниво, </w:t>
      </w:r>
    </w:p>
    <w:p w14:paraId="7FCBE275" w14:textId="71558792" w:rsidR="00DE2408" w:rsidRPr="005E3B13" w:rsidRDefault="1FF7168B" w:rsidP="00DD16C9">
      <w:pPr>
        <w:spacing w:before="120" w:after="120"/>
        <w:jc w:val="both"/>
      </w:pPr>
      <w:r w:rsidRPr="1FF7168B">
        <w:rPr>
          <w:color w:val="000000" w:themeColor="text1"/>
          <w:sz w:val="22"/>
          <w:szCs w:val="22"/>
          <w:lang w:val="en-GB"/>
        </w:rPr>
        <w:t xml:space="preserve">1 случај емоционалног психичког насиља – други ниво. </w:t>
      </w:r>
    </w:p>
    <w:p w14:paraId="7190C750" w14:textId="1BE7DAC7" w:rsidR="00DE2408" w:rsidRPr="005E3B13" w:rsidRDefault="1FF7168B" w:rsidP="00DD16C9">
      <w:pPr>
        <w:spacing w:before="120" w:after="120"/>
        <w:jc w:val="both"/>
      </w:pPr>
      <w:r w:rsidRPr="1FF7168B">
        <w:rPr>
          <w:color w:val="000000" w:themeColor="text1"/>
          <w:sz w:val="22"/>
          <w:szCs w:val="22"/>
          <w:lang w:val="en-GB"/>
        </w:rPr>
        <w:t xml:space="preserve">1 случај електронског насиља – први ниво </w:t>
      </w:r>
    </w:p>
    <w:p w14:paraId="49BC5671" w14:textId="5F0CA03F" w:rsidR="00DE2408" w:rsidRPr="005E3B13" w:rsidRDefault="1FF7168B" w:rsidP="00DD16C9">
      <w:pPr>
        <w:spacing w:before="120" w:after="120"/>
        <w:jc w:val="both"/>
      </w:pPr>
      <w:r w:rsidRPr="1FF7168B">
        <w:rPr>
          <w:color w:val="000000" w:themeColor="text1"/>
          <w:sz w:val="22"/>
          <w:szCs w:val="22"/>
          <w:lang w:val="en-GB"/>
        </w:rPr>
        <w:t xml:space="preserve">3 случаја електронског насиља- други ниво </w:t>
      </w:r>
    </w:p>
    <w:p w14:paraId="0A0CA344" w14:textId="1544DB91" w:rsidR="00DE2408" w:rsidRPr="005E3B13" w:rsidRDefault="1FF7168B" w:rsidP="00DD16C9">
      <w:pPr>
        <w:spacing w:before="120" w:after="120"/>
        <w:jc w:val="both"/>
      </w:pPr>
      <w:r w:rsidRPr="1FF7168B">
        <w:rPr>
          <w:color w:val="000000" w:themeColor="text1"/>
          <w:sz w:val="22"/>
          <w:szCs w:val="22"/>
          <w:lang w:val="en-GB"/>
        </w:rPr>
        <w:t xml:space="preserve">1 случај физичког и емоционалног насиља -први ниво </w:t>
      </w:r>
    </w:p>
    <w:p w14:paraId="26C88941" w14:textId="6FA0B025" w:rsidR="00DE2408" w:rsidRPr="005E3B13" w:rsidRDefault="1FF7168B" w:rsidP="00DD16C9">
      <w:pPr>
        <w:spacing w:before="120" w:after="120"/>
        <w:jc w:val="both"/>
      </w:pPr>
      <w:r w:rsidRPr="1FF7168B">
        <w:rPr>
          <w:color w:val="000000" w:themeColor="text1"/>
          <w:sz w:val="22"/>
          <w:szCs w:val="22"/>
          <w:lang w:val="en-GB"/>
        </w:rPr>
        <w:t>Нисмо имали ни један пријављен случај трећег нивоа насиља.</w:t>
      </w:r>
    </w:p>
    <w:p w14:paraId="4925C9B3" w14:textId="5853C0DB" w:rsidR="00DE2408" w:rsidRPr="005E3B13" w:rsidRDefault="1FF7168B" w:rsidP="00DD16C9">
      <w:pPr>
        <w:spacing w:before="120" w:after="120"/>
        <w:jc w:val="both"/>
      </w:pPr>
      <w:r w:rsidRPr="1FF7168B">
        <w:rPr>
          <w:color w:val="000000" w:themeColor="text1"/>
          <w:sz w:val="22"/>
          <w:szCs w:val="22"/>
          <w:lang w:val="en-GB"/>
        </w:rPr>
        <w:t xml:space="preserve">Од укупног броја пријављених случајева , 6 случајева су били примери вербалног насиља које је ппотом прешло у физичко насиље. Један случај са учеником првог разреда и ученицама шестог је пријављен као физичко насиље, али се детаљним разговорима и анализом утврдило да је у питању вербално насиље. Имали смо један случај психичког насиља које је за циљ имало понижење друга. Евидентирано је и 4 случаја електронског насиља , које је постало веома учестало озбиљно и појављује се у све млађим разредима. У петом разреду смо имали један случај дигиталног насиља уз примену апликације за уређивање слика и вибер групе где су се те слике затим постављале. Други случај електронског насиља је такође у вези са слањен порука непримереног и претећег садржаја путем друштвених мрежа које су родитељи пријавили полицији. Анализирали смо и пријављен случај вршњачког насиља на првом нивоу у петом разреду крајем првог полугодишта. Тај случај је решавао одељењски старешина самостално и уз помоћ стречне службе, разговором са свим учесницима насиља у циљу ублажавања последица на емоционалном и социјалном плану. У току ове школске године, један ученик осмог разреда је често правио лакше повреде обавеза ученика. Кршио је правила понашања у виду непримереног понашања на часовима и непоштовања личности наставника и других ученика. Због тога је константно био укључен у ПВР. Некада су те активности доводиле до кратких позитивних промена , а врло често је било без очекиваног резултата те су му изрицане васпитне мере и активности у оквиру друштвено-корисног рада. </w:t>
      </w:r>
    </w:p>
    <w:p w14:paraId="4182644D" w14:textId="68E1CF76" w:rsidR="00DE2408" w:rsidRPr="005E3B13" w:rsidRDefault="1FF7168B" w:rsidP="00DD16C9">
      <w:pPr>
        <w:spacing w:before="120" w:after="120"/>
        <w:jc w:val="both"/>
      </w:pPr>
      <w:r w:rsidRPr="1FF7168B">
        <w:rPr>
          <w:b/>
          <w:bCs/>
          <w:color w:val="000000" w:themeColor="text1"/>
          <w:sz w:val="22"/>
          <w:szCs w:val="22"/>
          <w:lang w:val="en-GB"/>
        </w:rPr>
        <w:t>Сви пријављени случајеви су евидентирани у електронској бази на нивоу наше школе. База се налази у оквиру платформе</w:t>
      </w:r>
      <w:r w:rsidRPr="1FF7168B">
        <w:rPr>
          <w:b/>
          <w:bCs/>
          <w:color w:val="000000" w:themeColor="text1"/>
          <w:sz w:val="22"/>
          <w:szCs w:val="22"/>
          <w:lang w:val="sr-Latn-RS"/>
        </w:rPr>
        <w:t xml:space="preserve"> Office 365,</w:t>
      </w:r>
      <w:r w:rsidRPr="1FF7168B">
        <w:rPr>
          <w:b/>
          <w:bCs/>
          <w:color w:val="000000" w:themeColor="text1"/>
          <w:sz w:val="22"/>
          <w:szCs w:val="22"/>
          <w:lang w:val="en-GB"/>
        </w:rPr>
        <w:t xml:space="preserve"> а урађена је у апликацији</w:t>
      </w:r>
      <w:r w:rsidRPr="1FF7168B">
        <w:rPr>
          <w:b/>
          <w:bCs/>
          <w:color w:val="000000" w:themeColor="text1"/>
          <w:sz w:val="22"/>
          <w:szCs w:val="22"/>
          <w:lang w:val="sr-Latn-RS"/>
        </w:rPr>
        <w:t xml:space="preserve"> List.</w:t>
      </w:r>
    </w:p>
    <w:p w14:paraId="2EEFF3EC" w14:textId="2FB0CA3B" w:rsidR="00DE2408" w:rsidRPr="005E3B13" w:rsidRDefault="1FF7168B" w:rsidP="00DD16C9">
      <w:pPr>
        <w:spacing w:before="120" w:after="120"/>
        <w:jc w:val="both"/>
      </w:pPr>
      <w:r w:rsidRPr="1FF7168B">
        <w:rPr>
          <w:color w:val="000000" w:themeColor="text1"/>
          <w:sz w:val="22"/>
          <w:szCs w:val="22"/>
          <w:lang w:val="en-GB"/>
        </w:rPr>
        <w:t xml:space="preserve">У претходном периоду </w:t>
      </w:r>
      <w:r w:rsidRPr="1FF7168B">
        <w:rPr>
          <w:color w:val="000000" w:themeColor="text1"/>
          <w:sz w:val="22"/>
          <w:szCs w:val="22"/>
          <w:u w:val="single"/>
          <w:lang w:val="en-GB"/>
        </w:rPr>
        <w:t>4 одељења су укључена у појачан васпитни рад</w:t>
      </w:r>
      <w:r w:rsidRPr="1FF7168B">
        <w:rPr>
          <w:color w:val="000000" w:themeColor="text1"/>
          <w:sz w:val="22"/>
          <w:szCs w:val="22"/>
          <w:lang w:val="en-GB"/>
        </w:rPr>
        <w:t xml:space="preserve">, тј. израђен је План за ПВР који је укључивао цело одељење због ситуација које су биле пријављене. У питању су одељења 5/4, 7/2, 4/5 и 3/3. </w:t>
      </w:r>
    </w:p>
    <w:p w14:paraId="0211F7F7" w14:textId="13700173" w:rsidR="00DE2408" w:rsidRPr="005E3B13" w:rsidRDefault="1FF7168B" w:rsidP="00DD16C9">
      <w:pPr>
        <w:spacing w:before="120" w:after="120"/>
        <w:jc w:val="both"/>
      </w:pPr>
      <w:r w:rsidRPr="1FF7168B">
        <w:rPr>
          <w:color w:val="000000" w:themeColor="text1"/>
          <w:sz w:val="22"/>
          <w:szCs w:val="22"/>
          <w:lang w:val="en-GB"/>
        </w:rPr>
        <w:t>Индивидуални Планови појачаног васитног рада су израђени за следеће ученике :</w:t>
      </w:r>
    </w:p>
    <w:p w14:paraId="0A1D1484" w14:textId="04239066" w:rsidR="00DE2408" w:rsidRPr="005E3B13" w:rsidRDefault="1FF7168B" w:rsidP="00DD16C9">
      <w:pPr>
        <w:spacing w:before="120" w:after="120"/>
        <w:jc w:val="both"/>
      </w:pPr>
      <w:r w:rsidRPr="1FF7168B">
        <w:rPr>
          <w:color w:val="000000" w:themeColor="text1"/>
          <w:sz w:val="22"/>
          <w:szCs w:val="22"/>
          <w:lang w:val="en-GB"/>
        </w:rPr>
        <w:lastRenderedPageBreak/>
        <w:t>6 ученика четвртог разреда ( 4/5)</w:t>
      </w:r>
    </w:p>
    <w:p w14:paraId="074B3218" w14:textId="20AE6B48" w:rsidR="00DE2408" w:rsidRPr="005E3B13" w:rsidRDefault="1FF7168B" w:rsidP="00DD16C9">
      <w:pPr>
        <w:spacing w:before="120" w:after="120"/>
        <w:jc w:val="both"/>
      </w:pPr>
      <w:r w:rsidRPr="1FF7168B">
        <w:rPr>
          <w:color w:val="000000" w:themeColor="text1"/>
          <w:sz w:val="22"/>
          <w:szCs w:val="22"/>
          <w:lang w:val="en-GB"/>
        </w:rPr>
        <w:t>3 ученика петог разреда ( 5/3 – 1 ученик; 5/4 – 2 ученика)</w:t>
      </w:r>
    </w:p>
    <w:p w14:paraId="36861828" w14:textId="4B224EB0" w:rsidR="00DE2408" w:rsidRPr="005E3B13" w:rsidRDefault="1FF7168B" w:rsidP="00DD16C9">
      <w:pPr>
        <w:spacing w:before="120" w:after="120"/>
        <w:jc w:val="both"/>
      </w:pPr>
      <w:r w:rsidRPr="1FF7168B">
        <w:rPr>
          <w:color w:val="000000" w:themeColor="text1"/>
          <w:sz w:val="22"/>
          <w:szCs w:val="22"/>
          <w:lang w:val="en-GB"/>
        </w:rPr>
        <w:t>12 ученика шестог разреда ( 6/1 2 ученика; 6/3-3 ученика; 6/4 -3ученика; 6/6 -4 ученика)</w:t>
      </w:r>
    </w:p>
    <w:p w14:paraId="4E84AC68" w14:textId="0D2E4C26" w:rsidR="00DE2408" w:rsidRPr="005E3B13" w:rsidRDefault="1FF7168B" w:rsidP="00DD16C9">
      <w:pPr>
        <w:spacing w:before="120" w:after="120"/>
        <w:jc w:val="both"/>
      </w:pPr>
      <w:r w:rsidRPr="1FF7168B">
        <w:rPr>
          <w:color w:val="000000" w:themeColor="text1"/>
          <w:sz w:val="22"/>
          <w:szCs w:val="22"/>
          <w:lang w:val="en-GB"/>
        </w:rPr>
        <w:t>1 ученик седмог разреда ( 7/2-1 ученик)</w:t>
      </w:r>
    </w:p>
    <w:p w14:paraId="695731D4" w14:textId="60C9329D" w:rsidR="00DE2408" w:rsidRPr="005E3B13" w:rsidRDefault="1FF7168B" w:rsidP="00DD16C9">
      <w:pPr>
        <w:spacing w:before="120" w:after="120"/>
        <w:jc w:val="both"/>
      </w:pPr>
      <w:r w:rsidRPr="1FF7168B">
        <w:rPr>
          <w:color w:val="000000" w:themeColor="text1"/>
          <w:sz w:val="22"/>
          <w:szCs w:val="22"/>
          <w:lang w:val="en-GB"/>
        </w:rPr>
        <w:t>19 ученика осмог разреда ( 8/1-1 ученик; 8/2- 9 ученика; 8/3-3 ученика; 8/4-1 ученик; 8/5-4 ученика)</w:t>
      </w:r>
    </w:p>
    <w:p w14:paraId="760A88C1" w14:textId="1BE468A0" w:rsidR="00DE2408" w:rsidRPr="005E3B13" w:rsidRDefault="1FF7168B" w:rsidP="00DD16C9">
      <w:pPr>
        <w:spacing w:before="120" w:after="120"/>
        <w:jc w:val="both"/>
      </w:pPr>
      <w:r w:rsidRPr="1FF7168B">
        <w:rPr>
          <w:b/>
          <w:bCs/>
          <w:color w:val="000000" w:themeColor="text1"/>
          <w:sz w:val="22"/>
          <w:szCs w:val="22"/>
          <w:u w:val="single"/>
          <w:lang w:val="en-GB"/>
        </w:rPr>
        <w:t>Укупно је израђен 41 индивидуални План појачаног васпитног рада.</w:t>
      </w:r>
      <w:r w:rsidRPr="1FF7168B">
        <w:rPr>
          <w:color w:val="000000" w:themeColor="text1"/>
          <w:sz w:val="22"/>
          <w:szCs w:val="22"/>
          <w:u w:val="single"/>
          <w:lang w:val="en-GB"/>
        </w:rPr>
        <w:t xml:space="preserve"> </w:t>
      </w:r>
      <w:r w:rsidRPr="1FF7168B">
        <w:rPr>
          <w:color w:val="000000" w:themeColor="text1"/>
          <w:sz w:val="22"/>
          <w:szCs w:val="22"/>
          <w:lang w:val="en-GB"/>
        </w:rPr>
        <w:t>У највећем броју случајева тим који је био укључен у реализацију Планова ПВР чинилу су одељењски старешина , педагог и психолог школе, Већина ученика је након периода који је план обухватао поправила своје понашање, а код одређеног броја ученика код којих није дошло до позитивних промена у понашању и поред свих предвиђених активности планом, изрицане су васпитне мере и једна васпитно-дисциплинска мера. На крају школске године укупно је изречено 7 васпитних мера.Укор одељењског старешине у шестом разреду и смањену оцену из владања врло добар (4) има двоје ученика, један ученик шестог разредаима оцену из владања добар (3). 4 ученика осмог разреда има изречену васпитну меру Укор одељењског старешине и смањену оцену из владања на врло добар (4). Остали ученици где је спровођен ПВР показали су напредак у промени понашања. За једног ученика је директор школе у децембру покренуо васпитно-дисциплински поступак ради утврђивања васпитно-дисциплинске мере Укор директора школе.</w:t>
      </w:r>
    </w:p>
    <w:p w14:paraId="79E067AA" w14:textId="514A62DC" w:rsidR="00DE2408" w:rsidRPr="005E3B13" w:rsidRDefault="1FF7168B" w:rsidP="00DD16C9">
      <w:pPr>
        <w:spacing w:before="120" w:after="120"/>
        <w:jc w:val="both"/>
      </w:pPr>
      <w:r w:rsidRPr="1FF7168B">
        <w:rPr>
          <w:color w:val="000000" w:themeColor="text1"/>
          <w:sz w:val="22"/>
          <w:szCs w:val="22"/>
          <w:lang w:val="en-GB"/>
        </w:rPr>
        <w:t>Ученици са изреченим васпитним мерама су обављали друштвено-користан рад.</w:t>
      </w:r>
    </w:p>
    <w:p w14:paraId="41D93B9D" w14:textId="47014B6C" w:rsidR="00DE2408" w:rsidRPr="005E3B13" w:rsidRDefault="68127A63" w:rsidP="00DD16C9">
      <w:pPr>
        <w:spacing w:before="120" w:after="120"/>
        <w:jc w:val="both"/>
      </w:pPr>
      <w:r>
        <w:br/>
      </w:r>
      <w:r w:rsidR="19627889" w:rsidRPr="7415D6C1">
        <w:rPr>
          <w:color w:val="000000" w:themeColor="text1"/>
          <w:sz w:val="22"/>
          <w:szCs w:val="22"/>
          <w:lang w:val="en-GB"/>
        </w:rPr>
        <w:t>У току првог полугодишта је израђено 15 Оперативних планова заштите за ученике у одељењима 1/1, 4/5, 5/2, 5/4, 6/1, 7/2, 7/3, 8/1, 8/2, 8/3. Активности које су планиране Оперативним планом заштите, реализоване су по плану, што укључује појачан васпитни рад и саветодавни рад са ученицима, радионице у реализацији стручних сарадника, одељењских старешина и представника Ученичког парламента као и свакодневно праћење понашања од стране одељењског старешине.</w:t>
      </w:r>
    </w:p>
    <w:p w14:paraId="7A3901E4" w14:textId="55E79802" w:rsidR="00DE2408" w:rsidRPr="005E3B13" w:rsidRDefault="68127A63" w:rsidP="00DD16C9">
      <w:pPr>
        <w:spacing w:before="120" w:after="120"/>
        <w:jc w:val="both"/>
      </w:pPr>
      <w:r>
        <w:br/>
      </w:r>
      <w:r w:rsidR="1FF7168B" w:rsidRPr="1FF7168B">
        <w:rPr>
          <w:color w:val="000000" w:themeColor="text1"/>
          <w:sz w:val="22"/>
          <w:szCs w:val="22"/>
          <w:lang w:val="en-GB"/>
        </w:rPr>
        <w:t>Примећено је да у уодносу на прошлу школску годину, ове школске године дошло до повећања броја пријављених случајева вршњачког насиља.Разлог томе можемо тражити у чињеници да је у току прошле године био преполовљен број присутних ученика у школи, али и чињеници да се сада осећају последице онлајн наставе, јер школа није само место где се стичу нова знања, него и место где се уче социјализацији и емпатији према другима.</w:t>
      </w:r>
    </w:p>
    <w:p w14:paraId="32D11C34" w14:textId="0872802F" w:rsidR="00DE2408" w:rsidRPr="005E3B13" w:rsidRDefault="68127A63" w:rsidP="00DD16C9">
      <w:pPr>
        <w:spacing w:before="120" w:after="120"/>
        <w:jc w:val="both"/>
      </w:pPr>
      <w:r>
        <w:br/>
      </w:r>
      <w:r w:rsidR="19627889" w:rsidRPr="7415D6C1">
        <w:rPr>
          <w:color w:val="000000" w:themeColor="text1"/>
          <w:sz w:val="22"/>
          <w:szCs w:val="22"/>
          <w:lang w:val="en-GB"/>
        </w:rPr>
        <w:t>У том смислу потребно је у наредној школској години подстицати дечије стваралаштво кроз теме у којима доминира позитивна атмосфера у школи, кроз ученичке радове. Обогаћивати васпитни рад на нивоу ЧОС-а применом превентивних радионица и правилним избором тема. Појачати дежурство наставника и наставити са појачаним мерама безбедности.</w:t>
      </w:r>
    </w:p>
    <w:p w14:paraId="393F54FE" w14:textId="6AF9500D" w:rsidR="00DE2408" w:rsidRPr="005E3B13" w:rsidRDefault="68127A63" w:rsidP="00DD16C9">
      <w:pPr>
        <w:spacing w:before="120" w:after="120"/>
        <w:rPr>
          <w:b/>
          <w:lang w:val="sr-Cyrl-CS"/>
        </w:rPr>
      </w:pPr>
      <w:r w:rsidRPr="02C7A1E9">
        <w:rPr>
          <w:b/>
          <w:lang w:val="sr-Latn-CS"/>
        </w:rPr>
        <w:t>V</w:t>
      </w:r>
      <w:r w:rsidRPr="02C7A1E9">
        <w:rPr>
          <w:b/>
          <w:lang w:val="sr-Cyrl-CS"/>
        </w:rPr>
        <w:t>.</w:t>
      </w:r>
      <w:r w:rsidRPr="02C7A1E9">
        <w:rPr>
          <w:b/>
          <w:lang w:val="sr-Latn-CS"/>
        </w:rPr>
        <w:t xml:space="preserve"> </w:t>
      </w:r>
      <w:r w:rsidRPr="02C7A1E9">
        <w:rPr>
          <w:b/>
          <w:lang w:val="sr-Cyrl-CS"/>
        </w:rPr>
        <w:t>РАД СА РОДИТЕЉИМА</w:t>
      </w:r>
    </w:p>
    <w:p w14:paraId="4E6FA67C" w14:textId="48B29B47" w:rsidR="00DE2408" w:rsidRPr="005E3B13" w:rsidRDefault="063FD9D2" w:rsidP="00DD16C9">
      <w:pPr>
        <w:suppressAutoHyphens w:val="0"/>
        <w:spacing w:before="120" w:after="120"/>
        <w:jc w:val="both"/>
        <w:rPr>
          <w:lang w:val="sr-Cyrl-CS"/>
        </w:rPr>
      </w:pPr>
      <w:r w:rsidRPr="7415D6C1">
        <w:rPr>
          <w:lang w:val="sr-Cyrl-CS"/>
        </w:rPr>
        <w:t>Сарадњу са ученицима пратила је адекватна и правовремена сарадња са родитељима, најчешће на иницијативу самих родитеља, а понекад и на иницијативу одељењског старешине, директора, помоћника директора или саме психолошко-педагошке службе. Сарадња се одвијала кроз индивидуалне и групне разговоре са родитељима ученика који имају проблеме у учењу и понашању. Са родитељима ученика који испољавају најизраженије тешкоће у понашању рађено је тимски (у тим су, поред психолошко-</w:t>
      </w:r>
      <w:r w:rsidRPr="7415D6C1">
        <w:rPr>
          <w:lang w:val="sr-Cyrl-CS"/>
        </w:rPr>
        <w:lastRenderedPageBreak/>
        <w:t xml:space="preserve">педагошке службе, укључивани: одељењски старешина ученика, чланови Тима за заштиту ученика од </w:t>
      </w:r>
      <w:r w:rsidR="7E9AE7CD" w:rsidRPr="7415D6C1">
        <w:rPr>
          <w:lang w:val="sr-Cyrl-CS"/>
        </w:rPr>
        <w:t>Д</w:t>
      </w:r>
      <w:r w:rsidRPr="7415D6C1">
        <w:rPr>
          <w:lang w:val="sr-Cyrl-CS"/>
        </w:rPr>
        <w:t>НЗЗ, дефектолог-логопед и, по потреби, директор и помоћник директора школе).</w:t>
      </w:r>
      <w:r w:rsidR="2541BAA2" w:rsidRPr="7415D6C1">
        <w:rPr>
          <w:lang w:val="sr-Cyrl-CS"/>
        </w:rPr>
        <w:t xml:space="preserve"> </w:t>
      </w:r>
      <w:r w:rsidRPr="7415D6C1">
        <w:rPr>
          <w:lang w:val="sr-Cyrl-CS"/>
        </w:rPr>
        <w:t>Сарадња са родитељима, иако је понекад представљала прави изазов, у целини се може оценити као задовољавајућа.</w:t>
      </w:r>
    </w:p>
    <w:p w14:paraId="56D9B5FA" w14:textId="1A5E35D8" w:rsidR="00DE2408" w:rsidRPr="005E3B13" w:rsidRDefault="76A6F077" w:rsidP="00DD16C9">
      <w:pPr>
        <w:pStyle w:val="normalcentaritalic"/>
        <w:spacing w:before="120" w:beforeAutospacing="0" w:after="120" w:afterAutospacing="0"/>
        <w:jc w:val="left"/>
        <w:rPr>
          <w:b/>
          <w:bCs/>
          <w:lang w:val="sr-Cyrl-CS"/>
        </w:rPr>
      </w:pPr>
      <w:r w:rsidRPr="7415D6C1">
        <w:rPr>
          <w:b/>
          <w:bCs/>
          <w:lang w:val="sr-Latn-CS"/>
        </w:rPr>
        <w:t>VI</w:t>
      </w:r>
      <w:r w:rsidRPr="7415D6C1">
        <w:rPr>
          <w:b/>
          <w:bCs/>
          <w:lang w:val="sr-Cyrl-CS"/>
        </w:rPr>
        <w:t>.</w:t>
      </w:r>
      <w:r w:rsidR="2541BAA2" w:rsidRPr="7415D6C1">
        <w:rPr>
          <w:b/>
          <w:bCs/>
          <w:lang w:val="ru-RU"/>
        </w:rPr>
        <w:t xml:space="preserve"> </w:t>
      </w:r>
      <w:r w:rsidR="6BE9E039" w:rsidRPr="7415D6C1">
        <w:rPr>
          <w:b/>
          <w:bCs/>
          <w:lang w:val="sr-Cyrl-CS"/>
        </w:rPr>
        <w:t xml:space="preserve">РАД СА ДИРЕКТОРОМ, </w:t>
      </w:r>
      <w:r w:rsidRPr="7415D6C1">
        <w:rPr>
          <w:b/>
          <w:bCs/>
          <w:lang w:val="sr-Cyrl-CS"/>
        </w:rPr>
        <w:t>СТРУЧНИМ САРАДНИЦИМА, ПЕДАГОШКИМ АСИСТЕНТОМ И ПРАТИОЦЕМ ДЕТЕТА, ОДНОСНО УЧЕНИКА</w:t>
      </w:r>
    </w:p>
    <w:p w14:paraId="3E7CE21A" w14:textId="77777777" w:rsidR="00DE2408" w:rsidRPr="005E3B13" w:rsidRDefault="30660C9E" w:rsidP="00DD16C9">
      <w:pPr>
        <w:suppressAutoHyphens w:val="0"/>
        <w:spacing w:before="120" w:after="120"/>
        <w:jc w:val="both"/>
        <w:rPr>
          <w:lang w:val="sr-Cyrl-CS"/>
        </w:rPr>
      </w:pPr>
      <w:r w:rsidRPr="5D425171">
        <w:rPr>
          <w:lang w:val="sr-Cyrl-CS"/>
        </w:rPr>
        <w:t>Током целе школске године континуи</w:t>
      </w:r>
      <w:r w:rsidR="6A4A50E2" w:rsidRPr="5D425171">
        <w:rPr>
          <w:lang w:val="sr-Cyrl-CS"/>
        </w:rPr>
        <w:t>рано смо сарађивале са директор</w:t>
      </w:r>
      <w:r w:rsidRPr="5D425171">
        <w:rPr>
          <w:lang w:val="sr-Cyrl-CS"/>
        </w:rPr>
        <w:t>ом школе у вези са свим питањима од значај</w:t>
      </w:r>
      <w:r w:rsidR="6A4A50E2" w:rsidRPr="5D425171">
        <w:rPr>
          <w:lang w:val="sr-Cyrl-CS"/>
        </w:rPr>
        <w:t>а за наш рад. Заједно смо радили</w:t>
      </w:r>
      <w:r w:rsidRPr="5D425171">
        <w:rPr>
          <w:lang w:val="sr-Cyrl-CS"/>
        </w:rPr>
        <w:t xml:space="preserve"> првенствено на:</w:t>
      </w:r>
    </w:p>
    <w:p w14:paraId="43228AD5" w14:textId="59588003" w:rsidR="00DE2408" w:rsidRPr="005E3B13" w:rsidRDefault="76A6F077" w:rsidP="00DD16C9">
      <w:pPr>
        <w:numPr>
          <w:ilvl w:val="0"/>
          <w:numId w:val="78"/>
        </w:numPr>
        <w:suppressAutoHyphens w:val="0"/>
        <w:spacing w:before="120" w:after="120"/>
        <w:jc w:val="both"/>
        <w:rPr>
          <w:lang w:val="sr-Cyrl-CS"/>
        </w:rPr>
      </w:pPr>
      <w:r w:rsidRPr="7415D6C1">
        <w:rPr>
          <w:lang w:val="sr-Cyrl-CS"/>
        </w:rPr>
        <w:t>организовању несметаног, ефикасног и координисаног одвијања образовно-васпитног рада;</w:t>
      </w:r>
      <w:r w:rsidR="2541BAA2" w:rsidRPr="7415D6C1">
        <w:rPr>
          <w:lang w:val="sr-Cyrl-CS"/>
        </w:rPr>
        <w:t xml:space="preserve"> </w:t>
      </w:r>
    </w:p>
    <w:p w14:paraId="40F06CAC" w14:textId="77777777" w:rsidR="00DE2408" w:rsidRPr="005E3B13" w:rsidRDefault="30660C9E" w:rsidP="00DD16C9">
      <w:pPr>
        <w:numPr>
          <w:ilvl w:val="0"/>
          <w:numId w:val="78"/>
        </w:numPr>
        <w:suppressAutoHyphens w:val="0"/>
        <w:spacing w:before="120" w:after="120"/>
        <w:jc w:val="both"/>
        <w:rPr>
          <w:lang w:val="sr-Cyrl-CS"/>
        </w:rPr>
      </w:pPr>
      <w:r w:rsidRPr="5D425171">
        <w:rPr>
          <w:lang w:val="sr-Cyrl-CS"/>
        </w:rPr>
        <w:t>припреми школских докумената, прегледа, извештаја и анализа;</w:t>
      </w:r>
    </w:p>
    <w:p w14:paraId="64DEC793" w14:textId="77777777" w:rsidR="00DE2408" w:rsidRPr="005E3B13" w:rsidRDefault="30660C9E" w:rsidP="00DD16C9">
      <w:pPr>
        <w:numPr>
          <w:ilvl w:val="0"/>
          <w:numId w:val="78"/>
        </w:numPr>
        <w:suppressAutoHyphens w:val="0"/>
        <w:spacing w:before="120" w:after="120"/>
        <w:jc w:val="both"/>
        <w:rPr>
          <w:lang w:val="sr-Cyrl-CS"/>
        </w:rPr>
      </w:pPr>
      <w:r w:rsidRPr="5D425171">
        <w:rPr>
          <w:lang w:val="sr-Cyrl-CS"/>
        </w:rPr>
        <w:t>припреми и реализацији интерног стручног усавршавања за наставнике;</w:t>
      </w:r>
    </w:p>
    <w:p w14:paraId="674E3440" w14:textId="77777777" w:rsidR="00DE2408" w:rsidRPr="005E3B13" w:rsidRDefault="30660C9E" w:rsidP="00DD16C9">
      <w:pPr>
        <w:numPr>
          <w:ilvl w:val="0"/>
          <w:numId w:val="78"/>
        </w:numPr>
        <w:suppressAutoHyphens w:val="0"/>
        <w:spacing w:before="120" w:after="120"/>
        <w:jc w:val="both"/>
        <w:rPr>
          <w:lang w:val="sr-Cyrl-CS"/>
        </w:rPr>
      </w:pPr>
      <w:r w:rsidRPr="5D425171">
        <w:rPr>
          <w:lang w:val="sr-Cyrl-CS"/>
        </w:rPr>
        <w:t>решавању приговора и жалби ученика и његових родитеља, односно старатеља на поступање других ученика или наставника, као и на оцене из предмета и владања;</w:t>
      </w:r>
    </w:p>
    <w:p w14:paraId="5735DEEF" w14:textId="77777777" w:rsidR="00DE2408" w:rsidRPr="005E3B13" w:rsidRDefault="30660C9E" w:rsidP="00DD16C9">
      <w:pPr>
        <w:numPr>
          <w:ilvl w:val="0"/>
          <w:numId w:val="78"/>
        </w:numPr>
        <w:suppressAutoHyphens w:val="0"/>
        <w:spacing w:before="120" w:after="120"/>
        <w:jc w:val="both"/>
        <w:rPr>
          <w:lang w:val="sr-Cyrl-CS"/>
        </w:rPr>
      </w:pPr>
      <w:r w:rsidRPr="5D425171">
        <w:rPr>
          <w:lang w:val="sr-Cyrl-CS"/>
        </w:rPr>
        <w:t>осмишљавању и предлагању нових организационих решења образовно-васпитног рада.</w:t>
      </w:r>
    </w:p>
    <w:p w14:paraId="26E0EDE3" w14:textId="77777777" w:rsidR="00DE2408" w:rsidRPr="005E3B13" w:rsidRDefault="30660C9E" w:rsidP="00DD16C9">
      <w:pPr>
        <w:suppressAutoHyphens w:val="0"/>
        <w:spacing w:before="120" w:after="120"/>
        <w:jc w:val="both"/>
        <w:rPr>
          <w:lang w:val="sr-Cyrl-CS"/>
        </w:rPr>
      </w:pPr>
      <w:r w:rsidRPr="5D425171">
        <w:rPr>
          <w:lang w:val="sr-Cyrl-CS"/>
        </w:rPr>
        <w:t>Педагог и психолог учествовале су у раду комисија за проверу савладаности програма за увођење у посао наставника, односно стручног сарадника.</w:t>
      </w:r>
    </w:p>
    <w:p w14:paraId="54B40F21" w14:textId="77777777" w:rsidR="00DE2408" w:rsidRPr="005E3B13" w:rsidRDefault="30660C9E" w:rsidP="00DD16C9">
      <w:pPr>
        <w:suppressAutoHyphens w:val="0"/>
        <w:spacing w:before="120" w:after="120"/>
        <w:jc w:val="both"/>
        <w:rPr>
          <w:lang w:val="sr-Cyrl-CS"/>
        </w:rPr>
      </w:pPr>
      <w:r w:rsidRPr="5D425171">
        <w:rPr>
          <w:lang w:val="sr-Cyrl-CS"/>
        </w:rPr>
        <w:t>Сарадња са дефектологом - логопедом односила се превасходно на прилагођавање постављених циљева рада деци са сметњама и тешкоћама у развоју, примену дидактичког материјала у раду са овим ученицима и праћење и вредновање рада.</w:t>
      </w:r>
      <w:r w:rsidRPr="45AC2ABB">
        <w:rPr>
          <w:lang w:val="sr-Cyrl-CS"/>
        </w:rPr>
        <w:t xml:space="preserve"> </w:t>
      </w:r>
    </w:p>
    <w:p w14:paraId="342C93C6" w14:textId="77777777" w:rsidR="00DE2408" w:rsidRPr="005E3B13" w:rsidRDefault="30660C9E" w:rsidP="00DD16C9">
      <w:pPr>
        <w:suppressAutoHyphens w:val="0"/>
        <w:spacing w:before="120" w:after="120"/>
        <w:jc w:val="both"/>
        <w:rPr>
          <w:lang w:val="sr-Cyrl-CS"/>
        </w:rPr>
      </w:pPr>
      <w:r w:rsidRPr="5D425171">
        <w:rPr>
          <w:lang w:val="sr-Cyrl-CS"/>
        </w:rPr>
        <w:t>Са још једним стручним сарадником у установи – библиотекаром, вршена је редовна размена, планирање и усаглашавање заједничких послова.</w:t>
      </w:r>
    </w:p>
    <w:p w14:paraId="5768973B" w14:textId="679466C8" w:rsidR="00DE2408" w:rsidRPr="005E3B13" w:rsidRDefault="30660C9E" w:rsidP="00DD16C9">
      <w:pPr>
        <w:suppressAutoHyphens w:val="0"/>
        <w:spacing w:before="120" w:after="120"/>
        <w:jc w:val="both"/>
        <w:rPr>
          <w:lang w:val="sr-Cyrl-CS"/>
        </w:rPr>
      </w:pPr>
      <w:r w:rsidRPr="67490C86">
        <w:rPr>
          <w:lang w:val="sr-Cyrl-CS"/>
        </w:rPr>
        <w:t>У нашој школи три ученика има личног пратиоца. Сарадња са овим колегиницама одвијала се континуирано током школске године и била веома задовољавајућа.</w:t>
      </w:r>
    </w:p>
    <w:p w14:paraId="3742F49D" w14:textId="1AF6247C" w:rsidR="00DE2408" w:rsidRPr="005E3B13" w:rsidRDefault="76A6F077" w:rsidP="00DD16C9">
      <w:pPr>
        <w:pStyle w:val="normalcentaritalic"/>
        <w:spacing w:before="120" w:beforeAutospacing="0" w:after="120" w:afterAutospacing="0"/>
        <w:outlineLvl w:val="0"/>
        <w:rPr>
          <w:b/>
          <w:bCs/>
          <w:lang w:val="ru-RU"/>
        </w:rPr>
      </w:pPr>
      <w:r w:rsidRPr="7415D6C1">
        <w:rPr>
          <w:b/>
          <w:bCs/>
          <w:lang w:val="sr-Latn-CS"/>
        </w:rPr>
        <w:t>VII</w:t>
      </w:r>
      <w:r w:rsidRPr="7415D6C1">
        <w:rPr>
          <w:b/>
          <w:bCs/>
          <w:lang w:val="sr-Cyrl-CS"/>
        </w:rPr>
        <w:t>.</w:t>
      </w:r>
      <w:r w:rsidR="2541BAA2" w:rsidRPr="7415D6C1">
        <w:rPr>
          <w:b/>
          <w:bCs/>
          <w:lang w:val="sr-Cyrl-CS"/>
        </w:rPr>
        <w:t xml:space="preserve"> </w:t>
      </w:r>
      <w:r w:rsidRPr="7415D6C1">
        <w:rPr>
          <w:b/>
          <w:bCs/>
          <w:lang w:val="ru-RU"/>
        </w:rPr>
        <w:t>РАД У СТРУЧНИМ ОРГАНИМА И ТИМОВИМА</w:t>
      </w:r>
    </w:p>
    <w:p w14:paraId="25688074" w14:textId="77777777" w:rsidR="00DE2408" w:rsidRPr="005E3B13" w:rsidRDefault="00DE2408" w:rsidP="00DD16C9">
      <w:pPr>
        <w:numPr>
          <w:ilvl w:val="0"/>
          <w:numId w:val="100"/>
        </w:numPr>
        <w:suppressAutoHyphens w:val="0"/>
        <w:spacing w:before="120" w:after="120"/>
        <w:ind w:left="360"/>
        <w:jc w:val="both"/>
        <w:rPr>
          <w:lang w:val="sr-Cyrl-CS"/>
        </w:rPr>
      </w:pPr>
      <w:r w:rsidRPr="5D425171">
        <w:rPr>
          <w:lang w:val="ru-RU"/>
        </w:rPr>
        <w:t>Редовно смо информисале Наставничко веће, стручна и одељењска већа о реализацији школског програма, резултатима извршених анализа успеха и дисциплине и давале предлоге мера за унапређење;</w:t>
      </w:r>
      <w:r w:rsidRPr="45AC2ABB">
        <w:rPr>
          <w:lang w:val="sr-Cyrl-CS"/>
        </w:rPr>
        <w:t xml:space="preserve"> </w:t>
      </w:r>
    </w:p>
    <w:p w14:paraId="421FEC15" w14:textId="77777777" w:rsidR="00DE2408" w:rsidRPr="005E3B13" w:rsidRDefault="00DE2408" w:rsidP="00DD16C9">
      <w:pPr>
        <w:numPr>
          <w:ilvl w:val="0"/>
          <w:numId w:val="100"/>
        </w:numPr>
        <w:suppressAutoHyphens w:val="0"/>
        <w:spacing w:before="120" w:after="120"/>
        <w:ind w:left="360"/>
        <w:jc w:val="both"/>
        <w:rPr>
          <w:lang w:val="sr-Cyrl-CS"/>
        </w:rPr>
      </w:pPr>
      <w:r w:rsidRPr="5D425171">
        <w:rPr>
          <w:lang w:val="ru-RU"/>
        </w:rPr>
        <w:t>На седницама одељењских већа прикупљале смо податке о напретку ученика који имају тешкоће у учењу и понашању и пружале наставницима сугестије за обезбеђивање додатне подршке овим ученицима;</w:t>
      </w:r>
    </w:p>
    <w:p w14:paraId="61AC30FB" w14:textId="77777777" w:rsidR="00CD6BE2" w:rsidRPr="005E3B13" w:rsidRDefault="00CD6BE2" w:rsidP="00DD16C9">
      <w:pPr>
        <w:suppressAutoHyphens w:val="0"/>
        <w:spacing w:before="120" w:after="120"/>
        <w:ind w:left="360"/>
        <w:jc w:val="both"/>
        <w:rPr>
          <w:lang w:val="sr-Cyrl-CS"/>
        </w:rPr>
      </w:pPr>
    </w:p>
    <w:p w14:paraId="62BC18F5" w14:textId="77777777" w:rsidR="00DE2408" w:rsidRPr="005E3B13" w:rsidRDefault="30660C9E" w:rsidP="00DD16C9">
      <w:pPr>
        <w:numPr>
          <w:ilvl w:val="0"/>
          <w:numId w:val="100"/>
        </w:numPr>
        <w:suppressAutoHyphens w:val="0"/>
        <w:spacing w:before="120" w:after="120"/>
        <w:ind w:left="360"/>
        <w:jc w:val="both"/>
        <w:rPr>
          <w:lang w:val="ru-RU"/>
        </w:rPr>
      </w:pPr>
      <w:r w:rsidRPr="5D425171">
        <w:rPr>
          <w:lang w:val="ru-RU"/>
        </w:rPr>
        <w:t xml:space="preserve">Активно смо учествовале у раду свих тимова школе и пружале им подршку у раду. Посебно је интензивно било наше ангажовање у раду Тима за инклузивно образовање и </w:t>
      </w:r>
      <w:r w:rsidRPr="5D425171">
        <w:rPr>
          <w:lang w:val="sr-Cyrl-CS"/>
        </w:rPr>
        <w:t xml:space="preserve">тимова за пружање додатне подршке ученицима за које се ради ИОП, где смо </w:t>
      </w:r>
      <w:r w:rsidRPr="5D425171">
        <w:rPr>
          <w:lang w:val="sr-Cyrl-CS"/>
        </w:rPr>
        <w:lastRenderedPageBreak/>
        <w:t xml:space="preserve">координисале процес израде, праћења, вредновања и ревизије ИОП-а. Такође смо веома активно учествовале и у раду </w:t>
      </w:r>
      <w:r w:rsidRPr="5D425171">
        <w:rPr>
          <w:lang w:val="ru-RU"/>
        </w:rPr>
        <w:t xml:space="preserve">Тима за </w:t>
      </w:r>
      <w:r w:rsidRPr="5D425171">
        <w:rPr>
          <w:lang w:val="sr-Cyrl-CS"/>
        </w:rPr>
        <w:t xml:space="preserve">заштиту ученика од </w:t>
      </w:r>
      <w:r w:rsidR="77152D2D" w:rsidRPr="5D425171">
        <w:rPr>
          <w:lang w:val="sr-Cyrl-CS"/>
        </w:rPr>
        <w:t xml:space="preserve">дискриминације, </w:t>
      </w:r>
      <w:r w:rsidRPr="5D425171">
        <w:rPr>
          <w:lang w:val="sr-Cyrl-CS"/>
        </w:rPr>
        <w:t>насиља, злостављања и занемаривања, где смо се укључиле у израду и реализацију оперативних планова заштите ученика;</w:t>
      </w:r>
    </w:p>
    <w:p w14:paraId="5840422D" w14:textId="77777777" w:rsidR="00DE2408" w:rsidRPr="005E3B13" w:rsidRDefault="30660C9E" w:rsidP="00DD16C9">
      <w:pPr>
        <w:numPr>
          <w:ilvl w:val="0"/>
          <w:numId w:val="100"/>
        </w:numPr>
        <w:suppressAutoHyphens w:val="0"/>
        <w:spacing w:before="120" w:after="120"/>
        <w:ind w:left="360"/>
        <w:jc w:val="both"/>
        <w:outlineLvl w:val="0"/>
        <w:rPr>
          <w:b/>
          <w:lang w:val="ru-RU"/>
        </w:rPr>
      </w:pPr>
      <w:r w:rsidRPr="5D425171">
        <w:rPr>
          <w:lang w:val="ru-RU"/>
        </w:rPr>
        <w:t>Редовно смо учествова</w:t>
      </w:r>
      <w:r w:rsidRPr="5D425171">
        <w:rPr>
          <w:lang w:val="sr-Cyrl-CS"/>
        </w:rPr>
        <w:t>л</w:t>
      </w:r>
      <w:r w:rsidRPr="5D425171">
        <w:rPr>
          <w:lang w:val="ru-RU"/>
        </w:rPr>
        <w:t>е у раду Педагошког колегијума, као и свих стручних већа и актива;</w:t>
      </w:r>
    </w:p>
    <w:p w14:paraId="0644BA25" w14:textId="77777777" w:rsidR="00DE2408" w:rsidRPr="005E3B13" w:rsidRDefault="30660C9E" w:rsidP="00DD16C9">
      <w:pPr>
        <w:numPr>
          <w:ilvl w:val="0"/>
          <w:numId w:val="100"/>
        </w:numPr>
        <w:suppressAutoHyphens w:val="0"/>
        <w:spacing w:before="120" w:after="120"/>
        <w:ind w:left="360"/>
        <w:jc w:val="both"/>
        <w:outlineLvl w:val="0"/>
        <w:rPr>
          <w:lang w:val="ru-RU"/>
        </w:rPr>
      </w:pPr>
      <w:r w:rsidRPr="5D425171">
        <w:rPr>
          <w:lang w:val="sr-Cyrl-CS"/>
        </w:rPr>
        <w:t>Редовно смо присуствовале седницама Савета родитеља и Школског одбора и извештавале по потреби.</w:t>
      </w:r>
    </w:p>
    <w:p w14:paraId="0E1F97C1" w14:textId="41354764" w:rsidR="00DE2408" w:rsidRPr="005E3B13" w:rsidRDefault="76A6F077" w:rsidP="00DD16C9">
      <w:pPr>
        <w:pStyle w:val="normalcentaritalic"/>
        <w:spacing w:before="120" w:beforeAutospacing="0" w:after="120" w:afterAutospacing="0"/>
        <w:jc w:val="left"/>
        <w:outlineLvl w:val="0"/>
        <w:rPr>
          <w:b/>
          <w:bCs/>
          <w:lang w:val="ru-RU"/>
        </w:rPr>
      </w:pPr>
      <w:r w:rsidRPr="7415D6C1">
        <w:rPr>
          <w:b/>
          <w:bCs/>
          <w:lang w:val="sr-Latn-CS"/>
        </w:rPr>
        <w:t>VIII</w:t>
      </w:r>
      <w:r w:rsidRPr="7415D6C1">
        <w:rPr>
          <w:b/>
          <w:bCs/>
          <w:lang w:val="sr-Cyrl-CS"/>
        </w:rPr>
        <w:t>.</w:t>
      </w:r>
      <w:r w:rsidR="2541BAA2" w:rsidRPr="7415D6C1">
        <w:rPr>
          <w:b/>
          <w:bCs/>
          <w:lang w:val="ru-RU"/>
        </w:rPr>
        <w:t xml:space="preserve"> </w:t>
      </w:r>
      <w:r w:rsidRPr="7415D6C1">
        <w:rPr>
          <w:b/>
          <w:bCs/>
          <w:lang w:val="sr-Cyrl-CS"/>
        </w:rPr>
        <w:t>САРАДЊА СА НАДЛЕЖНИМ УСТАНОВАМА, ОРГАНИЗАЦИЈАМА, УДРУЖЕЊИМА И ЈЕДИНИЦОМ ЛОКАЛНЕ САМОУПРАВЕ</w:t>
      </w:r>
    </w:p>
    <w:p w14:paraId="264A4681" w14:textId="77777777" w:rsidR="00CD6BE2" w:rsidRPr="005E3B13" w:rsidRDefault="30660C9E" w:rsidP="00DD16C9">
      <w:pPr>
        <w:suppressAutoHyphens w:val="0"/>
        <w:spacing w:before="120" w:after="120"/>
        <w:jc w:val="both"/>
        <w:rPr>
          <w:lang w:val="sr-Cyrl-CS"/>
        </w:rPr>
      </w:pPr>
      <w:r w:rsidRPr="67490C86">
        <w:rPr>
          <w:lang w:val="sr-Cyrl-CS"/>
        </w:rPr>
        <w:t xml:space="preserve">Ради размене информација о појединим ученицима и пружања координисане подршке, сарађујемо са Развојним саветовалиштем Дома здравља </w:t>
      </w:r>
      <w:r w:rsidRPr="67490C86">
        <w:rPr>
          <w:lang w:val="ru-RU"/>
        </w:rPr>
        <w:t xml:space="preserve">„Др Симо Милошевић“, Чукарица, сектор Жарково, </w:t>
      </w:r>
      <w:r w:rsidR="7E099109" w:rsidRPr="67490C86">
        <w:rPr>
          <w:lang w:val="ru-RU"/>
        </w:rPr>
        <w:t xml:space="preserve">Интерресорном комисијом, </w:t>
      </w:r>
      <w:r w:rsidRPr="67490C86">
        <w:rPr>
          <w:lang w:val="ru-RU"/>
        </w:rPr>
        <w:t>школским полицајцем и МУП-ом</w:t>
      </w:r>
      <w:r w:rsidR="2514843F" w:rsidRPr="67490C86">
        <w:rPr>
          <w:lang w:val="ru-RU"/>
        </w:rPr>
        <w:t>,</w:t>
      </w:r>
      <w:r w:rsidR="7E099109" w:rsidRPr="67490C86">
        <w:rPr>
          <w:lang w:val="sr-Cyrl-CS"/>
        </w:rPr>
        <w:t xml:space="preserve"> </w:t>
      </w:r>
      <w:r w:rsidRPr="67490C86">
        <w:rPr>
          <w:lang w:val="sr-Cyrl-CS"/>
        </w:rPr>
        <w:t xml:space="preserve">Одељењем </w:t>
      </w:r>
      <w:r w:rsidRPr="67490C86">
        <w:rPr>
          <w:lang w:val="ru-RU"/>
        </w:rPr>
        <w:t>Чукарица Градског ц</w:t>
      </w:r>
      <w:r w:rsidR="2514843F" w:rsidRPr="67490C86">
        <w:rPr>
          <w:lang w:val="sr-Cyrl-CS"/>
        </w:rPr>
        <w:t>ентра за социјални рад и Општином Чукарица.</w:t>
      </w:r>
      <w:r w:rsidR="77152D2D" w:rsidRPr="45AC2ABB">
        <w:rPr>
          <w:lang w:val="sr-Cyrl-CS"/>
        </w:rPr>
        <w:t xml:space="preserve"> </w:t>
      </w:r>
    </w:p>
    <w:p w14:paraId="37A48D51" w14:textId="74FAC946" w:rsidR="00DE2408" w:rsidRPr="005E3B13" w:rsidRDefault="30660C9E" w:rsidP="00DD16C9">
      <w:pPr>
        <w:suppressAutoHyphens w:val="0"/>
        <w:spacing w:before="120" w:after="120"/>
        <w:jc w:val="both"/>
        <w:rPr>
          <w:highlight w:val="yellow"/>
          <w:lang w:val="sr-Cyrl-CS"/>
        </w:rPr>
      </w:pPr>
      <w:r w:rsidRPr="67490C86">
        <w:rPr>
          <w:lang w:val="sr-Cyrl-CS"/>
        </w:rPr>
        <w:t>Родитељима појединих ученика сугерисале смо да затраже додатну специфичну подршку за дете у Развојном саветовалишту Дома здравља у Жаркову, у Заводу за психофизиолошке поремећаје и говорну патологију ,,Проф. др Цветко Брајовић“</w:t>
      </w:r>
      <w:r w:rsidRPr="67490C86">
        <w:rPr>
          <w:lang w:val="sr-Latn-CS"/>
        </w:rPr>
        <w:t xml:space="preserve"> </w:t>
      </w:r>
      <w:r w:rsidRPr="67490C86">
        <w:rPr>
          <w:lang w:val="sr-Cyrl-CS"/>
        </w:rPr>
        <w:t>и на Клиници за децу и омладину Института за ментално здравље.</w:t>
      </w:r>
      <w:r w:rsidRPr="45AC2ABB">
        <w:rPr>
          <w:lang w:val="sr-Cyrl-CS"/>
        </w:rPr>
        <w:t xml:space="preserve"> </w:t>
      </w:r>
    </w:p>
    <w:p w14:paraId="3C127ED5" w14:textId="359E778A" w:rsidR="00DE2408" w:rsidRPr="005E3B13" w:rsidRDefault="7D9944EA" w:rsidP="00DD16C9">
      <w:pPr>
        <w:pStyle w:val="normalcentaritalic"/>
        <w:spacing w:before="120" w:beforeAutospacing="0" w:after="120" w:afterAutospacing="0"/>
        <w:outlineLvl w:val="0"/>
        <w:rPr>
          <w:b/>
          <w:bCs/>
          <w:lang w:val="ru-RU"/>
        </w:rPr>
      </w:pPr>
      <w:r w:rsidRPr="7415D6C1">
        <w:rPr>
          <w:b/>
          <w:bCs/>
          <w:lang w:val="sr-Latn-CS"/>
        </w:rPr>
        <w:t>IX</w:t>
      </w:r>
      <w:r w:rsidRPr="7415D6C1">
        <w:rPr>
          <w:b/>
          <w:bCs/>
          <w:lang w:val="sr-Cyrl-CS"/>
        </w:rPr>
        <w:t>.</w:t>
      </w:r>
      <w:r w:rsidR="2541BAA2" w:rsidRPr="7415D6C1">
        <w:rPr>
          <w:b/>
          <w:bCs/>
          <w:lang w:val="sr-Latn-CS"/>
        </w:rPr>
        <w:t xml:space="preserve"> </w:t>
      </w:r>
      <w:r w:rsidRPr="7415D6C1">
        <w:rPr>
          <w:b/>
          <w:bCs/>
          <w:lang w:val="ru-RU"/>
        </w:rPr>
        <w:t>ВОЂЕЊЕ ДОКУМЕНТАЦИЈЕ, ПРИПРЕМА ЗА РАД И СТРУЧНО УСАВРШАВАЊЕ</w:t>
      </w:r>
    </w:p>
    <w:p w14:paraId="1D3423E1" w14:textId="77777777" w:rsidR="00DE2408" w:rsidRPr="005E3B13" w:rsidRDefault="30660C9E" w:rsidP="00DD16C9">
      <w:pPr>
        <w:pStyle w:val="BodyText"/>
        <w:numPr>
          <w:ilvl w:val="0"/>
          <w:numId w:val="73"/>
        </w:numPr>
        <w:suppressAutoHyphens w:val="0"/>
        <w:spacing w:before="120" w:after="120"/>
        <w:jc w:val="both"/>
        <w:rPr>
          <w:sz w:val="24"/>
        </w:rPr>
      </w:pPr>
      <w:r w:rsidRPr="67490C86">
        <w:rPr>
          <w:sz w:val="24"/>
        </w:rPr>
        <w:t>О свом раду водиле смо евиденцију у дневнику рада психолога и</w:t>
      </w:r>
      <w:r w:rsidRPr="67490C86">
        <w:rPr>
          <w:sz w:val="24"/>
          <w:lang w:val="sr-Latn-CS"/>
        </w:rPr>
        <w:t xml:space="preserve"> </w:t>
      </w:r>
      <w:r w:rsidRPr="67490C86">
        <w:rPr>
          <w:sz w:val="24"/>
        </w:rPr>
        <w:t>педагога, те у досијеима ученика;</w:t>
      </w:r>
    </w:p>
    <w:p w14:paraId="567C9C93" w14:textId="6A8CA81D" w:rsidR="00DE2408" w:rsidRPr="005E3B13" w:rsidRDefault="30660C9E" w:rsidP="00DD16C9">
      <w:pPr>
        <w:pStyle w:val="BodyText"/>
        <w:numPr>
          <w:ilvl w:val="0"/>
          <w:numId w:val="73"/>
        </w:numPr>
        <w:suppressAutoHyphens w:val="0"/>
        <w:spacing w:before="120" w:after="120"/>
        <w:jc w:val="both"/>
        <w:rPr>
          <w:sz w:val="24"/>
        </w:rPr>
      </w:pPr>
      <w:r w:rsidRPr="67490C86">
        <w:rPr>
          <w:sz w:val="24"/>
        </w:rPr>
        <w:t>Уредну евиденцију водиле смо и о извршеним анализама, психолошким тестирањима, посећеним часовима и другим активностима;</w:t>
      </w:r>
    </w:p>
    <w:p w14:paraId="0CDD7B9B" w14:textId="1065C7CC" w:rsidR="67490C86" w:rsidRDefault="67490C86" w:rsidP="00DD16C9">
      <w:pPr>
        <w:pStyle w:val="BodyText"/>
        <w:numPr>
          <w:ilvl w:val="0"/>
          <w:numId w:val="73"/>
        </w:numPr>
        <w:spacing w:before="120" w:after="120"/>
        <w:jc w:val="both"/>
        <w:rPr>
          <w:sz w:val="24"/>
        </w:rPr>
      </w:pPr>
      <w:r w:rsidRPr="67490C86">
        <w:rPr>
          <w:sz w:val="24"/>
        </w:rPr>
        <w:t>Вођена је евиденција ученика укључених у Појачан васпитни рад ( ПВР).</w:t>
      </w:r>
    </w:p>
    <w:p w14:paraId="562727ED" w14:textId="3AE8AC75" w:rsidR="008B6BB6" w:rsidRPr="005E3B13" w:rsidRDefault="185600B2" w:rsidP="00DD16C9">
      <w:pPr>
        <w:numPr>
          <w:ilvl w:val="0"/>
          <w:numId w:val="73"/>
        </w:numPr>
        <w:spacing w:before="120" w:after="120"/>
        <w:jc w:val="both"/>
        <w:rPr>
          <w:lang w:val="sr-Latn-RS"/>
        </w:rPr>
      </w:pPr>
      <w:r w:rsidRPr="7415D6C1">
        <w:rPr>
          <w:lang w:val="sr-Cyrl-RS"/>
        </w:rPr>
        <w:t>Педагог</w:t>
      </w:r>
      <w:r w:rsidR="4B9528B2" w:rsidRPr="7415D6C1">
        <w:rPr>
          <w:lang w:val="sr-Cyrl-RS"/>
        </w:rPr>
        <w:t xml:space="preserve"> </w:t>
      </w:r>
      <w:r w:rsidR="5CFFEFCB" w:rsidRPr="7415D6C1">
        <w:rPr>
          <w:lang w:val="sr-Cyrl-RS"/>
        </w:rPr>
        <w:t>и психолог су</w:t>
      </w:r>
      <w:r w:rsidR="2541BAA2" w:rsidRPr="7415D6C1">
        <w:rPr>
          <w:lang w:val="sr-Cyrl-RS"/>
        </w:rPr>
        <w:t xml:space="preserve"> </w:t>
      </w:r>
      <w:r w:rsidR="5B663B85" w:rsidRPr="7415D6C1">
        <w:rPr>
          <w:lang w:val="sr-Cyrl-RS"/>
        </w:rPr>
        <w:t>учествовал</w:t>
      </w:r>
      <w:r w:rsidR="3CD6236C" w:rsidRPr="7415D6C1">
        <w:rPr>
          <w:lang w:val="sr-Cyrl-RS"/>
        </w:rPr>
        <w:t>е</w:t>
      </w:r>
      <w:r w:rsidR="5B663B85" w:rsidRPr="7415D6C1">
        <w:rPr>
          <w:lang w:val="sr-Cyrl-RS"/>
        </w:rPr>
        <w:t xml:space="preserve"> у низ</w:t>
      </w:r>
      <w:r w:rsidR="226FC12B" w:rsidRPr="7415D6C1">
        <w:rPr>
          <w:lang w:val="sr-Cyrl-RS"/>
        </w:rPr>
        <w:t xml:space="preserve"> a</w:t>
      </w:r>
      <w:r w:rsidR="3A16C088" w:rsidRPr="7415D6C1">
        <w:rPr>
          <w:lang w:val="sr-Cyrl-RS"/>
        </w:rPr>
        <w:t xml:space="preserve">кредитованих </w:t>
      </w:r>
      <w:r w:rsidR="5B663B85" w:rsidRPr="7415D6C1">
        <w:rPr>
          <w:lang w:val="sr-Cyrl-RS"/>
        </w:rPr>
        <w:t xml:space="preserve">вебинара </w:t>
      </w:r>
      <w:r w:rsidR="283A7891" w:rsidRPr="7415D6C1">
        <w:rPr>
          <w:lang w:val="sr-Cyrl-RS"/>
        </w:rPr>
        <w:t>у организацији</w:t>
      </w:r>
      <w:r w:rsidR="32839433" w:rsidRPr="7415D6C1">
        <w:rPr>
          <w:lang w:val="sr-Cyrl-RS"/>
        </w:rPr>
        <w:t xml:space="preserve"> Педагошко</w:t>
      </w:r>
      <w:r w:rsidR="62F0B1B3" w:rsidRPr="7415D6C1">
        <w:rPr>
          <w:lang w:val="sr-Cyrl-RS"/>
        </w:rPr>
        <w:t>г</w:t>
      </w:r>
      <w:r w:rsidR="32839433" w:rsidRPr="7415D6C1">
        <w:rPr>
          <w:lang w:val="sr-Cyrl-RS"/>
        </w:rPr>
        <w:t xml:space="preserve"> друштв</w:t>
      </w:r>
      <w:r w:rsidR="4ED9201A" w:rsidRPr="7415D6C1">
        <w:rPr>
          <w:lang w:val="sr-Cyrl-RS"/>
        </w:rPr>
        <w:t>а</w:t>
      </w:r>
      <w:r w:rsidR="32839433" w:rsidRPr="7415D6C1">
        <w:rPr>
          <w:lang w:val="sr-Cyrl-RS"/>
        </w:rPr>
        <w:t xml:space="preserve"> </w:t>
      </w:r>
      <w:r w:rsidR="17314296" w:rsidRPr="7415D6C1">
        <w:rPr>
          <w:lang w:val="sr-Cyrl-RS"/>
        </w:rPr>
        <w:t>Србије</w:t>
      </w:r>
      <w:r w:rsidR="113908AF" w:rsidRPr="7415D6C1">
        <w:rPr>
          <w:lang w:val="sr-Cyrl-RS"/>
        </w:rPr>
        <w:t>,</w:t>
      </w:r>
      <w:r w:rsidR="4D589EB9" w:rsidRPr="7415D6C1">
        <w:rPr>
          <w:lang w:val="sr-Cyrl-RS"/>
        </w:rPr>
        <w:t xml:space="preserve"> као и низ вебинара</w:t>
      </w:r>
      <w:r w:rsidR="2541BAA2" w:rsidRPr="7415D6C1">
        <w:rPr>
          <w:lang w:val="sr-Cyrl-RS"/>
        </w:rPr>
        <w:t xml:space="preserve"> </w:t>
      </w:r>
      <w:r w:rsidR="4D589EB9" w:rsidRPr="7415D6C1">
        <w:rPr>
          <w:lang w:val="sr-Cyrl-RS"/>
        </w:rPr>
        <w:t>издавачке куће Клет</w:t>
      </w:r>
      <w:r w:rsidR="44DAEFFE" w:rsidRPr="7415D6C1">
        <w:rPr>
          <w:lang w:val="sr-Cyrl-RS"/>
        </w:rPr>
        <w:t xml:space="preserve">: </w:t>
      </w:r>
      <w:r w:rsidR="079D4208" w:rsidRPr="7415D6C1">
        <w:rPr>
          <w:lang w:val="sr-Cyrl-RS"/>
        </w:rPr>
        <w:t>”</w:t>
      </w:r>
      <w:r w:rsidR="7BE005D9" w:rsidRPr="7415D6C1">
        <w:rPr>
          <w:lang w:val="sr-Cyrl-RS"/>
        </w:rPr>
        <w:t>Подршка ученицима у онлајн учењу</w:t>
      </w:r>
      <w:r w:rsidR="293449C3" w:rsidRPr="7415D6C1">
        <w:rPr>
          <w:lang w:val="sr-Cyrl-RS"/>
        </w:rPr>
        <w:t>”</w:t>
      </w:r>
      <w:r w:rsidR="5E2878E0" w:rsidRPr="7415D6C1">
        <w:rPr>
          <w:lang w:val="sr-Cyrl-RS"/>
        </w:rPr>
        <w:t>,</w:t>
      </w:r>
      <w:r w:rsidR="2541BAA2" w:rsidRPr="7415D6C1">
        <w:rPr>
          <w:lang w:val="sr-Cyrl-RS"/>
        </w:rPr>
        <w:t xml:space="preserve"> </w:t>
      </w:r>
      <w:r w:rsidR="293449C3" w:rsidRPr="7415D6C1">
        <w:rPr>
          <w:lang w:val="sr-Cyrl-RS"/>
        </w:rPr>
        <w:t>“</w:t>
      </w:r>
      <w:r w:rsidR="02F84634" w:rsidRPr="7415D6C1">
        <w:rPr>
          <w:lang w:val="sr-Cyrl-RS"/>
        </w:rPr>
        <w:t>Напредак је лак кад</w:t>
      </w:r>
      <w:r w:rsidR="2541BAA2" w:rsidRPr="7415D6C1">
        <w:rPr>
          <w:lang w:val="sr-Cyrl-RS"/>
        </w:rPr>
        <w:t xml:space="preserve"> </w:t>
      </w:r>
      <w:r w:rsidR="02F84634" w:rsidRPr="7415D6C1">
        <w:rPr>
          <w:lang w:val="sr-Cyrl-RS"/>
        </w:rPr>
        <w:t>ђак има пројекат</w:t>
      </w:r>
      <w:r w:rsidR="1838B23D" w:rsidRPr="7415D6C1">
        <w:rPr>
          <w:lang w:val="sr-Cyrl-RS"/>
        </w:rPr>
        <w:t>”, “</w:t>
      </w:r>
      <w:r w:rsidR="39C7E91F" w:rsidRPr="7415D6C1">
        <w:rPr>
          <w:lang w:val="sr-Cyrl-RS"/>
        </w:rPr>
        <w:t xml:space="preserve"> Добро осмишљењ про</w:t>
      </w:r>
      <w:r w:rsidR="2323F5D1" w:rsidRPr="7415D6C1">
        <w:rPr>
          <w:lang w:val="sr-Cyrl-RS"/>
        </w:rPr>
        <w:t>ј</w:t>
      </w:r>
      <w:r w:rsidR="39C7E91F" w:rsidRPr="7415D6C1">
        <w:rPr>
          <w:lang w:val="sr-Cyrl-RS"/>
        </w:rPr>
        <w:t xml:space="preserve">екат као пут ка </w:t>
      </w:r>
      <w:r w:rsidR="07AA454C" w:rsidRPr="7415D6C1">
        <w:rPr>
          <w:lang w:val="sr-Cyrl-RS"/>
        </w:rPr>
        <w:t>освајању и усвајњу знања</w:t>
      </w:r>
      <w:r w:rsidR="1000729F" w:rsidRPr="7415D6C1">
        <w:rPr>
          <w:lang w:val="sr-Cyrl-RS"/>
        </w:rPr>
        <w:t>”</w:t>
      </w:r>
      <w:r w:rsidR="63A5B966" w:rsidRPr="7415D6C1">
        <w:rPr>
          <w:lang w:val="sr-Cyrl-RS"/>
        </w:rPr>
        <w:t>. “Превентивна улога појачаног</w:t>
      </w:r>
      <w:r w:rsidR="56C381C2" w:rsidRPr="7415D6C1">
        <w:rPr>
          <w:lang w:val="sr-Cyrl-RS"/>
        </w:rPr>
        <w:t xml:space="preserve"> васпитног </w:t>
      </w:r>
      <w:r w:rsidR="184FA168" w:rsidRPr="7415D6C1">
        <w:rPr>
          <w:lang w:val="sr-Cyrl-RS"/>
        </w:rPr>
        <w:t>рада</w:t>
      </w:r>
      <w:r w:rsidR="7C98E244" w:rsidRPr="7415D6C1">
        <w:rPr>
          <w:lang w:val="sr-Cyrl-RS"/>
        </w:rPr>
        <w:t xml:space="preserve"> и његова повезаност са васпитним мерама</w:t>
      </w:r>
      <w:r w:rsidR="18D3EB7A" w:rsidRPr="7415D6C1">
        <w:rPr>
          <w:lang w:val="sr-Cyrl-RS"/>
        </w:rPr>
        <w:t>”</w:t>
      </w:r>
      <w:r w:rsidR="53A342E3" w:rsidRPr="7415D6C1">
        <w:rPr>
          <w:lang w:val="sr-Cyrl-RS"/>
        </w:rPr>
        <w:t>.</w:t>
      </w:r>
      <w:r w:rsidR="18D3EB7A" w:rsidRPr="7415D6C1">
        <w:rPr>
          <w:lang w:val="sr-Cyrl-RS"/>
        </w:rPr>
        <w:t xml:space="preserve"> Комуникација телом и гласом”.</w:t>
      </w:r>
      <w:r w:rsidR="146D9014" w:rsidRPr="7415D6C1">
        <w:rPr>
          <w:lang w:val="sr-Cyrl-RS"/>
        </w:rPr>
        <w:t xml:space="preserve"> </w:t>
      </w:r>
      <w:r w:rsidR="33712D95" w:rsidRPr="7415D6C1">
        <w:rPr>
          <w:lang w:val="sr-Cyrl-RS"/>
        </w:rPr>
        <w:t>“Програм обуке за дежурне наставни</w:t>
      </w:r>
      <w:r w:rsidR="11AF64B1" w:rsidRPr="7415D6C1">
        <w:rPr>
          <w:lang w:val="sr-Cyrl-RS"/>
        </w:rPr>
        <w:t>ке на завршном испиту у основном образовању</w:t>
      </w:r>
      <w:r w:rsidR="5E50EFC5" w:rsidRPr="7415D6C1">
        <w:rPr>
          <w:lang w:val="sr-Cyrl-RS"/>
        </w:rPr>
        <w:t>”.</w:t>
      </w:r>
      <w:r w:rsidR="166559AA" w:rsidRPr="7415D6C1">
        <w:rPr>
          <w:lang w:val="sr-Cyrl-RS"/>
        </w:rPr>
        <w:t xml:space="preserve"> Обука за унапређе међупредметне компетенције</w:t>
      </w:r>
      <w:r w:rsidR="2541BAA2" w:rsidRPr="7415D6C1">
        <w:rPr>
          <w:lang w:val="sr-Cyrl-RS"/>
        </w:rPr>
        <w:t xml:space="preserve"> </w:t>
      </w:r>
      <w:r w:rsidR="5D28776A" w:rsidRPr="7415D6C1">
        <w:rPr>
          <w:lang w:val="sr-Cyrl-RS"/>
        </w:rPr>
        <w:t>“О</w:t>
      </w:r>
      <w:r w:rsidR="166559AA" w:rsidRPr="7415D6C1">
        <w:rPr>
          <w:lang w:val="sr-Cyrl-RS"/>
        </w:rPr>
        <w:t>дговоран однос према здрав</w:t>
      </w:r>
      <w:r w:rsidR="01B30177" w:rsidRPr="7415D6C1">
        <w:rPr>
          <w:lang w:val="sr-Cyrl-RS"/>
        </w:rPr>
        <w:t>љу</w:t>
      </w:r>
      <w:r w:rsidR="224CC773" w:rsidRPr="7415D6C1">
        <w:rPr>
          <w:lang w:val="sr-Cyrl-RS"/>
        </w:rPr>
        <w:t>”</w:t>
      </w:r>
      <w:r w:rsidR="63774355" w:rsidRPr="7415D6C1">
        <w:rPr>
          <w:lang w:val="sr-Cyrl-RS"/>
        </w:rPr>
        <w:t>, “</w:t>
      </w:r>
      <w:r w:rsidR="63774355" w:rsidRPr="7415D6C1">
        <w:rPr>
          <w:color w:val="000000" w:themeColor="text1"/>
          <w:lang w:val="sr-Latn-RS"/>
        </w:rPr>
        <w:t>Дигитална учионица/дигитално компетентни наставник,увођење електронских уџбеника и дигиталног образовног материјала”.</w:t>
      </w:r>
    </w:p>
    <w:p w14:paraId="19756EA0" w14:textId="77777777" w:rsidR="00DE2408" w:rsidRPr="005E3B13" w:rsidRDefault="68127A63" w:rsidP="00DD16C9">
      <w:pPr>
        <w:suppressAutoHyphens w:val="0"/>
        <w:spacing w:before="120" w:after="120"/>
        <w:ind w:left="360"/>
        <w:jc w:val="right"/>
        <w:rPr>
          <w:lang w:val="ru-RU"/>
        </w:rPr>
      </w:pPr>
      <w:r w:rsidRPr="67490C86">
        <w:rPr>
          <w:lang w:val="ru-RU"/>
        </w:rPr>
        <w:t>Извештај припремиле:</w:t>
      </w:r>
      <w:r w:rsidRPr="45AC2ABB">
        <w:rPr>
          <w:lang w:val="ru-RU"/>
        </w:rPr>
        <w:t xml:space="preserve"> </w:t>
      </w:r>
    </w:p>
    <w:p w14:paraId="00269649" w14:textId="4AD63FCB" w:rsidR="00DE2408" w:rsidRPr="005E3B13" w:rsidRDefault="21CFBAF1" w:rsidP="00DD16C9">
      <w:pPr>
        <w:suppressAutoHyphens w:val="0"/>
        <w:spacing w:before="120" w:after="120"/>
        <w:ind w:left="360"/>
        <w:jc w:val="right"/>
        <w:rPr>
          <w:lang w:val="ru-RU"/>
        </w:rPr>
      </w:pPr>
      <w:r w:rsidRPr="67490C86">
        <w:rPr>
          <w:lang w:val="ru-RU"/>
        </w:rPr>
        <w:t>Данијела Васиљевић, педагог</w:t>
      </w:r>
    </w:p>
    <w:p w14:paraId="137CB2B6" w14:textId="4D066887" w:rsidR="00DE2408" w:rsidRPr="005E3B13" w:rsidRDefault="21CFBAF1" w:rsidP="00DD16C9">
      <w:pPr>
        <w:spacing w:before="120" w:after="120"/>
        <w:jc w:val="right"/>
        <w:rPr>
          <w:lang w:val="ru-RU"/>
        </w:rPr>
      </w:pPr>
      <w:r w:rsidRPr="67490C86">
        <w:rPr>
          <w:lang w:val="ru-RU"/>
        </w:rPr>
        <w:t>Вања Паровић, психолог</w:t>
      </w:r>
    </w:p>
    <w:p w14:paraId="54D4AFED" w14:textId="77777777" w:rsidR="00DE2408" w:rsidRPr="005E3B13" w:rsidRDefault="00DE2408" w:rsidP="00DD16C9">
      <w:pPr>
        <w:suppressAutoHyphens w:val="0"/>
        <w:spacing w:before="120" w:after="120"/>
        <w:ind w:left="360"/>
        <w:jc w:val="right"/>
        <w:rPr>
          <w:highlight w:val="yellow"/>
          <w:lang w:val="sr-Cyrl-RS"/>
        </w:rPr>
      </w:pPr>
    </w:p>
    <w:p w14:paraId="176A41C0" w14:textId="6C523604" w:rsidR="2D336968" w:rsidRPr="005E3B13" w:rsidRDefault="2D336968" w:rsidP="00DD16C9">
      <w:pPr>
        <w:spacing w:before="120" w:after="120"/>
        <w:jc w:val="center"/>
        <w:rPr>
          <w:b/>
          <w:caps/>
          <w:sz w:val="28"/>
          <w:szCs w:val="28"/>
          <w:lang w:val="ru"/>
        </w:rPr>
      </w:pPr>
      <w:r w:rsidRPr="2D336968">
        <w:rPr>
          <w:b/>
          <w:bCs/>
          <w:caps/>
          <w:sz w:val="28"/>
          <w:szCs w:val="28"/>
          <w:lang w:val="ru"/>
        </w:rPr>
        <w:lastRenderedPageBreak/>
        <w:t xml:space="preserve">Извештај о раду </w:t>
      </w:r>
      <w:r w:rsidRPr="2D336968">
        <w:rPr>
          <w:b/>
          <w:bCs/>
          <w:caps/>
          <w:sz w:val="28"/>
          <w:szCs w:val="28"/>
          <w:lang w:val="sr-Cyrl-RS"/>
        </w:rPr>
        <w:t>дефектолога-</w:t>
      </w:r>
      <w:r w:rsidRPr="2D336968">
        <w:rPr>
          <w:b/>
          <w:bCs/>
          <w:caps/>
          <w:sz w:val="28"/>
          <w:szCs w:val="28"/>
          <w:lang w:val="ru"/>
        </w:rPr>
        <w:t>логопеда</w:t>
      </w:r>
    </w:p>
    <w:p w14:paraId="00DE93C8" w14:textId="7069D404" w:rsidR="2D336968" w:rsidRPr="005E3B13" w:rsidRDefault="0CDCB194" w:rsidP="00DD16C9">
      <w:pPr>
        <w:spacing w:before="120" w:after="120"/>
        <w:jc w:val="center"/>
        <w:rPr>
          <w:b/>
          <w:bCs/>
          <w:caps/>
          <w:sz w:val="28"/>
          <w:szCs w:val="28"/>
          <w:lang w:val="ru"/>
        </w:rPr>
      </w:pPr>
      <w:r w:rsidRPr="7415D6C1">
        <w:rPr>
          <w:b/>
          <w:bCs/>
          <w:caps/>
          <w:sz w:val="28"/>
          <w:szCs w:val="28"/>
          <w:lang w:val="ru"/>
        </w:rPr>
        <w:t>за</w:t>
      </w:r>
      <w:r w:rsidR="0FCAF064" w:rsidRPr="7415D6C1">
        <w:rPr>
          <w:b/>
          <w:bCs/>
          <w:caps/>
          <w:sz w:val="28"/>
          <w:szCs w:val="28"/>
          <w:lang w:val="ru"/>
        </w:rPr>
        <w:t xml:space="preserve"> </w:t>
      </w:r>
      <w:r w:rsidRPr="7415D6C1">
        <w:rPr>
          <w:b/>
          <w:bCs/>
          <w:caps/>
          <w:sz w:val="28"/>
          <w:szCs w:val="28"/>
          <w:lang w:val="ru"/>
        </w:rPr>
        <w:t>школску 2021/2022.годину</w:t>
      </w:r>
    </w:p>
    <w:p w14:paraId="323D1423" w14:textId="42975BFB" w:rsidR="2D336968" w:rsidRDefault="2D336968" w:rsidP="00DD16C9">
      <w:pPr>
        <w:spacing w:before="120" w:after="120"/>
        <w:jc w:val="both"/>
      </w:pPr>
      <w:r w:rsidRPr="2D336968">
        <w:rPr>
          <w:b/>
          <w:bCs/>
          <w:lang w:val="ru"/>
        </w:rPr>
        <w:t>ЦИЉ</w:t>
      </w:r>
    </w:p>
    <w:p w14:paraId="0C8B3F29" w14:textId="04487DD8" w:rsidR="2D336968" w:rsidRDefault="2D336968" w:rsidP="00DD16C9">
      <w:pPr>
        <w:spacing w:before="120" w:after="120"/>
        <w:jc w:val="both"/>
      </w:pPr>
      <w:r w:rsidRPr="2D336968">
        <w:rPr>
          <w:lang w:val="ru"/>
        </w:rPr>
        <w:t>Допринос логопеда остваривању и унапређивању образовно</w:t>
      </w:r>
      <w:r w:rsidRPr="2D336968">
        <w:rPr>
          <w:lang w:val="sr-Cyrl-RS"/>
        </w:rPr>
        <w:t>-</w:t>
      </w:r>
      <w:r w:rsidRPr="2D336968">
        <w:rPr>
          <w:lang w:val="ru"/>
        </w:rPr>
        <w:t>васпитног рада у установи у складу са циљевима и принципима образовања дефинисаних законом.</w:t>
      </w:r>
    </w:p>
    <w:p w14:paraId="2F6B2CB3" w14:textId="15B40165" w:rsidR="2D336968" w:rsidRDefault="2D336968" w:rsidP="00DD16C9">
      <w:pPr>
        <w:spacing w:before="120" w:after="120"/>
        <w:jc w:val="both"/>
      </w:pPr>
      <w:r w:rsidRPr="2D336968">
        <w:rPr>
          <w:b/>
          <w:bCs/>
          <w:lang w:val="sr-Cyrl-RS"/>
        </w:rPr>
        <w:t>ЗАДАЦИ</w:t>
      </w:r>
    </w:p>
    <w:p w14:paraId="4B0FAE22" w14:textId="489F3BFC" w:rsidR="2D336968" w:rsidRDefault="2D336968" w:rsidP="00DD16C9">
      <w:pPr>
        <w:pStyle w:val="ListParagraph"/>
        <w:numPr>
          <w:ilvl w:val="0"/>
          <w:numId w:val="62"/>
        </w:numPr>
        <w:spacing w:before="120" w:after="120" w:line="240" w:lineRule="auto"/>
        <w:jc w:val="both"/>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Превенција говорно-језичких поремећаја;</w:t>
      </w:r>
    </w:p>
    <w:p w14:paraId="7DAAAE5B" w14:textId="2999CD4B" w:rsidR="2D336968" w:rsidRDefault="2D336968" w:rsidP="00DD16C9">
      <w:pPr>
        <w:pStyle w:val="ListParagraph"/>
        <w:numPr>
          <w:ilvl w:val="0"/>
          <w:numId w:val="62"/>
        </w:numPr>
        <w:spacing w:before="120" w:after="120" w:line="240" w:lineRule="auto"/>
        <w:jc w:val="both"/>
        <w:rPr>
          <w:rFonts w:ascii="Times New Roman" w:eastAsia="Times New Roman" w:hAnsi="Times New Roman"/>
          <w:sz w:val="24"/>
          <w:szCs w:val="24"/>
          <w:lang w:val="ru"/>
        </w:rPr>
      </w:pPr>
      <w:r w:rsidRPr="2D336968">
        <w:rPr>
          <w:rFonts w:ascii="Times New Roman" w:eastAsia="Times New Roman" w:hAnsi="Times New Roman"/>
          <w:sz w:val="24"/>
          <w:szCs w:val="24"/>
          <w:lang w:val="ru"/>
        </w:rPr>
        <w:t>Идентификовање деце са говорно</w:t>
      </w:r>
      <w:r w:rsidRPr="2D336968">
        <w:rPr>
          <w:rFonts w:ascii="Times New Roman" w:eastAsia="Times New Roman" w:hAnsi="Times New Roman"/>
          <w:sz w:val="24"/>
          <w:szCs w:val="24"/>
          <w:lang w:val="sr-Cyrl-RS"/>
        </w:rPr>
        <w:t>-</w:t>
      </w:r>
      <w:r w:rsidRPr="2D336968">
        <w:rPr>
          <w:rFonts w:ascii="Times New Roman" w:eastAsia="Times New Roman" w:hAnsi="Times New Roman"/>
          <w:sz w:val="24"/>
          <w:szCs w:val="24"/>
          <w:lang w:val="ru"/>
        </w:rPr>
        <w:t>језичким поремећајима:</w:t>
      </w:r>
    </w:p>
    <w:p w14:paraId="642C3640" w14:textId="4748364F" w:rsidR="2D336968" w:rsidRDefault="0CDCB194" w:rsidP="00DD16C9">
      <w:pPr>
        <w:pStyle w:val="ListParagraph"/>
        <w:numPr>
          <w:ilvl w:val="1"/>
          <w:numId w:val="61"/>
        </w:numPr>
        <w:spacing w:before="120" w:after="120" w:line="240" w:lineRule="auto"/>
        <w:jc w:val="both"/>
        <w:rPr>
          <w:rFonts w:ascii="Times New Roman" w:eastAsia="Times New Roman" w:hAnsi="Times New Roman"/>
          <w:sz w:val="24"/>
          <w:szCs w:val="24"/>
          <w:lang w:val="ru"/>
        </w:rPr>
      </w:pPr>
      <w:r w:rsidRPr="7415D6C1">
        <w:rPr>
          <w:rFonts w:ascii="Times New Roman" w:eastAsia="Times New Roman" w:hAnsi="Times New Roman"/>
          <w:sz w:val="24"/>
          <w:szCs w:val="24"/>
          <w:lang w:val="ru"/>
        </w:rPr>
        <w:t>Константна размена информација са учитељима,</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ru"/>
        </w:rPr>
        <w:t>наставницима</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sr-Cyrl-RS"/>
        </w:rPr>
        <w:t xml:space="preserve">и стручном службом </w:t>
      </w:r>
      <w:r w:rsidRPr="7415D6C1">
        <w:rPr>
          <w:rFonts w:ascii="Times New Roman" w:eastAsia="Times New Roman" w:hAnsi="Times New Roman"/>
          <w:sz w:val="24"/>
          <w:szCs w:val="24"/>
          <w:lang w:val="ru"/>
        </w:rPr>
        <w:t>о говорно</w:t>
      </w:r>
      <w:r w:rsidRPr="7415D6C1">
        <w:rPr>
          <w:rFonts w:ascii="Times New Roman" w:eastAsia="Times New Roman" w:hAnsi="Times New Roman"/>
          <w:sz w:val="24"/>
          <w:szCs w:val="24"/>
          <w:lang w:val="sr-Cyrl-RS"/>
        </w:rPr>
        <w:t>-</w:t>
      </w:r>
      <w:r w:rsidRPr="7415D6C1">
        <w:rPr>
          <w:rFonts w:ascii="Times New Roman" w:eastAsia="Times New Roman" w:hAnsi="Times New Roman"/>
          <w:sz w:val="24"/>
          <w:szCs w:val="24"/>
          <w:lang w:val="ru"/>
        </w:rPr>
        <w:t>језичким проблемима ученика,</w:t>
      </w:r>
    </w:p>
    <w:p w14:paraId="05D5240F" w14:textId="1D0A5C0C" w:rsidR="2D336968" w:rsidRDefault="2D336968" w:rsidP="00DD16C9">
      <w:pPr>
        <w:pStyle w:val="ListParagraph"/>
        <w:numPr>
          <w:ilvl w:val="1"/>
          <w:numId w:val="61"/>
        </w:numPr>
        <w:spacing w:before="120" w:after="120" w:line="240" w:lineRule="auto"/>
        <w:jc w:val="both"/>
        <w:rPr>
          <w:rFonts w:ascii="Times New Roman" w:eastAsia="Times New Roman" w:hAnsi="Times New Roman"/>
          <w:sz w:val="24"/>
          <w:szCs w:val="24"/>
          <w:lang w:val="sr-Cyrl-RS"/>
        </w:rPr>
      </w:pPr>
      <w:r w:rsidRPr="2D336968">
        <w:rPr>
          <w:rFonts w:ascii="Times New Roman" w:eastAsia="Times New Roman" w:hAnsi="Times New Roman"/>
          <w:sz w:val="24"/>
          <w:szCs w:val="24"/>
          <w:lang w:val="ru"/>
        </w:rPr>
        <w:t>Контакт и разговор са родитељима</w:t>
      </w:r>
      <w:r w:rsidRPr="2D336968">
        <w:rPr>
          <w:rFonts w:ascii="Times New Roman" w:eastAsia="Times New Roman" w:hAnsi="Times New Roman"/>
          <w:sz w:val="24"/>
          <w:szCs w:val="24"/>
          <w:lang w:val="sr-Cyrl-RS"/>
        </w:rPr>
        <w:t xml:space="preserve"> чија су деца радила са дефектологом-логопедом;</w:t>
      </w:r>
    </w:p>
    <w:p w14:paraId="69F4CFFC" w14:textId="3A0B42A2" w:rsidR="2D336968" w:rsidRDefault="2D336968" w:rsidP="00DD16C9">
      <w:pPr>
        <w:pStyle w:val="ListParagraph"/>
        <w:numPr>
          <w:ilvl w:val="0"/>
          <w:numId w:val="62"/>
        </w:numPr>
        <w:spacing w:before="120" w:after="120" w:line="240" w:lineRule="auto"/>
        <w:jc w:val="both"/>
        <w:rPr>
          <w:rFonts w:ascii="Times New Roman" w:eastAsia="Times New Roman" w:hAnsi="Times New Roman"/>
          <w:sz w:val="24"/>
          <w:szCs w:val="24"/>
          <w:lang w:val="ru"/>
        </w:rPr>
      </w:pPr>
      <w:r w:rsidRPr="2D336968">
        <w:rPr>
          <w:rFonts w:ascii="Times New Roman" w:eastAsia="Times New Roman" w:hAnsi="Times New Roman"/>
          <w:sz w:val="24"/>
          <w:szCs w:val="24"/>
          <w:lang w:val="ru"/>
        </w:rPr>
        <w:t>Идентификовање ученика са тешкоћама у читању и писању:</w:t>
      </w:r>
    </w:p>
    <w:p w14:paraId="7786D692" w14:textId="5D37E722" w:rsidR="2D336968" w:rsidRDefault="2D336968" w:rsidP="00DD16C9">
      <w:pPr>
        <w:pStyle w:val="ListParagraph"/>
        <w:numPr>
          <w:ilvl w:val="1"/>
          <w:numId w:val="61"/>
        </w:numPr>
        <w:spacing w:before="120" w:after="120" w:line="240" w:lineRule="auto"/>
        <w:jc w:val="both"/>
        <w:rPr>
          <w:rFonts w:ascii="Times New Roman" w:eastAsia="Times New Roman" w:hAnsi="Times New Roman"/>
          <w:sz w:val="24"/>
          <w:szCs w:val="24"/>
          <w:lang w:val="sr-Cyrl-RS"/>
        </w:rPr>
      </w:pPr>
      <w:r w:rsidRPr="2D336968">
        <w:rPr>
          <w:rFonts w:ascii="Times New Roman" w:eastAsia="Times New Roman" w:hAnsi="Times New Roman"/>
          <w:sz w:val="24"/>
          <w:szCs w:val="24"/>
          <w:lang w:val="ru"/>
        </w:rPr>
        <w:t>У свакодневном контакту са учитељима и наставницима размењују се информације о текућим проблемима ученика</w:t>
      </w:r>
      <w:r w:rsidRPr="2D336968">
        <w:rPr>
          <w:rFonts w:ascii="Times New Roman" w:eastAsia="Times New Roman" w:hAnsi="Times New Roman"/>
          <w:sz w:val="24"/>
          <w:szCs w:val="24"/>
          <w:lang w:val="sr-Cyrl-RS"/>
        </w:rPr>
        <w:t>;</w:t>
      </w:r>
    </w:p>
    <w:p w14:paraId="4961F7C1" w14:textId="1C6EF34B" w:rsidR="2D336968" w:rsidRDefault="2D336968" w:rsidP="00DD16C9">
      <w:pPr>
        <w:pStyle w:val="ListParagraph"/>
        <w:numPr>
          <w:ilvl w:val="0"/>
          <w:numId w:val="62"/>
        </w:numPr>
        <w:spacing w:before="120" w:after="120" w:line="240" w:lineRule="auto"/>
        <w:jc w:val="both"/>
        <w:rPr>
          <w:rFonts w:ascii="Times New Roman" w:eastAsia="Times New Roman" w:hAnsi="Times New Roman"/>
          <w:sz w:val="24"/>
          <w:szCs w:val="24"/>
          <w:lang w:val="ru"/>
        </w:rPr>
      </w:pPr>
      <w:r w:rsidRPr="2D336968">
        <w:rPr>
          <w:rFonts w:ascii="Times New Roman" w:eastAsia="Times New Roman" w:hAnsi="Times New Roman"/>
          <w:sz w:val="24"/>
          <w:szCs w:val="24"/>
          <w:lang w:val="ru"/>
        </w:rPr>
        <w:t>Корекција поремећене функције читања и писања ученика:</w:t>
      </w:r>
    </w:p>
    <w:p w14:paraId="27646225" w14:textId="337475E6" w:rsidR="2D336968" w:rsidRDefault="0CDCB194" w:rsidP="00DD16C9">
      <w:pPr>
        <w:pStyle w:val="ListParagraph"/>
        <w:numPr>
          <w:ilvl w:val="1"/>
          <w:numId w:val="61"/>
        </w:numPr>
        <w:spacing w:before="120" w:after="120" w:line="240" w:lineRule="auto"/>
        <w:jc w:val="both"/>
        <w:rPr>
          <w:rFonts w:ascii="Times New Roman" w:eastAsia="Times New Roman" w:hAnsi="Times New Roman"/>
          <w:sz w:val="24"/>
          <w:szCs w:val="24"/>
          <w:lang w:val="sr-Cyrl-RS"/>
        </w:rPr>
      </w:pPr>
      <w:r w:rsidRPr="7415D6C1">
        <w:rPr>
          <w:rFonts w:ascii="Times New Roman" w:eastAsia="Times New Roman" w:hAnsi="Times New Roman"/>
          <w:sz w:val="24"/>
          <w:szCs w:val="24"/>
          <w:lang w:val="ru"/>
        </w:rPr>
        <w:t>Стимулација говорно језичког развоја када је он испод нивоа и стандарда за одговарајући узраст</w:t>
      </w:r>
      <w:r w:rsidRPr="7415D6C1">
        <w:rPr>
          <w:rFonts w:ascii="Times New Roman" w:eastAsia="Times New Roman" w:hAnsi="Times New Roman"/>
          <w:sz w:val="24"/>
          <w:szCs w:val="24"/>
          <w:lang w:val="sr-Cyrl-RS"/>
        </w:rPr>
        <w:t xml:space="preserve"> на </w:t>
      </w:r>
      <w:r w:rsidRPr="7415D6C1">
        <w:rPr>
          <w:rFonts w:ascii="Times New Roman" w:eastAsia="Times New Roman" w:hAnsi="Times New Roman"/>
          <w:sz w:val="24"/>
          <w:szCs w:val="24"/>
          <w:lang w:val="ru"/>
        </w:rPr>
        <w:t>индивидуалним</w:t>
      </w:r>
      <w:r w:rsidRPr="7415D6C1">
        <w:rPr>
          <w:rFonts w:ascii="Times New Roman" w:eastAsia="Times New Roman" w:hAnsi="Times New Roman"/>
          <w:sz w:val="24"/>
          <w:szCs w:val="24"/>
          <w:lang w:val="sr-Cyrl-RS"/>
        </w:rPr>
        <w:t xml:space="preserve"> и групним</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ru"/>
        </w:rPr>
        <w:t>третманима</w:t>
      </w:r>
      <w:r w:rsidRPr="7415D6C1">
        <w:rPr>
          <w:rFonts w:ascii="Times New Roman" w:eastAsia="Times New Roman" w:hAnsi="Times New Roman"/>
          <w:sz w:val="24"/>
          <w:szCs w:val="24"/>
          <w:lang w:val="sr-Cyrl-RS"/>
        </w:rPr>
        <w:t>;</w:t>
      </w:r>
    </w:p>
    <w:p w14:paraId="3B311CF6" w14:textId="24F47B7E" w:rsidR="2D336968" w:rsidRDefault="0CDCB194" w:rsidP="00DD16C9">
      <w:pPr>
        <w:pStyle w:val="ListParagraph"/>
        <w:numPr>
          <w:ilvl w:val="0"/>
          <w:numId w:val="62"/>
        </w:numPr>
        <w:spacing w:before="120" w:after="120" w:line="240" w:lineRule="auto"/>
        <w:jc w:val="both"/>
        <w:rPr>
          <w:rFonts w:ascii="Times New Roman" w:eastAsia="Times New Roman" w:hAnsi="Times New Roman"/>
          <w:sz w:val="24"/>
          <w:szCs w:val="24"/>
          <w:lang w:val="sr-Cyrl-RS"/>
        </w:rPr>
      </w:pPr>
      <w:r w:rsidRPr="7415D6C1">
        <w:rPr>
          <w:rFonts w:ascii="Times New Roman" w:eastAsia="Times New Roman" w:hAnsi="Times New Roman"/>
          <w:sz w:val="24"/>
          <w:szCs w:val="24"/>
          <w:lang w:val="sr-Cyrl-RS"/>
        </w:rPr>
        <w:t>Корекција постојећих говорно-језичких поремећаја: дисфазија,</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муцање</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или</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брзоплетост, дизартрија,</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дисфонија ученика, уз редован контакт у</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канцеларији</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логопеда</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где се обавља саветодавни рад;</w:t>
      </w:r>
    </w:p>
    <w:p w14:paraId="3D846383" w14:textId="42DECDA8" w:rsidR="2D336968" w:rsidRDefault="2D336968" w:rsidP="00DD16C9">
      <w:pPr>
        <w:pStyle w:val="ListParagraph"/>
        <w:numPr>
          <w:ilvl w:val="0"/>
          <w:numId w:val="62"/>
        </w:numPr>
        <w:spacing w:before="120" w:after="120" w:line="240" w:lineRule="auto"/>
        <w:jc w:val="both"/>
        <w:rPr>
          <w:rFonts w:ascii="Times New Roman" w:eastAsia="Times New Roman" w:hAnsi="Times New Roman"/>
          <w:sz w:val="24"/>
          <w:szCs w:val="24"/>
          <w:lang w:val="sr-Cyrl-RS"/>
        </w:rPr>
      </w:pPr>
      <w:r w:rsidRPr="2D336968">
        <w:rPr>
          <w:rFonts w:ascii="Times New Roman" w:eastAsia="Times New Roman" w:hAnsi="Times New Roman"/>
          <w:sz w:val="24"/>
          <w:szCs w:val="24"/>
          <w:lang w:val="ru"/>
        </w:rPr>
        <w:t>Сарадња са осталим стручним сарадницима и наставницима у циљу обезбеђивања оптималних услова за развој ученика са тешкоћама у психофизиолошком развоју</w:t>
      </w:r>
      <w:r w:rsidRPr="2D336968">
        <w:rPr>
          <w:rFonts w:ascii="Times New Roman" w:eastAsia="Times New Roman" w:hAnsi="Times New Roman"/>
          <w:sz w:val="24"/>
          <w:szCs w:val="24"/>
          <w:lang w:val="sr-Cyrl-RS"/>
        </w:rPr>
        <w:t>;</w:t>
      </w:r>
    </w:p>
    <w:p w14:paraId="31DD29C0" w14:textId="7035E756" w:rsidR="2D336968" w:rsidRDefault="0CDCB194" w:rsidP="00DD16C9">
      <w:pPr>
        <w:pStyle w:val="ListParagraph"/>
        <w:numPr>
          <w:ilvl w:val="0"/>
          <w:numId w:val="62"/>
        </w:numPr>
        <w:spacing w:before="120" w:after="120" w:line="240" w:lineRule="auto"/>
        <w:jc w:val="both"/>
        <w:rPr>
          <w:rFonts w:ascii="Times New Roman" w:eastAsia="Times New Roman" w:hAnsi="Times New Roman"/>
          <w:sz w:val="24"/>
          <w:szCs w:val="24"/>
          <w:lang w:val="sr-Cyrl-RS"/>
        </w:rPr>
      </w:pPr>
      <w:r w:rsidRPr="7415D6C1">
        <w:rPr>
          <w:rFonts w:ascii="Times New Roman" w:eastAsia="Times New Roman" w:hAnsi="Times New Roman"/>
          <w:sz w:val="24"/>
          <w:szCs w:val="24"/>
          <w:lang w:val="ru"/>
        </w:rPr>
        <w:t>Саветодавни рад са наставницим</w:t>
      </w:r>
      <w:r w:rsidRPr="7415D6C1">
        <w:rPr>
          <w:rFonts w:ascii="Times New Roman" w:eastAsia="Times New Roman" w:hAnsi="Times New Roman"/>
          <w:sz w:val="24"/>
          <w:szCs w:val="24"/>
          <w:lang w:val="sr-Cyrl-RS"/>
        </w:rPr>
        <w:t>а у чијим одељењима се налазе ученици који имају потребу за додатном подршком</w:t>
      </w:r>
      <w:r w:rsidRPr="7415D6C1">
        <w:rPr>
          <w:rFonts w:ascii="Times New Roman" w:eastAsia="Times New Roman" w:hAnsi="Times New Roman"/>
          <w:sz w:val="24"/>
          <w:szCs w:val="24"/>
          <w:lang w:val="ru"/>
        </w:rPr>
        <w:t>, у смислу програма рада и очекиваног успеха ученика и социјализације,</w:t>
      </w:r>
      <w:r w:rsidRPr="7415D6C1">
        <w:rPr>
          <w:rFonts w:ascii="Times New Roman" w:eastAsia="Times New Roman" w:hAnsi="Times New Roman"/>
          <w:sz w:val="24"/>
          <w:szCs w:val="24"/>
          <w:lang w:val="sr-Cyrl-RS"/>
        </w:rPr>
        <w:t xml:space="preserve"> као </w:t>
      </w:r>
      <w:r w:rsidRPr="7415D6C1">
        <w:rPr>
          <w:rFonts w:ascii="Times New Roman" w:eastAsia="Times New Roman" w:hAnsi="Times New Roman"/>
          <w:sz w:val="24"/>
          <w:szCs w:val="24"/>
          <w:lang w:val="ru"/>
        </w:rPr>
        <w:t xml:space="preserve">и са наставницима </w:t>
      </w:r>
      <w:r w:rsidRPr="7415D6C1">
        <w:rPr>
          <w:rFonts w:ascii="Times New Roman" w:eastAsia="Times New Roman" w:hAnsi="Times New Roman"/>
          <w:sz w:val="24"/>
          <w:szCs w:val="24"/>
          <w:lang w:val="sr-Cyrl-RS"/>
        </w:rPr>
        <w:t xml:space="preserve">у одељењима </w:t>
      </w:r>
      <w:r w:rsidRPr="7415D6C1">
        <w:rPr>
          <w:rFonts w:ascii="Times New Roman" w:eastAsia="Times New Roman" w:hAnsi="Times New Roman"/>
          <w:sz w:val="24"/>
          <w:szCs w:val="24"/>
          <w:lang w:val="ru"/>
        </w:rPr>
        <w:t>где је примењена индивидуализација у</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ru"/>
        </w:rPr>
        <w:t>раду</w:t>
      </w:r>
      <w:r w:rsidRPr="7415D6C1">
        <w:rPr>
          <w:rFonts w:ascii="Times New Roman" w:eastAsia="Times New Roman" w:hAnsi="Times New Roman"/>
          <w:sz w:val="24"/>
          <w:szCs w:val="24"/>
          <w:lang w:val="sr-Cyrl-RS"/>
        </w:rPr>
        <w:t>;</w:t>
      </w:r>
    </w:p>
    <w:p w14:paraId="334F4FEB" w14:textId="43B75E69" w:rsidR="2D336968" w:rsidRDefault="2D336968" w:rsidP="00DD16C9">
      <w:pPr>
        <w:pStyle w:val="ListParagraph"/>
        <w:numPr>
          <w:ilvl w:val="0"/>
          <w:numId w:val="62"/>
        </w:numPr>
        <w:spacing w:before="120" w:after="120" w:line="240" w:lineRule="auto"/>
        <w:jc w:val="both"/>
        <w:rPr>
          <w:rFonts w:ascii="Times New Roman" w:eastAsia="Times New Roman" w:hAnsi="Times New Roman"/>
          <w:sz w:val="24"/>
          <w:szCs w:val="24"/>
          <w:lang w:val="sr-Cyrl-RS"/>
        </w:rPr>
      </w:pPr>
      <w:r w:rsidRPr="2D336968">
        <w:rPr>
          <w:rFonts w:ascii="Times New Roman" w:eastAsia="Times New Roman" w:hAnsi="Times New Roman"/>
          <w:sz w:val="24"/>
          <w:szCs w:val="24"/>
          <w:lang w:val="ru"/>
        </w:rPr>
        <w:t>Саветодавни и инструктивни рад са родитељима деце</w:t>
      </w:r>
      <w:r w:rsidRPr="2D336968">
        <w:rPr>
          <w:rFonts w:ascii="Times New Roman" w:eastAsia="Times New Roman" w:hAnsi="Times New Roman"/>
          <w:sz w:val="24"/>
          <w:szCs w:val="24"/>
          <w:lang w:val="sr-Cyrl-RS"/>
        </w:rPr>
        <w:t xml:space="preserve">, </w:t>
      </w:r>
      <w:r w:rsidRPr="2D336968">
        <w:rPr>
          <w:rFonts w:ascii="Times New Roman" w:eastAsia="Times New Roman" w:hAnsi="Times New Roman"/>
          <w:sz w:val="24"/>
          <w:szCs w:val="24"/>
          <w:lang w:val="ru"/>
        </w:rPr>
        <w:t>где логопед говори о начинима рада и коју све врсту помоћи и подршке пружа логопед</w:t>
      </w:r>
      <w:r w:rsidRPr="2D336968">
        <w:rPr>
          <w:rFonts w:ascii="Times New Roman" w:eastAsia="Times New Roman" w:hAnsi="Times New Roman"/>
          <w:sz w:val="24"/>
          <w:szCs w:val="24"/>
          <w:lang w:val="sr-Cyrl-RS"/>
        </w:rPr>
        <w:t>:</w:t>
      </w:r>
    </w:p>
    <w:p w14:paraId="25582DA1" w14:textId="72257AF0" w:rsidR="2D336968" w:rsidRDefault="0CDCB194" w:rsidP="00DD16C9">
      <w:pPr>
        <w:pStyle w:val="ListParagraph"/>
        <w:numPr>
          <w:ilvl w:val="1"/>
          <w:numId w:val="61"/>
        </w:numPr>
        <w:spacing w:before="120" w:after="120" w:line="240" w:lineRule="auto"/>
        <w:jc w:val="both"/>
        <w:rPr>
          <w:rFonts w:ascii="Times New Roman" w:eastAsia="Times New Roman" w:hAnsi="Times New Roman"/>
          <w:sz w:val="24"/>
          <w:szCs w:val="24"/>
          <w:lang w:val="ru"/>
        </w:rPr>
      </w:pPr>
      <w:r w:rsidRPr="7415D6C1">
        <w:rPr>
          <w:rFonts w:ascii="Times New Roman" w:eastAsia="Times New Roman" w:hAnsi="Times New Roman"/>
          <w:sz w:val="24"/>
          <w:szCs w:val="24"/>
          <w:lang w:val="sr-Cyrl-RS"/>
        </w:rPr>
        <w:t>З</w:t>
      </w:r>
      <w:r w:rsidRPr="7415D6C1">
        <w:rPr>
          <w:rFonts w:ascii="Times New Roman" w:eastAsia="Times New Roman" w:hAnsi="Times New Roman"/>
          <w:sz w:val="24"/>
          <w:szCs w:val="24"/>
          <w:lang w:val="ru"/>
        </w:rPr>
        <w:t>аинтересовани родитељи долазе у канцеларију логопеда где се информишу о раду и напредовању своје деце и где се обавља и саветодавни рад. Према потреби, заједно са педагогом</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sr-Cyrl-RS"/>
        </w:rPr>
        <w:t xml:space="preserve">и психологом </w:t>
      </w:r>
      <w:r w:rsidRPr="7415D6C1">
        <w:rPr>
          <w:rFonts w:ascii="Times New Roman" w:eastAsia="Times New Roman" w:hAnsi="Times New Roman"/>
          <w:sz w:val="24"/>
          <w:szCs w:val="24"/>
          <w:lang w:val="ru"/>
        </w:rPr>
        <w:t>школе, обављају се разговори са родитељима чијој деци је потребна подршка у неком сегменту образовно</w:t>
      </w:r>
      <w:r w:rsidRPr="7415D6C1">
        <w:rPr>
          <w:rFonts w:ascii="Times New Roman" w:eastAsia="Times New Roman" w:hAnsi="Times New Roman"/>
          <w:sz w:val="24"/>
          <w:szCs w:val="24"/>
          <w:lang w:val="sr-Cyrl-RS"/>
        </w:rPr>
        <w:t>-</w:t>
      </w:r>
      <w:r w:rsidRPr="7415D6C1">
        <w:rPr>
          <w:rFonts w:ascii="Times New Roman" w:eastAsia="Times New Roman" w:hAnsi="Times New Roman"/>
          <w:sz w:val="24"/>
          <w:szCs w:val="24"/>
          <w:lang w:val="ru"/>
        </w:rPr>
        <w:t>васпитног рада.</w:t>
      </w:r>
    </w:p>
    <w:p w14:paraId="53D82939" w14:textId="77777777" w:rsidR="00C973E2" w:rsidRDefault="00C973E2">
      <w:pPr>
        <w:suppressAutoHyphens w:val="0"/>
        <w:rPr>
          <w:b/>
          <w:bCs/>
          <w:lang w:val="ru"/>
        </w:rPr>
      </w:pPr>
      <w:r>
        <w:rPr>
          <w:b/>
          <w:bCs/>
          <w:lang w:val="ru"/>
        </w:rPr>
        <w:br w:type="page"/>
      </w:r>
    </w:p>
    <w:p w14:paraId="7751E551" w14:textId="6E79DB1F" w:rsidR="2D336968" w:rsidRDefault="2D336968" w:rsidP="00DD16C9">
      <w:pPr>
        <w:spacing w:before="120" w:after="120"/>
        <w:jc w:val="both"/>
      </w:pPr>
      <w:r w:rsidRPr="2D336968">
        <w:rPr>
          <w:b/>
          <w:bCs/>
          <w:lang w:val="ru"/>
        </w:rPr>
        <w:lastRenderedPageBreak/>
        <w:t>ОБЛАСТИ РАДА</w:t>
      </w:r>
    </w:p>
    <w:p w14:paraId="47F3DA90" w14:textId="23DB6D95" w:rsidR="2D336968" w:rsidRDefault="28C3D1E3" w:rsidP="00DD16C9">
      <w:pPr>
        <w:spacing w:before="120" w:after="120"/>
        <w:jc w:val="both"/>
      </w:pPr>
      <w:r w:rsidRPr="7415D6C1">
        <w:rPr>
          <w:b/>
          <w:bCs/>
          <w:lang w:val="ru"/>
        </w:rPr>
        <w:t xml:space="preserve"> </w:t>
      </w:r>
      <w:r w:rsidR="0CDCB194" w:rsidRPr="7415D6C1">
        <w:rPr>
          <w:b/>
          <w:bCs/>
          <w:lang w:val="ru"/>
        </w:rPr>
        <w:t>1.</w:t>
      </w:r>
      <w:r w:rsidR="2541BAA2" w:rsidRPr="7415D6C1">
        <w:rPr>
          <w:b/>
          <w:bCs/>
          <w:lang w:val="ru"/>
        </w:rPr>
        <w:t xml:space="preserve"> </w:t>
      </w:r>
      <w:r w:rsidR="0CDCB194" w:rsidRPr="7415D6C1">
        <w:rPr>
          <w:b/>
          <w:bCs/>
          <w:lang w:val="ru"/>
        </w:rPr>
        <w:t>Планирање и програмирање образовно</w:t>
      </w:r>
      <w:r w:rsidR="0CDCB194" w:rsidRPr="7415D6C1">
        <w:rPr>
          <w:b/>
          <w:bCs/>
          <w:lang w:val="sr-Cyrl-RS"/>
        </w:rPr>
        <w:t>-</w:t>
      </w:r>
      <w:r w:rsidR="0CDCB194" w:rsidRPr="7415D6C1">
        <w:rPr>
          <w:b/>
          <w:bCs/>
          <w:lang w:val="ru"/>
        </w:rPr>
        <w:t>васпитног рада</w:t>
      </w:r>
    </w:p>
    <w:p w14:paraId="35DAEA71" w14:textId="0D873DF4" w:rsidR="2D336968" w:rsidRDefault="0CDCB194" w:rsidP="00DD16C9">
      <w:pPr>
        <w:spacing w:before="120" w:after="120"/>
        <w:jc w:val="both"/>
      </w:pPr>
      <w:r w:rsidRPr="7415D6C1">
        <w:rPr>
          <w:lang w:val="ru"/>
        </w:rPr>
        <w:t>Учествовање у изради планских докумената установе, посебно у деловима који се односе на планове и програме подршке деци и</w:t>
      </w:r>
      <w:r w:rsidR="2541BAA2" w:rsidRPr="7415D6C1">
        <w:rPr>
          <w:lang w:val="ru"/>
        </w:rPr>
        <w:t xml:space="preserve"> </w:t>
      </w:r>
      <w:r w:rsidRPr="7415D6C1">
        <w:rPr>
          <w:lang w:val="ru"/>
        </w:rPr>
        <w:t>ученицима (рад са ученицима којима је потребна додатна образовна подршка</w:t>
      </w:r>
      <w:r w:rsidRPr="7415D6C1">
        <w:rPr>
          <w:lang w:val="sr-Cyrl-RS"/>
        </w:rPr>
        <w:t>).</w:t>
      </w:r>
    </w:p>
    <w:p w14:paraId="3A4F165E" w14:textId="3407A567" w:rsidR="2D336968" w:rsidRDefault="2D336968" w:rsidP="00DD16C9">
      <w:pPr>
        <w:spacing w:before="120" w:after="120"/>
        <w:jc w:val="both"/>
      </w:pPr>
      <w:r w:rsidRPr="2D336968">
        <w:rPr>
          <w:lang w:val="sr-Cyrl-RS"/>
        </w:rPr>
        <w:t xml:space="preserve"> </w:t>
      </w:r>
      <w:r w:rsidRPr="2D336968">
        <w:rPr>
          <w:lang w:val="ru"/>
        </w:rPr>
        <w:t>Логопед има годишњи план рада, месечни и свакодневни дневник рада</w:t>
      </w:r>
      <w:r w:rsidRPr="2D336968">
        <w:rPr>
          <w:lang w:val="sr-Cyrl-RS"/>
        </w:rPr>
        <w:t>,</w:t>
      </w:r>
      <w:r w:rsidRPr="2D336968">
        <w:rPr>
          <w:lang w:val="ru"/>
        </w:rPr>
        <w:t xml:space="preserve"> где уписује име и одељење</w:t>
      </w:r>
      <w:r w:rsidRPr="2D336968">
        <w:rPr>
          <w:lang w:val="sr-Cyrl-RS"/>
        </w:rPr>
        <w:t xml:space="preserve"> ученика </w:t>
      </w:r>
      <w:r w:rsidRPr="2D336968">
        <w:rPr>
          <w:lang w:val="ru"/>
        </w:rPr>
        <w:t xml:space="preserve">и </w:t>
      </w:r>
      <w:r w:rsidRPr="2D336968">
        <w:rPr>
          <w:lang w:val="sr-Cyrl-RS"/>
        </w:rPr>
        <w:t>коју врсту третмана обавља</w:t>
      </w:r>
      <w:r w:rsidRPr="2D336968">
        <w:rPr>
          <w:lang w:val="ru"/>
        </w:rPr>
        <w:t>.</w:t>
      </w:r>
      <w:r w:rsidRPr="2D336968">
        <w:rPr>
          <w:lang w:val="sr-Cyrl-RS"/>
        </w:rPr>
        <w:t xml:space="preserve"> Води и евиденцију о раду са ученицима. П</w:t>
      </w:r>
      <w:r w:rsidRPr="2D336968">
        <w:rPr>
          <w:lang w:val="ru"/>
        </w:rPr>
        <w:t>лановима је предвиђена додатна подршка у учењу,</w:t>
      </w:r>
      <w:r w:rsidRPr="2D336968">
        <w:rPr>
          <w:lang w:val="sr-Cyrl-RS"/>
        </w:rPr>
        <w:t xml:space="preserve"> тј. </w:t>
      </w:r>
      <w:r w:rsidRPr="2D336968">
        <w:rPr>
          <w:lang w:val="ru"/>
        </w:rPr>
        <w:t xml:space="preserve">рад са </w:t>
      </w:r>
      <w:r w:rsidRPr="2D336968">
        <w:rPr>
          <w:lang w:val="sr-Cyrl-RS"/>
        </w:rPr>
        <w:t xml:space="preserve">ученицима </w:t>
      </w:r>
      <w:r w:rsidRPr="2D336968">
        <w:rPr>
          <w:lang w:val="ru"/>
        </w:rPr>
        <w:t>свих узраста кој</w:t>
      </w:r>
      <w:r w:rsidRPr="2D336968">
        <w:rPr>
          <w:lang w:val="sr-Cyrl-RS"/>
        </w:rPr>
        <w:t>и</w:t>
      </w:r>
      <w:r w:rsidRPr="2D336968">
        <w:rPr>
          <w:lang w:val="ru"/>
        </w:rPr>
        <w:t xml:space="preserve"> не могу да постигну минимум знања и вештина. Логопед учествује у изради планова индивидуализације </w:t>
      </w:r>
      <w:r w:rsidRPr="2D336968">
        <w:rPr>
          <w:lang w:val="sr-Cyrl-RS"/>
        </w:rPr>
        <w:t xml:space="preserve">и ИОП-а </w:t>
      </w:r>
      <w:r w:rsidRPr="2D336968">
        <w:rPr>
          <w:lang w:val="ru"/>
        </w:rPr>
        <w:t>за ученике и ради на реализацији планова.</w:t>
      </w:r>
    </w:p>
    <w:p w14:paraId="2416188A" w14:textId="26176500" w:rsidR="2D336968" w:rsidRDefault="0CDCB194" w:rsidP="00C973E2">
      <w:pPr>
        <w:spacing w:before="120" w:after="120"/>
        <w:jc w:val="center"/>
        <w:rPr>
          <w:b/>
          <w:bCs/>
          <w:lang w:val="sr-Cyrl-RS"/>
        </w:rPr>
      </w:pPr>
      <w:r w:rsidRPr="7415D6C1">
        <w:rPr>
          <w:rFonts w:ascii="Cambria" w:hAnsi="Cambria" w:cs="Cambria"/>
          <w:b/>
          <w:bCs/>
          <w:lang w:val="sr-Cyrl-RS"/>
        </w:rPr>
        <w:t>Праћење</w:t>
      </w:r>
      <w:r w:rsidRPr="7415D6C1">
        <w:rPr>
          <w:b/>
          <w:bCs/>
          <w:lang w:val="sr-Cyrl-RS"/>
        </w:rPr>
        <w:t xml:space="preserve"> </w:t>
      </w:r>
      <w:r w:rsidRPr="7415D6C1">
        <w:rPr>
          <w:rFonts w:ascii="Cambria" w:hAnsi="Cambria" w:cs="Cambria"/>
          <w:b/>
          <w:bCs/>
          <w:lang w:val="sr-Cyrl-RS"/>
        </w:rPr>
        <w:t>и</w:t>
      </w:r>
      <w:r w:rsidR="2541BAA2" w:rsidRPr="7415D6C1">
        <w:rPr>
          <w:b/>
          <w:bCs/>
          <w:lang w:val="sr-Cyrl-RS"/>
        </w:rPr>
        <w:t xml:space="preserve"> </w:t>
      </w:r>
      <w:r w:rsidRPr="7415D6C1">
        <w:rPr>
          <w:rFonts w:ascii="Cambria" w:hAnsi="Cambria" w:cs="Cambria"/>
          <w:b/>
          <w:bCs/>
          <w:lang w:val="sr-Cyrl-RS"/>
        </w:rPr>
        <w:t>вредновање</w:t>
      </w:r>
      <w:r w:rsidR="2541BAA2" w:rsidRPr="7415D6C1">
        <w:rPr>
          <w:b/>
          <w:bCs/>
          <w:lang w:val="sr-Cyrl-RS"/>
        </w:rPr>
        <w:t xml:space="preserve"> </w:t>
      </w:r>
      <w:r w:rsidRPr="7415D6C1">
        <w:rPr>
          <w:rFonts w:ascii="Cambria" w:hAnsi="Cambria" w:cs="Cambria"/>
          <w:b/>
          <w:bCs/>
          <w:lang w:val="sr-Cyrl-RS"/>
        </w:rPr>
        <w:t>васпитно</w:t>
      </w:r>
      <w:r w:rsidR="2541BAA2" w:rsidRPr="7415D6C1">
        <w:rPr>
          <w:b/>
          <w:bCs/>
          <w:lang w:val="sr-Cyrl-RS"/>
        </w:rPr>
        <w:t xml:space="preserve"> </w:t>
      </w:r>
      <w:r w:rsidRPr="7415D6C1">
        <w:rPr>
          <w:rFonts w:ascii="Cambria" w:hAnsi="Cambria" w:cs="Cambria"/>
          <w:b/>
          <w:bCs/>
          <w:lang w:val="sr-Cyrl-RS"/>
        </w:rPr>
        <w:t>образовног</w:t>
      </w:r>
      <w:r w:rsidR="2541BAA2" w:rsidRPr="7415D6C1">
        <w:rPr>
          <w:b/>
          <w:bCs/>
          <w:lang w:val="sr-Cyrl-RS"/>
        </w:rPr>
        <w:t xml:space="preserve"> </w:t>
      </w:r>
      <w:r w:rsidRPr="7415D6C1">
        <w:rPr>
          <w:rFonts w:ascii="Cambria" w:hAnsi="Cambria" w:cs="Cambria"/>
          <w:b/>
          <w:bCs/>
          <w:lang w:val="sr-Cyrl-RS"/>
        </w:rPr>
        <w:t>рада</w:t>
      </w:r>
    </w:p>
    <w:p w14:paraId="5EFDA085" w14:textId="28586702" w:rsidR="2D336968" w:rsidRDefault="0CDCB194" w:rsidP="00DD16C9">
      <w:pPr>
        <w:spacing w:before="120" w:after="120"/>
        <w:jc w:val="both"/>
      </w:pPr>
      <w:r w:rsidRPr="7415D6C1">
        <w:rPr>
          <w:rFonts w:ascii="Cambria" w:hAnsi="Cambria" w:cs="Cambria"/>
          <w:lang w:val="sr-Cyrl-RS"/>
        </w:rPr>
        <w:t>З</w:t>
      </w:r>
      <w:r w:rsidRPr="7415D6C1">
        <w:rPr>
          <w:lang w:val="sr-Cyrl-RS"/>
        </w:rPr>
        <w:t>а ову школску годину дефектолог је руководилац Тима за инклузивно образовање, где су обухваћени ученици школе којима је потребна индивидуализација или рад по ИОП-у, помоћ у учењу, односно прилагођавање метода и средстава</w:t>
      </w:r>
      <w:r w:rsidR="2541BAA2" w:rsidRPr="7415D6C1">
        <w:rPr>
          <w:lang w:val="sr-Cyrl-RS"/>
        </w:rPr>
        <w:t xml:space="preserve"> </w:t>
      </w:r>
      <w:r w:rsidRPr="7415D6C1">
        <w:rPr>
          <w:lang w:val="sr-Cyrl-RS"/>
        </w:rPr>
        <w:t>образовно васпитног рада. Дефектолог-логопед</w:t>
      </w:r>
      <w:r w:rsidR="2541BAA2" w:rsidRPr="7415D6C1">
        <w:rPr>
          <w:lang w:val="sr-Cyrl-RS"/>
        </w:rPr>
        <w:t xml:space="preserve"> </w:t>
      </w:r>
      <w:r w:rsidRPr="7415D6C1">
        <w:rPr>
          <w:lang w:val="sr-Cyrl-RS"/>
        </w:rPr>
        <w:t>активно учествује и ради са ученицима, у договору са наставницима, педагогом и психологом. Ове школске године четири ученика ради по ИОПу1, шест ученика по ИОПу2, а за три ученика је предлог да раде по ИОП-у.</w:t>
      </w:r>
    </w:p>
    <w:p w14:paraId="5D5A2220" w14:textId="5D008E2D" w:rsidR="2D336968" w:rsidRDefault="0CDCB194" w:rsidP="00C973E2">
      <w:pPr>
        <w:spacing w:before="120" w:after="120"/>
        <w:jc w:val="center"/>
        <w:rPr>
          <w:b/>
          <w:bCs/>
          <w:lang w:val="sr-Cyrl-RS"/>
        </w:rPr>
      </w:pPr>
      <w:r w:rsidRPr="7415D6C1">
        <w:rPr>
          <w:rFonts w:ascii="Cambria" w:hAnsi="Cambria" w:cs="Cambria"/>
          <w:b/>
          <w:bCs/>
          <w:lang w:val="sr-Cyrl-RS"/>
        </w:rPr>
        <w:t>Рад</w:t>
      </w:r>
      <w:r w:rsidR="2541BAA2" w:rsidRPr="7415D6C1">
        <w:rPr>
          <w:b/>
          <w:bCs/>
          <w:lang w:val="sr-Cyrl-RS"/>
        </w:rPr>
        <w:t xml:space="preserve"> </w:t>
      </w:r>
      <w:r w:rsidRPr="7415D6C1">
        <w:rPr>
          <w:rFonts w:ascii="Cambria" w:hAnsi="Cambria" w:cs="Cambria"/>
          <w:b/>
          <w:bCs/>
          <w:lang w:val="sr-Cyrl-RS"/>
        </w:rPr>
        <w:t>са</w:t>
      </w:r>
      <w:r w:rsidR="2541BAA2" w:rsidRPr="7415D6C1">
        <w:rPr>
          <w:b/>
          <w:bCs/>
          <w:lang w:val="sr-Cyrl-RS"/>
        </w:rPr>
        <w:t xml:space="preserve"> </w:t>
      </w:r>
      <w:r w:rsidRPr="7415D6C1">
        <w:rPr>
          <w:rFonts w:ascii="Cambria" w:hAnsi="Cambria" w:cs="Cambria"/>
          <w:b/>
          <w:bCs/>
          <w:lang w:val="sr-Cyrl-RS"/>
        </w:rPr>
        <w:t>наставницима</w:t>
      </w:r>
    </w:p>
    <w:p w14:paraId="7D69CDAA" w14:textId="7F830DAC" w:rsidR="2D336968" w:rsidRDefault="0CDCB194" w:rsidP="00DD16C9">
      <w:pPr>
        <w:spacing w:before="120" w:after="120"/>
        <w:jc w:val="both"/>
      </w:pPr>
      <w:r w:rsidRPr="7415D6C1">
        <w:rPr>
          <w:rFonts w:ascii="Cambria" w:hAnsi="Cambria" w:cs="Cambria"/>
          <w:lang w:val="sr-Cyrl-RS"/>
        </w:rPr>
        <w:t>Л</w:t>
      </w:r>
      <w:r w:rsidRPr="7415D6C1">
        <w:rPr>
          <w:lang w:val="sr-Cyrl-RS"/>
        </w:rPr>
        <w:t>огопед</w:t>
      </w:r>
      <w:r w:rsidR="2541BAA2" w:rsidRPr="7415D6C1">
        <w:rPr>
          <w:lang w:val="sr-Cyrl-RS"/>
        </w:rPr>
        <w:t xml:space="preserve"> </w:t>
      </w:r>
      <w:r w:rsidRPr="7415D6C1">
        <w:rPr>
          <w:lang w:val="sr-Cyrl-RS"/>
        </w:rPr>
        <w:t xml:space="preserve">саветује наставнике у раду са ученицима којима је потребна додатна подршка и заједно са њима прати рад и постигнућа. Сарадња се тиче прилагођавања постављених циљева рада, примене дидактичког материјала и праћења и вредновања рада. Саветодавни рад је током године и са наставницима чији ученици раде са дефектологом, на проблемима несигурности, говорног изражавања и неадекватног понашања. Током године одржавани су састанци са наставницима, стручним сарадницима, по потреби са директором и помоћницом директора. </w:t>
      </w:r>
    </w:p>
    <w:p w14:paraId="0511B841" w14:textId="3D4393DD" w:rsidR="2D336968" w:rsidRDefault="0CDCB194" w:rsidP="00C973E2">
      <w:pPr>
        <w:spacing w:before="120" w:after="120"/>
        <w:jc w:val="center"/>
        <w:rPr>
          <w:b/>
          <w:bCs/>
          <w:lang w:val="sr-Cyrl-RS"/>
        </w:rPr>
      </w:pPr>
      <w:r w:rsidRPr="7415D6C1">
        <w:rPr>
          <w:rFonts w:ascii="Cambria" w:hAnsi="Cambria" w:cs="Cambria"/>
          <w:b/>
          <w:bCs/>
          <w:lang w:val="sr-Cyrl-RS"/>
        </w:rPr>
        <w:t>Рад</w:t>
      </w:r>
      <w:r w:rsidR="2541BAA2" w:rsidRPr="7415D6C1">
        <w:rPr>
          <w:b/>
          <w:bCs/>
          <w:lang w:val="sr-Cyrl-RS"/>
        </w:rPr>
        <w:t xml:space="preserve"> </w:t>
      </w:r>
      <w:r w:rsidRPr="7415D6C1">
        <w:rPr>
          <w:rFonts w:ascii="Cambria" w:hAnsi="Cambria" w:cs="Cambria"/>
          <w:b/>
          <w:bCs/>
          <w:lang w:val="sr-Cyrl-RS"/>
        </w:rPr>
        <w:t>са</w:t>
      </w:r>
      <w:r w:rsidR="2541BAA2" w:rsidRPr="7415D6C1">
        <w:rPr>
          <w:b/>
          <w:bCs/>
          <w:lang w:val="sr-Cyrl-RS"/>
        </w:rPr>
        <w:t xml:space="preserve"> </w:t>
      </w:r>
      <w:r w:rsidRPr="7415D6C1">
        <w:rPr>
          <w:rFonts w:ascii="Cambria" w:hAnsi="Cambria" w:cs="Cambria"/>
          <w:b/>
          <w:bCs/>
          <w:lang w:val="sr-Cyrl-RS"/>
        </w:rPr>
        <w:t>децом</w:t>
      </w:r>
      <w:r w:rsidRPr="7415D6C1">
        <w:rPr>
          <w:b/>
          <w:bCs/>
          <w:lang w:val="sr-Cyrl-RS"/>
        </w:rPr>
        <w:t xml:space="preserve">, </w:t>
      </w:r>
      <w:r w:rsidRPr="7415D6C1">
        <w:rPr>
          <w:rFonts w:ascii="Cambria" w:hAnsi="Cambria" w:cs="Cambria"/>
          <w:b/>
          <w:bCs/>
          <w:lang w:val="sr-Cyrl-RS"/>
        </w:rPr>
        <w:t>односно</w:t>
      </w:r>
      <w:r w:rsidRPr="7415D6C1">
        <w:rPr>
          <w:b/>
          <w:bCs/>
          <w:lang w:val="sr-Cyrl-RS"/>
        </w:rPr>
        <w:t xml:space="preserve"> </w:t>
      </w:r>
      <w:r w:rsidRPr="7415D6C1">
        <w:rPr>
          <w:rFonts w:ascii="Cambria" w:hAnsi="Cambria" w:cs="Cambria"/>
          <w:b/>
          <w:bCs/>
          <w:lang w:val="sr-Cyrl-RS"/>
        </w:rPr>
        <w:t>ученицима</w:t>
      </w:r>
    </w:p>
    <w:p w14:paraId="34064596" w14:textId="00D44D33" w:rsidR="2D336968" w:rsidRDefault="0CDCB194" w:rsidP="00DD16C9">
      <w:pPr>
        <w:spacing w:before="120" w:after="120"/>
        <w:jc w:val="both"/>
      </w:pPr>
      <w:r w:rsidRPr="7415D6C1">
        <w:rPr>
          <w:rFonts w:ascii="Cambria" w:hAnsi="Cambria" w:cs="Cambria"/>
          <w:lang w:val="sr-Cyrl-RS"/>
        </w:rPr>
        <w:t>О</w:t>
      </w:r>
      <w:r w:rsidRPr="7415D6C1">
        <w:rPr>
          <w:lang w:val="sr-Cyrl-RS"/>
        </w:rPr>
        <w:t>сим логопедског рада са ученицима који имају оштећене гласове, изазивање и аутоматизација, рађено је са ученицима на вештини читања, правилног дисања, изражајности и флуидности, уједначеној јачини и висини гласа, брзини, опште сигурности израза и писања, облик слова, реченица</w:t>
      </w:r>
      <w:r w:rsidR="2541BAA2" w:rsidRPr="7415D6C1">
        <w:rPr>
          <w:lang w:val="sr-Cyrl-RS"/>
        </w:rPr>
        <w:t xml:space="preserve"> </w:t>
      </w:r>
      <w:r w:rsidRPr="7415D6C1">
        <w:rPr>
          <w:lang w:val="sr-Cyrl-RS"/>
        </w:rPr>
        <w:t>и правила</w:t>
      </w:r>
      <w:r w:rsidR="2541BAA2" w:rsidRPr="7415D6C1">
        <w:rPr>
          <w:lang w:val="sr-Cyrl-RS"/>
        </w:rPr>
        <w:t xml:space="preserve"> </w:t>
      </w:r>
      <w:r w:rsidRPr="7415D6C1">
        <w:rPr>
          <w:lang w:val="sr-Cyrl-RS"/>
        </w:rPr>
        <w:t>писменог изражавања, помоћ у савладавању математичких задатака, односа ученика према раду и понашања. Такође и помоћ у учењу, у договору са наставницима и ПП службом. Изражене несигурности, неприлагођен однос према другима, оснаживање ученика.</w:t>
      </w:r>
    </w:p>
    <w:p w14:paraId="3498580A" w14:textId="787A9CAC" w:rsidR="2D336968" w:rsidRDefault="0CDCB194" w:rsidP="00DD16C9">
      <w:pPr>
        <w:spacing w:before="120" w:after="120"/>
        <w:jc w:val="both"/>
      </w:pPr>
      <w:r w:rsidRPr="7415D6C1">
        <w:rPr>
          <w:lang w:val="sr-Cyrl-RS"/>
        </w:rPr>
        <w:t>Укупно се</w:t>
      </w:r>
      <w:r w:rsidR="2541BAA2" w:rsidRPr="7415D6C1">
        <w:rPr>
          <w:lang w:val="sr-Cyrl-RS"/>
        </w:rPr>
        <w:t xml:space="preserve"> </w:t>
      </w:r>
      <w:r w:rsidRPr="7415D6C1">
        <w:rPr>
          <w:lang w:val="sr-Cyrl-RS"/>
        </w:rPr>
        <w:t>радило са 73 ученика са овом проблематиком. Такође и са ученицима који муцају, нефлуентно говоре и испољавају неки облик несигурности до говорног негативизма. Логопедски третман је организован индивидуално у канцеларији логопеда или групно, у складу са проблематиком и личношћу детета. Са неким ученицима је рад краткотрајан, од пар недеља, док други траже рад и праћење од неколико месеци, а некима је логопедски рад и подршка потребан и током целог школовања, нарочито тамо где су говорни проблеми</w:t>
      </w:r>
      <w:r w:rsidR="2541BAA2" w:rsidRPr="7415D6C1">
        <w:rPr>
          <w:lang w:val="sr-Cyrl-RS"/>
        </w:rPr>
        <w:t xml:space="preserve"> </w:t>
      </w:r>
      <w:r w:rsidRPr="7415D6C1">
        <w:rPr>
          <w:lang w:val="sr-Cyrl-RS"/>
        </w:rPr>
        <w:t>удружени</w:t>
      </w:r>
      <w:r w:rsidR="2541BAA2" w:rsidRPr="7415D6C1">
        <w:rPr>
          <w:lang w:val="sr-Cyrl-RS"/>
        </w:rPr>
        <w:t xml:space="preserve"> </w:t>
      </w:r>
      <w:r w:rsidRPr="7415D6C1">
        <w:rPr>
          <w:lang w:val="sr-Cyrl-RS"/>
        </w:rPr>
        <w:t>са</w:t>
      </w:r>
      <w:r w:rsidR="2541BAA2" w:rsidRPr="7415D6C1">
        <w:rPr>
          <w:lang w:val="sr-Cyrl-RS"/>
        </w:rPr>
        <w:t xml:space="preserve"> </w:t>
      </w:r>
      <w:r w:rsidRPr="7415D6C1">
        <w:rPr>
          <w:lang w:val="sr-Cyrl-RS"/>
        </w:rPr>
        <w:t>ометеношћу или ако деца потичу из неподстицајне</w:t>
      </w:r>
      <w:r w:rsidR="2541BAA2" w:rsidRPr="7415D6C1">
        <w:rPr>
          <w:lang w:val="sr-Cyrl-RS"/>
        </w:rPr>
        <w:t xml:space="preserve"> </w:t>
      </w:r>
      <w:r w:rsidRPr="7415D6C1">
        <w:rPr>
          <w:lang w:val="sr-Cyrl-RS"/>
        </w:rPr>
        <w:t>социо-културне</w:t>
      </w:r>
      <w:r w:rsidR="2541BAA2" w:rsidRPr="7415D6C1">
        <w:rPr>
          <w:lang w:val="sr-Cyrl-RS"/>
        </w:rPr>
        <w:t xml:space="preserve"> </w:t>
      </w:r>
      <w:r w:rsidRPr="7415D6C1">
        <w:rPr>
          <w:lang w:val="sr-Cyrl-RS"/>
        </w:rPr>
        <w:t>средине.</w:t>
      </w:r>
    </w:p>
    <w:p w14:paraId="2A715B71" w14:textId="78CD13F6" w:rsidR="2D336968" w:rsidRDefault="2D336968" w:rsidP="00DD16C9">
      <w:pPr>
        <w:spacing w:before="120" w:after="120"/>
        <w:jc w:val="both"/>
      </w:pPr>
      <w:r w:rsidRPr="2D336968">
        <w:rPr>
          <w:lang w:val="sr-Cyrl-RS"/>
        </w:rPr>
        <w:lastRenderedPageBreak/>
        <w:t>Са 40 ученика млађих разреда се радило и то са 16 ученика првог разреда, 10 ученика другог разреда, 6 ученика трећег разреда и 8 ученика четвртог разреда.</w:t>
      </w:r>
    </w:p>
    <w:p w14:paraId="113F7C80" w14:textId="71840395" w:rsidR="2D336968" w:rsidRDefault="2D336968" w:rsidP="00DD16C9">
      <w:pPr>
        <w:spacing w:before="120" w:after="120"/>
        <w:jc w:val="both"/>
      </w:pPr>
      <w:r w:rsidRPr="2D336968">
        <w:rPr>
          <w:lang w:val="sr-Cyrl-RS"/>
        </w:rPr>
        <w:t>Са 33 ученика старијих разреда и то са 9 ученика петог разреда, 12 ученика шестог разреда, 6 ученика седмог разреда и 6 ученика осмог разреда.</w:t>
      </w:r>
    </w:p>
    <w:p w14:paraId="25F6E72A" w14:textId="6544C1EC" w:rsidR="2D336968" w:rsidRDefault="0CDCB194" w:rsidP="00DD16C9">
      <w:pPr>
        <w:spacing w:before="120" w:after="120"/>
        <w:jc w:val="both"/>
      </w:pPr>
      <w:r w:rsidRPr="7415D6C1">
        <w:rPr>
          <w:lang w:val="sr-Cyrl-RS"/>
        </w:rPr>
        <w:t>Континуиран рад са ученицима старијих разреда,</w:t>
      </w:r>
      <w:r w:rsidR="2541BAA2" w:rsidRPr="7415D6C1">
        <w:rPr>
          <w:lang w:val="sr-Cyrl-RS"/>
        </w:rPr>
        <w:t xml:space="preserve"> </w:t>
      </w:r>
      <w:r w:rsidRPr="7415D6C1">
        <w:rPr>
          <w:lang w:val="sr-Cyrl-RS"/>
        </w:rPr>
        <w:t>који имају проблем у понашању или им је потребна помоћ у учењу, из појединих предмета, било да долазе из нестимулативне средине или су несамостални у раду из здравствених разлога, уз договор, сарадњу са одељењским старешинама и наставницима. Такође, рађено је са ученицима који раде по ИОП-у или по индивидуализованом програму</w:t>
      </w:r>
      <w:r w:rsidRPr="7415D6C1">
        <w:rPr>
          <w:lang w:val="sr-Latn-RS"/>
        </w:rPr>
        <w:t xml:space="preserve">, </w:t>
      </w:r>
      <w:r w:rsidRPr="7415D6C1">
        <w:rPr>
          <w:lang w:val="sr-Cyrl-RS"/>
        </w:rPr>
        <w:t>у сарадњи са ПП службом.</w:t>
      </w:r>
    </w:p>
    <w:p w14:paraId="2E8E6570" w14:textId="6CFC18DE" w:rsidR="2D336968" w:rsidRDefault="2D336968" w:rsidP="00DD16C9">
      <w:pPr>
        <w:spacing w:before="120" w:after="120"/>
        <w:jc w:val="both"/>
      </w:pPr>
      <w:r w:rsidRPr="2D336968">
        <w:rPr>
          <w:lang w:val="sr-Cyrl-RS"/>
        </w:rPr>
        <w:t>Током године, дефектолог је, као члан Тима за заштиту ученика од насиља, обављала разговоре са ученицима и њиховим родитељима.</w:t>
      </w:r>
    </w:p>
    <w:p w14:paraId="431C84E6" w14:textId="4F047044" w:rsidR="2D336968" w:rsidRDefault="2D336968" w:rsidP="00DD16C9">
      <w:pPr>
        <w:spacing w:before="120" w:after="120"/>
        <w:jc w:val="both"/>
      </w:pPr>
      <w:r w:rsidRPr="2D336968">
        <w:rPr>
          <w:lang w:val="sr-Cyrl-RS"/>
        </w:rPr>
        <w:t xml:space="preserve">Дефектолог је обавила разговоре са неколицином ученика, свих узраста, поводом непримереног понашања, изражених страхова, несигурности и беса. Са ученицима који имају изражене страхове и несигурности разговори су обављани у сарадњи са психологом и педагогом. </w:t>
      </w:r>
    </w:p>
    <w:p w14:paraId="7C58AE8D" w14:textId="58DA7C7F" w:rsidR="2D336968" w:rsidRDefault="2D336968" w:rsidP="00DD16C9">
      <w:pPr>
        <w:spacing w:before="120" w:after="120"/>
        <w:jc w:val="both"/>
        <w:rPr>
          <w:lang w:val="sr-Cyrl-RS"/>
        </w:rPr>
      </w:pPr>
      <w:r w:rsidRPr="2D336968">
        <w:rPr>
          <w:lang w:val="sr-Cyrl-RS"/>
        </w:rPr>
        <w:t>Посета часовима</w:t>
      </w:r>
    </w:p>
    <w:p w14:paraId="275C5C13" w14:textId="07380F28" w:rsidR="2D336968" w:rsidRDefault="0CDCB194" w:rsidP="00DD16C9">
      <w:pPr>
        <w:spacing w:before="120" w:after="120"/>
        <w:jc w:val="both"/>
        <w:rPr>
          <w:lang w:val="sr-Cyrl-RS"/>
        </w:rPr>
      </w:pPr>
      <w:r w:rsidRPr="7415D6C1">
        <w:rPr>
          <w:lang w:val="sr-Cyrl-RS"/>
        </w:rPr>
        <w:t>Логопед је била на 22 часа,где се пратио рад ученика и наставника и у млађим и у старијим разредима. Радионице “Огледало одељења” и “Препознавање емоција” је логопед радила у седам одељења, а заједно са психологом</w:t>
      </w:r>
      <w:r w:rsidR="2541BAA2" w:rsidRPr="7415D6C1">
        <w:rPr>
          <w:lang w:val="sr-Cyrl-RS"/>
        </w:rPr>
        <w:t xml:space="preserve"> </w:t>
      </w:r>
      <w:r w:rsidRPr="7415D6C1">
        <w:rPr>
          <w:lang w:val="sr-Cyrl-RS"/>
        </w:rPr>
        <w:t>радионицу “Дигитално насиље”.</w:t>
      </w:r>
    </w:p>
    <w:p w14:paraId="03D2389B" w14:textId="7F44FCDE" w:rsidR="2D336968" w:rsidRPr="00C973E2" w:rsidRDefault="0CDCB194" w:rsidP="00C973E2">
      <w:pPr>
        <w:spacing w:before="120" w:after="120"/>
        <w:jc w:val="center"/>
      </w:pPr>
      <w:r w:rsidRPr="00C973E2">
        <w:rPr>
          <w:rFonts w:cs="Cambria"/>
          <w:b/>
          <w:bCs/>
          <w:lang w:val="sr-Cyrl-RS"/>
        </w:rPr>
        <w:t>Саветодавни</w:t>
      </w:r>
      <w:r w:rsidR="2541BAA2" w:rsidRPr="00C973E2">
        <w:rPr>
          <w:b/>
          <w:bCs/>
          <w:lang w:val="sr-Cyrl-RS"/>
        </w:rPr>
        <w:t xml:space="preserve"> </w:t>
      </w:r>
      <w:r w:rsidRPr="00C973E2">
        <w:rPr>
          <w:rFonts w:ascii="Cambria" w:hAnsi="Cambria" w:cs="Cambria"/>
          <w:b/>
          <w:bCs/>
          <w:lang w:val="sr-Cyrl-RS"/>
        </w:rPr>
        <w:t>и</w:t>
      </w:r>
      <w:r w:rsidR="2541BAA2" w:rsidRPr="00C973E2">
        <w:rPr>
          <w:b/>
          <w:bCs/>
          <w:lang w:val="sr-Cyrl-RS"/>
        </w:rPr>
        <w:t xml:space="preserve"> </w:t>
      </w:r>
      <w:r w:rsidRPr="00C973E2">
        <w:rPr>
          <w:rFonts w:ascii="Cambria" w:hAnsi="Cambria" w:cs="Cambria"/>
          <w:b/>
          <w:bCs/>
          <w:lang w:val="sr-Cyrl-RS"/>
        </w:rPr>
        <w:t>инструктивни</w:t>
      </w:r>
      <w:r w:rsidRPr="00C973E2">
        <w:rPr>
          <w:b/>
          <w:bCs/>
          <w:lang w:val="sr-Cyrl-RS"/>
        </w:rPr>
        <w:t xml:space="preserve"> </w:t>
      </w:r>
      <w:r w:rsidRPr="00C973E2">
        <w:rPr>
          <w:rFonts w:ascii="Cambria" w:hAnsi="Cambria" w:cs="Cambria"/>
          <w:b/>
          <w:bCs/>
          <w:lang w:val="sr-Cyrl-RS"/>
        </w:rPr>
        <w:t>рад</w:t>
      </w:r>
      <w:r w:rsidRPr="00C973E2">
        <w:rPr>
          <w:b/>
          <w:bCs/>
          <w:lang w:val="sr-Cyrl-RS"/>
        </w:rPr>
        <w:t xml:space="preserve"> </w:t>
      </w:r>
      <w:r w:rsidRPr="00C973E2">
        <w:rPr>
          <w:rFonts w:ascii="Cambria" w:hAnsi="Cambria" w:cs="Cambria"/>
          <w:b/>
          <w:bCs/>
          <w:lang w:val="sr-Cyrl-RS"/>
        </w:rPr>
        <w:t>са</w:t>
      </w:r>
      <w:r w:rsidRPr="00C973E2">
        <w:rPr>
          <w:b/>
          <w:bCs/>
          <w:lang w:val="sr-Cyrl-RS"/>
        </w:rPr>
        <w:t xml:space="preserve"> </w:t>
      </w:r>
      <w:r w:rsidRPr="00C973E2">
        <w:rPr>
          <w:rFonts w:ascii="Cambria" w:hAnsi="Cambria" w:cs="Cambria"/>
          <w:b/>
          <w:bCs/>
          <w:lang w:val="sr-Cyrl-RS"/>
        </w:rPr>
        <w:t>родитељима</w:t>
      </w:r>
      <w:r w:rsidRPr="00C973E2">
        <w:rPr>
          <w:b/>
          <w:bCs/>
          <w:lang w:val="sr-Cyrl-RS"/>
        </w:rPr>
        <w:t xml:space="preserve"> </w:t>
      </w:r>
      <w:r w:rsidRPr="00C973E2">
        <w:rPr>
          <w:rFonts w:ascii="Cambria" w:hAnsi="Cambria" w:cs="Cambria"/>
          <w:b/>
          <w:bCs/>
          <w:lang w:val="sr-Cyrl-RS"/>
        </w:rPr>
        <w:t>деце</w:t>
      </w:r>
    </w:p>
    <w:p w14:paraId="2B6B9AE3" w14:textId="191944BF" w:rsidR="2D336968" w:rsidRDefault="2D336968" w:rsidP="00DD16C9">
      <w:pPr>
        <w:spacing w:before="120" w:after="120"/>
        <w:jc w:val="both"/>
      </w:pPr>
      <w:r w:rsidRPr="2D336968">
        <w:rPr>
          <w:rFonts w:ascii="Cambria" w:hAnsi="Cambria" w:cs="Cambria"/>
          <w:lang w:val="sr-Cyrl-RS"/>
        </w:rPr>
        <w:t>О</w:t>
      </w:r>
      <w:r w:rsidRPr="2D336968">
        <w:rPr>
          <w:lang w:val="sr-Cyrl-RS"/>
        </w:rPr>
        <w:t xml:space="preserve">рганизовани разговори са родитељима, стручним сарадницима, директором и помоћницом директора поводом различитих ситуација са ученицима који захтевају тимски рад. Посебна пажња је посвећивана сарадњи са родитељима који наставу прате по ИОПу. </w:t>
      </w:r>
    </w:p>
    <w:p w14:paraId="7529E26C" w14:textId="367581F3" w:rsidR="2D336968" w:rsidRDefault="2D336968" w:rsidP="00C973E2">
      <w:pPr>
        <w:spacing w:before="120" w:after="120"/>
        <w:jc w:val="center"/>
        <w:rPr>
          <w:b/>
          <w:bCs/>
          <w:lang w:val="sr-Cyrl-RS"/>
        </w:rPr>
      </w:pPr>
      <w:r w:rsidRPr="2D336968">
        <w:rPr>
          <w:rFonts w:ascii="Cambria" w:hAnsi="Cambria" w:cs="Cambria"/>
          <w:b/>
          <w:bCs/>
          <w:lang w:val="sr-Cyrl-RS"/>
        </w:rPr>
        <w:t>Рад</w:t>
      </w:r>
      <w:r w:rsidRPr="2D336968">
        <w:rPr>
          <w:b/>
          <w:bCs/>
          <w:lang w:val="sr-Cyrl-RS"/>
        </w:rPr>
        <w:t xml:space="preserve"> </w:t>
      </w:r>
      <w:r w:rsidRPr="2D336968">
        <w:rPr>
          <w:rFonts w:ascii="Cambria" w:hAnsi="Cambria" w:cs="Cambria"/>
          <w:b/>
          <w:bCs/>
          <w:lang w:val="sr-Cyrl-RS"/>
        </w:rPr>
        <w:t>са</w:t>
      </w:r>
      <w:r w:rsidRPr="2D336968">
        <w:rPr>
          <w:b/>
          <w:bCs/>
          <w:lang w:val="sr-Cyrl-RS"/>
        </w:rPr>
        <w:t xml:space="preserve"> </w:t>
      </w:r>
      <w:r w:rsidRPr="2D336968">
        <w:rPr>
          <w:rFonts w:ascii="Cambria" w:hAnsi="Cambria" w:cs="Cambria"/>
          <w:b/>
          <w:bCs/>
          <w:lang w:val="sr-Cyrl-RS"/>
        </w:rPr>
        <w:t>директором</w:t>
      </w:r>
      <w:r w:rsidRPr="2D336968">
        <w:rPr>
          <w:b/>
          <w:bCs/>
          <w:lang w:val="sr-Cyrl-RS"/>
        </w:rPr>
        <w:t xml:space="preserve">, </w:t>
      </w:r>
      <w:r w:rsidRPr="2D336968">
        <w:rPr>
          <w:rFonts w:ascii="Cambria" w:hAnsi="Cambria" w:cs="Cambria"/>
          <w:b/>
          <w:bCs/>
          <w:lang w:val="sr-Cyrl-RS"/>
        </w:rPr>
        <w:t>стручним</w:t>
      </w:r>
      <w:r w:rsidRPr="2D336968">
        <w:rPr>
          <w:b/>
          <w:bCs/>
          <w:lang w:val="sr-Cyrl-RS"/>
        </w:rPr>
        <w:t xml:space="preserve"> </w:t>
      </w:r>
      <w:r w:rsidRPr="2D336968">
        <w:rPr>
          <w:rFonts w:ascii="Cambria" w:hAnsi="Cambria" w:cs="Cambria"/>
          <w:b/>
          <w:bCs/>
          <w:lang w:val="sr-Cyrl-RS"/>
        </w:rPr>
        <w:t>сарадницима</w:t>
      </w:r>
    </w:p>
    <w:p w14:paraId="6BA1923D" w14:textId="3373BB11" w:rsidR="2D336968" w:rsidRDefault="0CDCB194" w:rsidP="00DD16C9">
      <w:pPr>
        <w:spacing w:before="120" w:after="120"/>
        <w:jc w:val="both"/>
      </w:pPr>
      <w:r w:rsidRPr="7415D6C1">
        <w:rPr>
          <w:rFonts w:ascii="Cambria" w:hAnsi="Cambria" w:cs="Cambria"/>
          <w:lang w:val="sr-Cyrl-RS"/>
        </w:rPr>
        <w:t>У</w:t>
      </w:r>
      <w:r w:rsidRPr="7415D6C1">
        <w:rPr>
          <w:lang w:val="sr-Cyrl-RS"/>
        </w:rPr>
        <w:t xml:space="preserve"> раду са ученицима током школске године дефектолог редовно сарађује са педагогом и психологом, организују се радионице,</w:t>
      </w:r>
      <w:r w:rsidR="2541BAA2" w:rsidRPr="7415D6C1">
        <w:rPr>
          <w:lang w:val="sr-Cyrl-RS"/>
        </w:rPr>
        <w:t xml:space="preserve"> </w:t>
      </w:r>
      <w:r w:rsidRPr="7415D6C1">
        <w:rPr>
          <w:lang w:val="sr-Cyrl-RS"/>
        </w:rPr>
        <w:t>размењују се информације о ученицима, на одељењским</w:t>
      </w:r>
      <w:r w:rsidR="2541BAA2" w:rsidRPr="7415D6C1">
        <w:rPr>
          <w:lang w:val="sr-Cyrl-RS"/>
        </w:rPr>
        <w:t xml:space="preserve"> </w:t>
      </w:r>
      <w:r w:rsidRPr="7415D6C1">
        <w:rPr>
          <w:lang w:val="sr-Cyrl-RS"/>
        </w:rPr>
        <w:t>и на стручним већима, са директором , нарочито ако је присутан проблем који захтева његово ангажовање.</w:t>
      </w:r>
      <w:r w:rsidR="2541BAA2" w:rsidRPr="7415D6C1">
        <w:rPr>
          <w:lang w:val="sr-Cyrl-RS"/>
        </w:rPr>
        <w:t xml:space="preserve"> </w:t>
      </w:r>
      <w:r w:rsidRPr="7415D6C1">
        <w:rPr>
          <w:lang w:val="sr-Cyrl-RS"/>
        </w:rPr>
        <w:t>У разговорима са родитељима ученика, на састанцима</w:t>
      </w:r>
      <w:r w:rsidR="2541BAA2" w:rsidRPr="7415D6C1">
        <w:rPr>
          <w:lang w:val="sr-Cyrl-RS"/>
        </w:rPr>
        <w:t xml:space="preserve"> </w:t>
      </w:r>
      <w:r w:rsidRPr="7415D6C1">
        <w:rPr>
          <w:lang w:val="sr-Cyrl-RS"/>
        </w:rPr>
        <w:t>који се организују по потреби, где ситуација захтева</w:t>
      </w:r>
      <w:r w:rsidR="2541BAA2" w:rsidRPr="7415D6C1">
        <w:rPr>
          <w:lang w:val="sr-Cyrl-RS"/>
        </w:rPr>
        <w:t xml:space="preserve"> </w:t>
      </w:r>
      <w:r w:rsidRPr="7415D6C1">
        <w:rPr>
          <w:lang w:val="sr-Cyrl-RS"/>
        </w:rPr>
        <w:t>тимски приступ решавању проблема.</w:t>
      </w:r>
    </w:p>
    <w:p w14:paraId="4E34F4D7" w14:textId="2FA544B6" w:rsidR="2D336968" w:rsidRDefault="2D336968" w:rsidP="00DD16C9">
      <w:pPr>
        <w:spacing w:before="120" w:after="120"/>
        <w:jc w:val="both"/>
      </w:pPr>
      <w:r w:rsidRPr="2D336968">
        <w:rPr>
          <w:lang w:val="sr-Cyrl-RS"/>
        </w:rPr>
        <w:t xml:space="preserve"> </w:t>
      </w:r>
    </w:p>
    <w:p w14:paraId="22F2EE19" w14:textId="1DF1BC64" w:rsidR="2D336968" w:rsidRDefault="2D336968" w:rsidP="00DD16C9">
      <w:pPr>
        <w:pStyle w:val="ListParagraph"/>
        <w:numPr>
          <w:ilvl w:val="0"/>
          <w:numId w:val="59"/>
        </w:numPr>
        <w:spacing w:before="120" w:after="120" w:line="240" w:lineRule="auto"/>
        <w:jc w:val="center"/>
        <w:rPr>
          <w:rFonts w:ascii="Times New Roman" w:eastAsia="Times New Roman" w:hAnsi="Times New Roman"/>
          <w:b/>
          <w:bCs/>
          <w:sz w:val="24"/>
          <w:szCs w:val="24"/>
          <w:lang w:val="sr-Cyrl-RS"/>
        </w:rPr>
      </w:pPr>
      <w:r w:rsidRPr="2D336968">
        <w:rPr>
          <w:rFonts w:ascii="Times New Roman" w:eastAsia="Times New Roman" w:hAnsi="Times New Roman"/>
          <w:b/>
          <w:bCs/>
          <w:sz w:val="24"/>
          <w:szCs w:val="24"/>
          <w:lang w:val="sr-Cyrl-RS"/>
        </w:rPr>
        <w:t>Рад у стручним органима и тимовима</w:t>
      </w:r>
    </w:p>
    <w:p w14:paraId="67D128BF" w14:textId="7855F95A" w:rsidR="2D336968" w:rsidRDefault="0CDCB194" w:rsidP="00DD16C9">
      <w:pPr>
        <w:spacing w:before="120" w:after="120"/>
        <w:jc w:val="both"/>
      </w:pPr>
      <w:r w:rsidRPr="7415D6C1">
        <w:rPr>
          <w:lang w:val="sr-Cyrl-RS"/>
        </w:rPr>
        <w:t>Нарочита је сарадња у раду</w:t>
      </w:r>
      <w:r w:rsidR="2541BAA2" w:rsidRPr="7415D6C1">
        <w:rPr>
          <w:lang w:val="sr-Cyrl-RS"/>
        </w:rPr>
        <w:t xml:space="preserve"> </w:t>
      </w:r>
      <w:r w:rsidRPr="7415D6C1">
        <w:rPr>
          <w:lang w:val="sr-Cyrl-RS"/>
        </w:rPr>
        <w:t>тимова, и</w:t>
      </w:r>
      <w:r w:rsidR="2541BAA2" w:rsidRPr="7415D6C1">
        <w:rPr>
          <w:lang w:val="sr-Cyrl-RS"/>
        </w:rPr>
        <w:t xml:space="preserve"> </w:t>
      </w:r>
      <w:r w:rsidRPr="7415D6C1">
        <w:rPr>
          <w:lang w:val="sr-Cyrl-RS"/>
        </w:rPr>
        <w:t>то Тима за заштиту деце од насиља, тима за унапређивање квалитета рада школе и Инклузивног</w:t>
      </w:r>
      <w:r w:rsidR="2541BAA2" w:rsidRPr="7415D6C1">
        <w:rPr>
          <w:lang w:val="sr-Cyrl-RS"/>
        </w:rPr>
        <w:t xml:space="preserve"> </w:t>
      </w:r>
      <w:r w:rsidRPr="7415D6C1">
        <w:rPr>
          <w:lang w:val="sr-Cyrl-RS"/>
        </w:rPr>
        <w:t>тима. Дефектолог</w:t>
      </w:r>
      <w:r w:rsidR="2541BAA2" w:rsidRPr="7415D6C1">
        <w:rPr>
          <w:lang w:val="sr-Cyrl-RS"/>
        </w:rPr>
        <w:t xml:space="preserve"> </w:t>
      </w:r>
      <w:r w:rsidRPr="7415D6C1">
        <w:rPr>
          <w:lang w:val="sr-Cyrl-RS"/>
        </w:rPr>
        <w:t>је руководилац Тима за инклузивно образовање за ову школску годину, уз најближу сарадњу са психологом, где се врши</w:t>
      </w:r>
      <w:r w:rsidR="2541BAA2" w:rsidRPr="7415D6C1">
        <w:rPr>
          <w:lang w:val="sr-Cyrl-RS"/>
        </w:rPr>
        <w:t xml:space="preserve"> </w:t>
      </w:r>
      <w:r w:rsidRPr="7415D6C1">
        <w:rPr>
          <w:lang w:val="sr-Cyrl-RS"/>
        </w:rPr>
        <w:t xml:space="preserve">евиденција ученика којима је потребна додатна подршка, планира даљи рад и прате се досадашња постигнућа ученика, учествује у изради ИОП-а </w:t>
      </w:r>
      <w:r w:rsidRPr="7415D6C1">
        <w:rPr>
          <w:lang w:val="sr-Cyrl-RS"/>
        </w:rPr>
        <w:lastRenderedPageBreak/>
        <w:t>за ученике. У Тиму за заштиту деце рад дефектолога подразумева</w:t>
      </w:r>
      <w:r w:rsidR="2541BAA2" w:rsidRPr="7415D6C1">
        <w:rPr>
          <w:lang w:val="sr-Cyrl-RS"/>
        </w:rPr>
        <w:t xml:space="preserve"> </w:t>
      </w:r>
      <w:r w:rsidRPr="7415D6C1">
        <w:rPr>
          <w:lang w:val="sr-Cyrl-RS"/>
        </w:rPr>
        <w:t>посете часовима, сарадњу са наставницима члановима Тима,</w:t>
      </w:r>
      <w:r w:rsidR="2541BAA2" w:rsidRPr="7415D6C1">
        <w:rPr>
          <w:lang w:val="sr-Cyrl-RS"/>
        </w:rPr>
        <w:t xml:space="preserve"> </w:t>
      </w:r>
      <w:r w:rsidRPr="7415D6C1">
        <w:rPr>
          <w:lang w:val="sr-Cyrl-RS"/>
        </w:rPr>
        <w:t>индивидуалне разговоре са ученицима и састанке са родитељима. Дефектолог</w:t>
      </w:r>
      <w:r w:rsidR="2541BAA2" w:rsidRPr="7415D6C1">
        <w:rPr>
          <w:lang w:val="sr-Cyrl-RS"/>
        </w:rPr>
        <w:t xml:space="preserve"> </w:t>
      </w:r>
      <w:r w:rsidRPr="7415D6C1">
        <w:rPr>
          <w:lang w:val="sr-Cyrl-RS"/>
        </w:rPr>
        <w:t>учествује у раду Педагошког колегијума,</w:t>
      </w:r>
      <w:r w:rsidR="2541BAA2" w:rsidRPr="7415D6C1">
        <w:rPr>
          <w:lang w:val="sr-Cyrl-RS"/>
        </w:rPr>
        <w:t xml:space="preserve"> </w:t>
      </w:r>
      <w:r w:rsidRPr="7415D6C1">
        <w:rPr>
          <w:lang w:val="sr-Cyrl-RS"/>
        </w:rPr>
        <w:t>одељењских и наставничког већа.</w:t>
      </w:r>
    </w:p>
    <w:p w14:paraId="5F16EAF7" w14:textId="05BE02A1" w:rsidR="2D336968" w:rsidRPr="00C973E2" w:rsidRDefault="2D336968" w:rsidP="00C973E2">
      <w:pPr>
        <w:spacing w:before="120" w:after="120"/>
        <w:jc w:val="center"/>
      </w:pPr>
      <w:r w:rsidRPr="00C973E2">
        <w:rPr>
          <w:rFonts w:cs="Cambria"/>
          <w:b/>
          <w:bCs/>
          <w:lang w:val="sr-Cyrl-RS"/>
        </w:rPr>
        <w:t>Сарадња</w:t>
      </w:r>
      <w:r w:rsidRPr="00C973E2">
        <w:rPr>
          <w:b/>
          <w:bCs/>
          <w:lang w:val="sr-Cyrl-RS"/>
        </w:rPr>
        <w:t xml:space="preserve"> </w:t>
      </w:r>
      <w:r w:rsidRPr="00C973E2">
        <w:rPr>
          <w:rFonts w:cs="Cambria"/>
          <w:b/>
          <w:bCs/>
          <w:lang w:val="sr-Cyrl-RS"/>
        </w:rPr>
        <w:t>са</w:t>
      </w:r>
      <w:r w:rsidRPr="00C973E2">
        <w:rPr>
          <w:b/>
          <w:bCs/>
          <w:lang w:val="sr-Cyrl-RS"/>
        </w:rPr>
        <w:t xml:space="preserve"> </w:t>
      </w:r>
      <w:r w:rsidRPr="00C973E2">
        <w:rPr>
          <w:rFonts w:cs="Cambria"/>
          <w:b/>
          <w:bCs/>
          <w:lang w:val="sr-Cyrl-RS"/>
        </w:rPr>
        <w:t>надлежним</w:t>
      </w:r>
      <w:r w:rsidRPr="00C973E2">
        <w:rPr>
          <w:b/>
          <w:bCs/>
          <w:lang w:val="sr-Cyrl-RS"/>
        </w:rPr>
        <w:t xml:space="preserve"> </w:t>
      </w:r>
      <w:r w:rsidRPr="00C973E2">
        <w:rPr>
          <w:rFonts w:cs="Cambria"/>
          <w:b/>
          <w:bCs/>
          <w:lang w:val="sr-Cyrl-RS"/>
        </w:rPr>
        <w:t>установама</w:t>
      </w:r>
      <w:r w:rsidRPr="00C973E2">
        <w:rPr>
          <w:b/>
          <w:bCs/>
          <w:lang w:val="sr-Cyrl-RS"/>
        </w:rPr>
        <w:t xml:space="preserve">, </w:t>
      </w:r>
      <w:r w:rsidRPr="00C973E2">
        <w:rPr>
          <w:rFonts w:cs="Cambria"/>
          <w:b/>
          <w:bCs/>
          <w:lang w:val="sr-Cyrl-RS"/>
        </w:rPr>
        <w:t>организацијама</w:t>
      </w:r>
      <w:r w:rsidRPr="00C973E2">
        <w:rPr>
          <w:b/>
          <w:bCs/>
          <w:lang w:val="sr-Cyrl-RS"/>
        </w:rPr>
        <w:t xml:space="preserve">, </w:t>
      </w:r>
      <w:r w:rsidRPr="00C973E2">
        <w:rPr>
          <w:rFonts w:cs="Cambria"/>
          <w:b/>
          <w:bCs/>
          <w:lang w:val="sr-Cyrl-RS"/>
        </w:rPr>
        <w:t>удружењима</w:t>
      </w:r>
      <w:r w:rsidRPr="00C973E2">
        <w:rPr>
          <w:b/>
          <w:bCs/>
          <w:lang w:val="sr-Cyrl-RS"/>
        </w:rPr>
        <w:t xml:space="preserve"> </w:t>
      </w:r>
      <w:r w:rsidRPr="00C973E2">
        <w:rPr>
          <w:rFonts w:cs="Cambria"/>
          <w:b/>
          <w:bCs/>
          <w:lang w:val="sr-Cyrl-RS"/>
        </w:rPr>
        <w:t>и</w:t>
      </w:r>
      <w:r w:rsidRPr="00C973E2">
        <w:rPr>
          <w:b/>
          <w:bCs/>
          <w:lang w:val="sr-Cyrl-RS"/>
        </w:rPr>
        <w:t xml:space="preserve"> </w:t>
      </w:r>
      <w:r w:rsidRPr="00C973E2">
        <w:rPr>
          <w:rFonts w:cs="Cambria"/>
          <w:b/>
          <w:bCs/>
          <w:lang w:val="sr-Cyrl-RS"/>
        </w:rPr>
        <w:t>јединицама</w:t>
      </w:r>
      <w:r w:rsidRPr="00C973E2">
        <w:rPr>
          <w:b/>
          <w:bCs/>
          <w:lang w:val="sr-Cyrl-RS"/>
        </w:rPr>
        <w:t xml:space="preserve"> </w:t>
      </w:r>
      <w:r w:rsidRPr="00C973E2">
        <w:rPr>
          <w:rFonts w:cs="Cambria"/>
          <w:b/>
          <w:bCs/>
          <w:lang w:val="sr-Cyrl-RS"/>
        </w:rPr>
        <w:t>локалне</w:t>
      </w:r>
      <w:r w:rsidRPr="00C973E2">
        <w:rPr>
          <w:b/>
          <w:bCs/>
          <w:lang w:val="sr-Cyrl-RS"/>
        </w:rPr>
        <w:t xml:space="preserve"> </w:t>
      </w:r>
      <w:r w:rsidRPr="00C973E2">
        <w:rPr>
          <w:rFonts w:cs="Cambria"/>
          <w:b/>
          <w:bCs/>
          <w:lang w:val="sr-Cyrl-RS"/>
        </w:rPr>
        <w:t>самоуправе</w:t>
      </w:r>
    </w:p>
    <w:p w14:paraId="220AC484" w14:textId="65778139" w:rsidR="2D336968" w:rsidRDefault="2D336968" w:rsidP="00DD16C9">
      <w:pPr>
        <w:spacing w:before="120" w:after="120"/>
        <w:jc w:val="both"/>
      </w:pPr>
      <w:r w:rsidRPr="2D336968">
        <w:rPr>
          <w:lang w:val="sr-Cyrl-RS"/>
        </w:rPr>
        <w:t xml:space="preserve"> </w:t>
      </w:r>
      <w:r w:rsidR="0CDCB194" w:rsidRPr="7415D6C1">
        <w:rPr>
          <w:lang w:val="sr-Cyrl-RS"/>
        </w:rPr>
        <w:t>Сарадња са Заводом за вредновање квалитета образовања и васпитања, учешћем у међународном истраживању ICCS 2022, које</w:t>
      </w:r>
      <w:r w:rsidR="2541BAA2" w:rsidRPr="7415D6C1">
        <w:rPr>
          <w:lang w:val="sr-Cyrl-RS"/>
        </w:rPr>
        <w:t xml:space="preserve"> </w:t>
      </w:r>
      <w:r w:rsidR="0CDCB194" w:rsidRPr="7415D6C1">
        <w:rPr>
          <w:lang w:val="sr-Cyrl-RS"/>
        </w:rPr>
        <w:t xml:space="preserve">се први пут организовало у Србији. </w:t>
      </w:r>
    </w:p>
    <w:p w14:paraId="7236C7F4" w14:textId="0771D187" w:rsidR="2D336968" w:rsidRDefault="0CDCB194" w:rsidP="00DD16C9">
      <w:pPr>
        <w:spacing w:before="120" w:after="120"/>
        <w:jc w:val="both"/>
      </w:pPr>
      <w:r w:rsidRPr="7415D6C1">
        <w:rPr>
          <w:lang w:val="sr-Cyrl-RS"/>
        </w:rPr>
        <w:t>Дефектолог је координатор истраживања и спровела је процес припреме за сва одељења осмог разреда. Ово истраживање се бави знањима и ставовима ученика у вези са грађанским обавезама и активним учешћем у друштву, изабрано је одељење 8/5 од стране Завода. 150 школа је учествовало</w:t>
      </w:r>
      <w:r w:rsidR="2541BAA2" w:rsidRPr="7415D6C1">
        <w:rPr>
          <w:lang w:val="sr-Cyrl-RS"/>
        </w:rPr>
        <w:t xml:space="preserve"> </w:t>
      </w:r>
      <w:r w:rsidRPr="7415D6C1">
        <w:rPr>
          <w:lang w:val="sr-Cyrl-RS"/>
        </w:rPr>
        <w:t>из Србије, током априла и маја 2022.</w:t>
      </w:r>
    </w:p>
    <w:p w14:paraId="72E0F140" w14:textId="7D414A8A" w:rsidR="2D336968" w:rsidRDefault="2D336968" w:rsidP="00DD16C9">
      <w:pPr>
        <w:spacing w:before="120" w:after="120"/>
        <w:jc w:val="both"/>
      </w:pPr>
      <w:r w:rsidRPr="2D336968">
        <w:rPr>
          <w:lang w:val="sr-Cyrl-RS"/>
        </w:rPr>
        <w:t>Сарадња са Центром за социјални рад, телефоном и учествовањем у писању дописа.</w:t>
      </w:r>
    </w:p>
    <w:p w14:paraId="2CBD440C" w14:textId="754DCD12" w:rsidR="2D336968" w:rsidRDefault="2D336968" w:rsidP="00C973E2">
      <w:pPr>
        <w:spacing w:before="120" w:after="120"/>
        <w:jc w:val="center"/>
        <w:rPr>
          <w:b/>
          <w:bCs/>
          <w:lang w:val="sr-Cyrl-RS"/>
        </w:rPr>
      </w:pPr>
      <w:r w:rsidRPr="2D336968">
        <w:rPr>
          <w:rFonts w:ascii="Cambria" w:hAnsi="Cambria" w:cs="Cambria"/>
          <w:b/>
          <w:bCs/>
          <w:lang w:val="sr-Cyrl-RS"/>
        </w:rPr>
        <w:t>Вођење</w:t>
      </w:r>
      <w:r w:rsidRPr="2D336968">
        <w:rPr>
          <w:b/>
          <w:bCs/>
          <w:lang w:val="sr-Cyrl-RS"/>
        </w:rPr>
        <w:t xml:space="preserve"> </w:t>
      </w:r>
      <w:r w:rsidRPr="2D336968">
        <w:rPr>
          <w:rFonts w:ascii="Cambria" w:hAnsi="Cambria" w:cs="Cambria"/>
          <w:b/>
          <w:bCs/>
          <w:lang w:val="sr-Cyrl-RS"/>
        </w:rPr>
        <w:t>евиденције</w:t>
      </w:r>
      <w:r w:rsidRPr="2D336968">
        <w:rPr>
          <w:b/>
          <w:bCs/>
          <w:lang w:val="sr-Cyrl-RS"/>
        </w:rPr>
        <w:t xml:space="preserve">, </w:t>
      </w:r>
      <w:r w:rsidRPr="2D336968">
        <w:rPr>
          <w:rFonts w:ascii="Cambria" w:hAnsi="Cambria" w:cs="Cambria"/>
          <w:b/>
          <w:bCs/>
          <w:lang w:val="sr-Cyrl-RS"/>
        </w:rPr>
        <w:t>припрема</w:t>
      </w:r>
      <w:r w:rsidRPr="2D336968">
        <w:rPr>
          <w:b/>
          <w:bCs/>
          <w:lang w:val="sr-Cyrl-RS"/>
        </w:rPr>
        <w:t xml:space="preserve"> </w:t>
      </w:r>
      <w:r w:rsidRPr="2D336968">
        <w:rPr>
          <w:rFonts w:ascii="Cambria" w:hAnsi="Cambria" w:cs="Cambria"/>
          <w:b/>
          <w:bCs/>
          <w:lang w:val="sr-Cyrl-RS"/>
        </w:rPr>
        <w:t>за</w:t>
      </w:r>
      <w:r w:rsidRPr="2D336968">
        <w:rPr>
          <w:b/>
          <w:bCs/>
          <w:lang w:val="sr-Cyrl-RS"/>
        </w:rPr>
        <w:t xml:space="preserve"> </w:t>
      </w:r>
      <w:r w:rsidRPr="2D336968">
        <w:rPr>
          <w:rFonts w:ascii="Cambria" w:hAnsi="Cambria" w:cs="Cambria"/>
          <w:b/>
          <w:bCs/>
          <w:lang w:val="sr-Cyrl-RS"/>
        </w:rPr>
        <w:t>рад</w:t>
      </w:r>
      <w:r w:rsidRPr="2D336968">
        <w:rPr>
          <w:b/>
          <w:bCs/>
          <w:lang w:val="sr-Cyrl-RS"/>
        </w:rPr>
        <w:t xml:space="preserve"> </w:t>
      </w:r>
      <w:r w:rsidRPr="2D336968">
        <w:rPr>
          <w:rFonts w:ascii="Cambria" w:hAnsi="Cambria" w:cs="Cambria"/>
          <w:b/>
          <w:bCs/>
          <w:lang w:val="sr-Cyrl-RS"/>
        </w:rPr>
        <w:t>и</w:t>
      </w:r>
      <w:r w:rsidRPr="2D336968">
        <w:rPr>
          <w:b/>
          <w:bCs/>
          <w:lang w:val="sr-Cyrl-RS"/>
        </w:rPr>
        <w:t xml:space="preserve"> </w:t>
      </w:r>
      <w:r w:rsidRPr="2D336968">
        <w:rPr>
          <w:rFonts w:ascii="Cambria" w:hAnsi="Cambria" w:cs="Cambria"/>
          <w:b/>
          <w:bCs/>
          <w:lang w:val="sr-Cyrl-RS"/>
        </w:rPr>
        <w:t>стручно</w:t>
      </w:r>
      <w:r w:rsidRPr="2D336968">
        <w:rPr>
          <w:b/>
          <w:bCs/>
          <w:lang w:val="sr-Cyrl-RS"/>
        </w:rPr>
        <w:t xml:space="preserve"> </w:t>
      </w:r>
      <w:r w:rsidRPr="2D336968">
        <w:rPr>
          <w:rFonts w:ascii="Cambria" w:hAnsi="Cambria" w:cs="Cambria"/>
          <w:b/>
          <w:bCs/>
          <w:lang w:val="sr-Cyrl-RS"/>
        </w:rPr>
        <w:t>усавршавање</w:t>
      </w:r>
    </w:p>
    <w:p w14:paraId="1144BF97" w14:textId="00F58DE8" w:rsidR="2D336968" w:rsidRDefault="2D336968" w:rsidP="00DD16C9">
      <w:pPr>
        <w:spacing w:before="120" w:after="120"/>
        <w:jc w:val="both"/>
      </w:pPr>
      <w:r w:rsidRPr="2D336968">
        <w:rPr>
          <w:rFonts w:ascii="Cambria" w:hAnsi="Cambria" w:cs="Cambria"/>
          <w:lang w:val="sr-Cyrl-RS"/>
        </w:rPr>
        <w:t>Е</w:t>
      </w:r>
      <w:r w:rsidRPr="2D336968">
        <w:rPr>
          <w:lang w:val="sr-Cyrl-RS"/>
        </w:rPr>
        <w:t xml:space="preserve">виденција о сопственом раду је: дневник рада логопеда, где се свакодневно уписује име ученика и шта се ради, месечни план рада и годишњи план рада. Постоји и досије о сваком ученику са којим логопед ради са разлозима доласка, радом са учеником, наставником и родитељима и током рада са учеником. </w:t>
      </w:r>
    </w:p>
    <w:p w14:paraId="1A7D386E" w14:textId="77777777" w:rsidR="00165954" w:rsidRDefault="0CDCB194" w:rsidP="00165954">
      <w:pPr>
        <w:spacing w:before="120" w:after="120"/>
        <w:jc w:val="right"/>
        <w:rPr>
          <w:rFonts w:asciiTheme="minorHAnsi" w:hAnsiTheme="minorHAnsi"/>
          <w:lang w:val="sr-Cyrl-RS"/>
        </w:rPr>
      </w:pPr>
      <w:r w:rsidRPr="7415D6C1">
        <w:rPr>
          <w:lang w:val="sr-Cyrl-RS"/>
        </w:rPr>
        <w:t>Љиљана Младеновић</w:t>
      </w:r>
    </w:p>
    <w:p w14:paraId="76B9A19F" w14:textId="50A30ED7" w:rsidR="2D336968" w:rsidRDefault="0CDCB194" w:rsidP="00165954">
      <w:pPr>
        <w:spacing w:before="120" w:after="120"/>
        <w:jc w:val="right"/>
      </w:pPr>
      <w:r w:rsidRPr="7415D6C1">
        <w:rPr>
          <w:lang w:val="sr-Cyrl-RS"/>
        </w:rPr>
        <w:t>дефектолог-логопед</w:t>
      </w:r>
      <w:r w:rsidR="2541BAA2" w:rsidRPr="7415D6C1">
        <w:rPr>
          <w:lang w:val="sr-Cyrl-RS"/>
        </w:rPr>
        <w:t xml:space="preserve"> </w:t>
      </w:r>
    </w:p>
    <w:p w14:paraId="3A455894" w14:textId="77777777" w:rsidR="00C973E2" w:rsidRDefault="00C973E2">
      <w:pPr>
        <w:suppressAutoHyphens w:val="0"/>
        <w:rPr>
          <w:color w:val="000000" w:themeColor="text1"/>
          <w:lang w:val="sr-Cyrl-RS"/>
        </w:rPr>
      </w:pPr>
      <w:r>
        <w:rPr>
          <w:color w:val="000000" w:themeColor="text1"/>
          <w:lang w:val="sr-Cyrl-RS"/>
        </w:rPr>
        <w:br w:type="page"/>
      </w:r>
    </w:p>
    <w:p w14:paraId="4EB2DA31" w14:textId="0C9E91A0" w:rsidR="007E3DD7" w:rsidRPr="005E3B13" w:rsidRDefault="35550564" w:rsidP="00DD16C9">
      <w:pPr>
        <w:spacing w:before="120" w:after="120"/>
        <w:jc w:val="both"/>
        <w:rPr>
          <w:color w:val="000000" w:themeColor="text1"/>
        </w:rPr>
      </w:pPr>
      <w:r w:rsidRPr="7415D6C1">
        <w:rPr>
          <w:color w:val="000000" w:themeColor="text1"/>
          <w:lang w:val="sr-Cyrl-RS"/>
        </w:rPr>
        <w:lastRenderedPageBreak/>
        <w:t xml:space="preserve">ИЗВЕШТАЈ школског библиотекара </w:t>
      </w:r>
      <w:r w:rsidRPr="7415D6C1">
        <w:rPr>
          <w:color w:val="000000" w:themeColor="text1"/>
        </w:rPr>
        <w:t>за школ. 2021/</w:t>
      </w:r>
      <w:r w:rsidRPr="7415D6C1">
        <w:rPr>
          <w:color w:val="000000" w:themeColor="text1"/>
          <w:lang w:val="sr-Latn-RS"/>
        </w:rPr>
        <w:t>2</w:t>
      </w:r>
      <w:r w:rsidRPr="7415D6C1">
        <w:rPr>
          <w:color w:val="000000" w:themeColor="text1"/>
        </w:rPr>
        <w:t>2. годину</w:t>
      </w:r>
    </w:p>
    <w:p w14:paraId="596DBAC0" w14:textId="1163FB1D" w:rsidR="007E3DD7" w:rsidRPr="005E3B13" w:rsidRDefault="007E3DD7" w:rsidP="00C973E2">
      <w:pPr>
        <w:spacing w:before="120" w:after="120"/>
        <w:jc w:val="center"/>
      </w:pPr>
      <w:r>
        <w:br/>
      </w:r>
      <w:r w:rsidR="5F681E68" w:rsidRPr="5F681E68">
        <w:rPr>
          <w:color w:val="000000" w:themeColor="text1"/>
          <w:lang w:val="sr-Cyrl-RS"/>
        </w:rPr>
        <w:t>Према програму реализације садржаја остварено је:</w:t>
      </w:r>
    </w:p>
    <w:p w14:paraId="028BA611" w14:textId="341FFD23" w:rsidR="007E3DD7" w:rsidRPr="005E3B13" w:rsidRDefault="5F681E68" w:rsidP="00DD16C9">
      <w:pPr>
        <w:spacing w:before="120" w:after="120"/>
        <w:jc w:val="both"/>
        <w:rPr>
          <w:b/>
          <w:bCs/>
          <w:color w:val="000000" w:themeColor="text1"/>
        </w:rPr>
      </w:pPr>
      <w:r>
        <w:br/>
      </w:r>
      <w:r w:rsidRPr="67490C86">
        <w:rPr>
          <w:b/>
          <w:bCs/>
          <w:color w:val="000000" w:themeColor="text1"/>
        </w:rPr>
        <w:t>Уређеност фонда</w:t>
      </w:r>
    </w:p>
    <w:p w14:paraId="4B3D5E3B" w14:textId="7E183F80" w:rsidR="007E3DD7" w:rsidRPr="005E3B13" w:rsidRDefault="5F681E68" w:rsidP="00DD16C9">
      <w:pPr>
        <w:spacing w:before="120" w:after="120"/>
        <w:jc w:val="both"/>
        <w:rPr>
          <w:b/>
          <w:bCs/>
          <w:color w:val="000000" w:themeColor="text1"/>
        </w:rPr>
      </w:pPr>
      <w:r w:rsidRPr="67490C86">
        <w:rPr>
          <w:color w:val="000000" w:themeColor="text1"/>
        </w:rPr>
        <w:t xml:space="preserve">*У оквиру ових садржаја сваког месеца планиран </w:t>
      </w:r>
    </w:p>
    <w:p w14:paraId="0A199F0C" w14:textId="7560A06A" w:rsidR="007E3DD7" w:rsidRPr="005E3B13" w:rsidRDefault="5F681E68" w:rsidP="00DD16C9">
      <w:pPr>
        <w:spacing w:before="120" w:after="120"/>
        <w:jc w:val="both"/>
        <w:rPr>
          <w:b/>
          <w:bCs/>
          <w:color w:val="000000" w:themeColor="text1"/>
        </w:rPr>
      </w:pPr>
      <w:r w:rsidRPr="67490C86">
        <w:rPr>
          <w:color w:val="000000" w:themeColor="text1"/>
          <w:lang w:val="sr-Cyrl-RS"/>
        </w:rPr>
        <w:t>1.Обезбеђена је целокупна грађе школске библотеке, којом се подржава целокупми наставни процес</w:t>
      </w:r>
    </w:p>
    <w:p w14:paraId="6ACAF6E8" w14:textId="21E251F9" w:rsidR="007E3DD7" w:rsidRPr="005E3B13" w:rsidRDefault="5F681E68" w:rsidP="00DD16C9">
      <w:pPr>
        <w:spacing w:before="120" w:after="120"/>
        <w:jc w:val="both"/>
        <w:rPr>
          <w:color w:val="000000" w:themeColor="text1"/>
        </w:rPr>
      </w:pPr>
      <w:r w:rsidRPr="67490C86">
        <w:rPr>
          <w:color w:val="000000" w:themeColor="text1"/>
        </w:rPr>
        <w:t>2.Набављена планирана набавка нових наслова у складу са испитаним и утврђеним потребама и интересовањима ученика и наставника</w:t>
      </w:r>
    </w:p>
    <w:p w14:paraId="214E38F8" w14:textId="6479E5F6" w:rsidR="007E3DD7" w:rsidRPr="005E3B13" w:rsidRDefault="5F681E68" w:rsidP="00DD16C9">
      <w:pPr>
        <w:spacing w:before="120" w:after="120"/>
        <w:jc w:val="both"/>
        <w:rPr>
          <w:color w:val="000000" w:themeColor="text1"/>
        </w:rPr>
      </w:pPr>
      <w:r w:rsidRPr="67490C86">
        <w:rPr>
          <w:color w:val="000000" w:themeColor="text1"/>
        </w:rPr>
        <w:t>3.Редовно праћена издавачка продукција у складу са потребама школе</w:t>
      </w:r>
    </w:p>
    <w:p w14:paraId="63AF7A66" w14:textId="50DF2D4D" w:rsidR="007E3DD7" w:rsidRPr="005E3B13" w:rsidRDefault="5F681E68" w:rsidP="00DD16C9">
      <w:pPr>
        <w:spacing w:before="120" w:after="120"/>
        <w:jc w:val="both"/>
        <w:rPr>
          <w:color w:val="000000" w:themeColor="text1"/>
        </w:rPr>
      </w:pPr>
      <w:r w:rsidRPr="67490C86">
        <w:rPr>
          <w:color w:val="000000" w:themeColor="text1"/>
        </w:rPr>
        <w:t>4.Ефикасни начини били презентовани за обнову књижног и некњижног фонда</w:t>
      </w:r>
    </w:p>
    <w:p w14:paraId="222570DC" w14:textId="3D0EEB74" w:rsidR="007E3DD7" w:rsidRPr="005E3B13" w:rsidRDefault="5F681E68" w:rsidP="00DD16C9">
      <w:pPr>
        <w:spacing w:before="120" w:after="120"/>
        <w:jc w:val="both"/>
      </w:pPr>
      <w:r w:rsidRPr="67490C86">
        <w:rPr>
          <w:color w:val="000000" w:themeColor="text1"/>
          <w:lang w:val="sr-Cyrl-RS"/>
        </w:rPr>
        <w:t>5. Увођење нофих информација у фонд нових носача</w:t>
      </w:r>
    </w:p>
    <w:p w14:paraId="7656DF83" w14:textId="715647FC" w:rsidR="007E3DD7" w:rsidRPr="005E3B13" w:rsidRDefault="5F681E68" w:rsidP="00DD16C9">
      <w:pPr>
        <w:spacing w:before="120" w:after="120"/>
        <w:jc w:val="both"/>
      </w:pPr>
      <w:r w:rsidRPr="67490C86">
        <w:rPr>
          <w:color w:val="000000" w:themeColor="text1"/>
          <w:lang w:val="sr-Cyrl-RS"/>
        </w:rPr>
        <w:t>6.Брига о заштити фонда</w:t>
      </w:r>
    </w:p>
    <w:p w14:paraId="6FE550B8" w14:textId="75AB4623" w:rsidR="007E3DD7" w:rsidRPr="005E3B13" w:rsidRDefault="5F681E68" w:rsidP="00DD16C9">
      <w:pPr>
        <w:spacing w:before="120" w:after="120"/>
        <w:jc w:val="both"/>
      </w:pPr>
      <w:r w:rsidRPr="5F681E68">
        <w:rPr>
          <w:color w:val="000000" w:themeColor="text1"/>
          <w:lang w:val="sr-Cyrl-RS"/>
        </w:rPr>
        <w:t>7. Коришћење аутоматизације библиотечког пословања</w:t>
      </w:r>
    </w:p>
    <w:p w14:paraId="7822E23F" w14:textId="34314910" w:rsidR="007E3DD7" w:rsidRPr="005E3B13" w:rsidRDefault="5F681E68" w:rsidP="00DD16C9">
      <w:pPr>
        <w:spacing w:before="120" w:after="120"/>
        <w:jc w:val="both"/>
      </w:pPr>
      <w:r w:rsidRPr="5F681E68">
        <w:rPr>
          <w:color w:val="000000" w:themeColor="text1"/>
        </w:rPr>
        <w:t>* Сваког месеца планирано је учешће на јавним и огледним часовима и реализовано по следећим датумима ( обележавање Дана школе у Жаркову) , одржана свечана академија поводом овод датума</w:t>
      </w:r>
    </w:p>
    <w:p w14:paraId="4400945D" w14:textId="1D65E4C7" w:rsidR="007E3DD7" w:rsidRPr="005E3B13" w:rsidRDefault="5F681E68" w:rsidP="00DD16C9">
      <w:pPr>
        <w:spacing w:before="120" w:after="120"/>
        <w:jc w:val="both"/>
      </w:pPr>
      <w:r w:rsidRPr="67490C86">
        <w:rPr>
          <w:color w:val="000000" w:themeColor="text1"/>
        </w:rPr>
        <w:t xml:space="preserve">По одлуци Министарства Просвете донета је одлука да се ове школске године организују предавања МУП-а Србије ради превенције и повећане безбедноси за ученике 1. разреда било је организовано делимично у школској библиотеци где су предавачи имали могућност презентација истих; час посвећен радионици" Народне умотворине" у "Културном центру" Чукарице (30. октобар) млађи и старији узраст. </w:t>
      </w:r>
    </w:p>
    <w:p w14:paraId="7633A4C6" w14:textId="7DD5008A" w:rsidR="007E3DD7" w:rsidRPr="005E3B13" w:rsidRDefault="5F681E68" w:rsidP="00DD16C9">
      <w:pPr>
        <w:spacing w:before="120" w:after="120"/>
        <w:jc w:val="both"/>
      </w:pPr>
      <w:r w:rsidRPr="5F681E68">
        <w:rPr>
          <w:color w:val="000000" w:themeColor="text1"/>
        </w:rPr>
        <w:t xml:space="preserve">ЗАСАДИМО ДРВО ГЕНЕРАЦИЈЕ (16.11.); </w:t>
      </w:r>
    </w:p>
    <w:p w14:paraId="03A88490" w14:textId="692C07D8" w:rsidR="007E3DD7" w:rsidRPr="005E3B13" w:rsidRDefault="5F681E68" w:rsidP="00DD16C9">
      <w:pPr>
        <w:spacing w:before="120" w:after="120"/>
        <w:jc w:val="both"/>
      </w:pPr>
      <w:r w:rsidRPr="67490C86">
        <w:rPr>
          <w:color w:val="000000" w:themeColor="text1"/>
        </w:rPr>
        <w:t>Оопштинско такмичење Песнички сусрети деце и младих Чукарице (27.11.) Организација сајма књига у холу наше школе (15.12.2021.); 14. децембра учествовали смо на Хуманитарној акцији декорисања новододишње јелке у Ада молу- Чукарица, јелку су китили ученици 4. разреда уз моју несебичну пом</w:t>
      </w:r>
      <w:r w:rsidRPr="67490C86">
        <w:rPr>
          <w:color w:val="000000" w:themeColor="text1"/>
          <w:lang w:val="sr-Latn-RS"/>
        </w:rPr>
        <w:t>o</w:t>
      </w:r>
      <w:r w:rsidRPr="67490C86">
        <w:rPr>
          <w:color w:val="000000" w:themeColor="text1"/>
        </w:rPr>
        <w:t xml:space="preserve">ћ.; </w:t>
      </w:r>
      <w:r w:rsidRPr="67490C86">
        <w:rPr>
          <w:color w:val="000000" w:themeColor="text1"/>
          <w:lang w:val="sr-Cyrl-RS"/>
        </w:rPr>
        <w:t xml:space="preserve">24.децембра у холу школе китили смо јелки и учествовали у акцији "Употреби машту-покрени рециклажу" </w:t>
      </w:r>
      <w:r w:rsidRPr="67490C86">
        <w:rPr>
          <w:color w:val="000000" w:themeColor="text1"/>
        </w:rPr>
        <w:t xml:space="preserve">У Ада молу- Чукарица организовано је Ускршње фарбање јаја а учествовало је одељење 4/3 и 4/5. </w:t>
      </w:r>
    </w:p>
    <w:p w14:paraId="538C58FF" w14:textId="18F48737" w:rsidR="007E3DD7" w:rsidRPr="005E3B13" w:rsidRDefault="5F681E68" w:rsidP="00DD16C9">
      <w:pPr>
        <w:spacing w:before="120" w:after="120"/>
        <w:jc w:val="both"/>
      </w:pPr>
      <w:r w:rsidRPr="5F681E68">
        <w:rPr>
          <w:color w:val="000000" w:themeColor="text1"/>
        </w:rPr>
        <w:t xml:space="preserve">* Сваког месеца планирана је набавка нових књига. </w:t>
      </w:r>
    </w:p>
    <w:p w14:paraId="538109E8" w14:textId="70CA3DC8" w:rsidR="007E3DD7" w:rsidRPr="005E3B13" w:rsidRDefault="5F681E68" w:rsidP="00DD16C9">
      <w:pPr>
        <w:spacing w:before="120" w:after="120"/>
        <w:jc w:val="both"/>
      </w:pPr>
      <w:r w:rsidRPr="5F681E68">
        <w:rPr>
          <w:color w:val="000000" w:themeColor="text1"/>
        </w:rPr>
        <w:t xml:space="preserve">Поред тога набављене су 42 књига за награђивање ученика поводом Светог Саве и 35 књига за доделу ученицима носиоцима Вукове дипломе; </w:t>
      </w:r>
    </w:p>
    <w:p w14:paraId="73B8E9F4" w14:textId="70CD07F9" w:rsidR="007E3DD7" w:rsidRPr="005E3B13" w:rsidRDefault="5F681E68" w:rsidP="00DD16C9">
      <w:pPr>
        <w:spacing w:before="120" w:after="120"/>
        <w:jc w:val="both"/>
      </w:pPr>
      <w:r w:rsidRPr="5F681E68">
        <w:rPr>
          <w:color w:val="000000" w:themeColor="text1"/>
        </w:rPr>
        <w:lastRenderedPageBreak/>
        <w:t xml:space="preserve">* Планирано је месечно учешће на свим прославама и приредбама, као и доделама награда у оквиру школе и ван ње , а датуми реализације су следећи:( Свечани пријем првака (1.9.), Обележавање Дана шкпле (25. 9.),Обележавање дечје недеље </w:t>
      </w:r>
    </w:p>
    <w:p w14:paraId="2AA3DA6E" w14:textId="2D012B07" w:rsidR="007E3DD7" w:rsidRPr="005E3B13" w:rsidRDefault="5F681E68" w:rsidP="00DD16C9">
      <w:pPr>
        <w:spacing w:before="120" w:after="120"/>
        <w:jc w:val="both"/>
      </w:pPr>
      <w:r w:rsidRPr="67490C86">
        <w:rPr>
          <w:color w:val="000000" w:themeColor="text1"/>
        </w:rPr>
        <w:t>(5.10.), Обележавање Светског дана детета (20.10.),обележавање важних датума у октобру, сарадња са Удружењем старих Жарковаца, Свечана академија поводом школске славе Свети Сава и додела награда ученицима (27.1.), Обелезавање недеље Европе (21.5.),Додела награда најуспешнијим ученицима осмих, Додела награда најуспешнијим ђацима од првог до седмог разреда (18. 6.).</w:t>
      </w:r>
    </w:p>
    <w:p w14:paraId="2B21E717" w14:textId="0BA3972D" w:rsidR="007E3DD7" w:rsidRPr="005E3B13" w:rsidRDefault="5F681E68" w:rsidP="00DD16C9">
      <w:pPr>
        <w:spacing w:before="120" w:after="120"/>
        <w:jc w:val="both"/>
        <w:rPr>
          <w:color w:val="000000" w:themeColor="text1"/>
        </w:rPr>
      </w:pPr>
      <w:r w:rsidRPr="67490C86">
        <w:rPr>
          <w:color w:val="000000" w:themeColor="text1"/>
        </w:rPr>
        <w:t>* Планирано је и обележавање важних датума у свету књижевности, а реализовано је на следећи начин: Посета сајму књига библиотекар са члановима секције (25. 10), Новогодишњи школски сајам књига (13.12.) Посета сајму науке (30.11.),обелезавање Дана планете Земље (22.4.), обележавање Дана библиотекара (28.10.) ,учешће на Песничким сусретима младих Чукарице (28.11-19.3.), Праћење и вредновање образовно-васпитног рада</w:t>
      </w:r>
    </w:p>
    <w:p w14:paraId="4198223B" w14:textId="1C91DCA5" w:rsidR="007E3DD7" w:rsidRPr="005E3B13" w:rsidRDefault="5F681E68" w:rsidP="00DD16C9">
      <w:pPr>
        <w:spacing w:before="120" w:after="120"/>
        <w:jc w:val="both"/>
      </w:pPr>
      <w:r w:rsidRPr="5F681E68">
        <w:rPr>
          <w:color w:val="000000" w:themeColor="text1"/>
        </w:rPr>
        <w:t>* У оквиру ових садржаја перманетно су праћени наставни планови нас. и усаглашени са могућностима реализације у библиотеци као и коришћењу ресурса библиотеке. Сваки нас. час одржан у библиотеци користио је савремена наст. средства и применио нове технологије (то су часови географије, историје , грађанског васпитања, веронауке и енглеског језика),</w:t>
      </w:r>
    </w:p>
    <w:p w14:paraId="103B8CDC" w14:textId="38097EDD" w:rsidR="007E3DD7" w:rsidRPr="005E3B13" w:rsidRDefault="5F681E68" w:rsidP="00DD16C9">
      <w:pPr>
        <w:spacing w:before="120" w:after="120"/>
        <w:jc w:val="both"/>
      </w:pPr>
      <w:r w:rsidRPr="5F681E68">
        <w:rPr>
          <w:b/>
          <w:bCs/>
          <w:color w:val="000000" w:themeColor="text1"/>
        </w:rPr>
        <w:t>Сарадња са наставницима</w:t>
      </w:r>
    </w:p>
    <w:p w14:paraId="4B0EAF20" w14:textId="16B09E02" w:rsidR="007E3DD7" w:rsidRPr="005E3B13" w:rsidRDefault="5F681E68" w:rsidP="00DD16C9">
      <w:pPr>
        <w:spacing w:before="120" w:after="120"/>
        <w:jc w:val="both"/>
      </w:pPr>
      <w:r w:rsidRPr="67490C86">
        <w:rPr>
          <w:color w:val="000000" w:themeColor="text1"/>
        </w:rPr>
        <w:t>* Месечно је планирана сарадња са наставницима и месечно реализована кроз разне активности посете (Завичајни музеј у Жаркву– цео месец мај и присуство на отварању 10.5.)Скупштина града Београда (16.6.),ЈКП Градска чистоћа (13.11.) КУД „Димитрије Туцовић“ (22.4.), Сарадња са МУП-ом Републике Србије, Приподни резерват „Засавица“ (14.10,), Дечји културни центар (током године више пута) дан отворених врата за будуће прваке (5.4 и 19.4.)</w:t>
      </w:r>
    </w:p>
    <w:p w14:paraId="50596BFD" w14:textId="49FCDF1A" w:rsidR="007E3DD7" w:rsidRPr="005E3B13" w:rsidRDefault="007E3DD7" w:rsidP="00DD16C9">
      <w:pPr>
        <w:spacing w:before="120" w:after="120"/>
        <w:jc w:val="both"/>
      </w:pPr>
      <w:r>
        <w:br/>
      </w:r>
      <w:r w:rsidR="5F681E68" w:rsidRPr="5F681E68">
        <w:rPr>
          <w:b/>
          <w:bCs/>
          <w:color w:val="000000" w:themeColor="text1"/>
          <w:lang w:val="sr-Cyrl-RS"/>
        </w:rPr>
        <w:t>Рад са ученицима</w:t>
      </w:r>
    </w:p>
    <w:p w14:paraId="39CE9773" w14:textId="13506FD0" w:rsidR="007E3DD7" w:rsidRPr="005E3B13" w:rsidRDefault="5F681E68" w:rsidP="00DD16C9">
      <w:pPr>
        <w:spacing w:before="120" w:after="120"/>
        <w:jc w:val="both"/>
      </w:pPr>
      <w:r w:rsidRPr="67490C86">
        <w:rPr>
          <w:color w:val="000000" w:themeColor="text1"/>
        </w:rPr>
        <w:t>* Реализовани су часови у библиотеци и то у одељењима: III</w:t>
      </w:r>
      <w:r w:rsidRPr="67490C86">
        <w:rPr>
          <w:color w:val="000000" w:themeColor="text1"/>
          <w:vertAlign w:val="subscript"/>
        </w:rPr>
        <w:t>1</w:t>
      </w:r>
      <w:r w:rsidRPr="67490C86">
        <w:rPr>
          <w:color w:val="000000" w:themeColor="text1"/>
        </w:rPr>
        <w:t xml:space="preserve"> (11.11.), III</w:t>
      </w:r>
      <w:r w:rsidRPr="67490C86">
        <w:rPr>
          <w:color w:val="000000" w:themeColor="text1"/>
          <w:vertAlign w:val="subscript"/>
        </w:rPr>
        <w:t xml:space="preserve">2 </w:t>
      </w:r>
      <w:r w:rsidRPr="67490C86">
        <w:rPr>
          <w:color w:val="000000" w:themeColor="text1"/>
        </w:rPr>
        <w:t>(10.3.), IV</w:t>
      </w:r>
      <w:r w:rsidRPr="67490C86">
        <w:rPr>
          <w:color w:val="000000" w:themeColor="text1"/>
          <w:vertAlign w:val="subscript"/>
        </w:rPr>
        <w:t>1</w:t>
      </w:r>
      <w:r w:rsidRPr="67490C86">
        <w:rPr>
          <w:color w:val="000000" w:themeColor="text1"/>
        </w:rPr>
        <w:t xml:space="preserve"> (23.9.,11.3.), III</w:t>
      </w:r>
      <w:r w:rsidRPr="67490C86">
        <w:rPr>
          <w:color w:val="000000" w:themeColor="text1"/>
          <w:vertAlign w:val="subscript"/>
        </w:rPr>
        <w:t>4</w:t>
      </w:r>
      <w:r w:rsidRPr="67490C86">
        <w:rPr>
          <w:color w:val="000000" w:themeColor="text1"/>
        </w:rPr>
        <w:t xml:space="preserve"> (7.3.), VI</w:t>
      </w:r>
      <w:r w:rsidRPr="67490C86">
        <w:rPr>
          <w:color w:val="000000" w:themeColor="text1"/>
          <w:vertAlign w:val="subscript"/>
        </w:rPr>
        <w:t xml:space="preserve">5 </w:t>
      </w:r>
      <w:r w:rsidRPr="67490C86">
        <w:rPr>
          <w:color w:val="000000" w:themeColor="text1"/>
        </w:rPr>
        <w:t>(8.3.), III</w:t>
      </w:r>
      <w:r w:rsidRPr="67490C86">
        <w:rPr>
          <w:color w:val="000000" w:themeColor="text1"/>
          <w:vertAlign w:val="subscript"/>
        </w:rPr>
        <w:t xml:space="preserve">2 </w:t>
      </w:r>
      <w:r w:rsidRPr="67490C86">
        <w:rPr>
          <w:color w:val="000000" w:themeColor="text1"/>
        </w:rPr>
        <w:t>(10.3.), IV</w:t>
      </w:r>
      <w:r w:rsidRPr="67490C86">
        <w:rPr>
          <w:color w:val="000000" w:themeColor="text1"/>
          <w:vertAlign w:val="subscript"/>
        </w:rPr>
        <w:t>2</w:t>
      </w:r>
      <w:r w:rsidRPr="67490C86">
        <w:rPr>
          <w:color w:val="000000" w:themeColor="text1"/>
        </w:rPr>
        <w:t xml:space="preserve"> (8.3.), VIII</w:t>
      </w:r>
      <w:r w:rsidRPr="67490C86">
        <w:rPr>
          <w:color w:val="000000" w:themeColor="text1"/>
          <w:vertAlign w:val="subscript"/>
        </w:rPr>
        <w:t xml:space="preserve">1 </w:t>
      </w:r>
      <w:r w:rsidRPr="67490C86">
        <w:rPr>
          <w:color w:val="000000" w:themeColor="text1"/>
        </w:rPr>
        <w:t>(14. 12.), IV</w:t>
      </w:r>
      <w:r w:rsidRPr="67490C86">
        <w:rPr>
          <w:color w:val="000000" w:themeColor="text1"/>
          <w:vertAlign w:val="subscript"/>
        </w:rPr>
        <w:t>3</w:t>
      </w:r>
      <w:r w:rsidRPr="67490C86">
        <w:rPr>
          <w:color w:val="000000" w:themeColor="text1"/>
        </w:rPr>
        <w:t xml:space="preserve"> (9.3.), IV</w:t>
      </w:r>
      <w:r w:rsidRPr="67490C86">
        <w:rPr>
          <w:color w:val="000000" w:themeColor="text1"/>
          <w:vertAlign w:val="subscript"/>
        </w:rPr>
        <w:t>4</w:t>
      </w:r>
      <w:r w:rsidRPr="67490C86">
        <w:rPr>
          <w:color w:val="000000" w:themeColor="text1"/>
        </w:rPr>
        <w:t>(23.2) IV</w:t>
      </w:r>
      <w:r w:rsidRPr="67490C86">
        <w:rPr>
          <w:color w:val="000000" w:themeColor="text1"/>
          <w:vertAlign w:val="subscript"/>
        </w:rPr>
        <w:t>5</w:t>
      </w:r>
      <w:r w:rsidRPr="67490C86">
        <w:rPr>
          <w:color w:val="000000" w:themeColor="text1"/>
        </w:rPr>
        <w:t>(22.11.), III</w:t>
      </w:r>
      <w:r w:rsidRPr="67490C86">
        <w:rPr>
          <w:color w:val="000000" w:themeColor="text1"/>
          <w:vertAlign w:val="subscript"/>
        </w:rPr>
        <w:t xml:space="preserve">5 </w:t>
      </w:r>
      <w:r w:rsidRPr="67490C86">
        <w:rPr>
          <w:color w:val="000000" w:themeColor="text1"/>
        </w:rPr>
        <w:t>(22.3), I</w:t>
      </w:r>
      <w:r w:rsidRPr="67490C86">
        <w:rPr>
          <w:color w:val="000000" w:themeColor="text1"/>
          <w:vertAlign w:val="subscript"/>
        </w:rPr>
        <w:t xml:space="preserve">3 </w:t>
      </w:r>
      <w:r w:rsidRPr="67490C86">
        <w:rPr>
          <w:color w:val="000000" w:themeColor="text1"/>
        </w:rPr>
        <w:t>(10.2.), II</w:t>
      </w:r>
      <w:r w:rsidRPr="67490C86">
        <w:rPr>
          <w:color w:val="000000" w:themeColor="text1"/>
          <w:vertAlign w:val="subscript"/>
        </w:rPr>
        <w:t xml:space="preserve">2 </w:t>
      </w:r>
      <w:r w:rsidRPr="67490C86">
        <w:rPr>
          <w:color w:val="000000" w:themeColor="text1"/>
        </w:rPr>
        <w:t>II</w:t>
      </w:r>
      <w:r w:rsidRPr="67490C86">
        <w:rPr>
          <w:color w:val="000000" w:themeColor="text1"/>
          <w:vertAlign w:val="subscript"/>
        </w:rPr>
        <w:t>3</w:t>
      </w:r>
      <w:r w:rsidRPr="67490C86">
        <w:rPr>
          <w:color w:val="000000" w:themeColor="text1"/>
        </w:rPr>
        <w:t xml:space="preserve"> (2.11.), I</w:t>
      </w:r>
      <w:r w:rsidRPr="67490C86">
        <w:rPr>
          <w:color w:val="000000" w:themeColor="text1"/>
          <w:vertAlign w:val="subscript"/>
        </w:rPr>
        <w:t>2</w:t>
      </w:r>
      <w:r w:rsidRPr="67490C86">
        <w:rPr>
          <w:color w:val="000000" w:themeColor="text1"/>
        </w:rPr>
        <w:t>, I</w:t>
      </w:r>
      <w:r w:rsidRPr="67490C86">
        <w:rPr>
          <w:color w:val="000000" w:themeColor="text1"/>
          <w:vertAlign w:val="subscript"/>
        </w:rPr>
        <w:t>1</w:t>
      </w:r>
      <w:r w:rsidRPr="67490C86">
        <w:rPr>
          <w:color w:val="000000" w:themeColor="text1"/>
        </w:rPr>
        <w:t>, I</w:t>
      </w:r>
      <w:r w:rsidRPr="67490C86">
        <w:rPr>
          <w:color w:val="000000" w:themeColor="text1"/>
          <w:vertAlign w:val="subscript"/>
        </w:rPr>
        <w:t>5</w:t>
      </w:r>
      <w:r w:rsidRPr="67490C86">
        <w:rPr>
          <w:color w:val="000000" w:themeColor="text1"/>
        </w:rPr>
        <w:t xml:space="preserve"> I</w:t>
      </w:r>
      <w:r w:rsidRPr="67490C86">
        <w:rPr>
          <w:color w:val="000000" w:themeColor="text1"/>
          <w:vertAlign w:val="subscript"/>
        </w:rPr>
        <w:t xml:space="preserve">4 </w:t>
      </w:r>
      <w:r w:rsidRPr="67490C86">
        <w:rPr>
          <w:color w:val="000000" w:themeColor="text1"/>
        </w:rPr>
        <w:t>(21.,22,11. 2.), VII</w:t>
      </w:r>
      <w:r w:rsidRPr="67490C86">
        <w:rPr>
          <w:color w:val="000000" w:themeColor="text1"/>
          <w:vertAlign w:val="subscript"/>
        </w:rPr>
        <w:t>3</w:t>
      </w:r>
      <w:r w:rsidRPr="67490C86">
        <w:rPr>
          <w:color w:val="000000" w:themeColor="text1"/>
        </w:rPr>
        <w:t xml:space="preserve"> (10.11.) V</w:t>
      </w:r>
      <w:r w:rsidRPr="67490C86">
        <w:rPr>
          <w:color w:val="000000" w:themeColor="text1"/>
          <w:vertAlign w:val="subscript"/>
        </w:rPr>
        <w:t>1</w:t>
      </w:r>
      <w:r w:rsidRPr="67490C86">
        <w:rPr>
          <w:color w:val="000000" w:themeColor="text1"/>
        </w:rPr>
        <w:t>(16.3.)</w:t>
      </w:r>
    </w:p>
    <w:p w14:paraId="1559234F" w14:textId="25F3896C" w:rsidR="007E3DD7" w:rsidRPr="005E3B13" w:rsidRDefault="5F681E68" w:rsidP="00DD16C9">
      <w:pPr>
        <w:spacing w:before="120" w:after="120"/>
        <w:jc w:val="both"/>
      </w:pPr>
      <w:r w:rsidRPr="67490C86">
        <w:rPr>
          <w:color w:val="000000" w:themeColor="text1"/>
        </w:rPr>
        <w:t>* Токо године је перманентно давана подршка сваком ученику који је имао било коју дилему око избора књига, реализације свог часа, учења у библиотеци, помоћи библиотекару, анализи извршене анкете, помоћ при штампању разних материјала за потребу ученика.</w:t>
      </w:r>
    </w:p>
    <w:p w14:paraId="7FD49EFE" w14:textId="2722DA63" w:rsidR="007E3DD7" w:rsidRPr="005E3B13" w:rsidRDefault="042E3030" w:rsidP="00DD16C9">
      <w:pPr>
        <w:spacing w:before="120" w:after="120"/>
        <w:jc w:val="both"/>
        <w:rPr>
          <w:b/>
          <w:bCs/>
          <w:color w:val="000000" w:themeColor="text1"/>
        </w:rPr>
      </w:pPr>
      <w:r w:rsidRPr="67490C86">
        <w:rPr>
          <w:b/>
          <w:bCs/>
          <w:color w:val="000000" w:themeColor="text1"/>
        </w:rPr>
        <w:t xml:space="preserve">Сарадња са надлежним установама,организацијама, удружењима и јединицом </w:t>
      </w:r>
      <w:r w:rsidRPr="67490C86">
        <w:rPr>
          <w:b/>
          <w:bCs/>
          <w:color w:val="000000" w:themeColor="text1"/>
          <w:lang w:val="sr-Cyrl-RS"/>
        </w:rPr>
        <w:t>локалне самоуправе</w:t>
      </w:r>
    </w:p>
    <w:p w14:paraId="173939C3" w14:textId="14A32B2D" w:rsidR="007E3DD7" w:rsidRPr="005E3B13" w:rsidRDefault="5F681E68" w:rsidP="00DD16C9">
      <w:pPr>
        <w:spacing w:before="120" w:after="120"/>
        <w:jc w:val="both"/>
      </w:pPr>
      <w:r w:rsidRPr="5F681E68">
        <w:rPr>
          <w:b/>
          <w:bCs/>
          <w:color w:val="000000" w:themeColor="text1"/>
          <w:lang w:val="sr-Cyrl-RS"/>
        </w:rPr>
        <w:t>Културни и јавни рад</w:t>
      </w:r>
    </w:p>
    <w:p w14:paraId="221A10AF" w14:textId="14F30F94" w:rsidR="007E3DD7" w:rsidRPr="005E3B13" w:rsidRDefault="007E3DD7" w:rsidP="00DD16C9">
      <w:pPr>
        <w:spacing w:before="120" w:after="120"/>
        <w:jc w:val="both"/>
      </w:pPr>
    </w:p>
    <w:p w14:paraId="6BCBE1FB" w14:textId="00473C23" w:rsidR="007E3DD7" w:rsidRPr="005E3B13" w:rsidRDefault="007E3DD7" w:rsidP="00DD16C9">
      <w:pPr>
        <w:spacing w:before="120" w:after="120"/>
        <w:jc w:val="center"/>
      </w:pPr>
    </w:p>
    <w:p w14:paraId="0D08D93E" w14:textId="08C439FF" w:rsidR="007E3DD7" w:rsidRPr="005E3B13" w:rsidRDefault="5F681E68" w:rsidP="00C973E2">
      <w:pPr>
        <w:pStyle w:val="ListParagraph"/>
        <w:numPr>
          <w:ilvl w:val="0"/>
          <w:numId w:val="68"/>
        </w:numPr>
        <w:spacing w:before="120" w:after="120" w:line="240" w:lineRule="auto"/>
        <w:rPr>
          <w:rFonts w:ascii="Times New Roman" w:eastAsia="Times New Roman" w:hAnsi="Times New Roman"/>
          <w:color w:val="000000" w:themeColor="text1"/>
          <w:sz w:val="24"/>
          <w:szCs w:val="24"/>
          <w:lang w:val="en-US"/>
        </w:rPr>
      </w:pPr>
      <w:r w:rsidRPr="5F681E68">
        <w:rPr>
          <w:rFonts w:ascii="Times New Roman" w:eastAsia="Times New Roman" w:hAnsi="Times New Roman"/>
          <w:color w:val="000000" w:themeColor="text1"/>
          <w:sz w:val="24"/>
          <w:szCs w:val="24"/>
          <w:lang w:val="en-US"/>
        </w:rPr>
        <w:lastRenderedPageBreak/>
        <w:t xml:space="preserve">Сарадња са надлежним </w:t>
      </w:r>
      <w:r w:rsidR="007E3DD7">
        <w:tab/>
      </w:r>
      <w:r w:rsidRPr="5F681E68">
        <w:rPr>
          <w:rFonts w:ascii="Times New Roman" w:eastAsia="Times New Roman" w:hAnsi="Times New Roman"/>
          <w:color w:val="000000" w:themeColor="text1"/>
          <w:sz w:val="24"/>
          <w:szCs w:val="24"/>
          <w:lang w:val="en-US"/>
        </w:rPr>
        <w:t xml:space="preserve">установама, организацијама, удружењима и јединицама локалне самоуправе* Ове </w:t>
      </w:r>
      <w:r w:rsidR="007E3DD7">
        <w:tab/>
      </w:r>
      <w:r w:rsidRPr="5F681E68">
        <w:rPr>
          <w:rFonts w:ascii="Times New Roman" w:eastAsia="Times New Roman" w:hAnsi="Times New Roman"/>
          <w:color w:val="000000" w:themeColor="text1"/>
          <w:sz w:val="24"/>
          <w:szCs w:val="24"/>
          <w:lang w:val="en-US"/>
        </w:rPr>
        <w:t xml:space="preserve">године сарадња је остварена са: Општином </w:t>
      </w:r>
      <w:r w:rsidR="007E3DD7">
        <w:tab/>
      </w:r>
      <w:r w:rsidRPr="5F681E68">
        <w:rPr>
          <w:rFonts w:ascii="Times New Roman" w:eastAsia="Times New Roman" w:hAnsi="Times New Roman"/>
          <w:color w:val="000000" w:themeColor="text1"/>
          <w:sz w:val="24"/>
          <w:szCs w:val="24"/>
          <w:lang w:val="en-US"/>
        </w:rPr>
        <w:t xml:space="preserve">Чукарица, Руском школом, Домом културе </w:t>
      </w:r>
      <w:r w:rsidR="007E3DD7">
        <w:tab/>
      </w:r>
      <w:r w:rsidRPr="5F681E68">
        <w:rPr>
          <w:rFonts w:ascii="Times New Roman" w:eastAsia="Times New Roman" w:hAnsi="Times New Roman"/>
          <w:color w:val="000000" w:themeColor="text1"/>
          <w:sz w:val="24"/>
          <w:szCs w:val="24"/>
          <w:lang w:val="en-US"/>
        </w:rPr>
        <w:t xml:space="preserve">Раковиц, Скупштином града Београда, </w:t>
      </w:r>
      <w:r w:rsidR="007E3DD7">
        <w:tab/>
      </w:r>
      <w:r w:rsidRPr="5F681E68">
        <w:rPr>
          <w:rFonts w:ascii="Times New Roman" w:eastAsia="Times New Roman" w:hAnsi="Times New Roman"/>
          <w:color w:val="000000" w:themeColor="text1"/>
          <w:sz w:val="24"/>
          <w:szCs w:val="24"/>
          <w:lang w:val="en-US"/>
        </w:rPr>
        <w:t xml:space="preserve">Републичким МУП-ом, Сајмом књига, </w:t>
      </w:r>
      <w:r w:rsidR="007E3DD7">
        <w:tab/>
      </w:r>
      <w:r w:rsidRPr="5F681E68">
        <w:rPr>
          <w:rFonts w:ascii="Times New Roman" w:eastAsia="Times New Roman" w:hAnsi="Times New Roman"/>
          <w:color w:val="000000" w:themeColor="text1"/>
          <w:sz w:val="24"/>
          <w:szCs w:val="24"/>
          <w:lang w:val="en-US"/>
        </w:rPr>
        <w:t xml:space="preserve">Позориштима у граду Београду, Музејима </w:t>
      </w:r>
      <w:r w:rsidR="007E3DD7">
        <w:tab/>
      </w:r>
      <w:r w:rsidRPr="5F681E68">
        <w:rPr>
          <w:rFonts w:ascii="Times New Roman" w:eastAsia="Times New Roman" w:hAnsi="Times New Roman"/>
          <w:color w:val="000000" w:themeColor="text1"/>
          <w:sz w:val="24"/>
          <w:szCs w:val="24"/>
          <w:lang w:val="en-US"/>
        </w:rPr>
        <w:t xml:space="preserve">града Београда, </w:t>
      </w:r>
      <w:r w:rsidR="007E3DD7">
        <w:tab/>
      </w:r>
    </w:p>
    <w:p w14:paraId="7B7F5520" w14:textId="625C7D93" w:rsidR="007E3DD7" w:rsidRPr="005E3B13" w:rsidRDefault="5F681E68" w:rsidP="00DD16C9">
      <w:pPr>
        <w:spacing w:before="120" w:after="120"/>
        <w:jc w:val="both"/>
      </w:pPr>
      <w:r w:rsidRPr="5F681E68">
        <w:rPr>
          <w:color w:val="000000" w:themeColor="text1"/>
          <w:lang w:val="sr-Cyrl-RS"/>
        </w:rPr>
        <w:t>КУД-ом „Димитрије Туцовић“, организацијом Пријатељи деце општине Чукарица.</w:t>
      </w:r>
    </w:p>
    <w:p w14:paraId="2D9CC131" w14:textId="6CB09742" w:rsidR="007E3DD7" w:rsidRPr="005E3B13" w:rsidRDefault="5F681E68" w:rsidP="00DD16C9">
      <w:pPr>
        <w:spacing w:before="120" w:after="120"/>
        <w:jc w:val="both"/>
      </w:pPr>
      <w:r w:rsidRPr="5F681E68">
        <w:rPr>
          <w:color w:val="000000" w:themeColor="text1"/>
        </w:rPr>
        <w:t>Од ове године имаћемо сарадњу са новом културном установом у нашем крају- Завичајни музеј Жаркова, бићемо присутни на свакој манифестацији и бићемо координатори свих акција у наредним годинама. Били смо носиоци програма свечаног отварања музеја.</w:t>
      </w:r>
    </w:p>
    <w:p w14:paraId="0CD049B4" w14:textId="42E45F71" w:rsidR="007E3DD7" w:rsidRPr="005E3B13" w:rsidRDefault="007E3DD7" w:rsidP="00DD16C9">
      <w:pPr>
        <w:spacing w:before="120" w:after="120"/>
        <w:ind w:left="720"/>
        <w:jc w:val="right"/>
        <w:rPr>
          <w:lang w:val="sr-Cyrl-CS"/>
        </w:rPr>
      </w:pPr>
      <w:r w:rsidRPr="5F681E68">
        <w:rPr>
          <w:lang w:val="sr-Cyrl-CS"/>
        </w:rPr>
        <w:t>Извештај припремила:</w:t>
      </w:r>
    </w:p>
    <w:p w14:paraId="631CD877" w14:textId="77777777" w:rsidR="007E3DD7" w:rsidRPr="005E3B13" w:rsidRDefault="12D58D8C" w:rsidP="00DD16C9">
      <w:pPr>
        <w:spacing w:before="120" w:after="120"/>
        <w:ind w:left="720"/>
        <w:jc w:val="right"/>
        <w:rPr>
          <w:lang w:val="sr-Cyrl-CS"/>
        </w:rPr>
      </w:pPr>
      <w:r w:rsidRPr="5F681E68">
        <w:rPr>
          <w:lang w:val="sr-Cyrl-CS"/>
        </w:rPr>
        <w:t>Сузана Илић, библиотекар</w:t>
      </w:r>
      <w:r w:rsidRPr="45AC2ABB">
        <w:rPr>
          <w:lang w:val="sr-Cyrl-CS"/>
        </w:rPr>
        <w:t xml:space="preserve"> </w:t>
      </w:r>
    </w:p>
    <w:p w14:paraId="58FE8E46" w14:textId="37C11AB4" w:rsidR="30A4A98A" w:rsidRDefault="30A4A98A" w:rsidP="00DD16C9">
      <w:pPr>
        <w:spacing w:before="120" w:after="120"/>
        <w:jc w:val="both"/>
        <w:rPr>
          <w:b/>
          <w:bCs/>
          <w:sz w:val="28"/>
          <w:szCs w:val="28"/>
          <w:lang w:val="ru-RU"/>
        </w:rPr>
      </w:pPr>
    </w:p>
    <w:p w14:paraId="1BA6629A" w14:textId="77777777" w:rsidR="004E5A6B" w:rsidRDefault="004E5A6B" w:rsidP="00DD16C9">
      <w:pPr>
        <w:suppressAutoHyphens w:val="0"/>
        <w:spacing w:before="120" w:after="120"/>
        <w:rPr>
          <w:b/>
          <w:sz w:val="28"/>
          <w:szCs w:val="28"/>
          <w:lang w:val="ru-RU"/>
        </w:rPr>
      </w:pPr>
      <w:r>
        <w:rPr>
          <w:b/>
          <w:sz w:val="28"/>
          <w:szCs w:val="28"/>
          <w:lang w:val="ru-RU"/>
        </w:rPr>
        <w:br w:type="page"/>
      </w:r>
    </w:p>
    <w:p w14:paraId="4206C60B" w14:textId="79AA770F" w:rsidR="00513CE9" w:rsidRPr="005E3B13" w:rsidRDefault="528A8535" w:rsidP="00DD16C9">
      <w:pPr>
        <w:spacing w:before="120" w:after="120"/>
        <w:jc w:val="center"/>
        <w:rPr>
          <w:b/>
          <w:sz w:val="28"/>
          <w:szCs w:val="28"/>
          <w:lang w:val="sr-Cyrl-RS"/>
        </w:rPr>
      </w:pPr>
      <w:r w:rsidRPr="5B706813">
        <w:rPr>
          <w:b/>
          <w:sz w:val="28"/>
          <w:szCs w:val="28"/>
          <w:lang w:val="ru-RU"/>
        </w:rPr>
        <w:lastRenderedPageBreak/>
        <w:t>ИЗВЕШТАЈ</w:t>
      </w:r>
      <w:r w:rsidR="72A2315A" w:rsidRPr="5B706813">
        <w:rPr>
          <w:b/>
          <w:sz w:val="28"/>
          <w:szCs w:val="28"/>
          <w:lang w:val="sr-Cyrl-RS"/>
        </w:rPr>
        <w:t>И</w:t>
      </w:r>
      <w:r w:rsidRPr="5B706813">
        <w:rPr>
          <w:b/>
          <w:sz w:val="28"/>
          <w:szCs w:val="28"/>
          <w:lang w:val="ru-RU"/>
        </w:rPr>
        <w:t xml:space="preserve"> О РАДУ </w:t>
      </w:r>
      <w:r w:rsidR="72A2315A" w:rsidRPr="5B706813">
        <w:rPr>
          <w:b/>
          <w:sz w:val="28"/>
          <w:szCs w:val="28"/>
          <w:lang w:val="sr-Cyrl-RS"/>
        </w:rPr>
        <w:t xml:space="preserve">СТРУЧНИХ АКТИВА И </w:t>
      </w:r>
      <w:r w:rsidRPr="5B706813">
        <w:rPr>
          <w:b/>
          <w:sz w:val="28"/>
          <w:szCs w:val="28"/>
          <w:lang w:val="sr-Cyrl-RS"/>
        </w:rPr>
        <w:t>ОДЕЉЕЊСКИХ ВЕЋА</w:t>
      </w:r>
    </w:p>
    <w:p w14:paraId="7709A977" w14:textId="0B4695EB" w:rsidR="5B706813" w:rsidRDefault="4A3EE5D5" w:rsidP="00DD16C9">
      <w:pPr>
        <w:spacing w:before="120" w:after="120"/>
        <w:jc w:val="center"/>
        <w:rPr>
          <w:lang w:val="sr-Cyrl-RS"/>
        </w:rPr>
      </w:pPr>
      <w:r w:rsidRPr="7415D6C1">
        <w:rPr>
          <w:b/>
          <w:bCs/>
          <w:lang w:val="sr-Cyrl-RS"/>
        </w:rPr>
        <w:t xml:space="preserve">ИЗВЕШТАЈ </w:t>
      </w:r>
      <w:r w:rsidRPr="7415D6C1">
        <w:rPr>
          <w:b/>
          <w:bCs/>
          <w:lang w:val="sr-Cyrl-CS"/>
        </w:rPr>
        <w:t xml:space="preserve">О РАДУ ОДЕЉЕЊСКИХ ВЕЋА </w:t>
      </w:r>
      <w:r w:rsidRPr="7415D6C1">
        <w:rPr>
          <w:b/>
          <w:bCs/>
          <w:lang w:val="sr-Cyrl-RS"/>
        </w:rPr>
        <w:t>ПРВОГ РАЗРЕДА</w:t>
      </w:r>
      <w:r w:rsidR="2541BAA2">
        <w:t xml:space="preserve"> </w:t>
      </w:r>
    </w:p>
    <w:p w14:paraId="6A6F597B" w14:textId="1A1EDCA1" w:rsidR="5B706813" w:rsidRDefault="2541BAA2" w:rsidP="00C973E2">
      <w:pPr>
        <w:spacing w:before="120" w:after="120"/>
      </w:pPr>
      <w:r>
        <w:t xml:space="preserve"> </w:t>
      </w:r>
      <w:r w:rsidR="4A3EE5D5">
        <w:t>У школској 2021/22.</w:t>
      </w:r>
      <w:r w:rsidR="4A3EE5D5" w:rsidRPr="7415D6C1">
        <w:rPr>
          <w:lang w:val="sr-Cyrl-RS"/>
        </w:rPr>
        <w:t>г</w:t>
      </w:r>
      <w:r w:rsidR="4A3EE5D5">
        <w:t>одини Одељењск</w:t>
      </w:r>
      <w:r w:rsidR="4A3EE5D5" w:rsidRPr="7415D6C1">
        <w:rPr>
          <w:lang w:val="sr-Cyrl-RS"/>
        </w:rPr>
        <w:t xml:space="preserve">а </w:t>
      </w:r>
      <w:r w:rsidR="4A3EE5D5">
        <w:t>већ</w:t>
      </w:r>
      <w:r w:rsidR="4A3EE5D5" w:rsidRPr="7415D6C1">
        <w:rPr>
          <w:lang w:val="sr-Cyrl-RS"/>
        </w:rPr>
        <w:t>а првог</w:t>
      </w:r>
      <w:r w:rsidR="4A3EE5D5">
        <w:t xml:space="preserve"> разреда одржал</w:t>
      </w:r>
      <w:r w:rsidR="4A3EE5D5" w:rsidRPr="7415D6C1">
        <w:rPr>
          <w:lang w:val="sr-Cyrl-RS"/>
        </w:rPr>
        <w:t xml:space="preserve">а су 4 </w:t>
      </w:r>
      <w:r w:rsidR="4A3EE5D5">
        <w:t>седниц</w:t>
      </w:r>
      <w:r w:rsidR="4A3EE5D5" w:rsidRPr="7415D6C1">
        <w:rPr>
          <w:lang w:val="sr-Cyrl-RS"/>
        </w:rPr>
        <w:t xml:space="preserve">е </w:t>
      </w:r>
      <w:r w:rsidR="4A3EE5D5">
        <w:t>са дневним редом планираним у ГПРШ-у. Већ</w:t>
      </w:r>
      <w:r w:rsidR="4A3EE5D5" w:rsidRPr="7415D6C1">
        <w:rPr>
          <w:lang w:val="sr-Cyrl-RS"/>
        </w:rPr>
        <w:t xml:space="preserve">а су </w:t>
      </w:r>
      <w:r w:rsidR="4A3EE5D5">
        <w:t>углавном радил</w:t>
      </w:r>
      <w:r w:rsidR="4A3EE5D5" w:rsidRPr="7415D6C1">
        <w:rPr>
          <w:lang w:val="sr-Cyrl-RS"/>
        </w:rPr>
        <w:t>а</w:t>
      </w:r>
      <w:r w:rsidR="4A3EE5D5">
        <w:t xml:space="preserve"> у пуном саставу. План и програм рада већ</w:t>
      </w:r>
      <w:r w:rsidR="4A3EE5D5" w:rsidRPr="7415D6C1">
        <w:rPr>
          <w:lang w:val="sr-Cyrl-RS"/>
        </w:rPr>
        <w:t xml:space="preserve">а </w:t>
      </w:r>
      <w:r w:rsidR="4A3EE5D5">
        <w:t>је реализован без одступања</w:t>
      </w:r>
      <w:r w:rsidR="4A3EE5D5" w:rsidRPr="7415D6C1">
        <w:rPr>
          <w:lang w:val="sr-Cyrl-RS"/>
        </w:rPr>
        <w:t xml:space="preserve"> у односу на планирано</w:t>
      </w:r>
      <w:r w:rsidR="4A3EE5D5">
        <w:t>. Детаљно су разматрани</w:t>
      </w:r>
      <w:r>
        <w:t xml:space="preserve"> </w:t>
      </w:r>
      <w:r w:rsidR="4A3EE5D5">
        <w:t>напредовањ</w:t>
      </w:r>
      <w:r w:rsidR="4A3EE5D5" w:rsidRPr="7415D6C1">
        <w:rPr>
          <w:color w:val="081735"/>
          <w:lang w:val="sr-Cyrl-RS"/>
        </w:rPr>
        <w:t>е</w:t>
      </w:r>
      <w:r w:rsidR="4A3EE5D5" w:rsidRPr="7415D6C1">
        <w:rPr>
          <w:color w:val="081735"/>
        </w:rPr>
        <w:t xml:space="preserve"> и ангажовањ</w:t>
      </w:r>
      <w:r w:rsidR="4A3EE5D5" w:rsidRPr="7415D6C1">
        <w:rPr>
          <w:color w:val="081735"/>
          <w:lang w:val="sr-Cyrl-RS"/>
        </w:rPr>
        <w:t>е</w:t>
      </w:r>
      <w:r w:rsidR="4A3EE5D5" w:rsidRPr="7415D6C1">
        <w:rPr>
          <w:color w:val="081735"/>
        </w:rPr>
        <w:t xml:space="preserve"> ученика</w:t>
      </w:r>
      <w:r w:rsidR="4A3EE5D5" w:rsidRPr="7415D6C1">
        <w:rPr>
          <w:rFonts w:ascii="Arial" w:eastAsia="Arial" w:hAnsi="Arial" w:cs="Arial"/>
          <w:color w:val="081735"/>
        </w:rPr>
        <w:t xml:space="preserve"> </w:t>
      </w:r>
      <w:r w:rsidR="4A3EE5D5">
        <w:t>на крају сваког к</w:t>
      </w:r>
      <w:r w:rsidR="4A3EE5D5" w:rsidRPr="7415D6C1">
        <w:rPr>
          <w:lang w:val="sr-Cyrl-RS"/>
        </w:rPr>
        <w:t>л</w:t>
      </w:r>
      <w:r w:rsidR="4A3EE5D5">
        <w:t>асификационог периода</w:t>
      </w:r>
      <w:r w:rsidR="4A3EE5D5" w:rsidRPr="7415D6C1">
        <w:rPr>
          <w:lang w:val="sr-Cyrl-RS"/>
        </w:rPr>
        <w:t xml:space="preserve">. Континуирано су дате препоруке за даље напредовање ученика, посебно </w:t>
      </w:r>
      <w:r w:rsidR="4A3EE5D5">
        <w:t>којима је потребна додатна подршка у учењу и савладавању градива.</w:t>
      </w:r>
      <w:r w:rsidR="4A3EE5D5" w:rsidRPr="7415D6C1">
        <w:rPr>
          <w:lang w:val="sr-Latn-RS"/>
        </w:rPr>
        <w:t xml:space="preserve"> </w:t>
      </w:r>
    </w:p>
    <w:p w14:paraId="1F3132ED" w14:textId="0DDDB5A0" w:rsidR="5B706813" w:rsidRDefault="5B706813" w:rsidP="00C973E2">
      <w:pPr>
        <w:spacing w:before="120" w:after="120"/>
        <w:jc w:val="both"/>
      </w:pPr>
      <w:r w:rsidRPr="5B706813">
        <w:rPr>
          <w:rFonts w:ascii="Segoe UI" w:eastAsia="Segoe UI" w:hAnsi="Segoe UI" w:cs="Segoe UI"/>
          <w:sz w:val="18"/>
          <w:szCs w:val="18"/>
          <w:lang w:val="sr-Cyrl-RS"/>
        </w:rPr>
        <w:t xml:space="preserve"> </w:t>
      </w:r>
      <w:r w:rsidRPr="5B706813">
        <w:t>Записници са седница Одељењског већа вођени су од стране одељењских старешина и налазе се у Дневницима рада.</w:t>
      </w:r>
    </w:p>
    <w:p w14:paraId="7D497DF2" w14:textId="64BE8024" w:rsidR="5B706813" w:rsidRDefault="4A3EE5D5" w:rsidP="00DD16C9">
      <w:pPr>
        <w:spacing w:before="120" w:after="120"/>
      </w:pPr>
      <w:r w:rsidRPr="7415D6C1">
        <w:rPr>
          <w:lang w:val="sr-Cyrl-RS"/>
        </w:rPr>
        <w:t>На крају</w:t>
      </w:r>
      <w:r w:rsidR="2541BAA2" w:rsidRPr="7415D6C1">
        <w:rPr>
          <w:lang w:val="sr-Cyrl-RS"/>
        </w:rPr>
        <w:t xml:space="preserve"> </w:t>
      </w:r>
      <w:r w:rsidRPr="7415D6C1">
        <w:rPr>
          <w:lang w:val="sr-Cyrl-RS"/>
        </w:rPr>
        <w:t xml:space="preserve">школске 2021/2022.године у првом разреду има укупно </w:t>
      </w:r>
      <w:r w:rsidRPr="7415D6C1">
        <w:rPr>
          <w:b/>
          <w:bCs/>
          <w:lang w:val="sr-Cyrl-RS"/>
        </w:rPr>
        <w:t>156 ученика</w:t>
      </w:r>
      <w:r w:rsidRPr="7415D6C1">
        <w:rPr>
          <w:lang w:val="sr-Cyrl-RS"/>
        </w:rPr>
        <w:t xml:space="preserve"> (83 дечака и 73 девојчице):</w:t>
      </w:r>
      <w:r w:rsidR="5B706813">
        <w:br/>
      </w:r>
      <w:r w:rsidRPr="7415D6C1">
        <w:rPr>
          <w:b/>
          <w:bCs/>
          <w:lang w:val="sr-Cyrl-RS"/>
        </w:rPr>
        <w:t>1/1</w:t>
      </w:r>
      <w:r w:rsidRPr="7415D6C1">
        <w:rPr>
          <w:lang w:val="sr-Cyrl-RS"/>
        </w:rPr>
        <w:t xml:space="preserve"> – 24 ученика (14 дечака, 10 девојчица)</w:t>
      </w:r>
      <w:r w:rsidR="5B706813">
        <w:br/>
      </w:r>
      <w:r w:rsidRPr="7415D6C1">
        <w:rPr>
          <w:b/>
          <w:bCs/>
          <w:lang w:val="sr-Cyrl-RS"/>
        </w:rPr>
        <w:t>1/2</w:t>
      </w:r>
      <w:r w:rsidRPr="7415D6C1">
        <w:rPr>
          <w:lang w:val="sr-Cyrl-RS"/>
        </w:rPr>
        <w:t>- 27 ученика (13 дечака, 14 девојчица)</w:t>
      </w:r>
      <w:r w:rsidR="5B706813">
        <w:br/>
      </w:r>
      <w:r w:rsidRPr="7415D6C1">
        <w:rPr>
          <w:b/>
          <w:bCs/>
          <w:lang w:val="sr-Cyrl-RS"/>
        </w:rPr>
        <w:t>1/3</w:t>
      </w:r>
      <w:r w:rsidRPr="7415D6C1">
        <w:rPr>
          <w:lang w:val="sr-Cyrl-RS"/>
        </w:rPr>
        <w:t>- 26 ученика (15 дечака, 11 девојчица)</w:t>
      </w:r>
      <w:r w:rsidR="5B706813">
        <w:br/>
      </w:r>
      <w:r w:rsidRPr="7415D6C1">
        <w:rPr>
          <w:b/>
          <w:bCs/>
          <w:lang w:val="sr-Cyrl-RS"/>
        </w:rPr>
        <w:t>1/4</w:t>
      </w:r>
      <w:r w:rsidRPr="7415D6C1">
        <w:rPr>
          <w:lang w:val="sr-Cyrl-RS"/>
        </w:rPr>
        <w:t>- 25 ученика (14 дечака, 11 девојчица)</w:t>
      </w:r>
    </w:p>
    <w:p w14:paraId="7687C4F1" w14:textId="70FC6E31" w:rsidR="5B706813" w:rsidRDefault="5B706813" w:rsidP="00DD16C9">
      <w:pPr>
        <w:spacing w:before="120" w:after="120"/>
      </w:pPr>
      <w:r w:rsidRPr="5B706813">
        <w:rPr>
          <w:b/>
          <w:bCs/>
          <w:lang w:val="sr-Cyrl-RS"/>
        </w:rPr>
        <w:t>1/5</w:t>
      </w:r>
      <w:r w:rsidRPr="5B706813">
        <w:rPr>
          <w:lang w:val="sr-Cyrl-RS"/>
        </w:rPr>
        <w:t>- 27 ученика (13 дечака, 14 девојчица)</w:t>
      </w:r>
    </w:p>
    <w:p w14:paraId="175AC567" w14:textId="13094087" w:rsidR="5B706813" w:rsidRDefault="5B706813" w:rsidP="00DD16C9">
      <w:pPr>
        <w:spacing w:before="120" w:after="120"/>
      </w:pPr>
      <w:r w:rsidRPr="5B706813">
        <w:rPr>
          <w:b/>
          <w:bCs/>
          <w:lang w:val="sr-Cyrl-RS"/>
        </w:rPr>
        <w:t>1/6</w:t>
      </w:r>
      <w:r w:rsidRPr="5B706813">
        <w:rPr>
          <w:lang w:val="sr-Cyrl-RS"/>
        </w:rPr>
        <w:t>- 27 ученика (14 дечака, 13 девојчица)</w:t>
      </w:r>
    </w:p>
    <w:p w14:paraId="117D6B1D" w14:textId="2546144F" w:rsidR="5B706813" w:rsidRDefault="5B706813" w:rsidP="00DD16C9">
      <w:pPr>
        <w:spacing w:before="120" w:after="120"/>
        <w:jc w:val="both"/>
      </w:pPr>
      <w:r w:rsidRPr="67490C86">
        <w:rPr>
          <w:lang w:val="sr-Cyrl-RS"/>
        </w:rPr>
        <w:t>У овој школској години није било ученика који раде по ИОП-у и индивидуалном плану.</w:t>
      </w:r>
      <w:r>
        <w:br/>
      </w:r>
      <w:r w:rsidRPr="67490C86">
        <w:rPr>
          <w:lang w:val="sr-Cyrl-RS"/>
        </w:rPr>
        <w:t>Највећи број ученика самостално савладава исходе, али има ученика којима је потребна већа или мања помоћ учитеља. На седницама Одељењских већа првог разреда утврђен је следећи успех:</w:t>
      </w:r>
      <w:r>
        <w:br/>
      </w:r>
      <w:r w:rsidRPr="67490C86">
        <w:rPr>
          <w:lang w:val="sr-Cyrl-RS"/>
        </w:rPr>
        <w:t xml:space="preserve"> • </w:t>
      </w:r>
      <w:r w:rsidRPr="67490C86">
        <w:rPr>
          <w:b/>
          <w:bCs/>
          <w:lang w:val="sr-Cyrl-RS"/>
        </w:rPr>
        <w:t>133 ученика</w:t>
      </w:r>
      <w:r w:rsidRPr="67490C86">
        <w:rPr>
          <w:lang w:val="sr-Cyrl-RS"/>
        </w:rPr>
        <w:t xml:space="preserve"> (85,26%) </w:t>
      </w:r>
      <w:r w:rsidRPr="67490C86">
        <w:rPr>
          <w:b/>
          <w:bCs/>
          <w:lang w:val="sr-Cyrl-RS"/>
        </w:rPr>
        <w:t>самостално</w:t>
      </w:r>
      <w:r w:rsidRPr="67490C86">
        <w:rPr>
          <w:lang w:val="sr-Cyrl-RS"/>
        </w:rPr>
        <w:t xml:space="preserve"> савладава исходе (1/1- 24, 1/2- 22, 1/3- 19, 1/4- 23, 1/5-21, 1/6-24 ученика)</w:t>
      </w:r>
      <w:r>
        <w:br/>
      </w:r>
      <w:r w:rsidRPr="67490C86">
        <w:rPr>
          <w:lang w:val="sr-Cyrl-RS"/>
        </w:rPr>
        <w:t xml:space="preserve"> • </w:t>
      </w:r>
      <w:r w:rsidRPr="67490C86">
        <w:rPr>
          <w:b/>
          <w:bCs/>
          <w:lang w:val="sr-Cyrl-RS"/>
        </w:rPr>
        <w:t>12 ученика</w:t>
      </w:r>
      <w:r w:rsidRPr="67490C86">
        <w:rPr>
          <w:lang w:val="sr-Cyrl-RS"/>
        </w:rPr>
        <w:t xml:space="preserve"> (7,69%) савладава исходе </w:t>
      </w:r>
      <w:r w:rsidRPr="67490C86">
        <w:rPr>
          <w:b/>
          <w:bCs/>
          <w:lang w:val="sr-Cyrl-RS"/>
        </w:rPr>
        <w:t>уз мању помоћ</w:t>
      </w:r>
      <w:r w:rsidRPr="67490C86">
        <w:rPr>
          <w:lang w:val="sr-Cyrl-RS"/>
        </w:rPr>
        <w:t xml:space="preserve"> (1/1- 0, 1/2- 3, 1/3-5, 1/4-0, 1/5-4, 1/6-0 ученика)</w:t>
      </w:r>
      <w:r>
        <w:br/>
      </w:r>
      <w:r w:rsidRPr="67490C86">
        <w:rPr>
          <w:lang w:val="sr-Cyrl-RS"/>
        </w:rPr>
        <w:t xml:space="preserve"> • </w:t>
      </w:r>
      <w:r w:rsidRPr="67490C86">
        <w:rPr>
          <w:b/>
          <w:bCs/>
          <w:lang w:val="sr-Cyrl-RS"/>
        </w:rPr>
        <w:t>11 ученика</w:t>
      </w:r>
      <w:r w:rsidRPr="67490C86">
        <w:rPr>
          <w:lang w:val="sr-Cyrl-RS"/>
        </w:rPr>
        <w:t xml:space="preserve"> (7,05%) ради </w:t>
      </w:r>
      <w:r w:rsidRPr="67490C86">
        <w:rPr>
          <w:b/>
          <w:bCs/>
          <w:lang w:val="sr-Cyrl-RS"/>
        </w:rPr>
        <w:t xml:space="preserve">уз већу помоћ </w:t>
      </w:r>
      <w:r w:rsidRPr="67490C86">
        <w:rPr>
          <w:lang w:val="sr-Cyrl-RS"/>
        </w:rPr>
        <w:t>наставника (1/1-0, 1/2-2, 1/3-2, 1/4-2, 1/5-2, 1/6- 3 ученика)</w:t>
      </w:r>
      <w:r>
        <w:br/>
      </w:r>
      <w:r w:rsidRPr="67490C86">
        <w:rPr>
          <w:lang w:val="sr-Cyrl-RS"/>
        </w:rPr>
        <w:t>Ангажовање већине ученика је стално, док је некима потребан додатни подстицај за рад.</w:t>
      </w:r>
      <w:r>
        <w:br/>
      </w:r>
      <w:r w:rsidRPr="67490C86">
        <w:rPr>
          <w:lang w:val="sr-Cyrl-RS"/>
        </w:rPr>
        <w:t xml:space="preserve">Сви ученици из </w:t>
      </w:r>
      <w:r w:rsidRPr="67490C86">
        <w:rPr>
          <w:b/>
          <w:bCs/>
          <w:lang w:val="sr-Cyrl-RS"/>
        </w:rPr>
        <w:t>обавезних изборних предмета</w:t>
      </w:r>
      <w:r w:rsidRPr="67490C86">
        <w:rPr>
          <w:lang w:val="sr-Cyrl-RS"/>
        </w:rPr>
        <w:t xml:space="preserve"> су оцењени описном оценом </w:t>
      </w:r>
      <w:r w:rsidRPr="67490C86">
        <w:rPr>
          <w:b/>
          <w:bCs/>
          <w:lang w:val="sr-Cyrl-RS"/>
        </w:rPr>
        <w:t>истиче се</w:t>
      </w:r>
      <w:r w:rsidRPr="67490C86">
        <w:rPr>
          <w:lang w:val="sr-Cyrl-RS"/>
        </w:rPr>
        <w:t>.</w:t>
      </w:r>
    </w:p>
    <w:p w14:paraId="213475E8" w14:textId="2DCB208A" w:rsidR="5B706813" w:rsidRDefault="5B706813" w:rsidP="00DD16C9">
      <w:pPr>
        <w:spacing w:before="120" w:after="120"/>
        <w:jc w:val="both"/>
      </w:pPr>
      <w:r w:rsidRPr="67490C86">
        <w:rPr>
          <w:lang w:val="sr-Cyrl-RS"/>
        </w:rPr>
        <w:t>Утврђено је да 37 ученика имају проблема са правилним изговором гласова или нефлуентан говор што доводи до мањих потешкоћа у савладавању појединих наставних садржаја, посебно почетног читања и писања. Са већином ученика континуирано ради логопед школе, док неки од њих посећују Центар за развој говора и говорну патологију.</w:t>
      </w:r>
    </w:p>
    <w:p w14:paraId="43230B8C" w14:textId="5F4D3297" w:rsidR="5B706813" w:rsidRDefault="4A3EE5D5" w:rsidP="00DD16C9">
      <w:pPr>
        <w:spacing w:before="120" w:after="120"/>
      </w:pPr>
      <w:r w:rsidRPr="7415D6C1">
        <w:rPr>
          <w:lang w:val="sr-Cyrl-RS"/>
        </w:rPr>
        <w:t>Учитељица 1/6 је дала</w:t>
      </w:r>
      <w:r w:rsidR="2541BAA2" w:rsidRPr="7415D6C1">
        <w:rPr>
          <w:lang w:val="sr-Cyrl-RS"/>
        </w:rPr>
        <w:t xml:space="preserve"> </w:t>
      </w:r>
      <w:r w:rsidRPr="7415D6C1">
        <w:rPr>
          <w:lang w:val="sr-Cyrl-RS"/>
        </w:rPr>
        <w:t>препоруку да један ученик тог одељења од другог разреда ради по ИОП-у.</w:t>
      </w:r>
    </w:p>
    <w:p w14:paraId="13ACA8F4" w14:textId="77777777" w:rsidR="00C973E2" w:rsidRDefault="4A3EE5D5" w:rsidP="00DD16C9">
      <w:pPr>
        <w:spacing w:before="120" w:after="120"/>
      </w:pPr>
      <w:r w:rsidRPr="7415D6C1">
        <w:rPr>
          <w:lang w:val="sr-Cyrl-RS"/>
        </w:rPr>
        <w:t>Одељењска већа првог разреда на крају</w:t>
      </w:r>
      <w:r w:rsidR="2541BAA2" w:rsidRPr="7415D6C1">
        <w:rPr>
          <w:lang w:val="sr-Cyrl-RS"/>
        </w:rPr>
        <w:t xml:space="preserve"> </w:t>
      </w:r>
      <w:r w:rsidRPr="7415D6C1">
        <w:rPr>
          <w:lang w:val="sr-Cyrl-RS"/>
        </w:rPr>
        <w:t xml:space="preserve">школске 2021/2022.године су утврдила да сви ученици имају </w:t>
      </w:r>
      <w:r w:rsidRPr="7415D6C1">
        <w:rPr>
          <w:b/>
          <w:bCs/>
          <w:lang w:val="sr-Cyrl-RS"/>
        </w:rPr>
        <w:t>примерно</w:t>
      </w:r>
      <w:r w:rsidRPr="7415D6C1">
        <w:rPr>
          <w:lang w:val="sr-Cyrl-RS"/>
        </w:rPr>
        <w:t xml:space="preserve"> владање.</w:t>
      </w:r>
    </w:p>
    <w:p w14:paraId="774379B7" w14:textId="5DBC1634" w:rsidR="5B706813" w:rsidRDefault="5B706813" w:rsidP="00DD16C9">
      <w:pPr>
        <w:spacing w:before="120" w:after="120"/>
      </w:pPr>
      <w:r w:rsidRPr="5B706813">
        <w:rPr>
          <w:lang w:val="sr-Cyrl-RS"/>
        </w:rPr>
        <w:t xml:space="preserve">Планирани часови и прописани наставни садржаји из свих обавезних, изборних предмета, допунске наставе и слободних активности су у </w:t>
      </w:r>
      <w:r w:rsidRPr="5B706813">
        <w:rPr>
          <w:b/>
          <w:bCs/>
          <w:lang w:val="sr-Cyrl-RS"/>
        </w:rPr>
        <w:t>потпуности реализовани</w:t>
      </w:r>
      <w:r w:rsidRPr="5B706813">
        <w:rPr>
          <w:lang w:val="sr-Cyrl-RS"/>
        </w:rPr>
        <w:t>.</w:t>
      </w:r>
    </w:p>
    <w:p w14:paraId="3CDEDC1C" w14:textId="3D1CA327" w:rsidR="5B706813" w:rsidRDefault="5B706813" w:rsidP="00DD16C9">
      <w:pPr>
        <w:spacing w:before="120" w:after="120"/>
      </w:pPr>
      <w:r w:rsidRPr="5B706813">
        <w:rPr>
          <w:b/>
          <w:bCs/>
          <w:color w:val="081735"/>
          <w:lang w:val="sr-Cyrl-RS"/>
        </w:rPr>
        <w:lastRenderedPageBreak/>
        <w:t>Једнодневна екскурзија</w:t>
      </w:r>
      <w:r w:rsidRPr="5B706813">
        <w:rPr>
          <w:color w:val="081735"/>
          <w:lang w:val="sr-Cyrl-RS"/>
        </w:rPr>
        <w:t xml:space="preserve"> (реализована 14.6.20222.године) и </w:t>
      </w:r>
      <w:r w:rsidRPr="5B706813">
        <w:rPr>
          <w:b/>
          <w:bCs/>
          <w:color w:val="081735"/>
          <w:lang w:val="sr-Cyrl-RS"/>
        </w:rPr>
        <w:t>настава у природи</w:t>
      </w:r>
      <w:r w:rsidRPr="5B706813">
        <w:rPr>
          <w:color w:val="081735"/>
          <w:lang w:val="sr-Cyrl-RS"/>
        </w:rPr>
        <w:t xml:space="preserve"> (реализована у два термина: 16-23.5.2022.и 23-30.5.2022.године) ученика првог разреда, које су планиране Годишњим планом рада школе, су успешно реализоване. </w:t>
      </w:r>
      <w:r w:rsidRPr="5B706813">
        <w:rPr>
          <w:color w:val="222222"/>
          <w:lang w:val="sr-Cyrl-RS"/>
        </w:rPr>
        <w:t>Циљеви и садржаји програма истих су реализовани у потпуности.</w:t>
      </w:r>
      <w:r w:rsidRPr="5B706813">
        <w:rPr>
          <w:color w:val="081735"/>
          <w:lang w:val="sr-Cyrl-RS"/>
        </w:rPr>
        <w:t xml:space="preserve"> Појединачни извештаји наставника су предати директору школе.</w:t>
      </w:r>
    </w:p>
    <w:p w14:paraId="16C56315" w14:textId="25C17B42" w:rsidR="5B706813" w:rsidRDefault="5B706813" w:rsidP="00DD16C9">
      <w:pPr>
        <w:spacing w:before="120" w:after="120"/>
      </w:pPr>
      <w:r w:rsidRPr="5B706813">
        <w:rPr>
          <w:lang w:val="sr-Cyrl-RS"/>
        </w:rPr>
        <w:t xml:space="preserve">Град Београд је за школску 2022/2023.годину, преко Фондације за младе таленте града Београда, обезбедио </w:t>
      </w:r>
      <w:r w:rsidRPr="5B706813">
        <w:rPr>
          <w:b/>
          <w:bCs/>
          <w:lang w:val="sr-Cyrl-RS"/>
        </w:rPr>
        <w:t>бесплатне уџбенике</w:t>
      </w:r>
      <w:r w:rsidRPr="5B706813">
        <w:rPr>
          <w:lang w:val="sr-Cyrl-RS"/>
        </w:rPr>
        <w:t xml:space="preserve"> за ученике првог и другог разреда. Родитељи ученика првог разреда су преузели бесплатне уџбенике.</w:t>
      </w:r>
    </w:p>
    <w:p w14:paraId="28F6B6EC" w14:textId="19273FF0" w:rsidR="1390F137" w:rsidRDefault="7DBF1F46" w:rsidP="00DD16C9">
      <w:pPr>
        <w:spacing w:before="120" w:after="120"/>
        <w:rPr>
          <w:lang w:val="sr-Latn-RS"/>
        </w:rPr>
      </w:pPr>
      <w:r w:rsidRPr="7415D6C1">
        <w:rPr>
          <w:lang w:val="sr-Cyrl-RS"/>
        </w:rPr>
        <w:t>На последњој седници је дат је предлог да</w:t>
      </w:r>
      <w:r w:rsidR="76368835" w:rsidRPr="7415D6C1">
        <w:rPr>
          <w:lang w:val="sr-Latn-RS"/>
        </w:rPr>
        <w:t xml:space="preserve"> координатор Одељењских већа за школску 2022/2023. годину буде</w:t>
      </w:r>
      <w:r w:rsidR="2541BAA2" w:rsidRPr="7415D6C1">
        <w:rPr>
          <w:lang w:val="sr-Latn-RS"/>
        </w:rPr>
        <w:t xml:space="preserve"> </w:t>
      </w:r>
      <w:r w:rsidR="76368835" w:rsidRPr="7415D6C1">
        <w:rPr>
          <w:lang w:val="sr-Latn-RS"/>
        </w:rPr>
        <w:t>учитељица Биљана Јевтић</w:t>
      </w:r>
      <w:r w:rsidR="4F3EF392" w:rsidRPr="7415D6C1">
        <w:rPr>
          <w:lang w:val="sr-Latn-RS"/>
        </w:rPr>
        <w:t>.</w:t>
      </w:r>
    </w:p>
    <w:p w14:paraId="766F90D4" w14:textId="497862F2" w:rsidR="5B706813" w:rsidRDefault="2541BAA2" w:rsidP="00DD16C9">
      <w:pPr>
        <w:spacing w:before="120" w:after="120"/>
        <w:jc w:val="both"/>
      </w:pPr>
      <w:r w:rsidRPr="7415D6C1">
        <w:rPr>
          <w:lang w:val="sr-Cyrl-RS"/>
        </w:rPr>
        <w:t xml:space="preserve"> </w:t>
      </w:r>
    </w:p>
    <w:p w14:paraId="728D6434" w14:textId="03E24D5C" w:rsidR="5B706813" w:rsidRDefault="2541BAA2" w:rsidP="00DD16C9">
      <w:pPr>
        <w:spacing w:before="120" w:after="120"/>
        <w:jc w:val="center"/>
        <w:rPr>
          <w:lang w:val="sr-Cyrl-RS"/>
        </w:rPr>
      </w:pPr>
      <w:r>
        <w:t xml:space="preserve"> </w:t>
      </w:r>
    </w:p>
    <w:p w14:paraId="4842CE05" w14:textId="183BB572" w:rsidR="5B706813" w:rsidRDefault="2541BAA2" w:rsidP="00DD16C9">
      <w:pPr>
        <w:spacing w:before="120" w:after="120"/>
        <w:jc w:val="center"/>
        <w:rPr>
          <w:lang w:val="sr-Cyrl-RS"/>
        </w:rPr>
      </w:pPr>
      <w:r>
        <w:t xml:space="preserve"> </w:t>
      </w:r>
    </w:p>
    <w:p w14:paraId="5216DEDC" w14:textId="04FBE3F8" w:rsidR="5B706813" w:rsidRDefault="5B706813" w:rsidP="00DD16C9">
      <w:pPr>
        <w:spacing w:before="120" w:after="120"/>
        <w:jc w:val="right"/>
      </w:pPr>
      <w:r w:rsidRPr="5B706813">
        <w:t xml:space="preserve"> Извештај припремила</w:t>
      </w:r>
      <w:r w:rsidRPr="5B706813">
        <w:rPr>
          <w:lang w:val="sr-Cyrl-RS"/>
        </w:rPr>
        <w:t xml:space="preserve"> </w:t>
      </w:r>
    </w:p>
    <w:p w14:paraId="5951A4E1" w14:textId="6C5FB805" w:rsidR="5B706813" w:rsidRDefault="5B706813" w:rsidP="00DD16C9">
      <w:pPr>
        <w:spacing w:before="120" w:after="120"/>
        <w:jc w:val="right"/>
      </w:pPr>
      <w:r w:rsidRPr="5B706813">
        <w:rPr>
          <w:lang w:val="sr-Cyrl-RS"/>
        </w:rPr>
        <w:t>Мирјана Ивковић- Вукић</w:t>
      </w:r>
      <w:r w:rsidRPr="5B706813">
        <w:rPr>
          <w:lang w:val="sr-Latn-RS"/>
        </w:rPr>
        <w:t xml:space="preserve"> </w:t>
      </w:r>
    </w:p>
    <w:p w14:paraId="166B0A30" w14:textId="1978FA88" w:rsidR="5B706813" w:rsidRDefault="5B706813" w:rsidP="00DD16C9">
      <w:pPr>
        <w:spacing w:before="120" w:after="120"/>
        <w:jc w:val="right"/>
      </w:pPr>
      <w:r w:rsidRPr="5B706813">
        <w:t>координатор рада Одељењск</w:t>
      </w:r>
      <w:r w:rsidRPr="5B706813">
        <w:rPr>
          <w:lang w:val="sr-Cyrl-RS"/>
        </w:rPr>
        <w:t xml:space="preserve">их </w:t>
      </w:r>
      <w:r w:rsidRPr="5B706813">
        <w:t xml:space="preserve">већа </w:t>
      </w:r>
      <w:r w:rsidRPr="5B706813">
        <w:rPr>
          <w:lang w:val="sr-Cyrl-RS"/>
        </w:rPr>
        <w:t xml:space="preserve">првог </w:t>
      </w:r>
      <w:r w:rsidRPr="5B706813">
        <w:t>разред</w:t>
      </w:r>
      <w:r w:rsidRPr="5B706813">
        <w:rPr>
          <w:lang w:val="sr-Cyrl-RS"/>
        </w:rPr>
        <w:t>а</w:t>
      </w:r>
    </w:p>
    <w:p w14:paraId="750D5E72" w14:textId="77777777" w:rsidR="00165954" w:rsidRDefault="00165954">
      <w:pPr>
        <w:suppressAutoHyphens w:val="0"/>
        <w:rPr>
          <w:lang w:val="sr-Cyrl-CS"/>
        </w:rPr>
      </w:pPr>
      <w:r>
        <w:rPr>
          <w:lang w:val="sr-Cyrl-CS"/>
        </w:rPr>
        <w:br w:type="page"/>
      </w:r>
    </w:p>
    <w:p w14:paraId="1F50D911" w14:textId="3BDEFFF0" w:rsidR="00A464E8" w:rsidRPr="005E3B13" w:rsidRDefault="1C65D36C" w:rsidP="00DD16C9">
      <w:pPr>
        <w:spacing w:before="120" w:after="120"/>
        <w:rPr>
          <w:color w:val="FFFFFF" w:themeColor="background1"/>
          <w:lang w:val="sr-Cyrl-CS"/>
        </w:rPr>
      </w:pPr>
      <w:r w:rsidRPr="7415D6C1">
        <w:rPr>
          <w:lang w:val="sr-Cyrl-CS"/>
        </w:rPr>
        <w:lastRenderedPageBreak/>
        <w:t>ИЗВЕШТАЈ О РАДУ СТРУЧНОГ АКТИВА ДРУГОГ РАЗРЕДА</w:t>
      </w:r>
    </w:p>
    <w:p w14:paraId="5D6B2AE4" w14:textId="029E2634" w:rsidR="40C38226" w:rsidRDefault="40C38226" w:rsidP="00DD16C9">
      <w:pPr>
        <w:spacing w:before="120" w:after="120"/>
        <w:rPr>
          <w:color w:val="FFFFFF" w:themeColor="background1"/>
          <w:lang w:val="sr-Cyrl-CS"/>
        </w:rPr>
      </w:pPr>
      <w:r w:rsidRPr="1390F137">
        <w:rPr>
          <w:lang w:val="sr-Cyrl-CS"/>
        </w:rPr>
        <w:t>У школској 2021/2022.години Одељењско веће другог разреда одржало је 5 редовних и једну ванредну седницу, на којима су реализоване све активности предвиђене ГПРШ - ом.</w:t>
      </w:r>
    </w:p>
    <w:p w14:paraId="63A02C55" w14:textId="36710E22" w:rsidR="40C38226" w:rsidRDefault="1C65D36C" w:rsidP="00DD16C9">
      <w:pPr>
        <w:spacing w:before="120" w:after="120"/>
        <w:rPr>
          <w:color w:val="FFFFFF" w:themeColor="background1"/>
          <w:lang w:val="sr-Cyrl-CS"/>
        </w:rPr>
      </w:pPr>
      <w:r w:rsidRPr="7415D6C1">
        <w:rPr>
          <w:lang w:val="sr-Cyrl-CS"/>
        </w:rPr>
        <w:t>Детаљно су разматрани успех и дисциплина ученика на крају сваког класификационог периода. Анализирана је и реализација програмских садржаја допунске наставе и слободних активности. Дате су препоруке за даље напредовање, посебно онима који имају проблема у савладавању градива. Ванредна седници од 22.09.2021. године, сазвана је због договора око усаглашавања</w:t>
      </w:r>
      <w:r w:rsidR="2541BAA2" w:rsidRPr="7415D6C1">
        <w:rPr>
          <w:lang w:val="sr-Cyrl-CS"/>
        </w:rPr>
        <w:t xml:space="preserve"> </w:t>
      </w:r>
      <w:r w:rsidRPr="7415D6C1">
        <w:rPr>
          <w:lang w:val="sr-Cyrl-CS"/>
        </w:rPr>
        <w:t xml:space="preserve">плана рада по ЗУОВ - у и свих уџбеника, јер се не поклапају, па би ученици често морали да доносе други уџбеник за рад, а да претходни нису завршили. </w:t>
      </w:r>
    </w:p>
    <w:p w14:paraId="48EC4141" w14:textId="29DDD1A5" w:rsidR="40C38226" w:rsidRDefault="40C38226" w:rsidP="00DD16C9">
      <w:pPr>
        <w:spacing w:before="120" w:after="120"/>
        <w:rPr>
          <w:color w:val="FFFFFF" w:themeColor="background1"/>
          <w:lang w:val="sr-Cyrl-CS"/>
        </w:rPr>
      </w:pPr>
      <w:r w:rsidRPr="1390F137">
        <w:rPr>
          <w:lang w:val="sr-Cyrl-CS"/>
        </w:rPr>
        <w:t>У Одељењском већу другог разреда има укупно 156 ученика, распоређених у 6 одељења, који су остварили следећи успех:</w:t>
      </w:r>
    </w:p>
    <w:p w14:paraId="3C7BB452" w14:textId="6C175183" w:rsidR="40C38226" w:rsidRDefault="40C38226" w:rsidP="00DD16C9">
      <w:pPr>
        <w:spacing w:before="120" w:after="120"/>
        <w:rPr>
          <w:color w:val="FFFFFF" w:themeColor="background1"/>
          <w:lang w:val="sr-Cyrl-CS"/>
        </w:rPr>
      </w:pPr>
      <w:r w:rsidRPr="1390F137">
        <w:rPr>
          <w:lang w:val="sr-Cyrl-CS"/>
        </w:rPr>
        <w:t>142 одличних,</w:t>
      </w:r>
    </w:p>
    <w:p w14:paraId="29BF33AD" w14:textId="5456E8EF" w:rsidR="40C38226" w:rsidRDefault="40C38226" w:rsidP="00DD16C9">
      <w:pPr>
        <w:spacing w:before="120" w:after="120"/>
        <w:rPr>
          <w:color w:val="FFFFFF" w:themeColor="background1"/>
          <w:lang w:val="sr-Cyrl-CS"/>
        </w:rPr>
      </w:pPr>
      <w:r w:rsidRPr="1390F137">
        <w:rPr>
          <w:lang w:val="sr-Cyrl-CS"/>
        </w:rPr>
        <w:t>12 врло добрих,</w:t>
      </w:r>
    </w:p>
    <w:p w14:paraId="670DFE47" w14:textId="730C8C3C" w:rsidR="40C38226" w:rsidRDefault="40C38226" w:rsidP="00DD16C9">
      <w:pPr>
        <w:spacing w:before="120" w:after="120"/>
        <w:rPr>
          <w:color w:val="FFFFFF" w:themeColor="background1"/>
          <w:lang w:val="sr-Cyrl-CS"/>
        </w:rPr>
      </w:pPr>
      <w:r w:rsidRPr="1390F137">
        <w:rPr>
          <w:lang w:val="sr-Cyrl-CS"/>
        </w:rPr>
        <w:t>1 добар,</w:t>
      </w:r>
    </w:p>
    <w:p w14:paraId="3D0FC1D5" w14:textId="68D05333" w:rsidR="40C38226" w:rsidRDefault="40C38226" w:rsidP="00DD16C9">
      <w:pPr>
        <w:spacing w:before="120" w:after="120"/>
        <w:rPr>
          <w:color w:val="FFFFFF" w:themeColor="background1"/>
          <w:lang w:val="sr-Cyrl-CS"/>
        </w:rPr>
      </w:pPr>
      <w:r w:rsidRPr="1390F137">
        <w:rPr>
          <w:lang w:val="sr-Cyrl-CS"/>
        </w:rPr>
        <w:t>1 неоцењен</w:t>
      </w:r>
    </w:p>
    <w:p w14:paraId="1B17F6EB" w14:textId="4050035D" w:rsidR="40C38226" w:rsidRDefault="40C38226" w:rsidP="00DD16C9">
      <w:pPr>
        <w:spacing w:before="120" w:after="120"/>
        <w:rPr>
          <w:color w:val="FFFFFF" w:themeColor="background1"/>
          <w:lang w:val="sr-Cyrl-CS"/>
        </w:rPr>
      </w:pPr>
      <w:r w:rsidRPr="1390F137">
        <w:rPr>
          <w:lang w:val="sr-Cyrl-CS"/>
        </w:rPr>
        <w:t>Средња оцена одељења је 4,88 . Сви ученици имају примерно владање. Наставничко веће је похвалило све ученике са одличним успехом и примерним владањем.</w:t>
      </w:r>
    </w:p>
    <w:p w14:paraId="2BED6E58" w14:textId="231FE87B" w:rsidR="40C38226" w:rsidRDefault="40C38226" w:rsidP="00DD16C9">
      <w:pPr>
        <w:spacing w:before="120" w:after="120"/>
        <w:rPr>
          <w:color w:val="FFFFFF" w:themeColor="background1"/>
          <w:lang w:val="sr-Cyrl-CS"/>
        </w:rPr>
      </w:pPr>
      <w:r w:rsidRPr="1390F137">
        <w:rPr>
          <w:lang w:val="sr-Cyrl-CS"/>
        </w:rPr>
        <w:t>Планирана једнодневна екскурзија за 10.05.2022.године, као и настава у природи од 11.06. до 18.06. 2022.године, успешно су реализоване.</w:t>
      </w:r>
    </w:p>
    <w:p w14:paraId="69BBB126" w14:textId="5A0BBA4A" w:rsidR="40C38226" w:rsidRDefault="40C38226" w:rsidP="00DD16C9">
      <w:pPr>
        <w:spacing w:before="120" w:after="120"/>
        <w:rPr>
          <w:color w:val="FFFFFF" w:themeColor="background1"/>
          <w:lang w:val="sr-Cyrl-CS"/>
        </w:rPr>
      </w:pPr>
      <w:r w:rsidRPr="1390F137">
        <w:rPr>
          <w:lang w:val="sr-Cyrl-CS"/>
        </w:rPr>
        <w:t>Координатор већа за следећу школску 2022/2023. годину је Јелена Матовић.</w:t>
      </w:r>
    </w:p>
    <w:p w14:paraId="03BB989C" w14:textId="495BF309" w:rsidR="40C38226" w:rsidRDefault="5D06EE39" w:rsidP="00DD16C9">
      <w:pPr>
        <w:spacing w:before="120" w:after="120"/>
        <w:rPr>
          <w:lang w:val="sr-Cyrl-CS"/>
        </w:rPr>
      </w:pPr>
      <w:r w:rsidRPr="7415D6C1">
        <w:rPr>
          <w:lang w:val="sr-Cyrl-CS"/>
        </w:rPr>
        <w:t xml:space="preserve"> </w:t>
      </w:r>
    </w:p>
    <w:p w14:paraId="30EBE399" w14:textId="753E2156" w:rsidR="40C38226" w:rsidRDefault="5D06EE39" w:rsidP="00DD16C9">
      <w:pPr>
        <w:spacing w:before="120" w:after="120"/>
        <w:rPr>
          <w:color w:val="FFFFFF" w:themeColor="background1"/>
          <w:lang w:val="sr-Cyrl-CS"/>
        </w:rPr>
      </w:pPr>
      <w:r w:rsidRPr="7415D6C1">
        <w:rPr>
          <w:lang w:val="sr-Cyrl-CS"/>
        </w:rPr>
        <w:t xml:space="preserve"> </w:t>
      </w:r>
      <w:r w:rsidR="1C65D36C" w:rsidRPr="7415D6C1">
        <w:rPr>
          <w:lang w:val="sr-Cyrl-CS"/>
        </w:rPr>
        <w:t>Извештај поднела</w:t>
      </w:r>
    </w:p>
    <w:p w14:paraId="67D2674B" w14:textId="28BB202A" w:rsidR="40C38226" w:rsidRDefault="5D06EE39" w:rsidP="00DD16C9">
      <w:pPr>
        <w:spacing w:before="120" w:after="120"/>
        <w:rPr>
          <w:color w:val="FFFFFF" w:themeColor="background1"/>
          <w:lang w:val="sr-Cyrl-CS"/>
        </w:rPr>
      </w:pPr>
      <w:r w:rsidRPr="7415D6C1">
        <w:rPr>
          <w:lang w:val="sr-Cyrl-CS"/>
        </w:rPr>
        <w:t xml:space="preserve"> </w:t>
      </w:r>
      <w:r w:rsidR="1C65D36C" w:rsidRPr="7415D6C1">
        <w:rPr>
          <w:lang w:val="sr-Cyrl-CS"/>
        </w:rPr>
        <w:t>Биљана Лончар,</w:t>
      </w:r>
    </w:p>
    <w:p w14:paraId="5EDEDA63" w14:textId="1639CAD7" w:rsidR="40C38226" w:rsidRDefault="6FE2100D" w:rsidP="00DD16C9">
      <w:pPr>
        <w:spacing w:before="120" w:after="120"/>
        <w:rPr>
          <w:color w:val="FFFFFF" w:themeColor="background1"/>
          <w:lang w:val="sr-Cyrl-CS"/>
        </w:rPr>
      </w:pPr>
      <w:r w:rsidRPr="7415D6C1">
        <w:rPr>
          <w:lang w:val="sr-Cyrl-CS"/>
        </w:rPr>
        <w:t xml:space="preserve"> </w:t>
      </w:r>
      <w:r w:rsidR="1C65D36C" w:rsidRPr="7415D6C1">
        <w:rPr>
          <w:lang w:val="sr-Cyrl-CS"/>
        </w:rPr>
        <w:t>координатор рада Одељењског већа за други разред</w:t>
      </w:r>
    </w:p>
    <w:p w14:paraId="510FB102" w14:textId="77777777" w:rsidR="00165954" w:rsidRDefault="00165954">
      <w:pPr>
        <w:suppressAutoHyphens w:val="0"/>
        <w:rPr>
          <w:b/>
          <w:lang w:val="sr-Cyrl-RS"/>
        </w:rPr>
      </w:pPr>
      <w:r>
        <w:rPr>
          <w:b/>
          <w:lang w:val="sr-Cyrl-RS"/>
        </w:rPr>
        <w:br w:type="page"/>
      </w:r>
    </w:p>
    <w:p w14:paraId="00A855B7" w14:textId="1CED2777" w:rsidR="2398CCEA" w:rsidRDefault="2398CCEA" w:rsidP="00DD16C9">
      <w:pPr>
        <w:spacing w:before="120" w:after="120"/>
        <w:jc w:val="center"/>
        <w:rPr>
          <w:color w:val="000000" w:themeColor="text1"/>
          <w:lang w:val="sr-Cyrl-RS"/>
        </w:rPr>
      </w:pPr>
      <w:r w:rsidRPr="1390F137">
        <w:rPr>
          <w:b/>
          <w:lang w:val="sr-Cyrl-RS"/>
        </w:rPr>
        <w:lastRenderedPageBreak/>
        <w:t>ИЗВЕШТАЈ О РАДУ СТРУЧНОГ АКТИВА ТРЕЋЕГ РАЗРЕДА</w:t>
      </w:r>
    </w:p>
    <w:p w14:paraId="6FB4A850" w14:textId="67A2D504" w:rsidR="766723B2" w:rsidRPr="005E3B13" w:rsidRDefault="1350CB27" w:rsidP="00DD16C9">
      <w:pPr>
        <w:pStyle w:val="NoSpacing"/>
        <w:spacing w:before="120" w:after="120"/>
        <w:rPr>
          <w:rFonts w:ascii="Times New Roman" w:hAnsi="Times New Roman"/>
          <w:sz w:val="24"/>
          <w:szCs w:val="24"/>
          <w:lang w:val="sr-Cyrl-CS"/>
        </w:rPr>
      </w:pPr>
      <w:r w:rsidRPr="7415D6C1">
        <w:rPr>
          <w:rFonts w:ascii="Times New Roman" w:hAnsi="Times New Roman"/>
          <w:sz w:val="24"/>
          <w:szCs w:val="24"/>
          <w:lang w:val="sr-Cyrl-CS"/>
        </w:rPr>
        <w:t>Трећи разред има укупно 141 ученика распоређених у 5 одељења; 2/1 - 29, 2/2-29, 2/3-26, 2/4- 29, 2/5</w:t>
      </w:r>
      <w:r w:rsidR="2541BAA2" w:rsidRPr="7415D6C1">
        <w:rPr>
          <w:rFonts w:ascii="Times New Roman" w:hAnsi="Times New Roman"/>
          <w:sz w:val="24"/>
          <w:szCs w:val="24"/>
          <w:lang w:val="sr-Cyrl-CS"/>
        </w:rPr>
        <w:t xml:space="preserve"> </w:t>
      </w:r>
      <w:r w:rsidR="056BC93E" w:rsidRPr="7415D6C1">
        <w:rPr>
          <w:rFonts w:ascii="Times New Roman" w:hAnsi="Times New Roman"/>
          <w:sz w:val="24"/>
          <w:szCs w:val="24"/>
          <w:lang w:val="sr-Cyrl-CS"/>
        </w:rPr>
        <w:t>-28.</w:t>
      </w:r>
    </w:p>
    <w:p w14:paraId="4A9A82DE" w14:textId="7647CC13" w:rsidR="766723B2" w:rsidRPr="005E3B13" w:rsidRDefault="2AC70438" w:rsidP="00DD16C9">
      <w:pPr>
        <w:pStyle w:val="NoSpacing"/>
        <w:spacing w:before="120" w:after="120"/>
        <w:jc w:val="both"/>
        <w:rPr>
          <w:lang w:val="sr-Cyrl-CS"/>
        </w:rPr>
      </w:pPr>
      <w:r w:rsidRPr="7415D6C1">
        <w:rPr>
          <w:rFonts w:ascii="Times New Roman" w:hAnsi="Times New Roman"/>
          <w:sz w:val="24"/>
          <w:szCs w:val="24"/>
          <w:lang w:val="sr-Cyrl-CS"/>
        </w:rPr>
        <w:t>Током шк.2021/22. Одржано је 4 седнице. Већина састанака обухватала је: Анализу успеха и дисциплине; Анализу наставног плана и програма и њихову реализацију као план надокнаде изгубљених часова; Усаглашавање критеријума оцењивања; Доношење мера за побољшање успеха; Праћење и евидентирање уч. којима је потребна помоћ и сарадња са ППС; Планирано је извођење једнодневног излета и наставе у природи</w:t>
      </w:r>
      <w:r w:rsidR="056BC93E" w:rsidRPr="7415D6C1">
        <w:rPr>
          <w:rFonts w:ascii="Times New Roman" w:hAnsi="Times New Roman"/>
          <w:sz w:val="24"/>
          <w:szCs w:val="24"/>
          <w:lang w:val="sr-Cyrl-CS"/>
        </w:rPr>
        <w:t xml:space="preserve"> </w:t>
      </w:r>
      <w:r w:rsidRPr="7415D6C1">
        <w:rPr>
          <w:rFonts w:ascii="Times New Roman" w:hAnsi="Times New Roman"/>
          <w:sz w:val="24"/>
          <w:szCs w:val="24"/>
          <w:lang w:val="sr-Cyrl-CS"/>
        </w:rPr>
        <w:t>и</w:t>
      </w:r>
      <w:r w:rsidR="2541BAA2" w:rsidRPr="7415D6C1">
        <w:rPr>
          <w:rFonts w:ascii="Times New Roman" w:hAnsi="Times New Roman"/>
          <w:sz w:val="24"/>
          <w:szCs w:val="24"/>
          <w:lang w:val="sr-Cyrl-CS"/>
        </w:rPr>
        <w:t xml:space="preserve"> </w:t>
      </w:r>
      <w:r w:rsidRPr="7415D6C1">
        <w:rPr>
          <w:rFonts w:ascii="Times New Roman" w:hAnsi="Times New Roman"/>
          <w:sz w:val="24"/>
          <w:szCs w:val="24"/>
          <w:lang w:val="sr-Cyrl-CS"/>
        </w:rPr>
        <w:t>извршена је анализа остварености истих а детаљни извештаји су предати ППС. Према Годишњем плану и програму организован је одлазак у Кошутњак у оквиру часова изборног предмета Пројектна настава и физичко васпитање</w:t>
      </w:r>
    </w:p>
    <w:p w14:paraId="7EBFD0E6" w14:textId="462C80D5" w:rsidR="766723B2" w:rsidRPr="005E3B13" w:rsidRDefault="056BC93E" w:rsidP="00DD16C9">
      <w:pPr>
        <w:pStyle w:val="NoSpacing"/>
        <w:spacing w:before="120" w:after="120"/>
        <w:jc w:val="both"/>
        <w:rPr>
          <w:lang w:val="sr-Cyrl-CS"/>
        </w:rPr>
      </w:pPr>
      <w:r w:rsidRPr="7415D6C1">
        <w:rPr>
          <w:rFonts w:ascii="Times New Roman" w:hAnsi="Times New Roman"/>
          <w:sz w:val="24"/>
          <w:szCs w:val="24"/>
          <w:lang w:val="sr-Cyrl-CS"/>
        </w:rPr>
        <w:t xml:space="preserve">На првој седници, </w:t>
      </w:r>
      <w:r w:rsidR="41C1BB38" w:rsidRPr="7415D6C1">
        <w:rPr>
          <w:rFonts w:ascii="Times New Roman" w:hAnsi="Times New Roman"/>
          <w:sz w:val="24"/>
          <w:szCs w:val="24"/>
          <w:lang w:val="sr-Cyrl-CS"/>
        </w:rPr>
        <w:t>б</w:t>
      </w:r>
      <w:r w:rsidRPr="7415D6C1">
        <w:rPr>
          <w:rFonts w:ascii="Times New Roman" w:hAnsi="Times New Roman"/>
          <w:sz w:val="24"/>
          <w:szCs w:val="24"/>
          <w:lang w:val="sr-Cyrl-CS"/>
        </w:rPr>
        <w:t>ило је речи о ученицима који имају потешкоће у учењу и понашању. У сваком одељењу има по 2-5 ученика са потешкоћама у учењу - са којима се кад год је то могуће радило индивидуално и на допунској настави. Већином влада радна атмосфера и мотивација.</w:t>
      </w:r>
    </w:p>
    <w:p w14:paraId="119CB5AF" w14:textId="4967119D" w:rsidR="766723B2" w:rsidRPr="005E3B13" w:rsidRDefault="056BC93E" w:rsidP="00DD16C9">
      <w:pPr>
        <w:pStyle w:val="NoSpacing"/>
        <w:spacing w:before="120" w:after="120"/>
        <w:jc w:val="both"/>
        <w:rPr>
          <w:rFonts w:ascii="Times New Roman" w:hAnsi="Times New Roman"/>
          <w:sz w:val="24"/>
          <w:szCs w:val="24"/>
          <w:lang w:val="sr-Cyrl-CS"/>
        </w:rPr>
      </w:pPr>
      <w:r w:rsidRPr="7415D6C1">
        <w:rPr>
          <w:rFonts w:ascii="Times New Roman" w:hAnsi="Times New Roman"/>
          <w:sz w:val="24"/>
          <w:szCs w:val="24"/>
          <w:lang w:val="sr-Cyrl-CS"/>
        </w:rPr>
        <w:t xml:space="preserve">Посебно се издваја отежан рад у одељењу </w:t>
      </w:r>
      <w:r w:rsidR="55BE9A52" w:rsidRPr="7415D6C1">
        <w:rPr>
          <w:rFonts w:ascii="Times New Roman" w:hAnsi="Times New Roman"/>
          <w:sz w:val="24"/>
          <w:szCs w:val="24"/>
          <w:lang w:val="sr-Cyrl-CS"/>
        </w:rPr>
        <w:t>3</w:t>
      </w:r>
      <w:r w:rsidRPr="7415D6C1">
        <w:rPr>
          <w:rFonts w:ascii="Times New Roman" w:hAnsi="Times New Roman"/>
          <w:sz w:val="24"/>
          <w:szCs w:val="24"/>
          <w:lang w:val="sr-Cyrl-CS"/>
        </w:rPr>
        <w:t>/3, где се ради по ИОП-у 1 са ученик</w:t>
      </w:r>
      <w:r w:rsidR="450665DA" w:rsidRPr="7415D6C1">
        <w:rPr>
          <w:rFonts w:ascii="Times New Roman" w:hAnsi="Times New Roman"/>
          <w:sz w:val="24"/>
          <w:szCs w:val="24"/>
          <w:lang w:val="sr-Cyrl-CS"/>
        </w:rPr>
        <w:t>ом</w:t>
      </w:r>
      <w:r w:rsidRPr="7415D6C1">
        <w:rPr>
          <w:rFonts w:ascii="Times New Roman" w:hAnsi="Times New Roman"/>
          <w:sz w:val="24"/>
          <w:szCs w:val="24"/>
          <w:lang w:val="sr-Cyrl-CS"/>
        </w:rPr>
        <w:t xml:space="preserve"> без помоћи персоналног асистента</w:t>
      </w:r>
      <w:r w:rsidR="308D1A1C" w:rsidRPr="7415D6C1">
        <w:rPr>
          <w:rFonts w:ascii="Times New Roman" w:hAnsi="Times New Roman"/>
          <w:sz w:val="24"/>
          <w:szCs w:val="24"/>
          <w:lang w:val="sr-Cyrl-CS"/>
        </w:rPr>
        <w:t>,</w:t>
      </w:r>
      <w:r w:rsidRPr="7415D6C1">
        <w:rPr>
          <w:rFonts w:ascii="Times New Roman" w:hAnsi="Times New Roman"/>
          <w:sz w:val="24"/>
          <w:szCs w:val="24"/>
          <w:lang w:val="sr-Cyrl-CS"/>
        </w:rPr>
        <w:t xml:space="preserve"> Андреј Бојови</w:t>
      </w:r>
      <w:r w:rsidR="62798B82" w:rsidRPr="7415D6C1">
        <w:rPr>
          <w:rFonts w:ascii="Times New Roman" w:hAnsi="Times New Roman"/>
          <w:sz w:val="24"/>
          <w:szCs w:val="24"/>
          <w:lang w:val="sr-Cyrl-CS"/>
        </w:rPr>
        <w:t>ћ,</w:t>
      </w:r>
      <w:r w:rsidRPr="7415D6C1">
        <w:rPr>
          <w:rFonts w:ascii="Times New Roman" w:hAnsi="Times New Roman"/>
          <w:sz w:val="24"/>
          <w:szCs w:val="24"/>
          <w:lang w:val="sr-Cyrl-CS"/>
        </w:rPr>
        <w:t xml:space="preserve">као и </w:t>
      </w:r>
      <w:r w:rsidR="68E021E6" w:rsidRPr="7415D6C1">
        <w:rPr>
          <w:rFonts w:ascii="Times New Roman" w:hAnsi="Times New Roman"/>
          <w:sz w:val="24"/>
          <w:szCs w:val="24"/>
          <w:lang w:val="sr-Cyrl-CS"/>
        </w:rPr>
        <w:t>два</w:t>
      </w:r>
      <w:r w:rsidRPr="7415D6C1">
        <w:rPr>
          <w:rFonts w:ascii="Times New Roman" w:hAnsi="Times New Roman"/>
          <w:sz w:val="24"/>
          <w:szCs w:val="24"/>
          <w:lang w:val="sr-Cyrl-CS"/>
        </w:rPr>
        <w:t xml:space="preserve"> ученика са потешкоћама у понашању; Душан Мијалковић и Урош Живуловић. ППС и родитељи</w:t>
      </w:r>
      <w:r w:rsidR="2541BAA2" w:rsidRPr="7415D6C1">
        <w:rPr>
          <w:rFonts w:ascii="Times New Roman" w:hAnsi="Times New Roman"/>
          <w:sz w:val="24"/>
          <w:szCs w:val="24"/>
          <w:lang w:val="sr-Cyrl-CS"/>
        </w:rPr>
        <w:t xml:space="preserve"> </w:t>
      </w:r>
      <w:r w:rsidRPr="7415D6C1">
        <w:rPr>
          <w:rFonts w:ascii="Times New Roman" w:hAnsi="Times New Roman"/>
          <w:sz w:val="24"/>
          <w:szCs w:val="24"/>
          <w:lang w:val="sr-Cyrl-CS"/>
        </w:rPr>
        <w:t>су упознати и ради се на побољшању, кроз појачани надзор и индивидуалне разговоре са родитељима.</w:t>
      </w:r>
    </w:p>
    <w:p w14:paraId="6FDEF494" w14:textId="59A2B65A" w:rsidR="766723B2" w:rsidRPr="005E3B13" w:rsidRDefault="056BC93E" w:rsidP="00DD16C9">
      <w:pPr>
        <w:pStyle w:val="NoSpacing"/>
        <w:spacing w:before="120" w:after="120"/>
        <w:jc w:val="both"/>
        <w:rPr>
          <w:rFonts w:ascii="Times New Roman" w:hAnsi="Times New Roman"/>
          <w:sz w:val="24"/>
          <w:szCs w:val="24"/>
          <w:lang w:val="sr-Cyrl-CS"/>
        </w:rPr>
      </w:pPr>
      <w:r w:rsidRPr="7415D6C1">
        <w:rPr>
          <w:rFonts w:ascii="Times New Roman" w:hAnsi="Times New Roman"/>
          <w:sz w:val="24"/>
          <w:szCs w:val="24"/>
          <w:lang w:val="sr-Cyrl-CS"/>
        </w:rPr>
        <w:t xml:space="preserve">У одељењу </w:t>
      </w:r>
      <w:r w:rsidR="4882C03B" w:rsidRPr="7415D6C1">
        <w:rPr>
          <w:rFonts w:ascii="Times New Roman" w:hAnsi="Times New Roman"/>
          <w:sz w:val="24"/>
          <w:szCs w:val="24"/>
          <w:lang w:val="sr-Cyrl-CS"/>
        </w:rPr>
        <w:t>3</w:t>
      </w:r>
      <w:r w:rsidRPr="7415D6C1">
        <w:rPr>
          <w:rFonts w:ascii="Times New Roman" w:hAnsi="Times New Roman"/>
          <w:sz w:val="24"/>
          <w:szCs w:val="24"/>
          <w:lang w:val="sr-Cyrl-CS"/>
        </w:rPr>
        <w:t xml:space="preserve">/2 један ученик Павле Вртлар, ради по ИОП-у 1, уз пратњу персоналног асистента . </w:t>
      </w:r>
    </w:p>
    <w:p w14:paraId="6EA1A72B" w14:textId="77777777" w:rsidR="766723B2" w:rsidRPr="005E3B13" w:rsidRDefault="6353ACDA" w:rsidP="00DD16C9">
      <w:pPr>
        <w:pStyle w:val="NoSpacing"/>
        <w:spacing w:before="120" w:after="120"/>
        <w:jc w:val="both"/>
        <w:rPr>
          <w:rFonts w:ascii="Times New Roman" w:hAnsi="Times New Roman"/>
          <w:sz w:val="24"/>
          <w:szCs w:val="24"/>
          <w:lang w:val="sr-Cyrl-CS"/>
        </w:rPr>
      </w:pPr>
      <w:r w:rsidRPr="67490C86">
        <w:rPr>
          <w:rFonts w:ascii="Times New Roman" w:hAnsi="Times New Roman"/>
          <w:sz w:val="24"/>
          <w:szCs w:val="24"/>
          <w:lang w:val="sr-Cyrl-CS"/>
        </w:rPr>
        <w:t>У раду нам помаже и логопед школе са којом лепо сарађујемо, а ђаци радо одлазе на вежбе са њом.</w:t>
      </w:r>
    </w:p>
    <w:p w14:paraId="21F21B5D" w14:textId="4FB4722D" w:rsidR="766723B2" w:rsidRPr="005E3B13" w:rsidRDefault="67490C86" w:rsidP="00DD16C9">
      <w:pPr>
        <w:pStyle w:val="NoSpacing"/>
        <w:spacing w:before="120" w:after="120"/>
        <w:jc w:val="both"/>
        <w:rPr>
          <w:lang w:val="sr-Cyrl-CS"/>
        </w:rPr>
      </w:pPr>
      <w:r w:rsidRPr="67490C86">
        <w:rPr>
          <w:rFonts w:ascii="Times New Roman" w:hAnsi="Times New Roman"/>
          <w:sz w:val="24"/>
          <w:szCs w:val="24"/>
          <w:lang w:val="sr-Cyrl-CS"/>
        </w:rPr>
        <w:t>На школском такмичењу из математике пријавио се знатан број деце. На тај први већи изазов знања њих 12 је достигло успех за пласман на Општинско такмичење. Ту су из 3/1 разр.1. и 3. место освојила два ученика, по један ученик из 3/1, 3/2 и 3/5 добили похвалу за резултате.</w:t>
      </w:r>
    </w:p>
    <w:p w14:paraId="50EC098E" w14:textId="1AE3BBE5" w:rsidR="766723B2" w:rsidRPr="005E3B13" w:rsidRDefault="2AC70438" w:rsidP="00DD16C9">
      <w:pPr>
        <w:pStyle w:val="NoSpacing"/>
        <w:spacing w:before="120" w:after="120"/>
        <w:jc w:val="both"/>
        <w:rPr>
          <w:lang w:val="sr-Cyrl-CS"/>
        </w:rPr>
      </w:pPr>
      <w:r w:rsidRPr="7415D6C1">
        <w:rPr>
          <w:rFonts w:ascii="Times New Roman" w:hAnsi="Times New Roman"/>
          <w:sz w:val="24"/>
          <w:szCs w:val="24"/>
          <w:lang w:val="sr-Cyrl-CS"/>
        </w:rPr>
        <w:t>Ученици трећих разреда учествовали су на</w:t>
      </w:r>
      <w:r w:rsidR="2541BAA2" w:rsidRPr="7415D6C1">
        <w:rPr>
          <w:rFonts w:ascii="Times New Roman" w:hAnsi="Times New Roman"/>
          <w:sz w:val="24"/>
          <w:szCs w:val="24"/>
          <w:lang w:val="sr-Cyrl-CS"/>
        </w:rPr>
        <w:t xml:space="preserve"> </w:t>
      </w:r>
      <w:r w:rsidRPr="7415D6C1">
        <w:rPr>
          <w:rFonts w:ascii="Times New Roman" w:hAnsi="Times New Roman"/>
          <w:sz w:val="24"/>
          <w:szCs w:val="24"/>
          <w:lang w:val="sr-Cyrl-CS"/>
        </w:rPr>
        <w:t>ликовном конкурсу” Крв- живот значи” а ученици 3/3 добили су награду као и учитељица Драга Спасеновић за филм на ову тему. Исти разред је учествовао још на два ликовна конкурса са освојеним похвалама и у Музеју примењене уметности су им изложена 3 рада.</w:t>
      </w:r>
    </w:p>
    <w:p w14:paraId="217B657A" w14:textId="1F842C95" w:rsidR="766723B2" w:rsidRPr="005E3B13" w:rsidRDefault="67490C86" w:rsidP="00DD16C9">
      <w:pPr>
        <w:pStyle w:val="NoSpacing"/>
        <w:spacing w:before="120" w:after="120"/>
        <w:jc w:val="both"/>
        <w:rPr>
          <w:lang w:val="sr-Cyrl-CS"/>
        </w:rPr>
      </w:pPr>
      <w:r w:rsidRPr="67490C86">
        <w:rPr>
          <w:rFonts w:ascii="Times New Roman" w:hAnsi="Times New Roman"/>
          <w:sz w:val="24"/>
          <w:szCs w:val="24"/>
          <w:lang w:val="sr-Cyrl-CS"/>
        </w:rPr>
        <w:t>У 3/1 један ученик теже напредује.</w:t>
      </w:r>
    </w:p>
    <w:p w14:paraId="2879202B" w14:textId="1C591AC8" w:rsidR="766723B2" w:rsidRPr="005E3B13" w:rsidRDefault="2AC70438" w:rsidP="00DD16C9">
      <w:pPr>
        <w:pStyle w:val="NoSpacing"/>
        <w:spacing w:before="120" w:after="120"/>
        <w:jc w:val="both"/>
        <w:rPr>
          <w:lang w:val="sr-Cyrl-CS"/>
        </w:rPr>
      </w:pPr>
      <w:r w:rsidRPr="7415D6C1">
        <w:rPr>
          <w:rFonts w:ascii="Times New Roman" w:hAnsi="Times New Roman"/>
          <w:sz w:val="24"/>
          <w:szCs w:val="24"/>
          <w:lang w:val="sr-Cyrl-CS"/>
        </w:rPr>
        <w:t xml:space="preserve">У 3/2 теже напредују два ученика( предлог да надаље раде по ИОП-у 2). У 3/3 један уч. .ради по ИОП-у </w:t>
      </w:r>
      <w:r w:rsidR="066E18A2" w:rsidRPr="7415D6C1">
        <w:rPr>
          <w:rFonts w:ascii="Times New Roman" w:hAnsi="Times New Roman"/>
          <w:sz w:val="24"/>
          <w:szCs w:val="24"/>
          <w:lang w:val="sr-Cyrl-CS"/>
        </w:rPr>
        <w:t>1</w:t>
      </w:r>
      <w:r w:rsidRPr="7415D6C1">
        <w:rPr>
          <w:rFonts w:ascii="Times New Roman" w:hAnsi="Times New Roman"/>
          <w:sz w:val="24"/>
          <w:szCs w:val="24"/>
          <w:lang w:val="sr-Cyrl-CS"/>
        </w:rPr>
        <w:t xml:space="preserve"> без пратње и не постиже очекиван напредак. У 3/5 одељењу потешкоће у учењу имају 3 ученика. Планирано је да се код ових ученика појача сарадња са ППС, стално контактирати родитеље и захтевати од њих већу контролу своје деце јер изостаје рад код куће.</w:t>
      </w:r>
    </w:p>
    <w:p w14:paraId="1E50A7D3" w14:textId="551DD7E8" w:rsidR="766723B2" w:rsidRPr="005E3B13" w:rsidRDefault="67490C86" w:rsidP="00DD16C9">
      <w:pPr>
        <w:pStyle w:val="NoSpacing"/>
        <w:spacing w:before="120" w:after="120"/>
        <w:jc w:val="both"/>
        <w:rPr>
          <w:lang w:val="sr-Cyrl-CS"/>
        </w:rPr>
      </w:pPr>
      <w:r w:rsidRPr="67490C86">
        <w:rPr>
          <w:rFonts w:ascii="Times New Roman" w:hAnsi="Times New Roman"/>
          <w:sz w:val="24"/>
          <w:szCs w:val="24"/>
          <w:lang w:val="sr-Cyrl-CS"/>
        </w:rPr>
        <w:t>Дисциплински проблеми који су били изражени у 1. полугодишту су се поправили тако да нема изречених васпитних мера.</w:t>
      </w:r>
    </w:p>
    <w:p w14:paraId="2BB39543" w14:textId="087258B1" w:rsidR="766723B2" w:rsidRPr="005E3B13" w:rsidRDefault="6353ACDA" w:rsidP="00DD16C9">
      <w:pPr>
        <w:pStyle w:val="NoSpacing"/>
        <w:spacing w:before="120" w:after="120"/>
        <w:jc w:val="both"/>
        <w:rPr>
          <w:rFonts w:ascii="Times New Roman" w:hAnsi="Times New Roman"/>
          <w:sz w:val="24"/>
          <w:szCs w:val="24"/>
          <w:lang w:val="sr-Cyrl-CS"/>
        </w:rPr>
      </w:pPr>
      <w:r w:rsidRPr="67490C86">
        <w:rPr>
          <w:rFonts w:ascii="Times New Roman" w:hAnsi="Times New Roman"/>
          <w:sz w:val="24"/>
          <w:szCs w:val="24"/>
          <w:lang w:val="sr-Cyrl-CS"/>
        </w:rPr>
        <w:lastRenderedPageBreak/>
        <w:t>План и програм иако обиман,</w:t>
      </w:r>
      <w:r w:rsidR="12E35A2D" w:rsidRPr="67490C86">
        <w:rPr>
          <w:rFonts w:ascii="Times New Roman" w:hAnsi="Times New Roman"/>
          <w:sz w:val="24"/>
          <w:szCs w:val="24"/>
          <w:lang w:val="sr-Cyrl-CS"/>
        </w:rPr>
        <w:t xml:space="preserve"> </w:t>
      </w:r>
      <w:r w:rsidRPr="67490C86">
        <w:rPr>
          <w:rFonts w:ascii="Times New Roman" w:hAnsi="Times New Roman"/>
          <w:sz w:val="24"/>
          <w:szCs w:val="24"/>
          <w:lang w:val="sr-Cyrl-CS"/>
        </w:rPr>
        <w:t>уз ентузијазам и велики труд, и ђака и учитеља је реализован. У овим годинама иза нас је начин рада утицао на квалитет знања а и саме наставе. Трудили смо се да при закључивању оцена у овој шк.години образовање задржи суштину а не форму. Да ученици што мање стекну лажну слику о свом раду, знању и залагању. Има више од 65% деце зреле, са развијеним радним навикама и одговорном односу према себи и другима.</w:t>
      </w:r>
    </w:p>
    <w:p w14:paraId="3865C2FB" w14:textId="3E7101A5" w:rsidR="766723B2" w:rsidRPr="005E3B13" w:rsidRDefault="6353ACDA" w:rsidP="00DD16C9">
      <w:pPr>
        <w:pStyle w:val="NoSpacing"/>
        <w:spacing w:before="120" w:after="120"/>
        <w:jc w:val="both"/>
        <w:rPr>
          <w:rFonts w:ascii="Times New Roman" w:hAnsi="Times New Roman"/>
          <w:sz w:val="24"/>
          <w:szCs w:val="24"/>
          <w:lang w:val="sr-Cyrl-CS"/>
        </w:rPr>
      </w:pPr>
      <w:r w:rsidRPr="67490C86">
        <w:rPr>
          <w:rFonts w:ascii="Times New Roman" w:hAnsi="Times New Roman"/>
          <w:sz w:val="24"/>
          <w:szCs w:val="24"/>
          <w:lang w:val="sr-Cyrl-CS"/>
        </w:rPr>
        <w:t xml:space="preserve"> Ученици су остварили завидан успех, упркос потешкоћама и ограничењима, услед пандемије. </w:t>
      </w:r>
    </w:p>
    <w:p w14:paraId="01B30833" w14:textId="497CC533" w:rsidR="766723B2" w:rsidRPr="005E3B13" w:rsidRDefault="42F47D23" w:rsidP="00DD16C9">
      <w:pPr>
        <w:spacing w:before="120" w:after="120"/>
        <w:jc w:val="both"/>
        <w:rPr>
          <w:color w:val="000000" w:themeColor="text1"/>
          <w:lang w:val="sr-Cyrl-RS"/>
        </w:rPr>
      </w:pPr>
      <w:r w:rsidRPr="7415D6C1">
        <w:rPr>
          <w:color w:val="000000" w:themeColor="text1"/>
          <w:lang w:val="sr-Cyrl-RS"/>
        </w:rPr>
        <w:t xml:space="preserve"> Утврђено</w:t>
      </w:r>
      <w:r w:rsidR="00F2A0CC" w:rsidRPr="7415D6C1">
        <w:rPr>
          <w:color w:val="000000" w:themeColor="text1"/>
          <w:lang w:val="sr-Cyrl-RS"/>
        </w:rPr>
        <w:t xml:space="preserve"> да сви ученици успевају да савладају наставне садржаје који су</w:t>
      </w:r>
      <w:r w:rsidR="2541BAA2" w:rsidRPr="7415D6C1">
        <w:rPr>
          <w:color w:val="000000" w:themeColor="text1"/>
          <w:lang w:val="sr-Cyrl-RS"/>
        </w:rPr>
        <w:t xml:space="preserve"> </w:t>
      </w:r>
      <w:r w:rsidR="190CAEE6" w:rsidRPr="7415D6C1">
        <w:rPr>
          <w:color w:val="000000" w:themeColor="text1"/>
          <w:lang w:val="sr-Cyrl-RS"/>
        </w:rPr>
        <w:t xml:space="preserve">обрађени. </w:t>
      </w:r>
      <w:r w:rsidR="1F4C23CE" w:rsidRPr="7415D6C1">
        <w:rPr>
          <w:color w:val="000000" w:themeColor="text1"/>
          <w:lang w:val="sr-Cyrl-RS"/>
        </w:rPr>
        <w:t>Ученици редовно долазе на наставу и ретко ко изостаје због изолације изазваном корона виру</w:t>
      </w:r>
      <w:r w:rsidR="55EDBB87" w:rsidRPr="7415D6C1">
        <w:rPr>
          <w:color w:val="000000" w:themeColor="text1"/>
          <w:lang w:val="sr-Cyrl-RS"/>
        </w:rPr>
        <w:t>сом</w:t>
      </w:r>
      <w:r w:rsidRPr="7415D6C1">
        <w:rPr>
          <w:color w:val="000000" w:themeColor="text1"/>
          <w:lang w:val="sr-Cyrl-RS"/>
        </w:rPr>
        <w:t xml:space="preserve"> али је било изостанака услед вируса грипа и стомачног вируса. </w:t>
      </w:r>
    </w:p>
    <w:p w14:paraId="186AC170" w14:textId="4D4DB804" w:rsidR="03538A52" w:rsidRPr="005E3B13" w:rsidRDefault="427CA1A5" w:rsidP="00DD16C9">
      <w:pPr>
        <w:spacing w:before="120" w:after="120"/>
        <w:jc w:val="both"/>
        <w:rPr>
          <w:color w:val="000000" w:themeColor="text1"/>
          <w:lang w:val="sr-Cyrl-RS"/>
        </w:rPr>
      </w:pPr>
      <w:r w:rsidRPr="67490C86">
        <w:rPr>
          <w:color w:val="000000" w:themeColor="text1"/>
          <w:lang w:val="sr-Cyrl-RS"/>
        </w:rPr>
        <w:t>У овом периоду већих дисциплинских проблема није било.</w:t>
      </w:r>
      <w:r w:rsidR="175F3B9A" w:rsidRPr="67490C86">
        <w:rPr>
          <w:color w:val="000000" w:themeColor="text1"/>
          <w:lang w:val="sr-Cyrl-RS"/>
        </w:rPr>
        <w:t xml:space="preserve"> Такође, дати су савет</w:t>
      </w:r>
      <w:r w:rsidR="44D9F5C9" w:rsidRPr="67490C86">
        <w:rPr>
          <w:color w:val="000000" w:themeColor="text1"/>
          <w:lang w:val="sr-Cyrl-RS"/>
        </w:rPr>
        <w:t>и како да постигнути резултати буду још бољи</w:t>
      </w:r>
      <w:r w:rsidR="380058AA" w:rsidRPr="67490C86">
        <w:rPr>
          <w:color w:val="000000" w:themeColor="text1"/>
          <w:lang w:val="sr-Cyrl-RS"/>
        </w:rPr>
        <w:t xml:space="preserve"> у наредном периоду.</w:t>
      </w:r>
      <w:r w:rsidR="7D0BD43F" w:rsidRPr="45AC2ABB">
        <w:rPr>
          <w:color w:val="000000" w:themeColor="text1"/>
          <w:lang w:val="sr-Cyrl-RS"/>
        </w:rPr>
        <w:t xml:space="preserve"> </w:t>
      </w:r>
    </w:p>
    <w:p w14:paraId="10E74789" w14:textId="1481CBBA" w:rsidR="7D0BD43F" w:rsidRPr="005E3B13" w:rsidRDefault="7D0BD43F" w:rsidP="00DD16C9">
      <w:pPr>
        <w:spacing w:before="120" w:after="120"/>
        <w:jc w:val="both"/>
        <w:rPr>
          <w:color w:val="000000" w:themeColor="text1"/>
          <w:lang w:val="sr-Cyrl-RS"/>
        </w:rPr>
      </w:pPr>
      <w:r w:rsidRPr="67490C86">
        <w:rPr>
          <w:color w:val="000000" w:themeColor="text1"/>
          <w:lang w:val="sr-Cyrl-RS"/>
        </w:rPr>
        <w:t>Сви програмски садржаји за овај период, предвиђени Годишњим планом рада школе, су у потпуности</w:t>
      </w:r>
      <w:r w:rsidR="149C95A6" w:rsidRPr="67490C86">
        <w:rPr>
          <w:color w:val="000000" w:themeColor="text1"/>
          <w:lang w:val="sr-Cyrl-RS"/>
        </w:rPr>
        <w:t xml:space="preserve"> реализовани.</w:t>
      </w:r>
    </w:p>
    <w:p w14:paraId="43089133" w14:textId="277EA7FB" w:rsidR="766723B2" w:rsidRPr="005E3B13" w:rsidRDefault="0095089B" w:rsidP="00DD16C9">
      <w:pPr>
        <w:spacing w:before="120" w:after="120"/>
        <w:jc w:val="both"/>
        <w:rPr>
          <w:color w:val="000000" w:themeColor="text1"/>
          <w:lang w:val="sr-Cyrl-RS"/>
        </w:rPr>
      </w:pPr>
      <w:r w:rsidRPr="67490C86">
        <w:rPr>
          <w:color w:val="000000" w:themeColor="text1"/>
          <w:lang w:val="sr-Cyrl-RS"/>
        </w:rPr>
        <w:t>На четвртој седници Одељењског већа која је одржана 30.6.2021.године било је речи о:</w:t>
      </w:r>
    </w:p>
    <w:p w14:paraId="37FC915A" w14:textId="77777777" w:rsidR="3AC777B3" w:rsidRPr="005E3B13" w:rsidRDefault="3AC777B3" w:rsidP="00DD16C9">
      <w:pPr>
        <w:spacing w:before="120" w:after="120"/>
        <w:jc w:val="both"/>
        <w:rPr>
          <w:color w:val="000000" w:themeColor="text1"/>
          <w:lang w:val="sr-Cyrl-RS"/>
        </w:rPr>
      </w:pPr>
      <w:r w:rsidRPr="67490C86">
        <w:rPr>
          <w:color w:val="000000" w:themeColor="text1"/>
          <w:lang w:val="sr-Cyrl-RS"/>
        </w:rPr>
        <w:t>*анализи општег успеха и дисциплине ученика на крају другог полугодишта, као и мерама за побољшање истих,</w:t>
      </w:r>
    </w:p>
    <w:p w14:paraId="74460B7A" w14:textId="77777777" w:rsidR="3AC777B3" w:rsidRPr="005E3B13" w:rsidRDefault="3AC777B3" w:rsidP="00DD16C9">
      <w:pPr>
        <w:spacing w:before="120" w:after="120"/>
        <w:jc w:val="both"/>
        <w:rPr>
          <w:color w:val="000000" w:themeColor="text1"/>
          <w:lang w:val="sr-Cyrl-RS"/>
        </w:rPr>
      </w:pPr>
      <w:r w:rsidRPr="67490C86">
        <w:rPr>
          <w:color w:val="000000" w:themeColor="text1"/>
          <w:lang w:val="sr-Cyrl-RS"/>
        </w:rPr>
        <w:t>*анализи и остварености наставног плана и програма на крају школске г</w:t>
      </w:r>
      <w:r w:rsidR="1B792512" w:rsidRPr="67490C86">
        <w:rPr>
          <w:color w:val="000000" w:themeColor="text1"/>
          <w:lang w:val="sr-Cyrl-RS"/>
        </w:rPr>
        <w:t>одине,</w:t>
      </w:r>
    </w:p>
    <w:p w14:paraId="2175E3F7" w14:textId="77777777" w:rsidR="1B792512" w:rsidRPr="005E3B13" w:rsidRDefault="1B792512" w:rsidP="00DD16C9">
      <w:pPr>
        <w:spacing w:before="120" w:after="120"/>
        <w:jc w:val="both"/>
        <w:rPr>
          <w:color w:val="000000" w:themeColor="text1"/>
          <w:lang w:val="sr-Cyrl-RS"/>
        </w:rPr>
      </w:pPr>
      <w:r w:rsidRPr="67490C86">
        <w:rPr>
          <w:color w:val="000000" w:themeColor="text1"/>
          <w:lang w:val="sr-Cyrl-RS"/>
        </w:rPr>
        <w:t>*праћењу и подршци ученицима који имају тешкоћа у раду.</w:t>
      </w:r>
    </w:p>
    <w:p w14:paraId="14DB035D" w14:textId="53AA2CA4" w:rsidR="35431A51" w:rsidRPr="005E3B13" w:rsidRDefault="702E2EC5" w:rsidP="00DD16C9">
      <w:pPr>
        <w:spacing w:before="120" w:after="120"/>
        <w:jc w:val="both"/>
        <w:rPr>
          <w:color w:val="000000" w:themeColor="text1"/>
          <w:lang w:val="sr-Cyrl-RS"/>
        </w:rPr>
      </w:pPr>
      <w:r w:rsidRPr="7415D6C1">
        <w:rPr>
          <w:color w:val="000000" w:themeColor="text1"/>
          <w:lang w:val="sr-Cyrl-RS"/>
        </w:rPr>
        <w:t>Ова седница била је посвећена утврђивању успеха и дисциплине ученика на крају школске годи</w:t>
      </w:r>
      <w:r w:rsidR="281760F1" w:rsidRPr="7415D6C1">
        <w:rPr>
          <w:color w:val="000000" w:themeColor="text1"/>
          <w:lang w:val="sr-Cyrl-RS"/>
        </w:rPr>
        <w:t xml:space="preserve">не. </w:t>
      </w:r>
      <w:r w:rsidR="42F47D23" w:rsidRPr="7415D6C1">
        <w:rPr>
          <w:color w:val="000000" w:themeColor="text1"/>
          <w:lang w:val="sr-Cyrl-RS"/>
        </w:rPr>
        <w:t xml:space="preserve">Сви ученици </w:t>
      </w:r>
      <w:r w:rsidR="7BA2A199" w:rsidRPr="7415D6C1">
        <w:rPr>
          <w:color w:val="000000" w:themeColor="text1"/>
        </w:rPr>
        <w:t>трећих</w:t>
      </w:r>
      <w:r w:rsidR="2541BAA2" w:rsidRPr="7415D6C1">
        <w:rPr>
          <w:color w:val="000000" w:themeColor="text1"/>
        </w:rPr>
        <w:t xml:space="preserve"> </w:t>
      </w:r>
      <w:r w:rsidR="42F47D23" w:rsidRPr="7415D6C1">
        <w:rPr>
          <w:color w:val="000000" w:themeColor="text1"/>
          <w:lang w:val="sr-Cyrl-RS"/>
        </w:rPr>
        <w:t>разреда имају позитиван успех и примерно владање. Средња оцена трећег разреда је 4,66</w:t>
      </w:r>
      <w:r w:rsidR="53B12DFC" w:rsidRPr="7415D6C1">
        <w:rPr>
          <w:color w:val="000000" w:themeColor="text1"/>
          <w:lang w:val="sr-Cyrl-RS"/>
        </w:rPr>
        <w:t>.</w:t>
      </w:r>
    </w:p>
    <w:p w14:paraId="7CEF671D" w14:textId="3E19A1F3" w:rsidR="766723B2" w:rsidRPr="005E3B13" w:rsidRDefault="0095089B" w:rsidP="00DD16C9">
      <w:pPr>
        <w:spacing w:before="120" w:after="120"/>
        <w:jc w:val="both"/>
        <w:rPr>
          <w:color w:val="000000" w:themeColor="text1"/>
          <w:lang w:val="sr-Cyrl-RS"/>
        </w:rPr>
      </w:pPr>
      <w:r w:rsidRPr="67490C86">
        <w:rPr>
          <w:color w:val="000000" w:themeColor="text1"/>
          <w:lang w:val="sr-Cyrl-RS"/>
        </w:rPr>
        <w:t xml:space="preserve"> Одређен је датум поделе ђачких књижица (1.07.2022.) </w:t>
      </w:r>
    </w:p>
    <w:p w14:paraId="401385F5" w14:textId="40B1003C" w:rsidR="766723B2" w:rsidRPr="005E3B13" w:rsidRDefault="5E8E1792" w:rsidP="00DD16C9">
      <w:pPr>
        <w:pStyle w:val="NoSpacing"/>
        <w:spacing w:before="120" w:after="120"/>
        <w:jc w:val="both"/>
        <w:rPr>
          <w:rFonts w:ascii="Times New Roman" w:eastAsia="Times New Roman" w:hAnsi="Times New Roman"/>
          <w:color w:val="000000" w:themeColor="text1"/>
          <w:sz w:val="24"/>
          <w:szCs w:val="24"/>
        </w:rPr>
      </w:pPr>
      <w:r w:rsidRPr="7415D6C1">
        <w:rPr>
          <w:rFonts w:ascii="Times New Roman" w:eastAsia="Times New Roman" w:hAnsi="Times New Roman"/>
          <w:color w:val="000000" w:themeColor="text1"/>
          <w:sz w:val="24"/>
          <w:szCs w:val="24"/>
          <w:lang w:val="sr-Cyrl-RS"/>
        </w:rPr>
        <w:t xml:space="preserve">На седници је изабран координатор Стручног актива </w:t>
      </w:r>
      <w:r w:rsidR="287132E1" w:rsidRPr="7415D6C1">
        <w:rPr>
          <w:rFonts w:ascii="Times New Roman" w:eastAsia="Times New Roman" w:hAnsi="Times New Roman"/>
          <w:color w:val="000000" w:themeColor="text1"/>
          <w:sz w:val="24"/>
          <w:szCs w:val="24"/>
        </w:rPr>
        <w:t>треће</w:t>
      </w:r>
      <w:r w:rsidRPr="7415D6C1">
        <w:rPr>
          <w:rFonts w:ascii="Times New Roman" w:eastAsia="Times New Roman" w:hAnsi="Times New Roman"/>
          <w:color w:val="000000" w:themeColor="text1"/>
          <w:sz w:val="24"/>
          <w:szCs w:val="24"/>
          <w:lang w:val="sr-Cyrl-RS"/>
        </w:rPr>
        <w:t>г разреда за школску 2022/2023. годину</w:t>
      </w:r>
      <w:r w:rsidR="287132E1" w:rsidRPr="7415D6C1">
        <w:rPr>
          <w:rFonts w:ascii="Times New Roman" w:eastAsia="Times New Roman" w:hAnsi="Times New Roman"/>
          <w:color w:val="000000" w:themeColor="text1"/>
          <w:sz w:val="24"/>
          <w:szCs w:val="24"/>
        </w:rPr>
        <w:t xml:space="preserve"> је</w:t>
      </w:r>
      <w:r w:rsidR="2541BAA2" w:rsidRPr="7415D6C1">
        <w:rPr>
          <w:rFonts w:ascii="Times New Roman" w:eastAsia="Times New Roman" w:hAnsi="Times New Roman"/>
          <w:color w:val="000000" w:themeColor="text1"/>
          <w:sz w:val="24"/>
          <w:szCs w:val="24"/>
        </w:rPr>
        <w:t xml:space="preserve"> </w:t>
      </w:r>
      <w:r w:rsidR="5555AA7F" w:rsidRPr="7415D6C1">
        <w:rPr>
          <w:rFonts w:ascii="Times New Roman" w:eastAsia="Times New Roman" w:hAnsi="Times New Roman"/>
          <w:color w:val="000000" w:themeColor="text1"/>
          <w:sz w:val="24"/>
          <w:szCs w:val="24"/>
        </w:rPr>
        <w:t>Марина Вучетић</w:t>
      </w:r>
    </w:p>
    <w:p w14:paraId="6F6FA0D0" w14:textId="77777777" w:rsidR="766723B2" w:rsidRPr="005E3B13" w:rsidRDefault="6353ACDA" w:rsidP="00DD16C9">
      <w:pPr>
        <w:pStyle w:val="NoSpacing"/>
        <w:spacing w:before="120" w:after="120"/>
        <w:jc w:val="right"/>
        <w:rPr>
          <w:rFonts w:ascii="Times New Roman" w:hAnsi="Times New Roman"/>
          <w:sz w:val="24"/>
          <w:szCs w:val="24"/>
          <w:lang w:val="sr-Cyrl-CS"/>
        </w:rPr>
      </w:pPr>
      <w:r w:rsidRPr="67490C86">
        <w:rPr>
          <w:rFonts w:ascii="Times New Roman" w:hAnsi="Times New Roman"/>
          <w:sz w:val="24"/>
          <w:szCs w:val="24"/>
          <w:lang w:val="sr-Cyrl-CS"/>
        </w:rPr>
        <w:t>Извештај припремила:</w:t>
      </w:r>
    </w:p>
    <w:p w14:paraId="32F73A7A" w14:textId="32610A47" w:rsidR="766723B2" w:rsidRPr="005E3B13" w:rsidRDefault="67490C86" w:rsidP="00DD16C9">
      <w:pPr>
        <w:pStyle w:val="NoSpacing"/>
        <w:spacing w:before="120" w:after="120"/>
        <w:jc w:val="right"/>
        <w:rPr>
          <w:rFonts w:ascii="Times New Roman" w:hAnsi="Times New Roman"/>
          <w:sz w:val="24"/>
          <w:szCs w:val="24"/>
          <w:lang w:val="sr-Cyrl-CS"/>
        </w:rPr>
      </w:pPr>
      <w:r w:rsidRPr="67490C86">
        <w:rPr>
          <w:rFonts w:ascii="Times New Roman" w:hAnsi="Times New Roman"/>
          <w:sz w:val="24"/>
          <w:szCs w:val="24"/>
          <w:lang w:val="sr-Cyrl-CS"/>
        </w:rPr>
        <w:t>Зорица Жарковић</w:t>
      </w:r>
    </w:p>
    <w:p w14:paraId="63F3F6EF" w14:textId="079A0687" w:rsidR="2398CCEA" w:rsidRPr="005E3B13" w:rsidRDefault="2398CCEA" w:rsidP="00DD16C9">
      <w:pPr>
        <w:pStyle w:val="NoSpacing"/>
        <w:spacing w:before="120" w:after="120"/>
        <w:jc w:val="right"/>
        <w:rPr>
          <w:rFonts w:ascii="Times New Roman" w:hAnsi="Times New Roman"/>
          <w:sz w:val="24"/>
          <w:szCs w:val="24"/>
          <w:lang w:val="sr-Cyrl-CS"/>
        </w:rPr>
      </w:pPr>
      <w:r w:rsidRPr="67490C86">
        <w:rPr>
          <w:rFonts w:ascii="Times New Roman" w:hAnsi="Times New Roman"/>
          <w:sz w:val="24"/>
          <w:szCs w:val="24"/>
          <w:lang w:val="sr-Cyrl-CS"/>
        </w:rPr>
        <w:t>координатор рада Стручног актива трећег разреда</w:t>
      </w:r>
    </w:p>
    <w:p w14:paraId="2D13DB1A" w14:textId="77777777" w:rsidR="6C04E5D8" w:rsidRPr="005E3B13" w:rsidRDefault="6C04E5D8" w:rsidP="00DD16C9">
      <w:pPr>
        <w:pStyle w:val="NoSpacing"/>
        <w:spacing w:before="120" w:after="120"/>
        <w:rPr>
          <w:rFonts w:ascii="Times New Roman" w:hAnsi="Times New Roman"/>
          <w:sz w:val="24"/>
          <w:szCs w:val="24"/>
          <w:lang w:val="sr-Cyrl-CS"/>
        </w:rPr>
      </w:pPr>
    </w:p>
    <w:p w14:paraId="18655C5B" w14:textId="2FE65167" w:rsidR="766723B2" w:rsidRPr="005E3B13" w:rsidRDefault="766723B2" w:rsidP="00DD16C9">
      <w:pPr>
        <w:spacing w:before="120" w:after="120"/>
        <w:jc w:val="center"/>
        <w:rPr>
          <w:b/>
          <w:caps/>
          <w:lang w:val="sr-Cyrl-RS"/>
        </w:rPr>
      </w:pPr>
    </w:p>
    <w:p w14:paraId="6B534113" w14:textId="117C56CC" w:rsidR="766723B2" w:rsidRPr="005E3B13" w:rsidRDefault="766723B2" w:rsidP="00DD16C9">
      <w:pPr>
        <w:spacing w:before="120" w:after="120"/>
        <w:jc w:val="center"/>
        <w:rPr>
          <w:b/>
          <w:caps/>
          <w:lang w:val="sr-Cyrl-RS"/>
        </w:rPr>
      </w:pPr>
    </w:p>
    <w:p w14:paraId="544D6938" w14:textId="3DD383A8" w:rsidR="00D01D3C" w:rsidRPr="005E3B13" w:rsidRDefault="00D01D3C" w:rsidP="00DD16C9">
      <w:pPr>
        <w:spacing w:before="120" w:after="120"/>
        <w:jc w:val="center"/>
        <w:rPr>
          <w:b/>
          <w:caps/>
          <w:lang w:val="sr-Cyrl-CS"/>
        </w:rPr>
      </w:pPr>
    </w:p>
    <w:p w14:paraId="77B594F4" w14:textId="5034B823" w:rsidR="00DE2408" w:rsidRPr="005E3B13" w:rsidRDefault="00813F62" w:rsidP="00DD16C9">
      <w:pPr>
        <w:spacing w:before="120" w:after="120"/>
        <w:jc w:val="center"/>
        <w:rPr>
          <w:lang w:val="sr-Cyrl-RS"/>
        </w:rPr>
      </w:pPr>
      <w:r w:rsidRPr="67490C86">
        <w:rPr>
          <w:lang w:val="sr-Cyrl-RS"/>
        </w:rPr>
        <w:br w:type="page"/>
      </w:r>
    </w:p>
    <w:p w14:paraId="1BEA0031" w14:textId="01E27B45" w:rsidR="00DE2408" w:rsidRPr="005E3B13" w:rsidRDefault="008C5473" w:rsidP="00DD16C9">
      <w:pPr>
        <w:spacing w:before="120" w:after="120"/>
        <w:jc w:val="center"/>
        <w:rPr>
          <w:b/>
          <w:caps/>
          <w:lang w:val="ru-RU"/>
        </w:rPr>
      </w:pPr>
      <w:r w:rsidRPr="67490C86">
        <w:rPr>
          <w:b/>
          <w:lang w:val="ru-RU"/>
        </w:rPr>
        <w:lastRenderedPageBreak/>
        <w:t xml:space="preserve">ИЗВЕШТАЈ О РАДУ СТРУЧНОГ АКТИВА </w:t>
      </w:r>
      <w:r w:rsidRPr="67490C86">
        <w:rPr>
          <w:b/>
          <w:caps/>
          <w:lang w:val="sr-Cyrl-RS"/>
        </w:rPr>
        <w:t xml:space="preserve">ЧЕТВРТОГ </w:t>
      </w:r>
      <w:r w:rsidRPr="67490C86">
        <w:rPr>
          <w:b/>
          <w:lang w:val="ru-RU"/>
        </w:rPr>
        <w:t>РАЗРЕДА</w:t>
      </w:r>
    </w:p>
    <w:p w14:paraId="46F02C03" w14:textId="64D3A7E5" w:rsidR="5B706813" w:rsidRDefault="4A3EE5D5" w:rsidP="00DD16C9">
      <w:pPr>
        <w:spacing w:before="120" w:after="120"/>
        <w:ind w:firstLine="720"/>
        <w:jc w:val="both"/>
      </w:pPr>
      <w:r>
        <w:t>У школској 2021/22.</w:t>
      </w:r>
      <w:r w:rsidRPr="7415D6C1">
        <w:rPr>
          <w:lang w:val="sr-Cyrl-RS"/>
        </w:rPr>
        <w:t>г</w:t>
      </w:r>
      <w:r>
        <w:t>одини Одељењск</w:t>
      </w:r>
      <w:r w:rsidRPr="7415D6C1">
        <w:rPr>
          <w:lang w:val="sr-Cyrl-RS"/>
        </w:rPr>
        <w:t xml:space="preserve">а </w:t>
      </w:r>
      <w:r>
        <w:t>већ</w:t>
      </w:r>
      <w:r w:rsidRPr="7415D6C1">
        <w:rPr>
          <w:lang w:val="sr-Cyrl-RS"/>
        </w:rPr>
        <w:t xml:space="preserve">а четвртог </w:t>
      </w:r>
      <w:r>
        <w:t>разреда одржал</w:t>
      </w:r>
      <w:r w:rsidRPr="7415D6C1">
        <w:rPr>
          <w:lang w:val="sr-Cyrl-RS"/>
        </w:rPr>
        <w:t xml:space="preserve">а су 4 </w:t>
      </w:r>
      <w:r>
        <w:t>седниц</w:t>
      </w:r>
      <w:r w:rsidRPr="7415D6C1">
        <w:rPr>
          <w:lang w:val="sr-Cyrl-RS"/>
        </w:rPr>
        <w:t xml:space="preserve">е </w:t>
      </w:r>
      <w:r>
        <w:t>са дневним редом планираним у ГПРШ-у. Већ</w:t>
      </w:r>
      <w:r w:rsidRPr="7415D6C1">
        <w:rPr>
          <w:lang w:val="sr-Cyrl-RS"/>
        </w:rPr>
        <w:t xml:space="preserve">а су </w:t>
      </w:r>
      <w:r>
        <w:t>углавном радил</w:t>
      </w:r>
      <w:r w:rsidRPr="7415D6C1">
        <w:rPr>
          <w:lang w:val="sr-Cyrl-RS"/>
        </w:rPr>
        <w:t>а</w:t>
      </w:r>
      <w:r>
        <w:t xml:space="preserve"> у пуном саставу. План и програм рада већ</w:t>
      </w:r>
      <w:r w:rsidRPr="7415D6C1">
        <w:rPr>
          <w:lang w:val="sr-Cyrl-RS"/>
        </w:rPr>
        <w:t xml:space="preserve">а </w:t>
      </w:r>
      <w:r>
        <w:t>је реализован без одступања</w:t>
      </w:r>
      <w:r w:rsidRPr="7415D6C1">
        <w:rPr>
          <w:lang w:val="sr-Cyrl-RS"/>
        </w:rPr>
        <w:t xml:space="preserve"> у односу на планирано</w:t>
      </w:r>
      <w:r>
        <w:t>. Детаљно су разматрани</w:t>
      </w:r>
      <w:r w:rsidR="2541BAA2">
        <w:t xml:space="preserve"> </w:t>
      </w:r>
      <w:r>
        <w:t>напредовањ</w:t>
      </w:r>
      <w:r w:rsidRPr="7415D6C1">
        <w:rPr>
          <w:color w:val="081735"/>
          <w:lang w:val="sr-Cyrl-RS"/>
        </w:rPr>
        <w:t>е</w:t>
      </w:r>
      <w:r w:rsidRPr="7415D6C1">
        <w:rPr>
          <w:color w:val="081735"/>
        </w:rPr>
        <w:t xml:space="preserve"> и ангажовањ</w:t>
      </w:r>
      <w:r w:rsidRPr="7415D6C1">
        <w:rPr>
          <w:color w:val="081735"/>
          <w:lang w:val="sr-Cyrl-RS"/>
        </w:rPr>
        <w:t>е</w:t>
      </w:r>
      <w:r w:rsidRPr="7415D6C1">
        <w:rPr>
          <w:color w:val="081735"/>
        </w:rPr>
        <w:t xml:space="preserve"> ученика</w:t>
      </w:r>
      <w:r w:rsidRPr="7415D6C1">
        <w:rPr>
          <w:rFonts w:ascii="Arial" w:eastAsia="Arial" w:hAnsi="Arial" w:cs="Arial"/>
          <w:color w:val="081735"/>
        </w:rPr>
        <w:t xml:space="preserve"> </w:t>
      </w:r>
      <w:r>
        <w:t>на крају сваког к</w:t>
      </w:r>
      <w:r w:rsidRPr="7415D6C1">
        <w:rPr>
          <w:lang w:val="sr-Cyrl-RS"/>
        </w:rPr>
        <w:t>л</w:t>
      </w:r>
      <w:r>
        <w:t>асификационог периода</w:t>
      </w:r>
      <w:r w:rsidRPr="7415D6C1">
        <w:rPr>
          <w:lang w:val="sr-Cyrl-RS"/>
        </w:rPr>
        <w:t xml:space="preserve">. Континуирано су дате препоруке за даље напредовање ученика, посебно </w:t>
      </w:r>
      <w:r>
        <w:t>којима је потребна додатна подршка у учењу и савладавању градива.</w:t>
      </w:r>
      <w:r w:rsidRPr="7415D6C1">
        <w:rPr>
          <w:lang w:val="sr-Latn-RS"/>
        </w:rPr>
        <w:t xml:space="preserve"> </w:t>
      </w:r>
    </w:p>
    <w:p w14:paraId="3A19BC7A" w14:textId="50E576B5" w:rsidR="00DE2408" w:rsidRPr="005E3B13" w:rsidRDefault="03419326" w:rsidP="00DD16C9">
      <w:pPr>
        <w:spacing w:before="120" w:after="120"/>
        <w:jc w:val="both"/>
        <w:rPr>
          <w:lang w:val="sr-Cyrl-RS"/>
        </w:rPr>
      </w:pPr>
      <w:r w:rsidRPr="67490C86">
        <w:rPr>
          <w:lang w:val="sr-Cyrl-RS"/>
        </w:rPr>
        <w:t>У одељењском већу четвртих разреда има укупно 15</w:t>
      </w:r>
      <w:r w:rsidR="6E3C48C3" w:rsidRPr="67490C86">
        <w:rPr>
          <w:lang w:val="sr-Cyrl-RS"/>
        </w:rPr>
        <w:t>3</w:t>
      </w:r>
      <w:r w:rsidRPr="67490C86">
        <w:rPr>
          <w:lang w:val="sr-Cyrl-RS"/>
        </w:rPr>
        <w:t xml:space="preserve"> ученика распоређених у </w:t>
      </w:r>
      <w:r w:rsidR="25BAA161" w:rsidRPr="67490C86">
        <w:rPr>
          <w:lang w:val="sr-Cyrl-RS"/>
        </w:rPr>
        <w:t>5</w:t>
      </w:r>
      <w:r w:rsidRPr="67490C86">
        <w:rPr>
          <w:lang w:val="sr-Cyrl-RS"/>
        </w:rPr>
        <w:t xml:space="preserve"> одељења.</w:t>
      </w:r>
      <w:r w:rsidR="6EF26E56" w:rsidRPr="67490C86">
        <w:rPr>
          <w:lang w:val="sr-Cyrl-RS"/>
        </w:rPr>
        <w:t xml:space="preserve"> </w:t>
      </w:r>
    </w:p>
    <w:p w14:paraId="3216969F" w14:textId="08D11B94" w:rsidR="00DE2408" w:rsidRPr="005E3B13" w:rsidRDefault="03419326" w:rsidP="00DD16C9">
      <w:pPr>
        <w:spacing w:before="120" w:after="120"/>
        <w:jc w:val="both"/>
        <w:rPr>
          <w:lang w:val="sr-Cyrl-RS"/>
        </w:rPr>
      </w:pPr>
      <w:r w:rsidRPr="67490C86">
        <w:rPr>
          <w:lang w:val="sr-Cyrl-RS"/>
        </w:rPr>
        <w:t>Oдељење IV1 - 32 ученика (16 девојчица и 16 дечака); 27 одличних и 5 врло добрих</w:t>
      </w:r>
    </w:p>
    <w:p w14:paraId="7586A74C" w14:textId="7613211C" w:rsidR="00DE2408" w:rsidRPr="005E3B13" w:rsidRDefault="03419326" w:rsidP="00DD16C9">
      <w:pPr>
        <w:spacing w:before="120" w:after="120"/>
        <w:jc w:val="both"/>
        <w:rPr>
          <w:lang w:val="sr-Cyrl-RS"/>
        </w:rPr>
      </w:pPr>
      <w:r w:rsidRPr="67490C86">
        <w:rPr>
          <w:lang w:val="sr-Cyrl-RS"/>
        </w:rPr>
        <w:t>Oдељење IV2 - 30 ученика (17 девојчица и 13 дечака); 20 одличних и 10 врло добрих</w:t>
      </w:r>
    </w:p>
    <w:p w14:paraId="36C2C51D" w14:textId="54F841C5" w:rsidR="00DE2408" w:rsidRPr="005E3B13" w:rsidRDefault="03419326" w:rsidP="00DD16C9">
      <w:pPr>
        <w:spacing w:before="120" w:after="120"/>
        <w:jc w:val="both"/>
        <w:rPr>
          <w:lang w:val="sr-Cyrl-RS"/>
        </w:rPr>
      </w:pPr>
      <w:r w:rsidRPr="67490C86">
        <w:rPr>
          <w:lang w:val="sr-Cyrl-RS"/>
        </w:rPr>
        <w:t>Oдељење IV3 - 29 ученика (17 девојчица и 12 дечака); 26 одличних и 3 врло добрих</w:t>
      </w:r>
    </w:p>
    <w:p w14:paraId="296ED0FD" w14:textId="7CC0F31F" w:rsidR="00DE2408" w:rsidRPr="005E3B13" w:rsidRDefault="03419326" w:rsidP="00DD16C9">
      <w:pPr>
        <w:spacing w:before="120" w:after="120"/>
        <w:jc w:val="both"/>
        <w:rPr>
          <w:lang w:val="sr-Cyrl-RS"/>
        </w:rPr>
      </w:pPr>
      <w:r w:rsidRPr="67490C86">
        <w:rPr>
          <w:lang w:val="sr-Cyrl-RS"/>
        </w:rPr>
        <w:t>Oдељење IV4 - 30 ученика (15 девојчица и 15 дечака); 23 одличних и 7 врло добрих</w:t>
      </w:r>
    </w:p>
    <w:p w14:paraId="7C4CAE53" w14:textId="7B5F75B7" w:rsidR="00DE2408" w:rsidRPr="005E3B13" w:rsidRDefault="03419326" w:rsidP="00DD16C9">
      <w:pPr>
        <w:spacing w:before="120" w:after="120"/>
        <w:jc w:val="both"/>
        <w:rPr>
          <w:lang w:val="sr-Cyrl-RS"/>
        </w:rPr>
      </w:pPr>
      <w:r w:rsidRPr="67490C86">
        <w:rPr>
          <w:lang w:val="sr-Cyrl-RS"/>
        </w:rPr>
        <w:t>Oдељење IV5 - 32 ученика (16 девојчица и 16 дечака); 24 одличних, 7 врло добрих и 1 добар</w:t>
      </w:r>
    </w:p>
    <w:p w14:paraId="287E5066" w14:textId="25B9A1DE" w:rsidR="00DE2408" w:rsidRPr="005E3B13" w:rsidRDefault="4B65C8E6" w:rsidP="00DD16C9">
      <w:pPr>
        <w:spacing w:before="120" w:after="120"/>
        <w:jc w:val="both"/>
        <w:rPr>
          <w:lang w:val="sr-Cyrl-RS"/>
        </w:rPr>
      </w:pPr>
      <w:r w:rsidRPr="7415D6C1">
        <w:rPr>
          <w:lang w:val="sr-Cyrl-RS"/>
        </w:rPr>
        <w:t>На крају школеске 20</w:t>
      </w:r>
      <w:r w:rsidR="59306A05" w:rsidRPr="7415D6C1">
        <w:rPr>
          <w:lang w:val="sr-Cyrl-RS"/>
        </w:rPr>
        <w:t>21/</w:t>
      </w:r>
      <w:r w:rsidRPr="7415D6C1">
        <w:rPr>
          <w:lang w:val="sr-Cyrl-RS"/>
        </w:rPr>
        <w:t>22.</w:t>
      </w:r>
      <w:r w:rsidR="4BAC3F68" w:rsidRPr="7415D6C1">
        <w:rPr>
          <w:lang w:val="sr-Cyrl-RS"/>
        </w:rPr>
        <w:t xml:space="preserve"> године </w:t>
      </w:r>
      <w:r w:rsidRPr="7415D6C1">
        <w:rPr>
          <w:lang w:val="sr-Cyrl-RS"/>
        </w:rPr>
        <w:t>успех ученика</w:t>
      </w:r>
      <w:r w:rsidR="2541BAA2" w:rsidRPr="7415D6C1">
        <w:rPr>
          <w:lang w:val="sr-Cyrl-RS"/>
        </w:rPr>
        <w:t xml:space="preserve"> </w:t>
      </w:r>
      <w:r w:rsidRPr="7415D6C1">
        <w:rPr>
          <w:lang w:val="sr-Cyrl-RS"/>
        </w:rPr>
        <w:t>је следећи:</w:t>
      </w:r>
    </w:p>
    <w:p w14:paraId="47279FCF" w14:textId="6646475F" w:rsidR="00DE2408" w:rsidRPr="005E3B13" w:rsidRDefault="4B65C8E6" w:rsidP="00DD16C9">
      <w:pPr>
        <w:spacing w:before="120" w:after="120"/>
        <w:jc w:val="both"/>
        <w:rPr>
          <w:lang w:val="sr-Cyrl-RS"/>
        </w:rPr>
      </w:pPr>
      <w:r w:rsidRPr="7415D6C1">
        <w:rPr>
          <w:lang w:val="sr-Cyrl-RS"/>
        </w:rPr>
        <w:t>120</w:t>
      </w:r>
      <w:r w:rsidR="21C71F20" w:rsidRPr="7415D6C1">
        <w:rPr>
          <w:lang w:val="sr-Cyrl-RS"/>
        </w:rPr>
        <w:t xml:space="preserve"> </w:t>
      </w:r>
      <w:r w:rsidRPr="7415D6C1">
        <w:rPr>
          <w:lang w:val="sr-Cyrl-RS"/>
        </w:rPr>
        <w:t>ученика има одличан</w:t>
      </w:r>
      <w:r w:rsidR="2541BAA2" w:rsidRPr="7415D6C1">
        <w:rPr>
          <w:lang w:val="sr-Cyrl-RS"/>
        </w:rPr>
        <w:t xml:space="preserve"> </w:t>
      </w:r>
      <w:r w:rsidRPr="7415D6C1">
        <w:rPr>
          <w:lang w:val="sr-Cyrl-RS"/>
        </w:rPr>
        <w:t>успех</w:t>
      </w:r>
    </w:p>
    <w:p w14:paraId="05A740E8" w14:textId="203903B7" w:rsidR="00DE2408" w:rsidRPr="005E3B13" w:rsidRDefault="2BA1964C" w:rsidP="00DD16C9">
      <w:pPr>
        <w:spacing w:before="120" w:after="120"/>
        <w:jc w:val="both"/>
        <w:rPr>
          <w:lang w:val="sr-Cyrl-RS"/>
        </w:rPr>
      </w:pPr>
      <w:r w:rsidRPr="7415D6C1">
        <w:rPr>
          <w:lang w:val="sr-Cyrl-RS"/>
        </w:rPr>
        <w:t xml:space="preserve">32 </w:t>
      </w:r>
      <w:r w:rsidR="19AFA8B9" w:rsidRPr="7415D6C1">
        <w:rPr>
          <w:lang w:val="sr-Cyrl-RS"/>
        </w:rPr>
        <w:t>ученика</w:t>
      </w:r>
      <w:r w:rsidR="2541BAA2" w:rsidRPr="7415D6C1">
        <w:rPr>
          <w:lang w:val="sr-Cyrl-RS"/>
        </w:rPr>
        <w:t xml:space="preserve"> </w:t>
      </w:r>
      <w:r w:rsidR="19AFA8B9" w:rsidRPr="7415D6C1">
        <w:rPr>
          <w:lang w:val="sr-Cyrl-RS"/>
        </w:rPr>
        <w:t>има врло добар успех</w:t>
      </w:r>
    </w:p>
    <w:p w14:paraId="43F73289" w14:textId="3108EF94" w:rsidR="00DE2408" w:rsidRPr="005E3B13" w:rsidRDefault="19AFA8B9" w:rsidP="00DD16C9">
      <w:pPr>
        <w:spacing w:before="120" w:after="120"/>
        <w:jc w:val="both"/>
        <w:rPr>
          <w:lang w:val="sr-Cyrl-RS"/>
        </w:rPr>
      </w:pPr>
      <w:r w:rsidRPr="7415D6C1">
        <w:rPr>
          <w:lang w:val="sr-Cyrl-RS"/>
        </w:rPr>
        <w:t>1</w:t>
      </w:r>
      <w:r w:rsidR="0F4D6ED0" w:rsidRPr="7415D6C1">
        <w:rPr>
          <w:lang w:val="sr-Cyrl-RS"/>
        </w:rPr>
        <w:t xml:space="preserve"> </w:t>
      </w:r>
      <w:r w:rsidRPr="7415D6C1">
        <w:rPr>
          <w:lang w:val="sr-Cyrl-RS"/>
        </w:rPr>
        <w:t>ученика</w:t>
      </w:r>
      <w:r w:rsidR="2541BAA2" w:rsidRPr="7415D6C1">
        <w:rPr>
          <w:lang w:val="sr-Cyrl-RS"/>
        </w:rPr>
        <w:t xml:space="preserve"> </w:t>
      </w:r>
      <w:r w:rsidRPr="7415D6C1">
        <w:rPr>
          <w:lang w:val="sr-Cyrl-RS"/>
        </w:rPr>
        <w:t>има добар успех</w:t>
      </w:r>
    </w:p>
    <w:p w14:paraId="0A4AE5AC" w14:textId="31962D0A" w:rsidR="30A4A98A" w:rsidRDefault="03419326" w:rsidP="00DD16C9">
      <w:pPr>
        <w:spacing w:before="120" w:after="120"/>
        <w:jc w:val="both"/>
        <w:rPr>
          <w:b/>
          <w:bCs/>
          <w:lang w:val="sr-Cyrl-RS"/>
        </w:rPr>
      </w:pPr>
      <w:r w:rsidRPr="67490C86">
        <w:rPr>
          <w:lang w:val="sr-Cyrl-RS"/>
        </w:rPr>
        <w:t>Просечна оцена на нивоу већа 4.</w:t>
      </w:r>
      <w:r w:rsidR="54B2EDE3" w:rsidRPr="67490C86">
        <w:rPr>
          <w:lang w:val="sr-Cyrl-RS"/>
        </w:rPr>
        <w:t xml:space="preserve"> </w:t>
      </w:r>
      <w:r w:rsidRPr="67490C86">
        <w:rPr>
          <w:lang w:val="sr-Cyrl-RS"/>
        </w:rPr>
        <w:t xml:space="preserve">разреда је </w:t>
      </w:r>
      <w:r w:rsidRPr="67490C86">
        <w:rPr>
          <w:b/>
          <w:bCs/>
          <w:lang w:val="sr-Cyrl-RS"/>
        </w:rPr>
        <w:t>4,72.</w:t>
      </w:r>
    </w:p>
    <w:p w14:paraId="3C5886B6" w14:textId="66585A75" w:rsidR="30A4A98A" w:rsidRDefault="67490C86" w:rsidP="00DD16C9">
      <w:pPr>
        <w:spacing w:before="120" w:after="120"/>
        <w:jc w:val="both"/>
        <w:rPr>
          <w:b/>
          <w:bCs/>
          <w:lang w:val="sr-Cyrl-RS"/>
        </w:rPr>
      </w:pPr>
      <w:r w:rsidRPr="67490C86">
        <w:rPr>
          <w:lang w:val="sr-Cyrl-RS"/>
        </w:rPr>
        <w:t xml:space="preserve">Два ученика раде по ИОП-у 2. </w:t>
      </w:r>
    </w:p>
    <w:p w14:paraId="2080E44C" w14:textId="6F8307F1" w:rsidR="30A4A98A" w:rsidRDefault="4A3EE5D5" w:rsidP="00DD16C9">
      <w:pPr>
        <w:spacing w:before="120" w:after="120"/>
      </w:pPr>
      <w:r w:rsidRPr="7415D6C1">
        <w:rPr>
          <w:lang w:val="sr-Cyrl-RS"/>
        </w:rPr>
        <w:t>Одељењска већа четвртог разреда на крају</w:t>
      </w:r>
      <w:r w:rsidR="2541BAA2" w:rsidRPr="7415D6C1">
        <w:rPr>
          <w:lang w:val="sr-Cyrl-RS"/>
        </w:rPr>
        <w:t xml:space="preserve"> </w:t>
      </w:r>
      <w:r w:rsidRPr="7415D6C1">
        <w:rPr>
          <w:lang w:val="sr-Cyrl-RS"/>
        </w:rPr>
        <w:t xml:space="preserve">школске 2021/2022.године су утврдила да сви ученици имају </w:t>
      </w:r>
      <w:r w:rsidRPr="7415D6C1">
        <w:rPr>
          <w:b/>
          <w:bCs/>
          <w:lang w:val="sr-Cyrl-RS"/>
        </w:rPr>
        <w:t>примерно</w:t>
      </w:r>
      <w:r w:rsidRPr="7415D6C1">
        <w:rPr>
          <w:lang w:val="sr-Cyrl-RS"/>
        </w:rPr>
        <w:t xml:space="preserve"> владање.</w:t>
      </w:r>
    </w:p>
    <w:p w14:paraId="15C5EFA0" w14:textId="2EBADC7D" w:rsidR="30A4A98A" w:rsidRDefault="5B706813" w:rsidP="00DD16C9">
      <w:pPr>
        <w:spacing w:before="120" w:after="120"/>
      </w:pPr>
      <w:r w:rsidRPr="67490C86">
        <w:rPr>
          <w:lang w:val="sr-Cyrl-RS"/>
        </w:rPr>
        <w:t xml:space="preserve">Планирани часови и прописани наставни садржаји из свих обавезних, изборних предмета, допунске наставе и слободних активности су у </w:t>
      </w:r>
      <w:r w:rsidRPr="67490C86">
        <w:rPr>
          <w:b/>
          <w:bCs/>
          <w:lang w:val="sr-Cyrl-RS"/>
        </w:rPr>
        <w:t>потпуности реализовани</w:t>
      </w:r>
      <w:r w:rsidRPr="67490C86">
        <w:rPr>
          <w:lang w:val="sr-Cyrl-RS"/>
        </w:rPr>
        <w:t>.</w:t>
      </w:r>
    </w:p>
    <w:p w14:paraId="75D2021B" w14:textId="565BF880" w:rsidR="30A4A98A" w:rsidRDefault="4A3EE5D5" w:rsidP="00DD16C9">
      <w:pPr>
        <w:spacing w:before="120" w:after="120"/>
      </w:pPr>
      <w:r w:rsidRPr="7415D6C1">
        <w:rPr>
          <w:b/>
          <w:bCs/>
          <w:color w:val="081735"/>
          <w:lang w:val="sr-Cyrl-RS"/>
        </w:rPr>
        <w:t>Једнодневна екскурзија</w:t>
      </w:r>
      <w:r w:rsidRPr="7415D6C1">
        <w:rPr>
          <w:color w:val="081735"/>
          <w:lang w:val="sr-Cyrl-RS"/>
        </w:rPr>
        <w:t xml:space="preserve"> (реализована 15.6.20222.године) и </w:t>
      </w:r>
      <w:r w:rsidRPr="7415D6C1">
        <w:rPr>
          <w:b/>
          <w:bCs/>
          <w:color w:val="081735"/>
          <w:lang w:val="sr-Cyrl-RS"/>
        </w:rPr>
        <w:t>настава у природи</w:t>
      </w:r>
      <w:r w:rsidRPr="7415D6C1">
        <w:rPr>
          <w:color w:val="081735"/>
          <w:lang w:val="sr-Cyrl-RS"/>
        </w:rPr>
        <w:t xml:space="preserve"> (реализована</w:t>
      </w:r>
      <w:r w:rsidR="2541BAA2" w:rsidRPr="7415D6C1">
        <w:rPr>
          <w:color w:val="081735"/>
          <w:lang w:val="sr-Cyrl-RS"/>
        </w:rPr>
        <w:t xml:space="preserve"> </w:t>
      </w:r>
      <w:r w:rsidRPr="7415D6C1">
        <w:rPr>
          <w:color w:val="081735"/>
          <w:lang w:val="sr-Cyrl-RS"/>
        </w:rPr>
        <w:t xml:space="preserve">04-11.5.2022.године) ученика четвртог разреда, које су планиране Годишњим планом рада школе, су успешно реализоване. </w:t>
      </w:r>
      <w:r w:rsidRPr="7415D6C1">
        <w:rPr>
          <w:color w:val="222222"/>
          <w:lang w:val="sr-Cyrl-RS"/>
        </w:rPr>
        <w:t>Циљеви и садржаји програма истих су реализовани у потпуности.</w:t>
      </w:r>
      <w:r w:rsidRPr="7415D6C1">
        <w:rPr>
          <w:color w:val="081735"/>
          <w:lang w:val="sr-Cyrl-RS"/>
        </w:rPr>
        <w:t xml:space="preserve"> Појединачни извештаји наставника су предати директору школе.</w:t>
      </w:r>
    </w:p>
    <w:p w14:paraId="5564FEDB" w14:textId="03687A27" w:rsidR="00DE2408" w:rsidRPr="005E3B13" w:rsidRDefault="4B65C8E6" w:rsidP="00DD16C9">
      <w:pPr>
        <w:spacing w:before="120" w:after="120"/>
        <w:jc w:val="both"/>
        <w:rPr>
          <w:lang w:val="sr-Cyrl-RS"/>
        </w:rPr>
      </w:pPr>
      <w:r w:rsidRPr="7415D6C1">
        <w:rPr>
          <w:lang w:val="sr-Cyrl-RS"/>
        </w:rPr>
        <w:t>Педагошко-психолошка</w:t>
      </w:r>
      <w:r w:rsidR="4FF9DEEC" w:rsidRPr="7415D6C1">
        <w:rPr>
          <w:lang w:val="sr-Cyrl-RS"/>
        </w:rPr>
        <w:t xml:space="preserve"> </w:t>
      </w:r>
      <w:r w:rsidRPr="7415D6C1">
        <w:rPr>
          <w:lang w:val="sr-Cyrl-RS"/>
        </w:rPr>
        <w:t>служба</w:t>
      </w:r>
      <w:r w:rsidR="2F4C5185" w:rsidRPr="7415D6C1">
        <w:rPr>
          <w:lang w:val="sr-Cyrl-RS"/>
        </w:rPr>
        <w:t xml:space="preserve"> </w:t>
      </w:r>
      <w:r w:rsidRPr="7415D6C1">
        <w:rPr>
          <w:lang w:val="sr-Cyrl-RS"/>
        </w:rPr>
        <w:t xml:space="preserve">наше школе је </w:t>
      </w:r>
      <w:r w:rsidR="0255D715" w:rsidRPr="7415D6C1">
        <w:rPr>
          <w:lang w:val="sr-Cyrl-RS"/>
        </w:rPr>
        <w:t>у</w:t>
      </w:r>
      <w:r w:rsidR="466D590E" w:rsidRPr="7415D6C1">
        <w:rPr>
          <w:lang w:val="sr-Cyrl-RS"/>
        </w:rPr>
        <w:t xml:space="preserve"> </w:t>
      </w:r>
      <w:r w:rsidRPr="7415D6C1">
        <w:rPr>
          <w:lang w:val="sr-Cyrl-RS"/>
        </w:rPr>
        <w:t>јун</w:t>
      </w:r>
      <w:r w:rsidR="0707573B" w:rsidRPr="7415D6C1">
        <w:rPr>
          <w:lang w:val="sr-Cyrl-RS"/>
        </w:rPr>
        <w:t>у</w:t>
      </w:r>
      <w:r w:rsidRPr="7415D6C1">
        <w:rPr>
          <w:lang w:val="sr-Cyrl-RS"/>
        </w:rPr>
        <w:t xml:space="preserve"> извршила поделу разредних ст</w:t>
      </w:r>
      <w:r w:rsidR="1A725964" w:rsidRPr="7415D6C1">
        <w:rPr>
          <w:lang w:val="sr-Cyrl-RS"/>
        </w:rPr>
        <w:t>a</w:t>
      </w:r>
      <w:r w:rsidRPr="7415D6C1">
        <w:rPr>
          <w:lang w:val="sr-Cyrl-RS"/>
        </w:rPr>
        <w:t>решина будућих одељења 5.</w:t>
      </w:r>
      <w:r w:rsidR="3D28624E" w:rsidRPr="7415D6C1">
        <w:rPr>
          <w:lang w:val="sr-Cyrl-RS"/>
        </w:rPr>
        <w:t xml:space="preserve"> </w:t>
      </w:r>
      <w:r w:rsidRPr="7415D6C1">
        <w:rPr>
          <w:lang w:val="sr-Cyrl-RS"/>
        </w:rPr>
        <w:t>разреда.</w:t>
      </w:r>
    </w:p>
    <w:p w14:paraId="09AA52A2" w14:textId="39DAA6FD" w:rsidR="00DE2408" w:rsidRPr="005E3B13" w:rsidRDefault="18D72A1A" w:rsidP="00DD16C9">
      <w:pPr>
        <w:spacing w:before="120" w:after="120"/>
        <w:jc w:val="both"/>
        <w:rPr>
          <w:lang w:val="sr-Cyrl-RS"/>
        </w:rPr>
      </w:pPr>
      <w:r w:rsidRPr="67490C86">
        <w:rPr>
          <w:lang w:val="sr-Cyrl-RS"/>
        </w:rPr>
        <w:t>Последњи родитељски састанак и подела књижица је одржана 01.07.2022.</w:t>
      </w:r>
      <w:r w:rsidR="3174C2EB" w:rsidRPr="67490C86">
        <w:rPr>
          <w:lang w:val="sr-Cyrl-RS"/>
        </w:rPr>
        <w:t xml:space="preserve"> </w:t>
      </w:r>
      <w:r w:rsidR="0434658B" w:rsidRPr="67490C86">
        <w:rPr>
          <w:lang w:val="sr-Cyrl-RS"/>
        </w:rPr>
        <w:t>г</w:t>
      </w:r>
      <w:r w:rsidR="3174C2EB" w:rsidRPr="67490C86">
        <w:rPr>
          <w:lang w:val="sr-Cyrl-RS"/>
        </w:rPr>
        <w:t xml:space="preserve">одине </w:t>
      </w:r>
      <w:r w:rsidRPr="67490C86">
        <w:rPr>
          <w:lang w:val="sr-Cyrl-RS"/>
        </w:rPr>
        <w:t xml:space="preserve">у </w:t>
      </w:r>
      <w:r w:rsidR="3174C2EB" w:rsidRPr="67490C86">
        <w:rPr>
          <w:lang w:val="sr-Cyrl-RS"/>
        </w:rPr>
        <w:t>17 часова.</w:t>
      </w:r>
      <w:r w:rsidRPr="67490C86">
        <w:rPr>
          <w:lang w:val="sr-Cyrl-RS"/>
        </w:rPr>
        <w:t xml:space="preserve"> Опростили смо се од наших четвртака чиме је школска година завршена .</w:t>
      </w:r>
    </w:p>
    <w:p w14:paraId="30FAE3EA" w14:textId="2C55C533" w:rsidR="00813F62" w:rsidRPr="00587F3D" w:rsidRDefault="4B65C8E6" w:rsidP="00DD16C9">
      <w:pPr>
        <w:spacing w:before="120" w:after="120"/>
        <w:jc w:val="both"/>
        <w:rPr>
          <w:lang w:val="sr-Latn-RS"/>
        </w:rPr>
      </w:pPr>
      <w:r w:rsidRPr="7415D6C1">
        <w:rPr>
          <w:lang w:val="sr-Cyrl-RS"/>
        </w:rPr>
        <w:lastRenderedPageBreak/>
        <w:t xml:space="preserve"> </w:t>
      </w:r>
      <w:r w:rsidR="76368835" w:rsidRPr="7415D6C1">
        <w:rPr>
          <w:lang w:val="sr-Latn-RS"/>
        </w:rPr>
        <w:t xml:space="preserve">На седници је изабран координатор Стручног актива </w:t>
      </w:r>
      <w:r w:rsidR="4F3EF392" w:rsidRPr="7415D6C1">
        <w:rPr>
          <w:lang w:val="sr-Latn-RS"/>
        </w:rPr>
        <w:t>четврто</w:t>
      </w:r>
      <w:r w:rsidR="76368835" w:rsidRPr="7415D6C1">
        <w:rPr>
          <w:lang w:val="sr-Latn-RS"/>
        </w:rPr>
        <w:t>г разреда за школску 2022/2023. годину је</w:t>
      </w:r>
      <w:r w:rsidR="2541BAA2" w:rsidRPr="7415D6C1">
        <w:rPr>
          <w:lang w:val="sr-Latn-RS"/>
        </w:rPr>
        <w:t xml:space="preserve"> </w:t>
      </w:r>
      <w:r w:rsidR="76368835" w:rsidRPr="7415D6C1">
        <w:rPr>
          <w:lang w:val="sr-Latn-RS"/>
        </w:rPr>
        <w:t xml:space="preserve">Мирјана </w:t>
      </w:r>
      <w:r w:rsidR="4F3EF392" w:rsidRPr="7415D6C1">
        <w:rPr>
          <w:lang w:val="sr-Latn-RS"/>
        </w:rPr>
        <w:t>Крстић.</w:t>
      </w:r>
    </w:p>
    <w:p w14:paraId="31282F13" w14:textId="77777777" w:rsidR="00EC0239" w:rsidRPr="00587F3D" w:rsidRDefault="00EC0239" w:rsidP="00DD16C9">
      <w:pPr>
        <w:spacing w:before="120" w:after="120"/>
        <w:jc w:val="both"/>
        <w:rPr>
          <w:bCs/>
          <w:iCs/>
          <w:color w:val="FF0000"/>
          <w:lang w:val="sr-Cyrl-RS"/>
        </w:rPr>
      </w:pPr>
    </w:p>
    <w:p w14:paraId="56450A00" w14:textId="2341A739" w:rsidR="00EC0239" w:rsidRPr="005E3B13" w:rsidRDefault="7896FFD8" w:rsidP="00DD16C9">
      <w:pPr>
        <w:spacing w:before="120" w:after="120"/>
        <w:jc w:val="right"/>
        <w:rPr>
          <w:lang w:val="sr-Cyrl-RS"/>
        </w:rPr>
      </w:pPr>
      <w:r w:rsidRPr="67490C86">
        <w:rPr>
          <w:lang w:val="sr-Cyrl-RS"/>
        </w:rPr>
        <w:t>Извештај поднела</w:t>
      </w:r>
      <w:r w:rsidR="6A1EDB0F" w:rsidRPr="67490C86">
        <w:rPr>
          <w:lang w:val="sr-Cyrl-RS"/>
        </w:rPr>
        <w:t>:</w:t>
      </w:r>
    </w:p>
    <w:p w14:paraId="1DDCB38E" w14:textId="0C938BBD" w:rsidR="00EC0239" w:rsidRPr="005E3B13" w:rsidRDefault="7896FFD8" w:rsidP="00DD16C9">
      <w:pPr>
        <w:spacing w:before="120" w:after="120"/>
        <w:jc w:val="right"/>
        <w:rPr>
          <w:lang w:val="sr-Cyrl-RS"/>
        </w:rPr>
      </w:pPr>
      <w:r w:rsidRPr="67490C86">
        <w:rPr>
          <w:lang w:val="sr-Cyrl-RS"/>
        </w:rPr>
        <w:t xml:space="preserve"> </w:t>
      </w:r>
      <w:r w:rsidR="2F5E6B34" w:rsidRPr="67490C86">
        <w:rPr>
          <w:lang w:val="sr-Cyrl-RS"/>
        </w:rPr>
        <w:t>Марија Пеши</w:t>
      </w:r>
      <w:r w:rsidRPr="67490C86">
        <w:rPr>
          <w:lang w:val="sr-Cyrl-RS"/>
        </w:rPr>
        <w:t>ћ</w:t>
      </w:r>
    </w:p>
    <w:p w14:paraId="2BAC6FC9" w14:textId="299B62A5" w:rsidR="00EC0239" w:rsidRPr="005E3B13" w:rsidRDefault="7896FFD8" w:rsidP="00DD16C9">
      <w:pPr>
        <w:spacing w:before="120" w:after="120"/>
        <w:jc w:val="right"/>
        <w:rPr>
          <w:lang w:val="sr-Cyrl-RS"/>
        </w:rPr>
      </w:pPr>
      <w:r w:rsidRPr="67490C86">
        <w:rPr>
          <w:lang w:val="sr-Cyrl-RS"/>
        </w:rPr>
        <w:t>Координатор рада Одељењског већа за четврти</w:t>
      </w:r>
      <w:r w:rsidR="3D69C80E" w:rsidRPr="67490C86">
        <w:rPr>
          <w:lang w:val="sr-Cyrl-RS"/>
        </w:rPr>
        <w:t xml:space="preserve"> </w:t>
      </w:r>
      <w:r w:rsidRPr="67490C86">
        <w:rPr>
          <w:lang w:val="sr-Cyrl-RS"/>
        </w:rPr>
        <w:t>разред</w:t>
      </w:r>
    </w:p>
    <w:p w14:paraId="6EC59BF1" w14:textId="77777777" w:rsidR="00EC0239" w:rsidRPr="005E3B13" w:rsidRDefault="00EC0239" w:rsidP="00DD16C9">
      <w:pPr>
        <w:spacing w:before="120" w:after="120"/>
        <w:jc w:val="right"/>
        <w:rPr>
          <w:highlight w:val="yellow"/>
          <w:lang w:val="sr-Cyrl-CS"/>
        </w:rPr>
      </w:pPr>
    </w:p>
    <w:p w14:paraId="4FA33D7C" w14:textId="40B821D9" w:rsidR="00A464E8" w:rsidRPr="005E3B13" w:rsidRDefault="00A464E8" w:rsidP="00DD16C9">
      <w:pPr>
        <w:spacing w:before="120" w:after="120"/>
        <w:jc w:val="center"/>
        <w:rPr>
          <w:b/>
          <w:bCs/>
          <w:highlight w:val="yellow"/>
          <w:lang w:val="sr-Cyrl-RS"/>
        </w:rPr>
      </w:pPr>
    </w:p>
    <w:p w14:paraId="2E414FB7" w14:textId="77777777" w:rsidR="00A464E8" w:rsidRPr="005E3B13" w:rsidRDefault="00A464E8" w:rsidP="00DD16C9">
      <w:pPr>
        <w:spacing w:before="120" w:after="120"/>
        <w:jc w:val="center"/>
        <w:rPr>
          <w:b/>
          <w:bCs/>
          <w:highlight w:val="yellow"/>
          <w:lang w:val="sr-Cyrl-RS"/>
        </w:rPr>
      </w:pPr>
    </w:p>
    <w:p w14:paraId="2DF962ED" w14:textId="77777777" w:rsidR="00165954" w:rsidRDefault="00165954">
      <w:pPr>
        <w:suppressAutoHyphens w:val="0"/>
        <w:rPr>
          <w:b/>
          <w:lang w:val="sr-Cyrl-RS"/>
        </w:rPr>
      </w:pPr>
      <w:r>
        <w:rPr>
          <w:b/>
          <w:lang w:val="sr-Cyrl-RS"/>
        </w:rPr>
        <w:br w:type="page"/>
      </w:r>
    </w:p>
    <w:p w14:paraId="3FF4DB79" w14:textId="62067D14" w:rsidR="00D96F63" w:rsidRPr="005E3B13" w:rsidRDefault="4FAEF047" w:rsidP="00DD16C9">
      <w:pPr>
        <w:spacing w:before="120" w:after="120"/>
        <w:jc w:val="center"/>
        <w:rPr>
          <w:b/>
        </w:rPr>
      </w:pPr>
      <w:r w:rsidRPr="5B706813">
        <w:rPr>
          <w:b/>
          <w:lang w:val="sr-Cyrl-RS"/>
        </w:rPr>
        <w:lastRenderedPageBreak/>
        <w:t xml:space="preserve">ИЗВЕШТАЈ </w:t>
      </w:r>
      <w:r w:rsidR="1A3CDC3F" w:rsidRPr="5B706813">
        <w:rPr>
          <w:b/>
          <w:lang w:val="sr-Cyrl-CS"/>
        </w:rPr>
        <w:t>О РАДУ ОДЕЉЕЊСКИХ</w:t>
      </w:r>
      <w:r w:rsidRPr="5B706813">
        <w:rPr>
          <w:b/>
          <w:lang w:val="sr-Cyrl-CS"/>
        </w:rPr>
        <w:t xml:space="preserve"> ВЕЋА </w:t>
      </w:r>
      <w:r w:rsidRPr="5B706813">
        <w:rPr>
          <w:b/>
          <w:lang w:val="sr-Cyrl-RS"/>
        </w:rPr>
        <w:t>ПЕТ</w:t>
      </w:r>
      <w:r w:rsidRPr="5B706813">
        <w:rPr>
          <w:b/>
          <w:lang w:val="sr-Cyrl-CS"/>
        </w:rPr>
        <w:t>ОГ</w:t>
      </w:r>
      <w:r w:rsidRPr="5B706813">
        <w:rPr>
          <w:b/>
          <w:lang w:val="sr-Cyrl-RS"/>
        </w:rPr>
        <w:t xml:space="preserve"> РАЗРЕДА</w:t>
      </w:r>
      <w:r w:rsidR="48706E81">
        <w:t xml:space="preserve"> </w:t>
      </w:r>
    </w:p>
    <w:p w14:paraId="6321C384" w14:textId="2224C7A7" w:rsidR="6C04E5D8" w:rsidRDefault="5B706813" w:rsidP="00DD16C9">
      <w:pPr>
        <w:spacing w:before="120" w:after="120"/>
        <w:jc w:val="both"/>
      </w:pPr>
      <w:r>
        <w:t>У школској 2021/22. Години Одељењско веће петог разреда одржало је 5 седница са Дневним редом планираним у ГПРШ-у. Веће је углавном радило у пуном саставу и све су одлуке доношене једногласно. План и програм рада веће је реализован без одступања. Детаљно су разматрани успех и дисциплина ученика на крају сваког калсификационог периода, планиран је рад са ученицима којима је потребна додатна подршка у учењу и савладавању градива, као и рад са надаренимм ученицима.</w:t>
      </w:r>
    </w:p>
    <w:p w14:paraId="4D5F64D8" w14:textId="70DDF1A1" w:rsidR="00D96F63" w:rsidRPr="005E3B13" w:rsidRDefault="3A6B9006" w:rsidP="00DD16C9">
      <w:pPr>
        <w:spacing w:before="120" w:after="120"/>
        <w:jc w:val="both"/>
      </w:pPr>
      <w:r>
        <w:t xml:space="preserve">Записници са седница Одељењског већа вођени </w:t>
      </w:r>
      <w:r w:rsidR="63C01500">
        <w:t xml:space="preserve">су </w:t>
      </w:r>
      <w:r>
        <w:t xml:space="preserve">од стране одељењских старешина </w:t>
      </w:r>
      <w:r w:rsidR="7F89A3FD">
        <w:t xml:space="preserve">и </w:t>
      </w:r>
      <w:r>
        <w:t>налазе се у</w:t>
      </w:r>
      <w:r w:rsidR="6F07AEF3">
        <w:t xml:space="preserve"> </w:t>
      </w:r>
      <w:r>
        <w:t>Дневницима рада.</w:t>
      </w:r>
      <w:r w:rsidR="2541BAA2" w:rsidRPr="7415D6C1">
        <w:rPr>
          <w:sz w:val="14"/>
          <w:szCs w:val="14"/>
        </w:rPr>
        <w:t xml:space="preserve"> </w:t>
      </w:r>
    </w:p>
    <w:p w14:paraId="3CFD4AC5" w14:textId="73B69E6E" w:rsidR="00D96F63" w:rsidRPr="005E3B13" w:rsidRDefault="6EDD5F64" w:rsidP="00DD16C9">
      <w:pPr>
        <w:spacing w:before="120" w:after="120"/>
        <w:jc w:val="both"/>
      </w:pPr>
      <w:r>
        <w:t>П</w:t>
      </w:r>
      <w:r w:rsidR="74F84868">
        <w:t xml:space="preserve">ланирана дводневна екскурзија реализована </w:t>
      </w:r>
      <w:r w:rsidR="1DD37369">
        <w:t xml:space="preserve">је 8-9.05.2022. године. </w:t>
      </w:r>
    </w:p>
    <w:p w14:paraId="6C305628" w14:textId="67E0539D" w:rsidR="00D96F63" w:rsidRPr="005E3B13" w:rsidRDefault="74F84868" w:rsidP="00DD16C9">
      <w:pPr>
        <w:spacing w:before="120" w:after="120"/>
        <w:jc w:val="both"/>
      </w:pPr>
      <w:r>
        <w:t>На крају школске године средња оцена ученика петог разреда је 4,</w:t>
      </w:r>
      <w:r w:rsidR="0C9B0F4D">
        <w:t>53</w:t>
      </w:r>
      <w:r w:rsidR="1DD37369">
        <w:t>; 1</w:t>
      </w:r>
      <w:r w:rsidR="57AA397E">
        <w:t xml:space="preserve"> ученик има</w:t>
      </w:r>
      <w:r w:rsidR="273117AA">
        <w:t xml:space="preserve"> УОС и врло добро</w:t>
      </w:r>
      <w:r w:rsidR="57AA397E">
        <w:t xml:space="preserve"> владање због великог броја неоправданих часова.</w:t>
      </w:r>
    </w:p>
    <w:p w14:paraId="5821F932" w14:textId="3B639042" w:rsidR="5B706813" w:rsidRDefault="5B706813" w:rsidP="00DD16C9">
      <w:pPr>
        <w:spacing w:before="120" w:after="120"/>
        <w:jc w:val="both"/>
      </w:pPr>
      <w:r w:rsidRPr="5B706813">
        <w:t>Похваљени су сви ученици који су постигли одличан успех, као и запажене резултате на такмичењима из свих предмета, као и у спортским надметањима.</w:t>
      </w:r>
    </w:p>
    <w:p w14:paraId="43FCEE8F" w14:textId="2066B72E" w:rsidR="00D96F63" w:rsidRPr="005E3B13" w:rsidRDefault="74F84868" w:rsidP="00DD16C9">
      <w:pPr>
        <w:spacing w:before="120" w:after="120"/>
        <w:jc w:val="right"/>
      </w:pPr>
      <w:r>
        <w:t xml:space="preserve"> </w:t>
      </w:r>
      <w:r w:rsidR="186ABC4F">
        <w:t>Извештај припремила</w:t>
      </w:r>
    </w:p>
    <w:p w14:paraId="5CDB13F6" w14:textId="665C6336" w:rsidR="5B706813" w:rsidRDefault="5B706813" w:rsidP="00DD16C9">
      <w:pPr>
        <w:spacing w:before="120" w:after="120"/>
        <w:jc w:val="right"/>
      </w:pPr>
      <w:r>
        <w:t>Гордана Опалић</w:t>
      </w:r>
    </w:p>
    <w:p w14:paraId="0E2779F6" w14:textId="511E06DD" w:rsidR="00A464E8" w:rsidRPr="005E3B13" w:rsidRDefault="7521E534" w:rsidP="00DD16C9">
      <w:pPr>
        <w:spacing w:before="120" w:after="120"/>
        <w:jc w:val="right"/>
      </w:pPr>
      <w:r>
        <w:t>координатор рада Одељењског већа за пети разред</w:t>
      </w:r>
    </w:p>
    <w:p w14:paraId="614E90B7" w14:textId="1E12A396" w:rsidR="00A464E8" w:rsidRPr="005E3B13" w:rsidRDefault="00A464E8" w:rsidP="00DD16C9">
      <w:pPr>
        <w:spacing w:before="120" w:after="120"/>
        <w:rPr>
          <w:highlight w:val="yellow"/>
        </w:rPr>
      </w:pPr>
    </w:p>
    <w:p w14:paraId="220034C4" w14:textId="77777777" w:rsidR="00165954" w:rsidRDefault="00165954">
      <w:pPr>
        <w:suppressAutoHyphens w:val="0"/>
        <w:rPr>
          <w:b/>
          <w:lang w:val="sr-Cyrl-CS"/>
        </w:rPr>
      </w:pPr>
      <w:r>
        <w:rPr>
          <w:b/>
          <w:lang w:val="sr-Cyrl-CS"/>
        </w:rPr>
        <w:br w:type="page"/>
      </w:r>
    </w:p>
    <w:p w14:paraId="132B1DD2" w14:textId="227C9F83" w:rsidR="00DE2408" w:rsidRPr="005E3B13" w:rsidRDefault="00DE2408" w:rsidP="00DD16C9">
      <w:pPr>
        <w:spacing w:before="120" w:after="120"/>
        <w:jc w:val="center"/>
        <w:rPr>
          <w:b/>
          <w:lang w:val="ru-RU"/>
        </w:rPr>
      </w:pPr>
      <w:r w:rsidRPr="0B173DF0">
        <w:rPr>
          <w:b/>
          <w:lang w:val="sr-Cyrl-CS"/>
        </w:rPr>
        <w:lastRenderedPageBreak/>
        <w:t>ИЗВЕШТАЈ О РАДУ ОДЕЉЕЊСКИХ ВЕЋА ШЕСТОГ РАЗРЕДА</w:t>
      </w:r>
    </w:p>
    <w:p w14:paraId="76A5953D" w14:textId="2F928442" w:rsidR="00E914DD" w:rsidRPr="005E3B13" w:rsidRDefault="2E759654" w:rsidP="00DD16C9">
      <w:pPr>
        <w:spacing w:before="120" w:after="120"/>
        <w:jc w:val="both"/>
        <w:rPr>
          <w:lang w:val="sr-Cyrl-CS"/>
        </w:rPr>
      </w:pPr>
      <w:r w:rsidRPr="7415D6C1">
        <w:rPr>
          <w:lang w:val="sr-Cyrl-CS"/>
        </w:rPr>
        <w:t>О</w:t>
      </w:r>
      <w:r w:rsidR="2A74CA9D" w:rsidRPr="7415D6C1">
        <w:rPr>
          <w:lang w:val="sr-Cyrl-CS"/>
        </w:rPr>
        <w:t>дељењско веће шестог разреда у школској 20</w:t>
      </w:r>
      <w:r w:rsidR="7A2D0462" w:rsidRPr="7415D6C1">
        <w:rPr>
          <w:lang w:val="sr-Cyrl-CS"/>
        </w:rPr>
        <w:t>20</w:t>
      </w:r>
      <w:r w:rsidR="2A74CA9D" w:rsidRPr="7415D6C1">
        <w:rPr>
          <w:lang w:val="sr-Cyrl-CS"/>
        </w:rPr>
        <w:t>/</w:t>
      </w:r>
      <w:r w:rsidR="06E78250" w:rsidRPr="7415D6C1">
        <w:rPr>
          <w:lang w:val="sr-Cyrl-CS"/>
        </w:rPr>
        <w:t>202</w:t>
      </w:r>
      <w:r w:rsidR="7AB1358A" w:rsidRPr="7415D6C1">
        <w:rPr>
          <w:lang w:val="sr-Cyrl-CS"/>
        </w:rPr>
        <w:t>1</w:t>
      </w:r>
      <w:r w:rsidR="053926ED" w:rsidRPr="7415D6C1">
        <w:rPr>
          <w:lang w:val="sr-Cyrl-CS"/>
        </w:rPr>
        <w:t>.</w:t>
      </w:r>
      <w:r w:rsidR="2A74CA9D" w:rsidRPr="7415D6C1">
        <w:rPr>
          <w:lang w:val="sr-Cyrl-CS"/>
        </w:rPr>
        <w:t xml:space="preserve"> год. одржало је </w:t>
      </w:r>
      <w:r w:rsidR="22022A07" w:rsidRPr="7415D6C1">
        <w:rPr>
          <w:lang w:val="sr-Cyrl-CS"/>
        </w:rPr>
        <w:t>пет</w:t>
      </w:r>
      <w:r w:rsidR="2A74CA9D" w:rsidRPr="7415D6C1">
        <w:rPr>
          <w:lang w:val="sr-Cyrl-CS"/>
        </w:rPr>
        <w:t xml:space="preserve"> редовн</w:t>
      </w:r>
      <w:r w:rsidR="6A88F58C" w:rsidRPr="7415D6C1">
        <w:rPr>
          <w:lang w:val="sr-Cyrl-CS"/>
        </w:rPr>
        <w:t>их</w:t>
      </w:r>
      <w:r w:rsidR="2541BAA2" w:rsidRPr="7415D6C1">
        <w:rPr>
          <w:lang w:val="sr-Cyrl-CS"/>
        </w:rPr>
        <w:t xml:space="preserve"> </w:t>
      </w:r>
      <w:r w:rsidR="2A74CA9D" w:rsidRPr="7415D6C1">
        <w:rPr>
          <w:lang w:val="sr-Cyrl-CS"/>
        </w:rPr>
        <w:t>и једну ванредну седницу</w:t>
      </w:r>
      <w:r w:rsidR="06BE2265" w:rsidRPr="7415D6C1">
        <w:rPr>
          <w:lang w:val="sr-Cyrl-CS"/>
        </w:rPr>
        <w:t>.</w:t>
      </w:r>
      <w:r w:rsidR="74597A24" w:rsidRPr="7415D6C1">
        <w:rPr>
          <w:lang w:val="sr-Cyrl-CS"/>
        </w:rPr>
        <w:t xml:space="preserve"> </w:t>
      </w:r>
      <w:r w:rsidR="2A74CA9D" w:rsidRPr="7415D6C1">
        <w:rPr>
          <w:lang w:val="sr-Cyrl-CS"/>
        </w:rPr>
        <w:t>На седницама су реализоване актив</w:t>
      </w:r>
      <w:r w:rsidR="0A94A961" w:rsidRPr="7415D6C1">
        <w:rPr>
          <w:lang w:val="sr-Cyrl-CS"/>
        </w:rPr>
        <w:t>н</w:t>
      </w:r>
      <w:r w:rsidR="2A74CA9D" w:rsidRPr="7415D6C1">
        <w:rPr>
          <w:lang w:val="sr-Cyrl-CS"/>
        </w:rPr>
        <w:t xml:space="preserve">ости предвиђене годишњим планом рада. </w:t>
      </w:r>
    </w:p>
    <w:p w14:paraId="3C07BD89" w14:textId="331A13C7" w:rsidR="00E914DD" w:rsidRPr="005E3B13" w:rsidRDefault="2A74CA9D" w:rsidP="00DD16C9">
      <w:pPr>
        <w:spacing w:before="120" w:after="120"/>
        <w:jc w:val="both"/>
        <w:rPr>
          <w:lang w:val="sr-Cyrl-CS"/>
        </w:rPr>
      </w:pPr>
      <w:r w:rsidRPr="7415D6C1">
        <w:rPr>
          <w:lang w:val="sr-Cyrl-CS"/>
        </w:rPr>
        <w:t xml:space="preserve">На првој седници је утврђено бројно стање ученика шестог разреда </w:t>
      </w:r>
      <w:r w:rsidR="20B13C43" w:rsidRPr="7415D6C1">
        <w:rPr>
          <w:lang w:val="sr-Cyrl-CS"/>
        </w:rPr>
        <w:t>; расподела ученика на изборне предмете на основу анкета и организација ДОП и ДОД</w:t>
      </w:r>
      <w:r w:rsidR="2541BAA2" w:rsidRPr="7415D6C1">
        <w:rPr>
          <w:lang w:val="sr-Cyrl-CS"/>
        </w:rPr>
        <w:t xml:space="preserve"> </w:t>
      </w:r>
      <w:r w:rsidR="55D0E0F6" w:rsidRPr="7415D6C1">
        <w:rPr>
          <w:lang w:val="sr-Cyrl-CS"/>
        </w:rPr>
        <w:t>наставе.</w:t>
      </w:r>
    </w:p>
    <w:p w14:paraId="0DB0BE8D" w14:textId="6706211F" w:rsidR="00CF37B3" w:rsidRPr="005E3B13" w:rsidRDefault="00CF37B3" w:rsidP="00DD16C9">
      <w:pPr>
        <w:spacing w:before="120" w:after="120"/>
        <w:jc w:val="both"/>
        <w:rPr>
          <w:highlight w:val="yellow"/>
          <w:lang w:val="sr-Cyrl-CS"/>
        </w:rPr>
      </w:pPr>
      <w:r w:rsidRPr="0B173DF0">
        <w:rPr>
          <w:lang w:val="sr-Cyrl-CS"/>
        </w:rPr>
        <w:t>Детаљно су разматрани успех и дисциплина ученика на крају сваког класификационог периода, а педагог и психолог школе предлагале су мере за побољшање успеха и дисциплине ученика.</w:t>
      </w:r>
      <w:r w:rsidR="5F603C6B" w:rsidRPr="0B173DF0">
        <w:rPr>
          <w:lang w:val="sr-Cyrl-CS"/>
        </w:rPr>
        <w:t xml:space="preserve"> </w:t>
      </w:r>
      <w:r w:rsidR="6ED565B6" w:rsidRPr="0B173DF0">
        <w:rPr>
          <w:lang w:val="sr-Cyrl-CS"/>
        </w:rPr>
        <w:t xml:space="preserve">На ванредном Одељењском већу, </w:t>
      </w:r>
      <w:r w:rsidR="0722A860" w:rsidRPr="0B173DF0">
        <w:rPr>
          <w:lang w:val="sr-Cyrl-CS"/>
        </w:rPr>
        <w:t>26.04.2022.</w:t>
      </w:r>
      <w:r w:rsidR="6ED565B6" w:rsidRPr="0B173DF0">
        <w:rPr>
          <w:lang w:val="sr-Cyrl-CS"/>
        </w:rPr>
        <w:t xml:space="preserve"> усвојен </w:t>
      </w:r>
      <w:r w:rsidR="4A8B6416" w:rsidRPr="0B173DF0">
        <w:rPr>
          <w:lang w:val="sr-Cyrl-CS"/>
        </w:rPr>
        <w:t>је предлог стручних сарадника да ученик В.Б. из 6/4 пређе у одељење 6/2.</w:t>
      </w:r>
    </w:p>
    <w:p w14:paraId="702FC4ED" w14:textId="140E0856" w:rsidR="00CF37B3" w:rsidRPr="005E3B13" w:rsidRDefault="7F42F281" w:rsidP="00DD16C9">
      <w:pPr>
        <w:spacing w:before="120" w:after="120"/>
        <w:jc w:val="both"/>
        <w:rPr>
          <w:lang w:val="sr-Cyrl-CS"/>
        </w:rPr>
      </w:pPr>
      <w:r>
        <w:t>На крају ше</w:t>
      </w:r>
      <w:r w:rsidR="5D4CBE76">
        <w:t>c</w:t>
      </w:r>
      <w:r>
        <w:t xml:space="preserve">тог разреда </w:t>
      </w:r>
      <w:r w:rsidR="42E62FF2">
        <w:t xml:space="preserve">155 </w:t>
      </w:r>
      <w:r>
        <w:t>учени</w:t>
      </w:r>
      <w:r w:rsidR="6375141D">
        <w:t>кa</w:t>
      </w:r>
      <w:r>
        <w:t xml:space="preserve"> су остварили следећи успех: </w:t>
      </w:r>
      <w:r w:rsidR="6C562F22">
        <w:t>93</w:t>
      </w:r>
      <w:r>
        <w:t xml:space="preserve"> одличних, </w:t>
      </w:r>
      <w:r w:rsidR="37CE8BFB">
        <w:t>48</w:t>
      </w:r>
      <w:r>
        <w:t xml:space="preserve"> врло</w:t>
      </w:r>
      <w:r w:rsidR="3DFE36B4">
        <w:t xml:space="preserve"> </w:t>
      </w:r>
      <w:r>
        <w:t xml:space="preserve">добрих, </w:t>
      </w:r>
      <w:r w:rsidR="7FC2D832">
        <w:t>12</w:t>
      </w:r>
      <w:r>
        <w:t xml:space="preserve"> с</w:t>
      </w:r>
      <w:r w:rsidR="6DF426C8">
        <w:t>а</w:t>
      </w:r>
      <w:r>
        <w:t xml:space="preserve"> до</w:t>
      </w:r>
      <w:r w:rsidR="07D2CCEB">
        <w:t>брим успехом</w:t>
      </w:r>
      <w:r w:rsidR="364D3890">
        <w:t xml:space="preserve"> и 1 ученик са довољним успехом</w:t>
      </w:r>
      <w:r w:rsidR="07D2CCEB">
        <w:t xml:space="preserve">. </w:t>
      </w:r>
      <w:r w:rsidR="491C5D6D">
        <w:t xml:space="preserve">Укупно ученика са позитивним успехом је 154. Један ученик К.И. </w:t>
      </w:r>
      <w:r w:rsidR="17CB03ED">
        <w:t xml:space="preserve">одељена </w:t>
      </w:r>
      <w:r w:rsidR="491C5D6D">
        <w:t xml:space="preserve">6/1 је </w:t>
      </w:r>
      <w:r w:rsidR="5BF80026">
        <w:t xml:space="preserve">био </w:t>
      </w:r>
      <w:r w:rsidR="491C5D6D">
        <w:t xml:space="preserve">неоцељен </w:t>
      </w:r>
      <w:r w:rsidR="4A94F1E9">
        <w:t xml:space="preserve">из свих предмета. Није приступио полагању разредног испита у јунском </w:t>
      </w:r>
      <w:r w:rsidR="358F4AD9">
        <w:t>року.</w:t>
      </w:r>
      <w:r w:rsidR="07D2CCEB">
        <w:t xml:space="preserve"> Средња оцена </w:t>
      </w:r>
      <w:r w:rsidR="0D18649C">
        <w:t>ученика шестог разреда је 4,37.</w:t>
      </w:r>
      <w:r w:rsidR="07D2CCEB">
        <w:t xml:space="preserve"> Учени</w:t>
      </w:r>
      <w:r w:rsidR="58E53B20">
        <w:t>ци</w:t>
      </w:r>
      <w:r w:rsidR="2541BAA2">
        <w:t xml:space="preserve"> </w:t>
      </w:r>
      <w:r w:rsidR="07D2CCEB">
        <w:t>6-</w:t>
      </w:r>
      <w:r w:rsidR="21ABB43D">
        <w:t>3</w:t>
      </w:r>
      <w:r w:rsidR="07D2CCEB">
        <w:t xml:space="preserve"> </w:t>
      </w:r>
      <w:r w:rsidR="436AD925">
        <w:t xml:space="preserve">М.В. и А.А. </w:t>
      </w:r>
      <w:r w:rsidR="07D2CCEB">
        <w:t>и</w:t>
      </w:r>
      <w:r w:rsidR="11EAF1D8">
        <w:t>ма</w:t>
      </w:r>
      <w:r w:rsidR="6A971891">
        <w:t>ју</w:t>
      </w:r>
      <w:r w:rsidR="11EAF1D8">
        <w:t xml:space="preserve"> врло добро владање, а </w:t>
      </w:r>
      <w:r w:rsidR="74D75930">
        <w:t>ученик С.Ђ. има добро владање. О</w:t>
      </w:r>
      <w:r w:rsidR="11EAF1D8">
        <w:t xml:space="preserve">стали </w:t>
      </w:r>
      <w:r w:rsidR="5BC0B724">
        <w:t>ученици имају</w:t>
      </w:r>
      <w:r w:rsidR="11EAF1D8">
        <w:t xml:space="preserve"> примерно</w:t>
      </w:r>
      <w:r w:rsidR="6946AC75">
        <w:t xml:space="preserve"> владање</w:t>
      </w:r>
      <w:r w:rsidR="11EAF1D8">
        <w:t>. Наставничко веће је похвалило све ученике са одличним успехом и примерним владањем.</w:t>
      </w:r>
      <w:r w:rsidR="1464A221">
        <w:br/>
      </w:r>
      <w:r w:rsidR="2D662B66" w:rsidRPr="7415D6C1">
        <w:rPr>
          <w:lang w:val="sr-Cyrl-CS"/>
        </w:rPr>
        <w:t xml:space="preserve">Планирана дводневна екскурзија </w:t>
      </w:r>
      <w:r w:rsidR="76697AAC" w:rsidRPr="7415D6C1">
        <w:rPr>
          <w:lang w:val="sr-Cyrl-CS"/>
        </w:rPr>
        <w:t>за ученике шестог разреда је реали</w:t>
      </w:r>
      <w:r w:rsidR="31AF03F5" w:rsidRPr="7415D6C1">
        <w:rPr>
          <w:lang w:val="sr-Cyrl-CS"/>
        </w:rPr>
        <w:t xml:space="preserve">зована </w:t>
      </w:r>
      <w:r w:rsidR="74052205" w:rsidRPr="7415D6C1">
        <w:rPr>
          <w:lang w:val="sr-Cyrl-CS"/>
        </w:rPr>
        <w:t>на релацији Београд- Крушевац- Врњачка бања- Београд уз посету манастирима Студеница, Жича и Љу</w:t>
      </w:r>
      <w:r w:rsidR="21B3107C" w:rsidRPr="7415D6C1">
        <w:rPr>
          <w:lang w:val="sr-Cyrl-CS"/>
        </w:rPr>
        <w:t>бостиња у термину од 18-19.04.2022</w:t>
      </w:r>
      <w:r w:rsidR="31AF03F5" w:rsidRPr="7415D6C1">
        <w:rPr>
          <w:lang w:val="sr-Cyrl-CS"/>
        </w:rPr>
        <w:t>.</w:t>
      </w:r>
      <w:r w:rsidR="60FC305A" w:rsidRPr="7415D6C1">
        <w:rPr>
          <w:lang w:val="sr-Cyrl-CS"/>
        </w:rPr>
        <w:t xml:space="preserve"> Све је протекло у најбољем реду.</w:t>
      </w:r>
      <w:r w:rsidR="1464A221">
        <w:br/>
      </w:r>
      <w:r w:rsidR="40D11F85" w:rsidRPr="7415D6C1">
        <w:rPr>
          <w:lang w:val="sr-Cyrl-CS"/>
        </w:rPr>
        <w:t xml:space="preserve">Координатор Одељењског већа у наредној школској години је </w:t>
      </w:r>
      <w:r w:rsidR="387F2DC2" w:rsidRPr="7415D6C1">
        <w:rPr>
          <w:lang w:val="sr-Cyrl-CS"/>
        </w:rPr>
        <w:t>Даница Ранкић</w:t>
      </w:r>
      <w:r w:rsidR="40D11F85" w:rsidRPr="7415D6C1">
        <w:rPr>
          <w:lang w:val="sr-Cyrl-CS"/>
        </w:rPr>
        <w:t>.</w:t>
      </w:r>
    </w:p>
    <w:p w14:paraId="29E27788" w14:textId="3F400C49" w:rsidR="00A54B5E" w:rsidRPr="005E3B13" w:rsidRDefault="00A54B5E" w:rsidP="00DD16C9">
      <w:pPr>
        <w:spacing w:before="120" w:after="120"/>
        <w:ind w:left="720"/>
        <w:jc w:val="right"/>
        <w:rPr>
          <w:lang w:val="sr-Cyrl-CS"/>
        </w:rPr>
      </w:pPr>
      <w:r w:rsidRPr="0B173DF0">
        <w:rPr>
          <w:lang w:val="sr-Cyrl-CS"/>
        </w:rPr>
        <w:t>Извештај припреми</w:t>
      </w:r>
      <w:r w:rsidR="0911C43F" w:rsidRPr="0B173DF0">
        <w:rPr>
          <w:lang w:val="sr-Cyrl-CS"/>
        </w:rPr>
        <w:t>л</w:t>
      </w:r>
      <w:r w:rsidRPr="0B173DF0">
        <w:rPr>
          <w:lang w:val="sr-Cyrl-CS"/>
        </w:rPr>
        <w:t>а:</w:t>
      </w:r>
    </w:p>
    <w:p w14:paraId="1EB6E78B" w14:textId="07248443" w:rsidR="00A54B5E" w:rsidRPr="005E3B13" w:rsidRDefault="60FDD360" w:rsidP="00DD16C9">
      <w:pPr>
        <w:spacing w:before="120" w:after="120"/>
        <w:jc w:val="right"/>
        <w:rPr>
          <w:lang w:val="sr-Cyrl-CS"/>
        </w:rPr>
      </w:pPr>
      <w:r w:rsidRPr="0B173DF0">
        <w:rPr>
          <w:lang w:val="sr-Cyrl-CS"/>
        </w:rPr>
        <w:t>Даница Ранкић</w:t>
      </w:r>
    </w:p>
    <w:p w14:paraId="246C2908" w14:textId="0B728642" w:rsidR="008C2D3B" w:rsidRPr="005E3B13" w:rsidRDefault="00A54B5E" w:rsidP="00DD16C9">
      <w:pPr>
        <w:autoSpaceDE w:val="0"/>
        <w:autoSpaceDN w:val="0"/>
        <w:adjustRightInd w:val="0"/>
        <w:spacing w:before="120" w:after="120"/>
        <w:jc w:val="right"/>
        <w:rPr>
          <w:lang w:val="sr-Cyrl-CS"/>
        </w:rPr>
      </w:pPr>
      <w:r w:rsidRPr="0B173DF0">
        <w:rPr>
          <w:lang w:val="sr-Cyrl-CS"/>
        </w:rPr>
        <w:t>координатор рада</w:t>
      </w:r>
      <w:r w:rsidRPr="0B173DF0">
        <w:rPr>
          <w:lang w:val="ru-RU"/>
        </w:rPr>
        <w:t xml:space="preserve"> </w:t>
      </w:r>
      <w:r w:rsidRPr="0B173DF0">
        <w:rPr>
          <w:lang w:val="sr-Cyrl-CS"/>
        </w:rPr>
        <w:t xml:space="preserve">ОВ </w:t>
      </w:r>
      <w:r w:rsidRPr="0B173DF0">
        <w:rPr>
          <w:lang w:val="sr-Cyrl-RS"/>
        </w:rPr>
        <w:t>шестог</w:t>
      </w:r>
      <w:r w:rsidRPr="0B173DF0">
        <w:rPr>
          <w:lang w:val="sr-Cyrl-CS"/>
        </w:rPr>
        <w:t xml:space="preserve"> </w:t>
      </w:r>
      <w:r w:rsidR="7719D989" w:rsidRPr="0B173DF0">
        <w:rPr>
          <w:lang w:val="sr-Cyrl-CS"/>
        </w:rPr>
        <w:t>разреда</w:t>
      </w:r>
    </w:p>
    <w:p w14:paraId="7ACAF5C5" w14:textId="09B118BC" w:rsidR="00EC32BA" w:rsidRPr="005E3B13" w:rsidRDefault="00EC32BA" w:rsidP="00DD16C9">
      <w:pPr>
        <w:spacing w:before="120" w:after="120"/>
        <w:rPr>
          <w:highlight w:val="yellow"/>
        </w:rPr>
      </w:pPr>
    </w:p>
    <w:p w14:paraId="5EB36B58" w14:textId="77777777" w:rsidR="00165954" w:rsidRDefault="00165954">
      <w:pPr>
        <w:suppressAutoHyphens w:val="0"/>
        <w:rPr>
          <w:rStyle w:val="hp"/>
          <w:b/>
          <w:lang w:val="ru-RU"/>
        </w:rPr>
      </w:pPr>
      <w:r>
        <w:rPr>
          <w:rStyle w:val="hp"/>
          <w:b/>
          <w:lang w:val="ru-RU"/>
        </w:rPr>
        <w:br w:type="page"/>
      </w:r>
    </w:p>
    <w:p w14:paraId="016798E9" w14:textId="7CF50450" w:rsidR="00EC32BA" w:rsidRPr="005E3B13" w:rsidRDefault="3616D139" w:rsidP="00DD16C9">
      <w:pPr>
        <w:spacing w:before="120" w:after="120"/>
        <w:jc w:val="center"/>
        <w:rPr>
          <w:rStyle w:val="hp"/>
          <w:b/>
          <w:lang w:val="ru-RU"/>
        </w:rPr>
      </w:pPr>
      <w:r w:rsidRPr="01D0BAC8">
        <w:rPr>
          <w:rStyle w:val="hp"/>
          <w:b/>
          <w:lang w:val="ru-RU"/>
        </w:rPr>
        <w:lastRenderedPageBreak/>
        <w:t>ИЗВЕШТАЈ О РАДУ ОДЕЉЕЊСКИХ ВЕЋА СЕДМОГ РАЗРЕДА</w:t>
      </w:r>
    </w:p>
    <w:p w14:paraId="6C5B42ED" w14:textId="5914BCC0" w:rsidR="00EC32BA" w:rsidRPr="005E3B13" w:rsidRDefault="6E58696E" w:rsidP="00DD16C9">
      <w:pPr>
        <w:spacing w:before="120" w:after="120"/>
        <w:jc w:val="both"/>
        <w:rPr>
          <w:lang w:val="sr-Cyrl-CS"/>
        </w:rPr>
      </w:pPr>
      <w:r w:rsidRPr="01D0BAC8">
        <w:rPr>
          <w:rFonts w:ascii="Open Sans" w:eastAsia="Open Sans" w:hAnsi="Open Sans" w:cs="Open Sans"/>
          <w:color w:val="081735"/>
          <w:lang w:val="ru-RU"/>
        </w:rPr>
        <w:t>О</w:t>
      </w:r>
      <w:r w:rsidR="13ECA2C8" w:rsidRPr="01D0BAC8">
        <w:rPr>
          <w:lang w:val="sr-Cyrl-CS"/>
        </w:rPr>
        <w:t>дељењско веће седмог разреда у школској 2021</w:t>
      </w:r>
      <w:r w:rsidR="1CBC8AC5" w:rsidRPr="01D0BAC8">
        <w:rPr>
          <w:lang w:val="sr-Cyrl-CS"/>
        </w:rPr>
        <w:t>/2022.</w:t>
      </w:r>
      <w:r w:rsidR="13ECA2C8" w:rsidRPr="01D0BAC8">
        <w:rPr>
          <w:lang w:val="sr-Cyrl-CS"/>
        </w:rPr>
        <w:t xml:space="preserve"> год. одржало је </w:t>
      </w:r>
      <w:r w:rsidR="1CBC8AC5" w:rsidRPr="01D0BAC8">
        <w:rPr>
          <w:lang w:val="sr-Cyrl-CS"/>
        </w:rPr>
        <w:t>пет</w:t>
      </w:r>
      <w:r w:rsidR="4881C12C" w:rsidRPr="01D0BAC8">
        <w:rPr>
          <w:lang w:val="sr-Cyrl-CS"/>
        </w:rPr>
        <w:t xml:space="preserve"> седница .</w:t>
      </w:r>
      <w:r>
        <w:br/>
      </w:r>
      <w:r w:rsidR="13ECA2C8" w:rsidRPr="01D0BAC8">
        <w:rPr>
          <w:lang w:val="sr-Cyrl-CS"/>
        </w:rPr>
        <w:t>На седницама су реализоване активности предвиђене годишњим планом рада.</w:t>
      </w:r>
      <w:r w:rsidR="13ECA2C8" w:rsidRPr="45AC2ABB">
        <w:rPr>
          <w:lang w:val="sr-Cyrl-CS"/>
        </w:rPr>
        <w:t xml:space="preserve"> </w:t>
      </w:r>
    </w:p>
    <w:p w14:paraId="5B41B609" w14:textId="754BE465" w:rsidR="00EC32BA" w:rsidRPr="005E3B13" w:rsidRDefault="75DB5E71" w:rsidP="00DD16C9">
      <w:pPr>
        <w:spacing w:before="120" w:after="120"/>
        <w:jc w:val="both"/>
        <w:rPr>
          <w:lang w:val="sr-Cyrl-CS"/>
        </w:rPr>
      </w:pPr>
      <w:r w:rsidRPr="7415D6C1">
        <w:rPr>
          <w:lang w:val="sr-Cyrl-CS"/>
        </w:rPr>
        <w:t xml:space="preserve">Детаљно су </w:t>
      </w:r>
      <w:r w:rsidR="22842C9E" w:rsidRPr="7415D6C1">
        <w:rPr>
          <w:lang w:val="sr-Cyrl-CS"/>
        </w:rPr>
        <w:t>анализирани</w:t>
      </w:r>
      <w:r w:rsidRPr="7415D6C1">
        <w:rPr>
          <w:lang w:val="sr-Cyrl-CS"/>
        </w:rPr>
        <w:t xml:space="preserve"> успех и дисциплина ученика на крају сваког класификационог периода, а педагог и психолог школе</w:t>
      </w:r>
      <w:r w:rsidR="2541BAA2" w:rsidRPr="7415D6C1">
        <w:rPr>
          <w:lang w:val="sr-Cyrl-CS"/>
        </w:rPr>
        <w:t xml:space="preserve"> </w:t>
      </w:r>
      <w:r w:rsidR="4E54D7D5" w:rsidRPr="7415D6C1">
        <w:rPr>
          <w:lang w:val="sr-Cyrl-CS"/>
        </w:rPr>
        <w:t xml:space="preserve">су </w:t>
      </w:r>
      <w:r w:rsidRPr="7415D6C1">
        <w:rPr>
          <w:lang w:val="sr-Cyrl-CS"/>
        </w:rPr>
        <w:t>предлагале мере за побољшање успеха и д</w:t>
      </w:r>
      <w:r w:rsidR="56C978C6" w:rsidRPr="7415D6C1">
        <w:rPr>
          <w:lang w:val="sr-Cyrl-CS"/>
        </w:rPr>
        <w:t>и</w:t>
      </w:r>
      <w:r w:rsidR="2BD85AB2" w:rsidRPr="7415D6C1">
        <w:rPr>
          <w:lang w:val="sr-Cyrl-CS"/>
        </w:rPr>
        <w:t>сциплине.</w:t>
      </w:r>
    </w:p>
    <w:p w14:paraId="07A0BA88" w14:textId="2D4F9F24" w:rsidR="00EC32BA" w:rsidRPr="005E3B13" w:rsidRDefault="4E1560E3" w:rsidP="00DD16C9">
      <w:pPr>
        <w:spacing w:before="120" w:after="120"/>
        <w:jc w:val="both"/>
        <w:rPr>
          <w:lang w:val="sr-Cyrl-CS"/>
        </w:rPr>
      </w:pPr>
      <w:r w:rsidRPr="7415D6C1">
        <w:rPr>
          <w:lang w:val="sr-Cyrl-CS"/>
        </w:rPr>
        <w:t xml:space="preserve">Анализирана </w:t>
      </w:r>
      <w:r w:rsidR="2BF18905" w:rsidRPr="7415D6C1">
        <w:rPr>
          <w:lang w:val="sr-Cyrl-CS"/>
        </w:rPr>
        <w:t>је</w:t>
      </w:r>
      <w:r w:rsidR="418B6D49" w:rsidRPr="7415D6C1">
        <w:rPr>
          <w:lang w:val="sr-Cyrl-CS"/>
        </w:rPr>
        <w:t xml:space="preserve"> и </w:t>
      </w:r>
      <w:r w:rsidR="2BF18905" w:rsidRPr="7415D6C1">
        <w:rPr>
          <w:lang w:val="sr-Cyrl-CS"/>
        </w:rPr>
        <w:t>реализација програмских садржаја редовне, допунске и додатне наставе, као и слободних активности ученика</w:t>
      </w:r>
      <w:r w:rsidR="6F44D6C0" w:rsidRPr="7415D6C1">
        <w:rPr>
          <w:lang w:val="sr-Cyrl-CS"/>
        </w:rPr>
        <w:t>.</w:t>
      </w:r>
      <w:r w:rsidR="3B1BE017">
        <w:br/>
      </w:r>
      <w:r w:rsidR="40816F8B" w:rsidRPr="7415D6C1">
        <w:rPr>
          <w:lang w:val="sr-Cyrl-CS"/>
        </w:rPr>
        <w:t>На почетку школске године утврђе</w:t>
      </w:r>
      <w:r w:rsidR="22A1FDB2" w:rsidRPr="7415D6C1">
        <w:rPr>
          <w:lang w:val="sr-Cyrl-CS"/>
        </w:rPr>
        <w:t>н</w:t>
      </w:r>
      <w:r w:rsidR="43DFCBD2" w:rsidRPr="7415D6C1">
        <w:rPr>
          <w:lang w:val="sr-Cyrl-CS"/>
        </w:rPr>
        <w:t xml:space="preserve"> је</w:t>
      </w:r>
      <w:r w:rsidR="2541BAA2" w:rsidRPr="7415D6C1">
        <w:rPr>
          <w:lang w:val="sr-Cyrl-CS"/>
        </w:rPr>
        <w:t xml:space="preserve"> </w:t>
      </w:r>
      <w:r w:rsidR="2BF18905" w:rsidRPr="7415D6C1">
        <w:rPr>
          <w:lang w:val="sr-Cyrl-CS"/>
        </w:rPr>
        <w:t>распоред писмених и контролних задатака</w:t>
      </w:r>
      <w:r w:rsidR="3DCB24E2" w:rsidRPr="7415D6C1">
        <w:rPr>
          <w:lang w:val="sr-Cyrl-CS"/>
        </w:rPr>
        <w:t xml:space="preserve"> и</w:t>
      </w:r>
      <w:r w:rsidR="2BF18905" w:rsidRPr="7415D6C1">
        <w:rPr>
          <w:lang w:val="sr-Cyrl-CS"/>
        </w:rPr>
        <w:t xml:space="preserve"> разматрани</w:t>
      </w:r>
      <w:r w:rsidR="2541BAA2" w:rsidRPr="7415D6C1">
        <w:rPr>
          <w:lang w:val="sr-Cyrl-CS"/>
        </w:rPr>
        <w:t xml:space="preserve"> </w:t>
      </w:r>
      <w:r w:rsidR="40816F8B" w:rsidRPr="7415D6C1">
        <w:rPr>
          <w:lang w:val="sr-Cyrl-CS"/>
        </w:rPr>
        <w:t xml:space="preserve">су </w:t>
      </w:r>
      <w:r w:rsidR="2BF18905" w:rsidRPr="7415D6C1">
        <w:rPr>
          <w:lang w:val="sr-Cyrl-CS"/>
        </w:rPr>
        <w:t>договори везани за прославу Дана школе и</w:t>
      </w:r>
      <w:r w:rsidR="2541BAA2" w:rsidRPr="7415D6C1">
        <w:rPr>
          <w:lang w:val="sr-Cyrl-CS"/>
        </w:rPr>
        <w:t xml:space="preserve"> </w:t>
      </w:r>
      <w:r w:rsidR="2BF18905" w:rsidRPr="7415D6C1">
        <w:rPr>
          <w:lang w:val="sr-Cyrl-CS"/>
        </w:rPr>
        <w:t xml:space="preserve">школске славе . </w:t>
      </w:r>
    </w:p>
    <w:p w14:paraId="4ED98208" w14:textId="22B9011F" w:rsidR="00EC32BA" w:rsidRPr="005E3B13" w:rsidRDefault="52BADA97" w:rsidP="00DD16C9">
      <w:pPr>
        <w:spacing w:before="120" w:after="120"/>
        <w:jc w:val="both"/>
        <w:rPr>
          <w:lang w:val="sr-Cyrl-CS"/>
        </w:rPr>
      </w:pPr>
      <w:r w:rsidRPr="01D0BAC8">
        <w:rPr>
          <w:lang w:val="sr-Cyrl-CS"/>
        </w:rPr>
        <w:t>Веће је разматрало и планове наставничког усавршавања и усвајало извештаје са стручних семинара које су чланови већа похађал</w:t>
      </w:r>
      <w:r w:rsidR="28665A61" w:rsidRPr="01D0BAC8">
        <w:rPr>
          <w:lang w:val="sr-Cyrl-CS"/>
        </w:rPr>
        <w:t>и.</w:t>
      </w:r>
    </w:p>
    <w:p w14:paraId="05441237" w14:textId="5F195591" w:rsidR="00EC32BA" w:rsidRPr="005E3B13" w:rsidRDefault="7DF72172" w:rsidP="00DD16C9">
      <w:pPr>
        <w:spacing w:before="120" w:after="120"/>
        <w:jc w:val="both"/>
        <w:rPr>
          <w:rFonts w:eastAsia="Open Sans"/>
          <w:color w:val="081735"/>
          <w:lang w:val="ru-RU"/>
        </w:rPr>
      </w:pPr>
      <w:r w:rsidRPr="45AC2ABB">
        <w:rPr>
          <w:color w:val="081735"/>
          <w:lang w:val="ru-RU"/>
        </w:rPr>
        <w:t xml:space="preserve"> </w:t>
      </w:r>
      <w:r w:rsidRPr="01D0BAC8">
        <w:rPr>
          <w:color w:val="081735"/>
          <w:lang w:val="ru-RU"/>
        </w:rPr>
        <w:t>На крају школске 2021</w:t>
      </w:r>
      <w:r w:rsidR="1368AABA" w:rsidRPr="01D0BAC8">
        <w:rPr>
          <w:color w:val="081735"/>
          <w:lang w:val="ru-RU"/>
        </w:rPr>
        <w:t>/2022.</w:t>
      </w:r>
      <w:r w:rsidRPr="01D0BAC8">
        <w:rPr>
          <w:color w:val="081735"/>
          <w:lang w:val="ru-RU"/>
        </w:rPr>
        <w:t xml:space="preserve"> године, ученици седмог разреда су остварили следећи </w:t>
      </w:r>
      <w:r w:rsidR="1368AABA" w:rsidRPr="01D0BAC8">
        <w:rPr>
          <w:color w:val="081735"/>
          <w:lang w:val="ru-RU"/>
        </w:rPr>
        <w:t>успех:</w:t>
      </w:r>
      <w:r>
        <w:br/>
      </w:r>
      <w:r w:rsidR="78F79EA3" w:rsidRPr="01D0BAC8">
        <w:rPr>
          <w:color w:val="081735"/>
          <w:lang w:val="ru-RU"/>
        </w:rPr>
        <w:t>од 125 ученика 66 (53%) има одличан успех,46 (37%) има врло добар успех,12 (9%) има добар успех и једна ученица полаже разредни испит из географије,због великог броја оправданих изостанака.Просечна оцена ученика седмог разреда је 4,34..</w:t>
      </w:r>
      <w:r>
        <w:br/>
      </w:r>
      <w:r w:rsidR="78F79EA3" w:rsidRPr="01D0BAC8">
        <w:rPr>
          <w:color w:val="081735"/>
          <w:lang w:val="ru-RU"/>
        </w:rPr>
        <w:t>Сви ученици имају примерно владање .</w:t>
      </w:r>
    </w:p>
    <w:p w14:paraId="30E10166" w14:textId="727CA450" w:rsidR="00EC32BA" w:rsidRPr="005E3B13" w:rsidRDefault="62E6319D" w:rsidP="00DD16C9">
      <w:pPr>
        <w:spacing w:before="120" w:after="120"/>
        <w:jc w:val="both"/>
        <w:rPr>
          <w:lang w:val="sr-Cyrl-CS"/>
        </w:rPr>
      </w:pPr>
      <w:r w:rsidRPr="7415D6C1">
        <w:rPr>
          <w:lang w:val="sr-Cyrl-CS"/>
        </w:rPr>
        <w:t>И поред тешкоћа у реализацији наставе</w:t>
      </w:r>
      <w:r w:rsidR="294126C6" w:rsidRPr="7415D6C1">
        <w:rPr>
          <w:lang w:val="sr-Cyrl-CS"/>
        </w:rPr>
        <w:t xml:space="preserve"> по комбинованом моделу</w:t>
      </w:r>
      <w:r w:rsidRPr="7415D6C1">
        <w:rPr>
          <w:lang w:val="sr-Cyrl-CS"/>
        </w:rPr>
        <w:t>, ученици су успешно савладали програмске садржаје и постигли добар успех .</w:t>
      </w:r>
      <w:r w:rsidR="2977216F">
        <w:br/>
      </w:r>
      <w:r w:rsidRPr="7415D6C1">
        <w:rPr>
          <w:lang w:val="sr-Cyrl-CS"/>
        </w:rPr>
        <w:t xml:space="preserve"> Похваљени су сви ученици који су постигли одличан успех и примерно владање и ученици који су постигли успех на такмичењима.</w:t>
      </w:r>
      <w:r w:rsidR="2977216F">
        <w:br/>
      </w:r>
      <w:r w:rsidRPr="7415D6C1">
        <w:rPr>
          <w:lang w:val="sr-Cyrl-CS"/>
        </w:rPr>
        <w:t>У складу са препорукама Министарства просвете план</w:t>
      </w:r>
      <w:r w:rsidR="576D381D" w:rsidRPr="7415D6C1">
        <w:rPr>
          <w:lang w:val="sr-Cyrl-CS"/>
        </w:rPr>
        <w:t>и</w:t>
      </w:r>
      <w:r w:rsidRPr="7415D6C1">
        <w:rPr>
          <w:lang w:val="sr-Cyrl-CS"/>
        </w:rPr>
        <w:t>рана дводневна екскурзија</w:t>
      </w:r>
      <w:r w:rsidR="34F9AAB3" w:rsidRPr="7415D6C1">
        <w:rPr>
          <w:lang w:val="sr-Cyrl-CS"/>
        </w:rPr>
        <w:t xml:space="preserve"> (Београд-манастир Благовештења-Сирогојно-З</w:t>
      </w:r>
      <w:r w:rsidR="79A5BDC8" w:rsidRPr="7415D6C1">
        <w:rPr>
          <w:lang w:val="sr-Cyrl-CS"/>
        </w:rPr>
        <w:t>латибор-манастир</w:t>
      </w:r>
      <w:r w:rsidR="1B743F04" w:rsidRPr="7415D6C1">
        <w:rPr>
          <w:lang w:val="sr-Cyrl-CS"/>
        </w:rPr>
        <w:t xml:space="preserve"> </w:t>
      </w:r>
      <w:r w:rsidR="79A5BDC8" w:rsidRPr="7415D6C1">
        <w:rPr>
          <w:lang w:val="sr-Cyrl-CS"/>
        </w:rPr>
        <w:t>Милешева-Златибор-Ме</w:t>
      </w:r>
      <w:r w:rsidR="68E8F523" w:rsidRPr="7415D6C1">
        <w:rPr>
          <w:lang w:val="sr-Cyrl-CS"/>
        </w:rPr>
        <w:t>ћавник</w:t>
      </w:r>
      <w:r w:rsidR="5D46631D" w:rsidRPr="7415D6C1">
        <w:rPr>
          <w:lang w:val="sr-Cyrl-CS"/>
        </w:rPr>
        <w:t>-Београд)</w:t>
      </w:r>
      <w:r w:rsidRPr="7415D6C1">
        <w:rPr>
          <w:lang w:val="sr-Cyrl-CS"/>
        </w:rPr>
        <w:t xml:space="preserve"> за ученике седмог разреда</w:t>
      </w:r>
      <w:r w:rsidR="2541BAA2" w:rsidRPr="7415D6C1">
        <w:rPr>
          <w:lang w:val="sr-Cyrl-CS"/>
        </w:rPr>
        <w:t xml:space="preserve"> </w:t>
      </w:r>
      <w:r w:rsidRPr="7415D6C1">
        <w:rPr>
          <w:lang w:val="sr-Cyrl-CS"/>
        </w:rPr>
        <w:t>реализована</w:t>
      </w:r>
      <w:r w:rsidR="2541BAA2" w:rsidRPr="7415D6C1">
        <w:rPr>
          <w:lang w:val="sr-Cyrl-CS"/>
        </w:rPr>
        <w:t xml:space="preserve"> </w:t>
      </w:r>
      <w:r w:rsidR="43E5EF1E" w:rsidRPr="7415D6C1">
        <w:rPr>
          <w:lang w:val="sr-Cyrl-CS"/>
        </w:rPr>
        <w:t>је 18. и 19. маја</w:t>
      </w:r>
      <w:r w:rsidR="2541BAA2" w:rsidRPr="7415D6C1">
        <w:rPr>
          <w:lang w:val="sr-Cyrl-CS"/>
        </w:rPr>
        <w:t xml:space="preserve"> </w:t>
      </w:r>
      <w:r w:rsidR="43E5EF1E" w:rsidRPr="7415D6C1">
        <w:rPr>
          <w:lang w:val="sr-Cyrl-CS"/>
        </w:rPr>
        <w:t>2022.Уједно треба напоменути да је ово прва реализована екскурзија за ученике ове генерације после пуне три године,а све због проблема са епидемијом короне.</w:t>
      </w:r>
      <w:r w:rsidR="2977216F">
        <w:br/>
      </w:r>
      <w:r w:rsidRPr="7415D6C1">
        <w:rPr>
          <w:lang w:val="sr-Cyrl-CS"/>
        </w:rPr>
        <w:t>Одељењско веће је</w:t>
      </w:r>
      <w:r w:rsidR="2541BAA2" w:rsidRPr="7415D6C1">
        <w:rPr>
          <w:lang w:val="sr-Cyrl-CS"/>
        </w:rPr>
        <w:t xml:space="preserve"> </w:t>
      </w:r>
      <w:r w:rsidRPr="7415D6C1">
        <w:rPr>
          <w:lang w:val="sr-Cyrl-CS"/>
        </w:rPr>
        <w:t>радило у пуном саставу и све одлуке су доношене једногласно.</w:t>
      </w:r>
      <w:r w:rsidR="2977216F">
        <w:br/>
      </w:r>
      <w:r w:rsidRPr="7415D6C1">
        <w:rPr>
          <w:lang w:val="sr-Cyrl-CS"/>
        </w:rPr>
        <w:t xml:space="preserve"> Координатор Одељењског већа у наредној школској години биће </w:t>
      </w:r>
      <w:r w:rsidR="43E5EF1E" w:rsidRPr="7415D6C1">
        <w:rPr>
          <w:lang w:val="sr-Cyrl-CS"/>
        </w:rPr>
        <w:t>нови/стари координатор Весна Васовић.</w:t>
      </w:r>
    </w:p>
    <w:p w14:paraId="33E3BE27" w14:textId="4AC7143B" w:rsidR="00EC32BA" w:rsidRPr="005E3B13" w:rsidRDefault="00EC32BA" w:rsidP="00DD16C9">
      <w:pPr>
        <w:spacing w:before="120" w:after="120"/>
        <w:jc w:val="both"/>
        <w:rPr>
          <w:lang w:val="sr-Cyrl-CS"/>
        </w:rPr>
      </w:pPr>
    </w:p>
    <w:p w14:paraId="223D38EC" w14:textId="116F5838" w:rsidR="00EC32BA" w:rsidRPr="005E3B13" w:rsidRDefault="2977216F" w:rsidP="00DD16C9">
      <w:pPr>
        <w:spacing w:before="120" w:after="120"/>
        <w:ind w:left="720"/>
        <w:jc w:val="right"/>
        <w:rPr>
          <w:lang w:val="sr-Cyrl-CS"/>
        </w:rPr>
      </w:pPr>
      <w:r w:rsidRPr="01D0BAC8">
        <w:rPr>
          <w:lang w:val="sr-Cyrl-CS"/>
        </w:rPr>
        <w:t>Извештај припремила:</w:t>
      </w:r>
    </w:p>
    <w:p w14:paraId="554EA00A" w14:textId="28C3BEE9" w:rsidR="00EC32BA" w:rsidRPr="005E3B13" w:rsidRDefault="78F79EA3" w:rsidP="00DD16C9">
      <w:pPr>
        <w:spacing w:before="120" w:after="120"/>
        <w:ind w:left="720"/>
        <w:jc w:val="right"/>
        <w:rPr>
          <w:lang w:val="sr-Cyrl-CS"/>
        </w:rPr>
      </w:pPr>
      <w:r w:rsidRPr="01D0BAC8">
        <w:rPr>
          <w:lang w:val="sr-Cyrl-CS"/>
        </w:rPr>
        <w:t xml:space="preserve">Весна Васовић, </w:t>
      </w:r>
    </w:p>
    <w:p w14:paraId="55DC6DDC" w14:textId="19352460" w:rsidR="00EC32BA" w:rsidRPr="005E3B13" w:rsidRDefault="54E542A5" w:rsidP="00DD16C9">
      <w:pPr>
        <w:spacing w:before="120" w:after="120"/>
        <w:jc w:val="right"/>
        <w:rPr>
          <w:sz w:val="20"/>
          <w:szCs w:val="20"/>
          <w:lang w:val="ru-RU"/>
        </w:rPr>
      </w:pPr>
      <w:r w:rsidRPr="01D0BAC8">
        <w:rPr>
          <w:lang w:val="sr-Cyrl-CS"/>
        </w:rPr>
        <w:t>координатор рада</w:t>
      </w:r>
      <w:r w:rsidRPr="01D0BAC8">
        <w:rPr>
          <w:lang w:val="ru-RU"/>
        </w:rPr>
        <w:t xml:space="preserve"> </w:t>
      </w:r>
    </w:p>
    <w:p w14:paraId="218B0756" w14:textId="637663FC" w:rsidR="00EC32BA" w:rsidRPr="005E3B13" w:rsidRDefault="54E542A5" w:rsidP="00DD16C9">
      <w:pPr>
        <w:spacing w:before="120" w:after="120"/>
        <w:jc w:val="right"/>
        <w:rPr>
          <w:sz w:val="20"/>
          <w:szCs w:val="20"/>
          <w:lang w:val="ru-RU"/>
        </w:rPr>
      </w:pPr>
      <w:r w:rsidRPr="01D0BAC8">
        <w:rPr>
          <w:lang w:val="sr-Cyrl-CS"/>
        </w:rPr>
        <w:t>ОВ седмог</w:t>
      </w:r>
      <w:r w:rsidR="75C5452E" w:rsidRPr="01D0BAC8">
        <w:rPr>
          <w:lang w:val="sr-Cyrl-CS"/>
        </w:rPr>
        <w:t xml:space="preserve"> разреда</w:t>
      </w:r>
      <w:r w:rsidR="00EC32BA">
        <w:br/>
      </w:r>
      <w:r w:rsidR="00EC32BA">
        <w:br/>
      </w:r>
    </w:p>
    <w:p w14:paraId="4954D8AB" w14:textId="77777777" w:rsidR="00DE2408" w:rsidRPr="005E3B13" w:rsidRDefault="00DE2408" w:rsidP="00DD16C9">
      <w:pPr>
        <w:spacing w:before="120" w:after="120"/>
        <w:jc w:val="center"/>
        <w:rPr>
          <w:b/>
          <w:bCs/>
          <w:highlight w:val="yellow"/>
          <w:lang w:val="sr-Cyrl-RS"/>
        </w:rPr>
      </w:pPr>
      <w:r w:rsidRPr="45AC2ABB">
        <w:rPr>
          <w:lang w:val="sr-Latn-CS"/>
        </w:rPr>
        <w:br w:type="page"/>
      </w:r>
      <w:r w:rsidRPr="0B173DF0">
        <w:rPr>
          <w:b/>
          <w:lang w:val="ru-RU"/>
        </w:rPr>
        <w:lastRenderedPageBreak/>
        <w:t>ИЗВЕШТАЈ О РАДУ ОДЕЉЕ</w:t>
      </w:r>
      <w:r w:rsidRPr="0B173DF0">
        <w:rPr>
          <w:b/>
          <w:lang w:val="sr-Cyrl-RS"/>
        </w:rPr>
        <w:t>Њ</w:t>
      </w:r>
      <w:r w:rsidRPr="0B173DF0">
        <w:rPr>
          <w:b/>
          <w:lang w:val="ru-RU"/>
        </w:rPr>
        <w:t>СКИХ ВЕЋА ОСМОГ РАЗРЕДА</w:t>
      </w:r>
    </w:p>
    <w:p w14:paraId="37E9E3E7" w14:textId="56CC9364" w:rsidR="00DE2408" w:rsidRPr="005E3B13" w:rsidRDefault="2D336968" w:rsidP="00DD16C9">
      <w:pPr>
        <w:spacing w:before="120" w:after="120"/>
        <w:jc w:val="both"/>
        <w:rPr>
          <w:lang w:val="sr-Latn-RS"/>
        </w:rPr>
      </w:pPr>
      <w:r w:rsidRPr="2D336968">
        <w:rPr>
          <w:lang w:val="sr-Latn-RS"/>
        </w:rPr>
        <w:t>Одељењско веће осмог разреда је имало пет седница, на којима је планиран и програмиран рад Већа, утврђено бројно стање ученика на почетку школске године, анализирани резултати ученика на почетку школске године, анализирани резултати анкетирања ученика за изборне предмете, донет распоред планираних писмених и контролних задатака, донета одлука о упућивању ученика на допунску, додатну наставу, ваннаставне активности. Са једном ученицом се радило по ИОП-у-</w:t>
      </w:r>
    </w:p>
    <w:p w14:paraId="781CAA1C" w14:textId="0E594153" w:rsidR="00DE2408" w:rsidRPr="005E3B13" w:rsidRDefault="2D336968" w:rsidP="00DD16C9">
      <w:pPr>
        <w:spacing w:before="120" w:after="120"/>
        <w:jc w:val="both"/>
        <w:rPr>
          <w:lang w:val="sr-Latn-RS"/>
        </w:rPr>
      </w:pPr>
      <w:r w:rsidRPr="2D336968">
        <w:rPr>
          <w:lang w:val="sr-Latn-RS"/>
        </w:rPr>
        <w:t>Праћен је успех и дисциплина ученика на крају првог и другог класификационог периода, на крају првог и другог полугодишта, доношене и спровођене мере за побољшање успеха и дисциплине ученика, анализирана оствареност наставног плана и програма, константно праћени и подржавани ученици, који су имали потешкоће у раду, као и надарени ученици.</w:t>
      </w:r>
    </w:p>
    <w:p w14:paraId="5B17AFFB" w14:textId="7CE75E66" w:rsidR="00DE2408" w:rsidRPr="005E3B13" w:rsidRDefault="2D336968" w:rsidP="00DD16C9">
      <w:pPr>
        <w:spacing w:before="120" w:after="120"/>
        <w:jc w:val="both"/>
        <w:rPr>
          <w:lang w:val="sr-Latn-RS"/>
        </w:rPr>
      </w:pPr>
      <w:r w:rsidRPr="2D336968">
        <w:rPr>
          <w:lang w:val="sr-Latn-RS"/>
        </w:rPr>
        <w:t>На почетку осмог разреда било је 134 ученика, друго полугодиште завршава 133 ученика , један ученик је прешао у ОШ „Ђорђе Крстић“.</w:t>
      </w:r>
    </w:p>
    <w:p w14:paraId="74EBD930" w14:textId="043E904D" w:rsidR="00DE2408" w:rsidRPr="005E3B13" w:rsidRDefault="2D336968" w:rsidP="00DD16C9">
      <w:pPr>
        <w:spacing w:before="120" w:after="120"/>
        <w:jc w:val="both"/>
        <w:rPr>
          <w:lang w:val="sr-Latn-RS"/>
        </w:rPr>
      </w:pPr>
      <w:r w:rsidRPr="2D336968">
        <w:rPr>
          <w:lang w:val="sr-Latn-RS"/>
        </w:rPr>
        <w:t>Ученици осмог разреда су полагали пробни завршни испит 25. и 26. 3. 2022., резултати су добри, о чему су сви активи извели стручну детаљну анализу на својим већима.</w:t>
      </w:r>
    </w:p>
    <w:p w14:paraId="0814E2C1" w14:textId="3FC55FC9" w:rsidR="00DE2408" w:rsidRPr="005E3B13" w:rsidRDefault="2D336968" w:rsidP="00DD16C9">
      <w:pPr>
        <w:spacing w:before="120" w:after="120"/>
        <w:jc w:val="both"/>
        <w:rPr>
          <w:lang w:val="sr-Latn-RS"/>
        </w:rPr>
      </w:pPr>
      <w:r w:rsidRPr="2D336968">
        <w:rPr>
          <w:lang w:val="sr-Latn-RS"/>
        </w:rPr>
        <w:t>111 ученика осмог разреда је 9./10./11. 5. 2022. реализовало тродневну екскурзију по маршути Београд – Манастир Ђунис – Ниш – Манастир Прохор пчињски – Врање – Ђавоља варош – Пролом бања – Београд, у пратњи директора школе и одељењских старешина.</w:t>
      </w:r>
    </w:p>
    <w:p w14:paraId="6297425A" w14:textId="15A3FA94" w:rsidR="00DE2408" w:rsidRPr="005E3B13" w:rsidRDefault="2D336968" w:rsidP="00DD16C9">
      <w:pPr>
        <w:spacing w:before="120" w:after="120"/>
        <w:jc w:val="both"/>
        <w:rPr>
          <w:lang w:val="sr-Latn-RS"/>
        </w:rPr>
      </w:pPr>
      <w:r w:rsidRPr="2D336968">
        <w:rPr>
          <w:lang w:val="sr-Latn-RS"/>
        </w:rPr>
        <w:t>Осим дружења на ученике је најјачи утисак оставило надахнуто казивање Селимира Марковића Селета о Чегарском болу.</w:t>
      </w:r>
    </w:p>
    <w:p w14:paraId="5228A722" w14:textId="3AE143C9" w:rsidR="00DE2408" w:rsidRPr="005E3B13" w:rsidRDefault="2D336968" w:rsidP="00DD16C9">
      <w:pPr>
        <w:spacing w:before="120" w:after="120"/>
        <w:jc w:val="both"/>
        <w:rPr>
          <w:lang w:val="sr-Latn-RS"/>
        </w:rPr>
      </w:pPr>
      <w:r w:rsidRPr="2D336968">
        <w:rPr>
          <w:lang w:val="sr-Latn-RS"/>
        </w:rPr>
        <w:t xml:space="preserve"> У осмом разреду од 133 ученика, 68 је одличних – 51,13%, врло добрих има 54 – 40,68%, 8 добрих – 6,02%, један ученик је неоцењен из два предмета и упућује се на разредни испит из српског језика и математике. Недовољних нема. Средња оцена је 4,34.129 има примерно владање, четворо – врло добро владање.</w:t>
      </w:r>
    </w:p>
    <w:p w14:paraId="69D74704" w14:textId="3EDC6C27" w:rsidR="00DE2408" w:rsidRPr="005E3B13" w:rsidRDefault="2D336968" w:rsidP="00DD16C9">
      <w:pPr>
        <w:spacing w:before="120" w:after="120"/>
        <w:jc w:val="both"/>
        <w:rPr>
          <w:lang w:val="sr-Latn-RS"/>
        </w:rPr>
      </w:pPr>
      <w:r w:rsidRPr="2D336968">
        <w:rPr>
          <w:lang w:val="sr-Latn-RS"/>
        </w:rPr>
        <w:t>Укупно је 24 ученика носиоца Вукове дипломе.</w:t>
      </w:r>
    </w:p>
    <w:p w14:paraId="67DE7CAE" w14:textId="397E2C36" w:rsidR="00DE2408" w:rsidRPr="005E3B13" w:rsidRDefault="2D336968" w:rsidP="00DD16C9">
      <w:pPr>
        <w:spacing w:before="120" w:after="120"/>
        <w:jc w:val="both"/>
        <w:rPr>
          <w:lang w:val="sr-Latn-RS"/>
        </w:rPr>
      </w:pPr>
      <w:r w:rsidRPr="2D336968">
        <w:rPr>
          <w:lang w:val="sr-Latn-RS"/>
        </w:rPr>
        <w:t>Ученици 8.разреда су правовремено учествоваи у систематским прегледима у оквиру Дома здравља.</w:t>
      </w:r>
    </w:p>
    <w:p w14:paraId="5823A9C0" w14:textId="68C5F7FD" w:rsidR="00DE2408" w:rsidRPr="005E3B13" w:rsidRDefault="2D336968" w:rsidP="00DD16C9">
      <w:pPr>
        <w:spacing w:before="120" w:after="120"/>
        <w:jc w:val="both"/>
        <w:rPr>
          <w:lang w:val="sr-Latn-RS"/>
        </w:rPr>
      </w:pPr>
      <w:r w:rsidRPr="2D336968">
        <w:rPr>
          <w:lang w:val="sr-Latn-RS"/>
        </w:rPr>
        <w:t>Такође, били су активни носиоци у свим активностима школе, а тако и поводом отварања Завичајног музеја Жаркова 17.05.2022. са Наставником српског језика Горданом Опалић. Учествовали су следећи ученици Ива Гошњак, Милена Урошевић и Андрија Пешић.</w:t>
      </w:r>
    </w:p>
    <w:p w14:paraId="1DE444B7" w14:textId="32CCBE43" w:rsidR="00DE2408" w:rsidRPr="005E3B13" w:rsidRDefault="2D336968" w:rsidP="00DD16C9">
      <w:pPr>
        <w:spacing w:before="120" w:after="120"/>
        <w:jc w:val="both"/>
        <w:rPr>
          <w:lang w:val="sr-Latn-RS"/>
        </w:rPr>
      </w:pPr>
      <w:r w:rsidRPr="2D336968">
        <w:rPr>
          <w:lang w:val="sr-Latn-RS"/>
        </w:rPr>
        <w:t xml:space="preserve"> У 8/1 има 12 ученика, носиоца посебних диплома, у 8/2 има 6, у 8/3 има 9, у 8/4 има 12 и у 8/5 има 8 таквих ученика.</w:t>
      </w:r>
    </w:p>
    <w:p w14:paraId="6C25D744" w14:textId="7540E918" w:rsidR="00DE2408" w:rsidRPr="005E3B13" w:rsidRDefault="2D336968" w:rsidP="00DD16C9">
      <w:pPr>
        <w:spacing w:before="120" w:after="120"/>
        <w:jc w:val="both"/>
        <w:rPr>
          <w:lang w:val="sr-Latn-RS"/>
        </w:rPr>
      </w:pPr>
      <w:r w:rsidRPr="2D336968">
        <w:rPr>
          <w:lang w:val="sr-Latn-RS"/>
        </w:rPr>
        <w:t>Ђак генерације је Ања Лазовић, 8/1, а спортиста генерације је Константин Радовић, 8/1.</w:t>
      </w:r>
    </w:p>
    <w:p w14:paraId="719CE4EB" w14:textId="2429F998" w:rsidR="00DE2408" w:rsidRPr="005E3B13" w:rsidRDefault="5D06EE39" w:rsidP="00DD16C9">
      <w:pPr>
        <w:spacing w:before="120" w:after="120"/>
        <w:rPr>
          <w:lang w:val="sr-Latn-RS"/>
        </w:rPr>
      </w:pPr>
      <w:r w:rsidRPr="7415D6C1">
        <w:rPr>
          <w:lang w:val="sr-Latn-RS"/>
        </w:rPr>
        <w:t xml:space="preserve">  </w:t>
      </w:r>
      <w:r w:rsidR="0CDCB194" w:rsidRPr="7415D6C1">
        <w:rPr>
          <w:lang w:val="sr-Latn-RS"/>
        </w:rPr>
        <w:t>Руководилац Одељењског већа осмог разреда</w:t>
      </w:r>
      <w:r w:rsidR="14ABD9F0" w:rsidRPr="7415D6C1">
        <w:rPr>
          <w:lang w:val="sr-Latn-RS"/>
        </w:rPr>
        <w:t>,</w:t>
      </w:r>
    </w:p>
    <w:p w14:paraId="6C76A65B" w14:textId="74765B0D" w:rsidR="01D0BAC8" w:rsidRDefault="5D06EE39" w:rsidP="00DD16C9">
      <w:pPr>
        <w:spacing w:before="120" w:after="120"/>
        <w:rPr>
          <w:lang w:val="sr-Latn-RS"/>
        </w:rPr>
      </w:pPr>
      <w:r w:rsidRPr="7415D6C1">
        <w:rPr>
          <w:lang w:val="sr-Latn-RS"/>
        </w:rPr>
        <w:t xml:space="preserve"> </w:t>
      </w:r>
      <w:r w:rsidR="576170FD" w:rsidRPr="7415D6C1">
        <w:rPr>
          <w:lang w:val="sr-Latn-RS"/>
        </w:rPr>
        <w:t>Марина Новаковић</w:t>
      </w:r>
    </w:p>
    <w:p w14:paraId="417EFC54" w14:textId="59089181" w:rsidR="00DE2408" w:rsidRPr="005E3B13" w:rsidRDefault="00DE2408" w:rsidP="00DD16C9">
      <w:pPr>
        <w:spacing w:before="120" w:after="120"/>
        <w:rPr>
          <w:rFonts w:ascii="Calibri" w:eastAsia="Calibri" w:hAnsi="Calibri" w:cs="Calibri"/>
          <w:b/>
          <w:bCs/>
          <w:color w:val="000000" w:themeColor="text1"/>
          <w:lang w:val="sr-Latn-RS"/>
        </w:rPr>
      </w:pPr>
    </w:p>
    <w:p w14:paraId="61FEB613" w14:textId="795901E6" w:rsidR="00DE2408" w:rsidRPr="005E3B13" w:rsidRDefault="6F3F2667" w:rsidP="00DD16C9">
      <w:pPr>
        <w:spacing w:before="120" w:after="120"/>
        <w:jc w:val="center"/>
        <w:rPr>
          <w:b/>
          <w:sz w:val="28"/>
          <w:szCs w:val="28"/>
          <w:lang w:val="sr-Cyrl-CS"/>
        </w:rPr>
      </w:pPr>
      <w:r w:rsidRPr="67490C86">
        <w:rPr>
          <w:b/>
          <w:sz w:val="28"/>
          <w:szCs w:val="28"/>
          <w:lang w:val="sr-Cyrl-CS"/>
        </w:rPr>
        <w:t>ИЗВЕШТАЈИ О РАДУ СТРУЧНИХ ВЕЋА</w:t>
      </w:r>
    </w:p>
    <w:p w14:paraId="4AA215F4" w14:textId="77777777" w:rsidR="00D04179" w:rsidRPr="005E3B13" w:rsidRDefault="1930A94F" w:rsidP="00DD16C9">
      <w:pPr>
        <w:spacing w:before="120" w:after="120"/>
        <w:jc w:val="center"/>
        <w:rPr>
          <w:b/>
          <w:lang w:val="sr-Cyrl-RS"/>
        </w:rPr>
      </w:pPr>
      <w:r w:rsidRPr="2C019B22">
        <w:rPr>
          <w:b/>
          <w:lang w:val="ru-RU"/>
        </w:rPr>
        <w:t>ИЗВЕШТАЈ О РАДУ СТРУЧНОГ ВЕЋА СРПСКОГ ЈЕЗИК</w:t>
      </w:r>
      <w:r w:rsidRPr="2C019B22">
        <w:rPr>
          <w:b/>
          <w:lang w:val="sr-Cyrl-CS"/>
        </w:rPr>
        <w:t>А</w:t>
      </w:r>
    </w:p>
    <w:p w14:paraId="438289EC" w14:textId="2A029928" w:rsidR="4FF1390D" w:rsidRDefault="14E0F654" w:rsidP="00DD16C9">
      <w:pPr>
        <w:spacing w:before="120" w:after="120"/>
        <w:jc w:val="center"/>
        <w:rPr>
          <w:lang w:val="sr-Cyrl-RS"/>
        </w:rPr>
      </w:pPr>
      <w:r w:rsidRPr="45AC2ABB">
        <w:rPr>
          <w:rFonts w:ascii="Calibri" w:eastAsia="Calibri" w:hAnsi="Calibri" w:cs="Calibri"/>
          <w:lang w:val="sr-Cyrl-RS"/>
        </w:rPr>
        <w:t xml:space="preserve"> </w:t>
      </w:r>
      <w:r w:rsidRPr="2C019B22">
        <w:rPr>
          <w:lang w:val="sr-Cyrl-RS"/>
        </w:rPr>
        <w:t xml:space="preserve">У школској 2021/2022. години до јула је одржано пет редовних састанака. </w:t>
      </w:r>
    </w:p>
    <w:p w14:paraId="515A4ED0" w14:textId="3EF97019" w:rsidR="4FF1390D" w:rsidRDefault="68756545" w:rsidP="00DD16C9">
      <w:pPr>
        <w:spacing w:before="120" w:after="120"/>
        <w:jc w:val="both"/>
        <w:rPr>
          <w:lang w:val="sr-Cyrl-RS"/>
        </w:rPr>
      </w:pPr>
      <w:r w:rsidRPr="7415D6C1">
        <w:rPr>
          <w:lang w:val="sr-Cyrl-RS"/>
        </w:rPr>
        <w:t>На првом састанку у септембру, усвојен је годишњи план рада Већа, дат је предлог распореда писмених задатака и контролних вежби и постигнут је договор о иницијалном тестирању петака.</w:t>
      </w:r>
      <w:r w:rsidR="2541BAA2" w:rsidRPr="7415D6C1">
        <w:rPr>
          <w:lang w:val="sr-Cyrl-RS"/>
        </w:rPr>
        <w:t xml:space="preserve"> </w:t>
      </w:r>
      <w:r w:rsidRPr="7415D6C1">
        <w:rPr>
          <w:lang w:val="sr-Cyrl-RS"/>
        </w:rPr>
        <w:t>Било је разговора о избору ученика за допунску, додатну наставу и ваннаставне активности, али и о плану стручног усавршавања.</w:t>
      </w:r>
      <w:r w:rsidR="2541BAA2" w:rsidRPr="7415D6C1">
        <w:rPr>
          <w:lang w:val="sr-Cyrl-RS"/>
        </w:rPr>
        <w:t xml:space="preserve"> </w:t>
      </w:r>
      <w:r w:rsidRPr="7415D6C1">
        <w:rPr>
          <w:lang w:val="sr-Cyrl-RS"/>
        </w:rPr>
        <w:t>Сајам књига, на који сваке године водимо децу, ове године је, такође, могао бити посећен само виртуелно, а и сва стручна усавршавања су се одвијала онлајн.</w:t>
      </w:r>
    </w:p>
    <w:p w14:paraId="3F15326D" w14:textId="189E5021" w:rsidR="4FF1390D" w:rsidRDefault="14E0F654" w:rsidP="00DD16C9">
      <w:pPr>
        <w:spacing w:before="120" w:after="120"/>
        <w:jc w:val="both"/>
        <w:rPr>
          <w:lang w:val="sr-Cyrl-RS"/>
        </w:rPr>
      </w:pPr>
      <w:r w:rsidRPr="5B706813">
        <w:rPr>
          <w:lang w:val="sr-Cyrl-RS"/>
        </w:rPr>
        <w:t xml:space="preserve">Главна тема другог састанка Стручног већа била је анализа завршног испита према подацима ЗВКОВ-а. Урађена је детаљно, а целокупан извештај се налази у оквиру извештаја са друге седнице. Утврђен је и број деце којој треба додатна помоћ при раду, а међу њима су они који раде по индивидуализованом плану, по ИОП-у 1 или ИОП-у 2. Осврнули смо се и на Дан школе који је обележен </w:t>
      </w:r>
      <w:r w:rsidR="265FAFDE" w:rsidRPr="5B706813">
        <w:rPr>
          <w:lang w:val="sr-Cyrl-RS"/>
        </w:rPr>
        <w:t>презентацијом о животу</w:t>
      </w:r>
      <w:r w:rsidRPr="5B706813">
        <w:rPr>
          <w:lang w:val="sr-Cyrl-RS"/>
        </w:rPr>
        <w:t xml:space="preserve"> и </w:t>
      </w:r>
      <w:r w:rsidR="265FAFDE" w:rsidRPr="5B706813">
        <w:rPr>
          <w:lang w:val="sr-Cyrl-RS"/>
        </w:rPr>
        <w:t xml:space="preserve">раду Љубомира Ненадовића. </w:t>
      </w:r>
    </w:p>
    <w:p w14:paraId="27ACE2B3" w14:textId="10823109" w:rsidR="2C019B22" w:rsidRDefault="672578CD" w:rsidP="00DD16C9">
      <w:pPr>
        <w:spacing w:before="120" w:after="120"/>
        <w:jc w:val="both"/>
        <w:rPr>
          <w:lang w:val="sr-Cyrl-RS"/>
        </w:rPr>
      </w:pPr>
      <w:r w:rsidRPr="7415D6C1">
        <w:rPr>
          <w:lang w:val="sr-Cyrl-RS"/>
        </w:rPr>
        <w:t>Дана 23. 09.</w:t>
      </w:r>
      <w:r w:rsidR="2541BAA2" w:rsidRPr="7415D6C1">
        <w:rPr>
          <w:lang w:val="sr-Cyrl-RS"/>
        </w:rPr>
        <w:t xml:space="preserve"> </w:t>
      </w:r>
      <w:r w:rsidRPr="7415D6C1">
        <w:rPr>
          <w:lang w:val="sr-Cyrl-RS"/>
        </w:rPr>
        <w:t>2021. у одељењу 8/1 Стручни актив је реализовао</w:t>
      </w:r>
      <w:r w:rsidR="2541BAA2" w:rsidRPr="7415D6C1">
        <w:rPr>
          <w:lang w:val="sr-Cyrl-RS"/>
        </w:rPr>
        <w:t xml:space="preserve"> </w:t>
      </w:r>
      <w:r w:rsidRPr="7415D6C1">
        <w:rPr>
          <w:lang w:val="sr-Cyrl-RS"/>
        </w:rPr>
        <w:t>угледни час на тему родне равноправности</w:t>
      </w:r>
      <w:r w:rsidR="2541BAA2" w:rsidRPr="7415D6C1">
        <w:rPr>
          <w:lang w:val="sr-Cyrl-RS"/>
        </w:rPr>
        <w:t xml:space="preserve"> </w:t>
      </w:r>
      <w:r w:rsidRPr="7415D6C1">
        <w:rPr>
          <w:lang w:val="sr-Cyrl-RS"/>
        </w:rPr>
        <w:t>у оквиру приповетке Прва бразда, Милована Глишића.</w:t>
      </w:r>
    </w:p>
    <w:p w14:paraId="46DC45FF" w14:textId="7D610105" w:rsidR="67490C86" w:rsidRDefault="2AC70438" w:rsidP="00DD16C9">
      <w:pPr>
        <w:spacing w:before="120" w:after="120"/>
        <w:jc w:val="both"/>
        <w:rPr>
          <w:lang w:val="sr-Cyrl-RS"/>
        </w:rPr>
      </w:pPr>
      <w:r w:rsidRPr="7415D6C1">
        <w:rPr>
          <w:lang w:val="sr-Cyrl-RS"/>
        </w:rPr>
        <w:t>15. октобра 2020. године</w:t>
      </w:r>
      <w:r w:rsidR="2541BAA2" w:rsidRPr="7415D6C1">
        <w:rPr>
          <w:lang w:val="sr-Cyrl-RS"/>
        </w:rPr>
        <w:t xml:space="preserve"> </w:t>
      </w:r>
      <w:r w:rsidRPr="7415D6C1">
        <w:rPr>
          <w:lang w:val="sr-Cyrl-RS"/>
        </w:rPr>
        <w:t>одржан је традиционални рецитал посвећен</w:t>
      </w:r>
      <w:r w:rsidR="2541BAA2" w:rsidRPr="7415D6C1">
        <w:rPr>
          <w:lang w:val="sr-Cyrl-RS"/>
        </w:rPr>
        <w:t xml:space="preserve"> </w:t>
      </w:r>
      <w:r w:rsidRPr="7415D6C1">
        <w:rPr>
          <w:lang w:val="sr-Cyrl-RS"/>
        </w:rPr>
        <w:t>палим борцима у Другом светском рату. Рецитал је одржан испред спoменика наше школе и у организацији Друштва за неговање традиција и ослободилачких ратова.</w:t>
      </w:r>
      <w:r w:rsidR="0FCAF064" w:rsidRPr="7415D6C1">
        <w:rPr>
          <w:lang w:val="sr-Cyrl-RS"/>
        </w:rPr>
        <w:t xml:space="preserve"> </w:t>
      </w:r>
    </w:p>
    <w:p w14:paraId="21D81063" w14:textId="7720BCCE" w:rsidR="2C019B22" w:rsidRDefault="672578CD" w:rsidP="00DD16C9">
      <w:pPr>
        <w:spacing w:before="120" w:after="120"/>
        <w:jc w:val="both"/>
        <w:rPr>
          <w:lang w:val="sr-Cyrl-RS"/>
        </w:rPr>
      </w:pPr>
      <w:r w:rsidRPr="7415D6C1">
        <w:rPr>
          <w:lang w:val="sr-Cyrl-RS"/>
        </w:rPr>
        <w:t>У новембру месецу</w:t>
      </w:r>
      <w:r w:rsidR="2541BAA2" w:rsidRPr="7415D6C1">
        <w:rPr>
          <w:lang w:val="sr-Cyrl-RS"/>
        </w:rPr>
        <w:t xml:space="preserve"> </w:t>
      </w:r>
      <w:r w:rsidRPr="7415D6C1">
        <w:rPr>
          <w:lang w:val="sr-Cyrl-RS"/>
        </w:rPr>
        <w:t>реализовали смо такмичење у рецитовању и беседништву</w:t>
      </w:r>
      <w:r w:rsidR="2541BAA2" w:rsidRPr="7415D6C1">
        <w:rPr>
          <w:lang w:val="sr-Cyrl-RS"/>
        </w:rPr>
        <w:t xml:space="preserve"> </w:t>
      </w:r>
      <w:r w:rsidRPr="7415D6C1">
        <w:rPr>
          <w:lang w:val="sr-Cyrl-RS"/>
        </w:rPr>
        <w:t>у организацији Драмског студија “ БИС”.</w:t>
      </w:r>
    </w:p>
    <w:p w14:paraId="766DF7DC" w14:textId="6B7D6444" w:rsidR="2C019B22" w:rsidRDefault="2C019B22" w:rsidP="00DD16C9">
      <w:pPr>
        <w:spacing w:before="120" w:after="120"/>
        <w:jc w:val="both"/>
        <w:rPr>
          <w:lang w:val="sr-Cyrl-RS"/>
        </w:rPr>
      </w:pPr>
      <w:r w:rsidRPr="2C019B22">
        <w:rPr>
          <w:lang w:val="sr-Cyrl-RS"/>
        </w:rPr>
        <w:t xml:space="preserve">Прослава Савиндана изостала је због актуелне епидемиолошке ситуације. </w:t>
      </w:r>
    </w:p>
    <w:p w14:paraId="2338183B" w14:textId="2953899D" w:rsidR="2C019B22" w:rsidRDefault="7A2E67A7" w:rsidP="00DD16C9">
      <w:pPr>
        <w:spacing w:before="120" w:after="120"/>
        <w:jc w:val="both"/>
        <w:rPr>
          <w:lang w:val="sr-Cyrl-RS"/>
        </w:rPr>
      </w:pPr>
      <w:r w:rsidRPr="7415D6C1">
        <w:rPr>
          <w:lang w:val="sr-Cyrl-RS"/>
        </w:rPr>
        <w:t>Школско такмичење из српског језика и језичке културе</w:t>
      </w:r>
      <w:r w:rsidR="2541BAA2" w:rsidRPr="7415D6C1">
        <w:rPr>
          <w:lang w:val="sr-Cyrl-RS"/>
        </w:rPr>
        <w:t xml:space="preserve"> </w:t>
      </w:r>
      <w:r w:rsidRPr="7415D6C1">
        <w:rPr>
          <w:lang w:val="sr-Cyrl-RS"/>
        </w:rPr>
        <w:t>одржано је 3. 2. 2022. године.</w:t>
      </w:r>
      <w:r w:rsidR="2541BAA2" w:rsidRPr="7415D6C1">
        <w:rPr>
          <w:lang w:val="sr-Cyrl-RS"/>
        </w:rPr>
        <w:t xml:space="preserve"> </w:t>
      </w:r>
    </w:p>
    <w:p w14:paraId="0ACECB47" w14:textId="24E0A340" w:rsidR="4FF1390D" w:rsidRDefault="2541BAA2" w:rsidP="00DD16C9">
      <w:pPr>
        <w:spacing w:before="120" w:after="120"/>
        <w:jc w:val="both"/>
        <w:rPr>
          <w:lang w:val="sr-Cyrl-RS"/>
        </w:rPr>
      </w:pPr>
      <w:r w:rsidRPr="7415D6C1">
        <w:rPr>
          <w:lang w:val="sr-Cyrl-RS"/>
        </w:rPr>
        <w:t xml:space="preserve"> </w:t>
      </w:r>
      <w:r w:rsidR="3EF003BC" w:rsidRPr="7415D6C1">
        <w:rPr>
          <w:lang w:val="sr-Cyrl-RS"/>
        </w:rPr>
        <w:t xml:space="preserve">На </w:t>
      </w:r>
      <w:r w:rsidR="68756545" w:rsidRPr="7415D6C1">
        <w:rPr>
          <w:lang w:val="sr-Cyrl-RS"/>
        </w:rPr>
        <w:t>крају првог класификационог периода</w:t>
      </w:r>
      <w:r w:rsidR="3EF003BC" w:rsidRPr="7415D6C1">
        <w:rPr>
          <w:lang w:val="sr-Cyrl-RS"/>
        </w:rPr>
        <w:t xml:space="preserve"> и</w:t>
      </w:r>
      <w:r w:rsidR="68756545" w:rsidRPr="7415D6C1">
        <w:rPr>
          <w:lang w:val="sr-Cyrl-RS"/>
        </w:rPr>
        <w:t xml:space="preserve"> на крају првог полугодишта, </w:t>
      </w:r>
      <w:r w:rsidR="3EF003BC" w:rsidRPr="7415D6C1">
        <w:rPr>
          <w:lang w:val="sr-Cyrl-RS"/>
        </w:rPr>
        <w:t>од</w:t>
      </w:r>
      <w:r w:rsidRPr="7415D6C1">
        <w:rPr>
          <w:lang w:val="sr-Cyrl-RS"/>
        </w:rPr>
        <w:t xml:space="preserve"> </w:t>
      </w:r>
      <w:r w:rsidR="3EF003BC" w:rsidRPr="7415D6C1">
        <w:rPr>
          <w:lang w:val="sr-Cyrl-RS"/>
        </w:rPr>
        <w:t>5. до 8. разреда,</w:t>
      </w:r>
      <w:r w:rsidRPr="7415D6C1">
        <w:rPr>
          <w:lang w:val="sr-Cyrl-RS"/>
        </w:rPr>
        <w:t xml:space="preserve"> </w:t>
      </w:r>
      <w:r w:rsidR="3EF003BC" w:rsidRPr="7415D6C1">
        <w:rPr>
          <w:lang w:val="sr-Cyrl-RS"/>
        </w:rPr>
        <w:t>укупно је једна недовољна</w:t>
      </w:r>
      <w:r w:rsidR="68756545" w:rsidRPr="7415D6C1">
        <w:rPr>
          <w:lang w:val="sr-Cyrl-RS"/>
        </w:rPr>
        <w:t xml:space="preserve"> оцена, </w:t>
      </w:r>
      <w:r w:rsidR="3EF003BC" w:rsidRPr="7415D6C1">
        <w:rPr>
          <w:lang w:val="sr-Cyrl-RS"/>
        </w:rPr>
        <w:t>док</w:t>
      </w:r>
      <w:r w:rsidR="68756545" w:rsidRPr="7415D6C1">
        <w:rPr>
          <w:lang w:val="sr-Cyrl-RS"/>
        </w:rPr>
        <w:t xml:space="preserve"> неоцењених ученика</w:t>
      </w:r>
      <w:r w:rsidRPr="7415D6C1">
        <w:rPr>
          <w:lang w:val="sr-Cyrl-RS"/>
        </w:rPr>
        <w:t xml:space="preserve"> </w:t>
      </w:r>
      <w:r w:rsidR="3EF003BC" w:rsidRPr="7415D6C1">
        <w:rPr>
          <w:lang w:val="sr-Cyrl-RS"/>
        </w:rPr>
        <w:t>било је трoje, у 5/1, 6/1 и 8/3 из разлога што се</w:t>
      </w:r>
      <w:r w:rsidR="68756545" w:rsidRPr="7415D6C1">
        <w:rPr>
          <w:lang w:val="sr-Cyrl-RS"/>
        </w:rPr>
        <w:t xml:space="preserve"> нису </w:t>
      </w:r>
      <w:r w:rsidR="3EF003BC" w:rsidRPr="7415D6C1">
        <w:rPr>
          <w:lang w:val="sr-Cyrl-RS"/>
        </w:rPr>
        <w:t>појавили на заказаним консултацијама и проверама знања.</w:t>
      </w:r>
      <w:r w:rsidR="0FCAF064" w:rsidRPr="7415D6C1">
        <w:rPr>
          <w:lang w:val="sr-Cyrl-RS"/>
        </w:rPr>
        <w:t xml:space="preserve"> </w:t>
      </w:r>
      <w:r w:rsidR="68756545" w:rsidRPr="7415D6C1">
        <w:rPr>
          <w:lang w:val="sr-Cyrl-RS"/>
        </w:rPr>
        <w:t>Том приликом је, према обрасцу који нам је проследила ПП служба, израђен план оцењивања тих ученика.</w:t>
      </w:r>
    </w:p>
    <w:p w14:paraId="7D1C9D12" w14:textId="24F7D160" w:rsidR="2C019B22" w:rsidRDefault="672578CD" w:rsidP="00DD16C9">
      <w:pPr>
        <w:spacing w:before="120" w:after="120"/>
        <w:jc w:val="both"/>
        <w:rPr>
          <w:lang w:val="sr-Cyrl-RS"/>
        </w:rPr>
      </w:pPr>
      <w:r w:rsidRPr="7415D6C1">
        <w:rPr>
          <w:lang w:val="sr-Cyrl-RS"/>
        </w:rPr>
        <w:t>Републички зимски семинар ове године</w:t>
      </w:r>
      <w:r w:rsidR="2541BAA2" w:rsidRPr="7415D6C1">
        <w:rPr>
          <w:lang w:val="sr-Cyrl-RS"/>
        </w:rPr>
        <w:t xml:space="preserve"> </w:t>
      </w:r>
      <w:r w:rsidRPr="7415D6C1">
        <w:rPr>
          <w:lang w:val="sr-Cyrl-RS"/>
        </w:rPr>
        <w:t xml:space="preserve">су он лајн пратиле Гордана Опалић, Марија Сарић Ђорђевић и Зорица Огњановић. </w:t>
      </w:r>
    </w:p>
    <w:p w14:paraId="0C181E24" w14:textId="41381A87" w:rsidR="2C019B22" w:rsidRDefault="672578CD" w:rsidP="00DD16C9">
      <w:pPr>
        <w:spacing w:before="120" w:after="120"/>
        <w:jc w:val="both"/>
        <w:rPr>
          <w:lang w:val="sr-Cyrl-RS"/>
        </w:rPr>
      </w:pPr>
      <w:r w:rsidRPr="7415D6C1">
        <w:rPr>
          <w:lang w:val="sr-Cyrl-RS"/>
        </w:rPr>
        <w:t>Трећа седница Стручног већа била је посвећена избору уџбеника</w:t>
      </w:r>
      <w:r w:rsidR="2541BAA2" w:rsidRPr="7415D6C1">
        <w:rPr>
          <w:lang w:val="sr-Cyrl-RS"/>
        </w:rPr>
        <w:t xml:space="preserve"> </w:t>
      </w:r>
      <w:r w:rsidRPr="7415D6C1">
        <w:rPr>
          <w:lang w:val="sr-Cyrl-RS"/>
        </w:rPr>
        <w:t>за</w:t>
      </w:r>
      <w:r w:rsidR="2541BAA2" w:rsidRPr="7415D6C1">
        <w:rPr>
          <w:lang w:val="sr-Cyrl-RS"/>
        </w:rPr>
        <w:t xml:space="preserve"> </w:t>
      </w:r>
      <w:r w:rsidRPr="7415D6C1">
        <w:rPr>
          <w:lang w:val="sr-Cyrl-RS"/>
        </w:rPr>
        <w:t>VIII разред. Донета је једногласна одлука</w:t>
      </w:r>
      <w:r w:rsidR="2541BAA2" w:rsidRPr="7415D6C1">
        <w:rPr>
          <w:lang w:val="sr-Cyrl-RS"/>
        </w:rPr>
        <w:t xml:space="preserve"> </w:t>
      </w:r>
      <w:r w:rsidRPr="7415D6C1">
        <w:rPr>
          <w:lang w:val="sr-Cyrl-RS"/>
        </w:rPr>
        <w:t>да се од школске 2022/23. године користи уџбенички комплет “Чаролија стварања”, аутори: Наташа</w:t>
      </w:r>
      <w:r w:rsidR="2541BAA2" w:rsidRPr="7415D6C1">
        <w:rPr>
          <w:lang w:val="sr-Cyrl-RS"/>
        </w:rPr>
        <w:t xml:space="preserve"> </w:t>
      </w:r>
      <w:r w:rsidRPr="7415D6C1">
        <w:rPr>
          <w:lang w:val="sr-Cyrl-RS"/>
        </w:rPr>
        <w:t xml:space="preserve">Станковић Шошо, Бошко Сувајџић и Свјетлана Слијепчевић Бјеливук. Образложење се налази у оквиру извештаја треће седнице. </w:t>
      </w:r>
    </w:p>
    <w:p w14:paraId="58FC894F" w14:textId="3103B724" w:rsidR="4FF1390D" w:rsidRDefault="14E0F654" w:rsidP="00DD16C9">
      <w:pPr>
        <w:spacing w:before="120" w:after="120"/>
        <w:jc w:val="both"/>
      </w:pPr>
      <w:r w:rsidRPr="2C019B22">
        <w:rPr>
          <w:lang w:val="sr-Cyrl-RS"/>
        </w:rPr>
        <w:t xml:space="preserve">Након трећег квалификационог периода, одржана је и четврта седница Стручног већа на којој се највише говорило о подели часова и одељења на наставнике. Дат је предлог </w:t>
      </w:r>
      <w:r w:rsidRPr="2C019B22">
        <w:rPr>
          <w:lang w:val="sr-Cyrl-RS"/>
        </w:rPr>
        <w:lastRenderedPageBreak/>
        <w:t>поделе часова за школску 2022/2023. годину, као и предлог задужења која се тичу ваннаставних активности.</w:t>
      </w:r>
      <w:r w:rsidRPr="45AC2ABB">
        <w:rPr>
          <w:lang w:val="sr-Cyrl-RS"/>
        </w:rPr>
        <w:t xml:space="preserve"> </w:t>
      </w:r>
    </w:p>
    <w:p w14:paraId="4B53E080" w14:textId="6A5C30CF" w:rsidR="4FF1390D" w:rsidRDefault="4165114E" w:rsidP="00DD16C9">
      <w:pPr>
        <w:spacing w:before="120" w:after="120"/>
        <w:jc w:val="both"/>
      </w:pPr>
      <w:r w:rsidRPr="7415D6C1">
        <w:rPr>
          <w:lang w:val="sr-Cyrl-RS"/>
        </w:rPr>
        <w:t>Ове школске</w:t>
      </w:r>
      <w:r w:rsidR="2541BAA2" w:rsidRPr="7415D6C1">
        <w:rPr>
          <w:lang w:val="sr-Cyrl-RS"/>
        </w:rPr>
        <w:t xml:space="preserve"> </w:t>
      </w:r>
      <w:r w:rsidRPr="7415D6C1">
        <w:rPr>
          <w:lang w:val="sr-Cyrl-RS"/>
        </w:rPr>
        <w:t>године</w:t>
      </w:r>
      <w:r w:rsidR="2541BAA2" w:rsidRPr="7415D6C1">
        <w:rPr>
          <w:lang w:val="sr-Cyrl-RS"/>
        </w:rPr>
        <w:t xml:space="preserve"> </w:t>
      </w:r>
      <w:r w:rsidRPr="7415D6C1">
        <w:rPr>
          <w:lang w:val="sr-Cyrl-RS"/>
        </w:rPr>
        <w:t xml:space="preserve">одржана су </w:t>
      </w:r>
      <w:r w:rsidR="68756545" w:rsidRPr="7415D6C1">
        <w:rPr>
          <w:lang w:val="sr-Cyrl-RS"/>
        </w:rPr>
        <w:t>такмичења</w:t>
      </w:r>
      <w:r w:rsidR="2541BAA2" w:rsidRPr="7415D6C1">
        <w:rPr>
          <w:lang w:val="sr-Cyrl-RS"/>
        </w:rPr>
        <w:t xml:space="preserve"> </w:t>
      </w:r>
      <w:r w:rsidR="68756545" w:rsidRPr="7415D6C1">
        <w:rPr>
          <w:lang w:val="sr-Cyrl-RS"/>
        </w:rPr>
        <w:t xml:space="preserve">за </w:t>
      </w:r>
      <w:r w:rsidRPr="7415D6C1">
        <w:rPr>
          <w:lang w:val="sr-Cyrl-RS"/>
        </w:rPr>
        <w:t>све ученике од петог до осмог разреда.</w:t>
      </w:r>
      <w:r w:rsidR="2541BAA2" w:rsidRPr="7415D6C1">
        <w:rPr>
          <w:lang w:val="sr-Cyrl-RS"/>
        </w:rPr>
        <w:t xml:space="preserve"> </w:t>
      </w:r>
      <w:r w:rsidRPr="7415D6C1">
        <w:rPr>
          <w:lang w:val="sr-Cyrl-RS"/>
        </w:rPr>
        <w:t>Сва постигнућа на такмичењима, као и база наставних садржаја, налазе се на Тимсу. Ученица Ања Лазовић,</w:t>
      </w:r>
      <w:r w:rsidR="68756545" w:rsidRPr="7415D6C1">
        <w:rPr>
          <w:lang w:val="sr-Cyrl-RS"/>
        </w:rPr>
        <w:t xml:space="preserve"> 8/</w:t>
      </w:r>
      <w:r w:rsidRPr="7415D6C1">
        <w:rPr>
          <w:lang w:val="sr-Cyrl-RS"/>
        </w:rPr>
        <w:t>1</w:t>
      </w:r>
      <w:r>
        <w:t xml:space="preserve"> освојила</w:t>
      </w:r>
      <w:r w:rsidR="2541BAA2">
        <w:t xml:space="preserve"> </w:t>
      </w:r>
      <w:r w:rsidR="68756545">
        <w:t xml:space="preserve">је </w:t>
      </w:r>
      <w:r>
        <w:t>друго</w:t>
      </w:r>
      <w:r w:rsidR="68756545">
        <w:t xml:space="preserve"> место на Општинском такмичењу Књижевна олимпијада и </w:t>
      </w:r>
      <w:r>
        <w:t>треће место на Градском</w:t>
      </w:r>
      <w:r w:rsidR="68756545">
        <w:t xml:space="preserve"> такмичењу. На Општи</w:t>
      </w:r>
      <w:r w:rsidR="0C4F32BF">
        <w:t>нс</w:t>
      </w:r>
      <w:r w:rsidR="68756545">
        <w:t xml:space="preserve">ком такмичењу из српског језика и језичке културе </w:t>
      </w:r>
      <w:r>
        <w:t>троје</w:t>
      </w:r>
      <w:r w:rsidR="68756545">
        <w:t xml:space="preserve"> ученика је освојило треће место и сви су се пласирали на окружно такмичење: </w:t>
      </w:r>
      <w:r>
        <w:t>Лана Миловић 7</w:t>
      </w:r>
      <w:r w:rsidR="0BBDB62D">
        <w:t>/1</w:t>
      </w:r>
      <w:r>
        <w:t>,</w:t>
      </w:r>
      <w:r w:rsidR="2541BAA2">
        <w:t xml:space="preserve"> </w:t>
      </w:r>
      <w:r>
        <w:t>Љубица Вуковић 5/5 , Петар Тмушић 5</w:t>
      </w:r>
      <w:r w:rsidR="68756545">
        <w:t>/3</w:t>
      </w:r>
      <w:r>
        <w:t xml:space="preserve"> ; двоје ученика друго место: Јана</w:t>
      </w:r>
      <w:r w:rsidR="2541BAA2">
        <w:t xml:space="preserve"> </w:t>
      </w:r>
      <w:r>
        <w:t>Ћирковић 5 /2</w:t>
      </w:r>
      <w:r w:rsidR="68756545">
        <w:t xml:space="preserve"> и </w:t>
      </w:r>
      <w:r>
        <w:t>Гала Анђић 5/3. Постигнућа на Градском такмичењу су следећа: Лана Миловић 7/1 - прво место и учешће на Републичком ;Гала Анђић 5/3 - 3. место</w:t>
      </w:r>
      <w:r w:rsidR="2541BAA2">
        <w:t xml:space="preserve"> </w:t>
      </w:r>
      <w:r>
        <w:t xml:space="preserve">и Јана Ћирковић 5/2 друго место. </w:t>
      </w:r>
    </w:p>
    <w:p w14:paraId="6F81944A" w14:textId="35F7FA3D" w:rsidR="2C019B22" w:rsidRDefault="672578CD" w:rsidP="00DD16C9">
      <w:pPr>
        <w:spacing w:before="120" w:after="120"/>
        <w:jc w:val="both"/>
      </w:pPr>
      <w:r>
        <w:t>Стручно веће српског језика и књижевности</w:t>
      </w:r>
      <w:r w:rsidR="2541BAA2">
        <w:t xml:space="preserve"> </w:t>
      </w:r>
      <w:r>
        <w:t xml:space="preserve">честита успех ученицима и њиховим наставницима Гордани Опалић, Ивани Јовичић и Славици Алимпић. </w:t>
      </w:r>
    </w:p>
    <w:p w14:paraId="46A0D2A5" w14:textId="1CB96CB1" w:rsidR="2C019B22" w:rsidRDefault="07C5807C" w:rsidP="00DD16C9">
      <w:pPr>
        <w:spacing w:before="120" w:after="120"/>
        <w:jc w:val="both"/>
      </w:pPr>
      <w:r>
        <w:t>У току ове школске године одржани су угледни часови реализовани у складу са савременом наставом српског језика и књижевности. Припреме са угледних часова налазе се у ПП служби.</w:t>
      </w:r>
    </w:p>
    <w:p w14:paraId="2646DB1E" w14:textId="2C6BE2FB" w:rsidR="2C019B22" w:rsidRDefault="672578CD" w:rsidP="00DD16C9">
      <w:pPr>
        <w:spacing w:before="120" w:after="120"/>
        <w:jc w:val="both"/>
      </w:pPr>
      <w:r>
        <w:t>Што се тиче стручног усавршавања сваки наставник води своју личну евиденцију</w:t>
      </w:r>
      <w:r w:rsidR="2541BAA2">
        <w:t xml:space="preserve"> </w:t>
      </w:r>
      <w:r>
        <w:t>о професионалном развоју коју ажурира током године.</w:t>
      </w:r>
    </w:p>
    <w:p w14:paraId="3693960E" w14:textId="6B9B55F2" w:rsidR="2C019B22" w:rsidRDefault="2C019B22" w:rsidP="00DD16C9">
      <w:pPr>
        <w:spacing w:before="120" w:after="120"/>
        <w:jc w:val="both"/>
      </w:pPr>
      <w:r>
        <w:t xml:space="preserve">Гордана Опалић успешно је реализовала следеће активности: Излагање на Наставничком већу “Творба речи у српском језику (Родно сензитивни језик); </w:t>
      </w:r>
    </w:p>
    <w:p w14:paraId="4F4FE8A2" w14:textId="7B65E461" w:rsidR="1779F53A" w:rsidRDefault="4C41164C" w:rsidP="00DD16C9">
      <w:pPr>
        <w:spacing w:before="120" w:after="120"/>
        <w:jc w:val="both"/>
      </w:pPr>
      <w:r>
        <w:t>Организација и реализација обука</w:t>
      </w:r>
      <w:r w:rsidR="2541BAA2">
        <w:t xml:space="preserve"> </w:t>
      </w:r>
      <w:r>
        <w:t>за примену дигиталних уџбеника и едукативне платформе за ученике е-учионице;</w:t>
      </w:r>
    </w:p>
    <w:p w14:paraId="3C7F36D6" w14:textId="709A78DF" w:rsidR="1779F53A" w:rsidRDefault="352A00D1" w:rsidP="00DD16C9">
      <w:pPr>
        <w:spacing w:before="120" w:after="120"/>
        <w:jc w:val="both"/>
      </w:pPr>
      <w:r>
        <w:t>“Из учионице у дигитални свет“ за 30 најбољих у Србији (плаката наставнику за изузетан допринос и плаката школи).</w:t>
      </w:r>
    </w:p>
    <w:p w14:paraId="759A30CD" w14:textId="27B71913" w:rsidR="5B706813" w:rsidRDefault="4A3EE5D5" w:rsidP="00DD16C9">
      <w:pPr>
        <w:spacing w:before="120" w:after="120"/>
        <w:jc w:val="both"/>
      </w:pPr>
      <w:r>
        <w:t>Дана 17. 5.2022 године отворен је Завичајни музеј у Жаркову. Овај свечани догађај</w:t>
      </w:r>
      <w:r w:rsidR="2541BAA2">
        <w:t xml:space="preserve"> </w:t>
      </w:r>
      <w:r>
        <w:t>улепшао је и рецитал ученика наше школе у организацији наставника Гордане Опалић.</w:t>
      </w:r>
    </w:p>
    <w:p w14:paraId="764B5E58" w14:textId="73448CB6" w:rsidR="2C019B22" w:rsidRDefault="7A2E67A7" w:rsidP="00DD16C9">
      <w:pPr>
        <w:spacing w:before="120" w:after="120"/>
        <w:jc w:val="both"/>
      </w:pPr>
      <w:r>
        <w:t>Пробни завршни тест за ученике осмог разреда</w:t>
      </w:r>
      <w:r w:rsidR="2541BAA2">
        <w:t xml:space="preserve"> </w:t>
      </w:r>
      <w:r>
        <w:t>одржан је 26. 3. 2022.године.</w:t>
      </w:r>
    </w:p>
    <w:p w14:paraId="1626FC60" w14:textId="4EA19D74" w:rsidR="2C019B22" w:rsidRDefault="7A2E67A7" w:rsidP="00DD16C9">
      <w:pPr>
        <w:spacing w:before="120" w:after="120"/>
        <w:jc w:val="both"/>
      </w:pPr>
      <w:r>
        <w:t>И ове године, у организацији Општине Чукарица, ученици су имали организовану бесплатну припрему за наставу српски језик и књижевност.</w:t>
      </w:r>
      <w:r w:rsidR="2541BAA2">
        <w:t xml:space="preserve"> </w:t>
      </w:r>
      <w:r>
        <w:t>Завршни испит из српског језика и књижевности за ученике осмог разреда одржан је 27. 5. 2022. године у ОШ “ Ђорђе Крстић” . Озбиљнија анализа</w:t>
      </w:r>
      <w:r w:rsidR="2541BAA2">
        <w:t xml:space="preserve"> </w:t>
      </w:r>
      <w:r>
        <w:t>уследиће након завршног испита.</w:t>
      </w:r>
    </w:p>
    <w:p w14:paraId="2733D78E" w14:textId="3B8988F9" w:rsidR="2C019B22" w:rsidRDefault="672578CD" w:rsidP="00DD16C9">
      <w:pPr>
        <w:spacing w:before="120" w:after="120"/>
        <w:jc w:val="both"/>
      </w:pPr>
      <w:r>
        <w:t xml:space="preserve"> Став наставника је да тест није био тежак и да су ученици наше школе</w:t>
      </w:r>
      <w:r w:rsidR="0FCAF064">
        <w:t xml:space="preserve"> </w:t>
      </w:r>
      <w:r>
        <w:t xml:space="preserve">солидно урадили тест. </w:t>
      </w:r>
    </w:p>
    <w:p w14:paraId="6EC83C6A" w14:textId="1A809142" w:rsidR="4FF1390D" w:rsidRDefault="68756545" w:rsidP="00DD16C9">
      <w:pPr>
        <w:spacing w:before="120" w:after="120"/>
        <w:jc w:val="both"/>
      </w:pPr>
      <w:r w:rsidRPr="7415D6C1">
        <w:rPr>
          <w:lang w:val="sr-Cyrl-RS"/>
        </w:rPr>
        <w:t>Пета седница Стручног већа је одржана по завршетку другог полугодишта.</w:t>
      </w:r>
      <w:r w:rsidR="2541BAA2" w:rsidRPr="7415D6C1">
        <w:rPr>
          <w:lang w:val="sr-Cyrl-RS"/>
        </w:rPr>
        <w:t xml:space="preserve"> </w:t>
      </w:r>
      <w:r>
        <w:t xml:space="preserve">На крају другог полугодишта није било недовољних оцена из српског језика. </w:t>
      </w:r>
      <w:r w:rsidR="3EF003BC">
        <w:t>Ученик М. М.</w:t>
      </w:r>
      <w:r>
        <w:t xml:space="preserve"> из одељења 8/3 </w:t>
      </w:r>
      <w:r w:rsidR="3EF003BC">
        <w:t>упућен</w:t>
      </w:r>
      <w:r>
        <w:t xml:space="preserve"> је на разредни испит који је </w:t>
      </w:r>
      <w:r w:rsidR="3EF003BC">
        <w:t xml:space="preserve">положио. </w:t>
      </w:r>
      <w:r>
        <w:t>.</w:t>
      </w:r>
      <w:r w:rsidR="14E0F654">
        <w:br/>
      </w:r>
      <w:r>
        <w:t xml:space="preserve"> Скоро сви часови су одржани, а план је у већој мери реализован </w:t>
      </w:r>
      <w:r w:rsidR="3EF003BC">
        <w:t>.</w:t>
      </w:r>
      <w:r w:rsidR="14E0F654">
        <w:br/>
      </w:r>
      <w:r>
        <w:t xml:space="preserve"> Стручно веће је израдило план за школску 2022</w:t>
      </w:r>
      <w:r w:rsidR="3EF003BC">
        <w:t>/2023</w:t>
      </w:r>
      <w:r>
        <w:t>. годину по угледу на претходне планове.</w:t>
      </w:r>
      <w:r w:rsidR="14E0F654">
        <w:br/>
      </w:r>
      <w:r>
        <w:t xml:space="preserve"> Договор је да свака од колегиница уради </w:t>
      </w:r>
      <w:r w:rsidR="26D69C90">
        <w:t>глобални</w:t>
      </w:r>
      <w:r>
        <w:t xml:space="preserve"> план за један разред, али треба </w:t>
      </w:r>
      <w:r>
        <w:lastRenderedPageBreak/>
        <w:t>сачекати одлуку како ће се изгледати нова школска година и да ли ће Министарство, као и ове школске године, донети јединствене планове за целу Србију.</w:t>
      </w:r>
    </w:p>
    <w:p w14:paraId="5891976D" w14:textId="344CE613" w:rsidR="4FF1390D" w:rsidRDefault="14E0F654" w:rsidP="00DD16C9">
      <w:pPr>
        <w:spacing w:before="120" w:after="120"/>
        <w:jc w:val="both"/>
        <w:rPr>
          <w:lang w:val="sr-Cyrl-RS"/>
        </w:rPr>
      </w:pPr>
      <w:r w:rsidRPr="2C019B22">
        <w:rPr>
          <w:lang w:val="sr-Cyrl-RS"/>
        </w:rPr>
        <w:t>Стручно веће за српски језик и књижевност је целе године радило у пуном саставу и у доброј атмосфери. Без обзира што је за нама тешка школска година, сарадња свих чланова Већа је била на изузетно високом нивоу.</w:t>
      </w:r>
      <w:r w:rsidRPr="45AC2ABB">
        <w:rPr>
          <w:lang w:val="sr-Cyrl-RS"/>
        </w:rPr>
        <w:t xml:space="preserve"> </w:t>
      </w:r>
    </w:p>
    <w:p w14:paraId="24E5DF6F" w14:textId="0E62E2BF" w:rsidR="4FF1390D" w:rsidRDefault="14E0F654" w:rsidP="00DD16C9">
      <w:pPr>
        <w:spacing w:before="120" w:after="120"/>
        <w:jc w:val="both"/>
        <w:rPr>
          <w:lang w:val="sr-Cyrl-RS"/>
        </w:rPr>
      </w:pPr>
      <w:r w:rsidRPr="2C019B22">
        <w:rPr>
          <w:lang w:val="sr-Cyrl-RS"/>
        </w:rPr>
        <w:t>Координатор Струћног већа за наредну школску годину је Зорица Огњановић.</w:t>
      </w:r>
    </w:p>
    <w:p w14:paraId="65762E56" w14:textId="42609819" w:rsidR="6C04E5D8" w:rsidRDefault="6C04E5D8" w:rsidP="00DD16C9">
      <w:pPr>
        <w:spacing w:before="120" w:after="120"/>
        <w:jc w:val="both"/>
      </w:pPr>
    </w:p>
    <w:p w14:paraId="4C9FFBBA" w14:textId="45D46F15" w:rsidR="00EA628B" w:rsidRPr="005E3B13" w:rsidRDefault="0830AE87" w:rsidP="00DD16C9">
      <w:pPr>
        <w:spacing w:before="120" w:after="120"/>
        <w:ind w:left="720"/>
        <w:jc w:val="right"/>
        <w:rPr>
          <w:highlight w:val="yellow"/>
          <w:lang w:val="sr-Cyrl-CS"/>
        </w:rPr>
      </w:pPr>
      <w:r w:rsidRPr="5B706813">
        <w:rPr>
          <w:lang w:val="sr-Cyrl-CS"/>
        </w:rPr>
        <w:t>Извештај припремил</w:t>
      </w:r>
      <w:r>
        <w:tab/>
      </w:r>
      <w:r w:rsidRPr="5B706813">
        <w:rPr>
          <w:lang w:val="sr-Cyrl-CS"/>
        </w:rPr>
        <w:t>а:</w:t>
      </w:r>
    </w:p>
    <w:p w14:paraId="239C0BA1" w14:textId="6890451B" w:rsidR="5B706813" w:rsidRDefault="5B706813" w:rsidP="00DD16C9">
      <w:pPr>
        <w:spacing w:before="120" w:after="120"/>
        <w:ind w:left="720"/>
        <w:jc w:val="right"/>
        <w:rPr>
          <w:lang w:val="sr-Cyrl-CS"/>
        </w:rPr>
      </w:pPr>
      <w:r w:rsidRPr="5B706813">
        <w:rPr>
          <w:lang w:val="sr-Cyrl-CS"/>
        </w:rPr>
        <w:t>Зорица Огњановић</w:t>
      </w:r>
    </w:p>
    <w:p w14:paraId="5E275252" w14:textId="018E99F0" w:rsidR="00D84D6F" w:rsidRPr="005E3B13" w:rsidRDefault="00436E28" w:rsidP="00DD16C9">
      <w:pPr>
        <w:suppressAutoHyphens w:val="0"/>
        <w:spacing w:before="120" w:after="120"/>
        <w:jc w:val="center"/>
        <w:rPr>
          <w:b/>
          <w:color w:val="000000"/>
          <w:lang w:val="sr-Cyrl-CS" w:eastAsia="sr-Latn-CS"/>
        </w:rPr>
      </w:pPr>
      <w:r w:rsidRPr="45AC2ABB">
        <w:rPr>
          <w:b/>
          <w:bCs/>
          <w:color w:val="000000" w:themeColor="text1"/>
          <w:highlight w:val="yellow"/>
          <w:lang w:val="sr-Latn-CS" w:eastAsia="sr-Latn-CS"/>
        </w:rPr>
        <w:br w:type="page"/>
      </w:r>
      <w:r w:rsidR="20B3C39F" w:rsidRPr="5B706813">
        <w:rPr>
          <w:b/>
          <w:color w:val="000000" w:themeColor="text1"/>
          <w:lang w:val="sr-Latn-CS" w:eastAsia="sr-Latn-CS"/>
        </w:rPr>
        <w:lastRenderedPageBreak/>
        <w:t>ИЗВЕШТАЈ</w:t>
      </w:r>
      <w:r w:rsidR="333530C3" w:rsidRPr="5B706813">
        <w:rPr>
          <w:b/>
          <w:color w:val="000000" w:themeColor="text1"/>
          <w:lang w:val="sr-Latn-CS" w:eastAsia="sr-Latn-CS"/>
        </w:rPr>
        <w:t xml:space="preserve"> </w:t>
      </w:r>
      <w:r w:rsidR="333530C3" w:rsidRPr="5B706813">
        <w:rPr>
          <w:b/>
          <w:lang w:val="ru-RU"/>
        </w:rPr>
        <w:t>О РАДУ</w:t>
      </w:r>
      <w:r w:rsidR="20B3C39F" w:rsidRPr="5B706813">
        <w:rPr>
          <w:b/>
          <w:color w:val="000000" w:themeColor="text1"/>
          <w:lang w:val="sr-Latn-CS" w:eastAsia="sr-Latn-CS"/>
        </w:rPr>
        <w:t xml:space="preserve"> СТРУЧНОГ ВЕЋА МАТЕМАТИКЕ И ИНФОРМАТИКЕ</w:t>
      </w:r>
    </w:p>
    <w:p w14:paraId="2FC50D91" w14:textId="18906222" w:rsidR="66CC3D35" w:rsidRDefault="757C190A" w:rsidP="00DD16C9">
      <w:pPr>
        <w:spacing w:before="120" w:after="120"/>
        <w:jc w:val="both"/>
      </w:pPr>
      <w:r w:rsidRPr="7415D6C1">
        <w:rPr>
          <w:lang w:val="sr-Cyrl-CS"/>
        </w:rPr>
        <w:t>Стручно веће математике и информатике је одржало уку</w:t>
      </w:r>
      <w:r w:rsidR="109D2FAB" w:rsidRPr="7415D6C1">
        <w:rPr>
          <w:lang w:val="sr-Cyrl-CS"/>
        </w:rPr>
        <w:t>п</w:t>
      </w:r>
      <w:r w:rsidRPr="7415D6C1">
        <w:rPr>
          <w:lang w:val="sr-Cyrl-CS"/>
        </w:rPr>
        <w:t>но 6 седница: две седнице у I полугодишту, четири у II полугодишту.</w:t>
      </w:r>
      <w:r w:rsidR="2541BAA2" w:rsidRPr="7415D6C1">
        <w:rPr>
          <w:lang w:val="sr-Cyrl-CS"/>
        </w:rPr>
        <w:t xml:space="preserve"> </w:t>
      </w:r>
      <w:r w:rsidRPr="7415D6C1">
        <w:rPr>
          <w:lang w:val="sr-Cyrl-CS"/>
        </w:rPr>
        <w:t>Коригован је</w:t>
      </w:r>
      <w:r w:rsidR="2541BAA2" w:rsidRPr="7415D6C1">
        <w:rPr>
          <w:lang w:val="sr-Cyrl-CS"/>
        </w:rPr>
        <w:t xml:space="preserve"> </w:t>
      </w:r>
      <w:r w:rsidRPr="7415D6C1">
        <w:rPr>
          <w:lang w:val="sr-Cyrl-CS"/>
        </w:rPr>
        <w:t>Предлог распореда писмених задатака и контролних вежби за друго полугодиште према новом календару, изабрани</w:t>
      </w:r>
      <w:r w:rsidR="2541BAA2" w:rsidRPr="7415D6C1">
        <w:rPr>
          <w:lang w:val="sr-Cyrl-CS"/>
        </w:rPr>
        <w:t xml:space="preserve"> </w:t>
      </w:r>
      <w:r w:rsidRPr="7415D6C1">
        <w:rPr>
          <w:lang w:val="sr-Cyrl-CS"/>
        </w:rPr>
        <w:t>уџбеници за осми разред основне школе, који ће се користити наредне четири године.</w:t>
      </w:r>
      <w:r w:rsidR="2541BAA2" w:rsidRPr="7415D6C1">
        <w:rPr>
          <w:lang w:val="sr-Cyrl-CS"/>
        </w:rPr>
        <w:t xml:space="preserve"> </w:t>
      </w:r>
      <w:r w:rsidRPr="7415D6C1">
        <w:rPr>
          <w:lang w:val="sr-Cyrl-CS"/>
        </w:rPr>
        <w:t>Стручно смо се усавршавали у установи и ван ње, углавном онлајн.</w:t>
      </w:r>
      <w:r w:rsidR="2541BAA2" w:rsidRPr="7415D6C1">
        <w:rPr>
          <w:lang w:val="sr-Cyrl-CS"/>
        </w:rPr>
        <w:t xml:space="preserve"> </w:t>
      </w:r>
      <w:r w:rsidR="21EFA57B">
        <w:t>Стручно усавршавање наставника математике и информатике и рачунарства школске 2021/22 године је приказано у табели стручног усавршавања на нивоу школе.</w:t>
      </w:r>
    </w:p>
    <w:p w14:paraId="0F8FF4FC" w14:textId="353C01EF" w:rsidR="6C095368" w:rsidRDefault="6C095368" w:rsidP="00DD16C9">
      <w:pPr>
        <w:spacing w:before="120" w:after="120"/>
        <w:jc w:val="both"/>
        <w:rPr>
          <w:lang w:val="sr-Cyrl-CS"/>
        </w:rPr>
      </w:pPr>
      <w:r w:rsidRPr="5B706813">
        <w:rPr>
          <w:lang w:val="sr-Cyrl-CS"/>
        </w:rPr>
        <w:t xml:space="preserve"> </w:t>
      </w:r>
    </w:p>
    <w:p w14:paraId="6EE46B17" w14:textId="02C69648" w:rsidR="6C095368" w:rsidRDefault="3973D388" w:rsidP="00DD16C9">
      <w:pPr>
        <w:spacing w:before="120" w:after="120"/>
        <w:jc w:val="both"/>
        <w:rPr>
          <w:lang w:val="sr-Cyrl-CS"/>
        </w:rPr>
      </w:pPr>
      <w:r w:rsidRPr="7415D6C1">
        <w:rPr>
          <w:lang w:val="sr-Cyrl-CS"/>
        </w:rPr>
        <w:t xml:space="preserve">Анализирали смо успех ученика на крају сваког класификационог периода кроз број недовољних оцена на тромесечју и средњу оцену на полугодишту. Направљен је План подршке за неоцењене ученике по разредима за оба предмета, а такође индивидуални план подршке за сваког ученика. Ове године из математике је </w:t>
      </w:r>
      <w:r w:rsidR="757C190A" w:rsidRPr="7415D6C1">
        <w:rPr>
          <w:lang w:val="sr-Cyrl-CS"/>
        </w:rPr>
        <w:t>1 ученик</w:t>
      </w:r>
      <w:r w:rsidRPr="7415D6C1">
        <w:rPr>
          <w:lang w:val="sr-Cyrl-CS"/>
        </w:rPr>
        <w:t xml:space="preserve"> осмог разреда </w:t>
      </w:r>
      <w:r w:rsidR="757C190A" w:rsidRPr="7415D6C1">
        <w:rPr>
          <w:lang w:val="sr-Cyrl-CS"/>
        </w:rPr>
        <w:t>упућен</w:t>
      </w:r>
      <w:r w:rsidRPr="7415D6C1">
        <w:rPr>
          <w:lang w:val="sr-Cyrl-CS"/>
        </w:rPr>
        <w:t xml:space="preserve"> на </w:t>
      </w:r>
      <w:r w:rsidR="757C190A" w:rsidRPr="7415D6C1">
        <w:rPr>
          <w:lang w:val="sr-Cyrl-CS"/>
        </w:rPr>
        <w:t>разредни испит</w:t>
      </w:r>
      <w:r w:rsidR="2541BAA2" w:rsidRPr="7415D6C1">
        <w:rPr>
          <w:lang w:val="sr-Cyrl-CS"/>
        </w:rPr>
        <w:t xml:space="preserve"> </w:t>
      </w:r>
      <w:r w:rsidRPr="7415D6C1">
        <w:rPr>
          <w:lang w:val="sr-Cyrl-CS"/>
        </w:rPr>
        <w:t xml:space="preserve">из математике. За </w:t>
      </w:r>
      <w:r w:rsidR="757C190A" w:rsidRPr="7415D6C1">
        <w:rPr>
          <w:lang w:val="sr-Cyrl-CS"/>
        </w:rPr>
        <w:t>њега</w:t>
      </w:r>
      <w:r w:rsidRPr="7415D6C1">
        <w:rPr>
          <w:lang w:val="sr-Cyrl-CS"/>
        </w:rPr>
        <w:t xml:space="preserve"> је била организована припремна настава, и </w:t>
      </w:r>
      <w:r w:rsidR="757C190A" w:rsidRPr="7415D6C1">
        <w:rPr>
          <w:lang w:val="sr-Cyrl-CS"/>
        </w:rPr>
        <w:t>он је</w:t>
      </w:r>
      <w:r w:rsidRPr="7415D6C1">
        <w:rPr>
          <w:lang w:val="sr-Cyrl-CS"/>
        </w:rPr>
        <w:t xml:space="preserve"> успешно </w:t>
      </w:r>
      <w:r w:rsidR="757C190A" w:rsidRPr="7415D6C1">
        <w:rPr>
          <w:lang w:val="sr-Cyrl-CS"/>
        </w:rPr>
        <w:t>завршио</w:t>
      </w:r>
      <w:r w:rsidRPr="7415D6C1">
        <w:rPr>
          <w:lang w:val="sr-Cyrl-CS"/>
        </w:rPr>
        <w:t xml:space="preserve"> разред.</w:t>
      </w:r>
      <w:r w:rsidR="7C401A13" w:rsidRPr="7415D6C1">
        <w:rPr>
          <w:lang w:val="sr-Cyrl-CS"/>
        </w:rPr>
        <w:t xml:space="preserve"> Поправних испита није било.</w:t>
      </w:r>
    </w:p>
    <w:p w14:paraId="0269FD70" w14:textId="22B7CB1A" w:rsidR="71B90D08" w:rsidRDefault="71B90D08" w:rsidP="00DD16C9">
      <w:pPr>
        <w:spacing w:before="120" w:after="120"/>
        <w:jc w:val="both"/>
        <w:rPr>
          <w:lang w:val="sr-Cyrl-CS"/>
        </w:rPr>
      </w:pPr>
    </w:p>
    <w:p w14:paraId="71D93F55" w14:textId="5DC13823" w:rsidR="00B664F0" w:rsidRPr="005E3B13" w:rsidRDefault="757C190A" w:rsidP="00DD16C9">
      <w:pPr>
        <w:spacing w:before="120" w:after="120"/>
        <w:jc w:val="both"/>
        <w:rPr>
          <w:lang w:val="sr-Cyrl-RS"/>
        </w:rPr>
      </w:pPr>
      <w:r w:rsidRPr="7415D6C1">
        <w:rPr>
          <w:lang w:val="sr-Cyrl-CS"/>
        </w:rPr>
        <w:t>Анализирали смо</w:t>
      </w:r>
      <w:r w:rsidR="2541BAA2" w:rsidRPr="7415D6C1">
        <w:rPr>
          <w:lang w:val="sr-Cyrl-CS"/>
        </w:rPr>
        <w:t xml:space="preserve"> </w:t>
      </w:r>
      <w:r w:rsidRPr="7415D6C1">
        <w:rPr>
          <w:lang w:val="sr-Cyrl-CS"/>
        </w:rPr>
        <w:t>извештај Завода за вредновање квалитета образовања и васпитања о резултатима завршног испита школске 2020/2021.године који је показао да је основни ниво</w:t>
      </w:r>
      <w:r w:rsidR="0FCAF064" w:rsidRPr="7415D6C1">
        <w:rPr>
          <w:lang w:val="sr-Cyrl-CS"/>
        </w:rPr>
        <w:t xml:space="preserve"> </w:t>
      </w:r>
      <w:r w:rsidRPr="7415D6C1">
        <w:rPr>
          <w:lang w:val="sr-Cyrl-CS"/>
        </w:rPr>
        <w:t xml:space="preserve">достигло 93% ученика, средњи 62%, напредни 32%, што је боље од очекиваних стандарда постигнућа и прошлогодишњих резултата. </w:t>
      </w:r>
      <w:r w:rsidR="5EC5D212" w:rsidRPr="7415D6C1">
        <w:rPr>
          <w:lang w:val="sr-Cyrl-CS"/>
        </w:rPr>
        <w:t>Закључили смо</w:t>
      </w:r>
      <w:r w:rsidRPr="7415D6C1">
        <w:rPr>
          <w:lang w:val="sr-Cyrl-CS"/>
        </w:rPr>
        <w:t xml:space="preserve"> да су резултати завршног испита добри .</w:t>
      </w:r>
    </w:p>
    <w:p w14:paraId="7B588C55" w14:textId="78A76879" w:rsidR="00B664F0" w:rsidRPr="005E3B13" w:rsidRDefault="757C190A" w:rsidP="00DD16C9">
      <w:pPr>
        <w:spacing w:before="120" w:after="120"/>
        <w:jc w:val="both"/>
        <w:rPr>
          <w:lang w:val="sr-Cyrl-RS"/>
        </w:rPr>
      </w:pPr>
      <w:r w:rsidRPr="7415D6C1">
        <w:rPr>
          <w:lang w:val="sr-Cyrl-RS"/>
        </w:rPr>
        <w:t>Иницијални тест је ове године рађен у петом разреду, а резултати анализирани на СВ.</w:t>
      </w:r>
      <w:r w:rsidR="2541BAA2" w:rsidRPr="7415D6C1">
        <w:rPr>
          <w:lang w:val="sr-Cyrl-RS"/>
        </w:rPr>
        <w:t xml:space="preserve"> </w:t>
      </w:r>
    </w:p>
    <w:p w14:paraId="471C6BD0" w14:textId="6E00E8EB" w:rsidR="00B664F0" w:rsidRPr="005E3B13" w:rsidRDefault="6C095368" w:rsidP="00DD16C9">
      <w:pPr>
        <w:spacing w:before="120" w:after="120"/>
        <w:jc w:val="both"/>
        <w:rPr>
          <w:lang w:val="sr-Cyrl-RS"/>
        </w:rPr>
      </w:pPr>
      <w:r w:rsidRPr="5B706813">
        <w:rPr>
          <w:lang w:val="sr-Cyrl-RS"/>
        </w:rPr>
        <w:t xml:space="preserve">Завод за вредновање квалитета образовања и васпитања је </w:t>
      </w:r>
      <w:r w:rsidR="66CC3D35" w:rsidRPr="5B706813">
        <w:rPr>
          <w:lang w:val="sr-Cyrl-RS"/>
        </w:rPr>
        <w:t>25.3.2022.</w:t>
      </w:r>
      <w:r w:rsidRPr="5B706813">
        <w:rPr>
          <w:lang w:val="sr-Cyrl-RS"/>
        </w:rPr>
        <w:t xml:space="preserve"> организовао пробни завршни испит за ученике VIII разреда. Тест је </w:t>
      </w:r>
      <w:r w:rsidR="66CC3D35" w:rsidRPr="5B706813">
        <w:rPr>
          <w:lang w:val="sr-Cyrl-RS"/>
        </w:rPr>
        <w:t xml:space="preserve">није </w:t>
      </w:r>
      <w:r w:rsidRPr="5B706813">
        <w:rPr>
          <w:lang w:val="sr-Cyrl-RS"/>
        </w:rPr>
        <w:t xml:space="preserve">био тежак, али </w:t>
      </w:r>
      <w:r w:rsidR="66CC3D35" w:rsidRPr="5B706813">
        <w:rPr>
          <w:lang w:val="sr-Cyrl-RS"/>
        </w:rPr>
        <w:t xml:space="preserve">су </w:t>
      </w:r>
      <w:r w:rsidRPr="5B706813">
        <w:rPr>
          <w:lang w:val="sr-Cyrl-RS"/>
        </w:rPr>
        <w:t xml:space="preserve">резултати </w:t>
      </w:r>
      <w:r w:rsidR="66CC3D35" w:rsidRPr="5B706813">
        <w:rPr>
          <w:lang w:val="sr-Cyrl-RS"/>
        </w:rPr>
        <w:t xml:space="preserve">слабији и </w:t>
      </w:r>
      <w:r w:rsidRPr="5B706813">
        <w:rPr>
          <w:lang w:val="sr-Cyrl-RS"/>
        </w:rPr>
        <w:t>одговарају тренутној ситуацији у одељењима.</w:t>
      </w:r>
      <w:r w:rsidRPr="45AC2ABB">
        <w:rPr>
          <w:lang w:val="sr-Cyrl-RS"/>
        </w:rPr>
        <w:t xml:space="preserve"> </w:t>
      </w:r>
      <w:r w:rsidR="66CC3D35" w:rsidRPr="5B706813">
        <w:rPr>
          <w:lang w:val="sr-Cyrl-RS"/>
        </w:rPr>
        <w:t>То се може објаснити чињеницом да градиво седмог разреда није обрађивано непосредно у учионици, већ онлајн, а веома је заступљено на тесту.</w:t>
      </w:r>
    </w:p>
    <w:p w14:paraId="3DCF3892" w14:textId="364B8A77" w:rsidR="00B664F0" w:rsidRPr="005E3B13" w:rsidRDefault="3973D388" w:rsidP="00DD16C9">
      <w:pPr>
        <w:spacing w:before="120" w:after="120"/>
        <w:jc w:val="both"/>
        <w:rPr>
          <w:highlight w:val="yellow"/>
          <w:lang w:val="sr-Cyrl-RS"/>
        </w:rPr>
      </w:pPr>
      <w:r w:rsidRPr="7415D6C1">
        <w:rPr>
          <w:lang w:val="sr-Cyrl-RS"/>
        </w:rPr>
        <w:t>Завршном тесту из математике</w:t>
      </w:r>
      <w:r w:rsidR="2541BAA2" w:rsidRPr="7415D6C1">
        <w:rPr>
          <w:lang w:val="sr-Cyrl-RS"/>
        </w:rPr>
        <w:t xml:space="preserve"> </w:t>
      </w:r>
      <w:r w:rsidR="757C190A" w:rsidRPr="7415D6C1">
        <w:rPr>
          <w:lang w:val="sr-Cyrl-RS"/>
        </w:rPr>
        <w:t>28</w:t>
      </w:r>
      <w:r w:rsidRPr="7415D6C1">
        <w:rPr>
          <w:lang w:val="sr-Cyrl-RS"/>
        </w:rPr>
        <w:t>.6.</w:t>
      </w:r>
      <w:r w:rsidR="757C190A" w:rsidRPr="7415D6C1">
        <w:rPr>
          <w:lang w:val="sr-Cyrl-RS"/>
        </w:rPr>
        <w:t>2022.</w:t>
      </w:r>
      <w:r w:rsidRPr="7415D6C1">
        <w:rPr>
          <w:lang w:val="sr-Cyrl-RS"/>
        </w:rPr>
        <w:t xml:space="preserve"> приступили су сви ученици осмог разреда. Просечан број поена на нивоу школе је</w:t>
      </w:r>
      <w:r w:rsidR="757C190A" w:rsidRPr="7415D6C1">
        <w:rPr>
          <w:lang w:val="sr-Cyrl-RS"/>
        </w:rPr>
        <w:t xml:space="preserve"> </w:t>
      </w:r>
      <w:r w:rsidR="614009E9" w:rsidRPr="7415D6C1">
        <w:rPr>
          <w:lang w:val="sr-Cyrl-RS"/>
        </w:rPr>
        <w:t>14,35.</w:t>
      </w:r>
    </w:p>
    <w:p w14:paraId="4F137316" w14:textId="0A21BE68" w:rsidR="5FD0FE35" w:rsidRPr="005E3B13" w:rsidRDefault="5FD0FE35" w:rsidP="00DD16C9">
      <w:pPr>
        <w:spacing w:before="120" w:after="120"/>
        <w:jc w:val="both"/>
      </w:pPr>
    </w:p>
    <w:p w14:paraId="4A3A1850" w14:textId="7C30DB5A" w:rsidR="5B706813" w:rsidRDefault="0ACFDA3D" w:rsidP="00DD16C9">
      <w:pPr>
        <w:spacing w:before="120" w:after="120"/>
        <w:jc w:val="both"/>
      </w:pPr>
      <w:r>
        <w:t>У току школске 2021/2022, без обзира на отежан начин рада услед пандемије,</w:t>
      </w:r>
      <w:r w:rsidR="2541BAA2">
        <w:t xml:space="preserve"> </w:t>
      </w:r>
      <w:r>
        <w:t xml:space="preserve">успешно је организовано школско такмичење из математике, а наши ученици су се пласирали на даља такмичења и освојили два прва места на општинском такмичењу, два друга места, седам трећих места и пет похвала. Један ученик освојио је друго место на градском такмичењу </w:t>
      </w:r>
    </w:p>
    <w:p w14:paraId="7F86167E" w14:textId="6C645611" w:rsidR="5B706813" w:rsidRDefault="576170FD" w:rsidP="00DD16C9">
      <w:pPr>
        <w:spacing w:before="120" w:after="120"/>
        <w:jc w:val="both"/>
      </w:pPr>
      <w:r w:rsidRPr="7415D6C1">
        <w:rPr>
          <w:lang w:val="sr-Cyrl-RS"/>
        </w:rPr>
        <w:t xml:space="preserve">Запажени резултати постугнути су на другим такмичењима којих је ове године било више него предходне. </w:t>
      </w:r>
      <w:r w:rsidR="0ACFDA3D" w:rsidRPr="7415D6C1">
        <w:rPr>
          <w:lang w:val="sr-Cyrl-RS"/>
        </w:rPr>
        <w:t>Наша екипа у саставу: Јелена Стаменић (4. разред), Ирина Крга (5. разред) , Коста Богојевић (6. разред), Вељко Бачевић (7.разред) и Ања Лазовић (8.разред)</w:t>
      </w:r>
      <w:r w:rsidR="2541BAA2" w:rsidRPr="7415D6C1">
        <w:rPr>
          <w:lang w:val="sr-Cyrl-RS"/>
        </w:rPr>
        <w:t xml:space="preserve"> </w:t>
      </w:r>
      <w:r w:rsidR="0ACFDA3D" w:rsidRPr="7415D6C1">
        <w:rPr>
          <w:lang w:val="sr-Cyrl-RS"/>
        </w:rPr>
        <w:t xml:space="preserve">је на републичком математичком турниру у организацији друштва „Архимедес“ освојила похвалу за постигнути успех. За појединачан пласман трећу награду освојиле су ученице </w:t>
      </w:r>
      <w:r w:rsidR="0ACFDA3D" w:rsidRPr="7415D6C1">
        <w:rPr>
          <w:lang w:val="sr-Cyrl-RS"/>
        </w:rPr>
        <w:lastRenderedPageBreak/>
        <w:t>Јелена Стаменић и Ирина Крга, а ученица Ања Лазовић похвалу. Посебно признање за постигнути појединачни успех ученика добиле наставнице</w:t>
      </w:r>
      <w:r w:rsidR="2541BAA2" w:rsidRPr="7415D6C1">
        <w:rPr>
          <w:lang w:val="sr-Cyrl-RS"/>
        </w:rPr>
        <w:t xml:space="preserve"> </w:t>
      </w:r>
      <w:r w:rsidR="0ACFDA3D" w:rsidRPr="7415D6C1">
        <w:rPr>
          <w:lang w:val="sr-Cyrl-RS"/>
        </w:rPr>
        <w:t>Гордана Милићевић и Гордана Стаматовић.</w:t>
      </w:r>
    </w:p>
    <w:p w14:paraId="2D447EE7" w14:textId="5C2F73F4" w:rsidR="5B706813" w:rsidRDefault="576170FD" w:rsidP="00DD16C9">
      <w:pPr>
        <w:spacing w:before="120" w:after="120"/>
        <w:jc w:val="both"/>
      </w:pPr>
      <w:r w:rsidRPr="7415D6C1">
        <w:rPr>
          <w:lang w:val="sr-Cyrl-RS"/>
        </w:rPr>
        <w:t>На</w:t>
      </w:r>
      <w:r w:rsidR="2541BAA2">
        <w:t xml:space="preserve"> </w:t>
      </w:r>
      <w:r w:rsidRPr="7415D6C1">
        <w:rPr>
          <w:lang w:val="sr-Cyrl-RS"/>
        </w:rPr>
        <w:t>такмичењу из рачунарства два ученика су уествовала на општинским онлајн квалификацијама, на градско такмичење се пласирао ученик Филип Петровић 7/4 и освојио је треће место на градском такмичењу, као и пласман на републичко такмичење, али због другог такмичења није учествовао.</w:t>
      </w:r>
    </w:p>
    <w:p w14:paraId="49D49A07" w14:textId="56DFC49F" w:rsidR="5B706813" w:rsidRDefault="576170FD" w:rsidP="00DD16C9">
      <w:pPr>
        <w:spacing w:before="120" w:after="120"/>
        <w:jc w:val="both"/>
      </w:pPr>
      <w:r w:rsidRPr="7415D6C1">
        <w:rPr>
          <w:lang w:val="sr-Cyrl-RS"/>
        </w:rPr>
        <w:t>На Архимедесовој Дописној олимпијади септембар-октобар 2021. од 38 ученика који су учествовали на квалификационом општинском нивоу, 23 ученика пласирало се у друго коло-окружни ниво, а један</w:t>
      </w:r>
      <w:r w:rsidR="2541BAA2">
        <w:t xml:space="preserve"> </w:t>
      </w:r>
      <w:r w:rsidRPr="7415D6C1">
        <w:rPr>
          <w:lang w:val="sr-Cyrl-RS"/>
        </w:rPr>
        <w:t>ученик Коста Богојевић 6/6 освојио је похвалу на градском нивоу.</w:t>
      </w:r>
    </w:p>
    <w:p w14:paraId="2105A6D9" w14:textId="405321B9" w:rsidR="5B706813" w:rsidRDefault="576170FD" w:rsidP="00DD16C9">
      <w:pPr>
        <w:spacing w:before="120" w:after="120"/>
        <w:jc w:val="both"/>
      </w:pPr>
      <w:r w:rsidRPr="7415D6C1">
        <w:rPr>
          <w:lang w:val="sr-Cyrl-RS"/>
        </w:rPr>
        <w:t>На Међународном такмичењу из</w:t>
      </w:r>
      <w:r w:rsidR="2541BAA2">
        <w:t xml:space="preserve"> </w:t>
      </w:r>
      <w:r w:rsidRPr="7415D6C1">
        <w:rPr>
          <w:lang w:val="sr-Cyrl-RS"/>
        </w:rPr>
        <w:t>рачунарске и информатичке</w:t>
      </w:r>
      <w:r w:rsidR="2541BAA2" w:rsidRPr="7415D6C1">
        <w:rPr>
          <w:lang w:val="sr-Cyrl-RS"/>
        </w:rPr>
        <w:t xml:space="preserve"> </w:t>
      </w:r>
      <w:r w:rsidRPr="7415D6C1">
        <w:rPr>
          <w:lang w:val="sr-Cyrl-RS"/>
        </w:rPr>
        <w:t>писмености Дабар, учествовало је 27 ученика и сви су због запажених резултата добили похвале.</w:t>
      </w:r>
      <w:r>
        <w:t xml:space="preserve"> </w:t>
      </w:r>
    </w:p>
    <w:p w14:paraId="5C95524D" w14:textId="26B793DC" w:rsidR="5B706813" w:rsidRDefault="5B706813" w:rsidP="00DD16C9">
      <w:pPr>
        <w:spacing w:before="120" w:after="120"/>
        <w:jc w:val="both"/>
      </w:pPr>
      <w:r w:rsidRPr="01D0BAC8">
        <w:rPr>
          <w:lang w:val="sr-Cyrl-RS"/>
        </w:rPr>
        <w:t>Н</w:t>
      </w:r>
      <w:r w:rsidR="5F3B70AE" w:rsidRPr="01D0BAC8">
        <w:rPr>
          <w:lang w:val="sr-Cyrl-RS"/>
        </w:rPr>
        <w:t>а ревијалним такмичењима нисмо учествовали.</w:t>
      </w:r>
      <w:r w:rsidR="01D0BAC8" w:rsidRPr="01D0BAC8">
        <w:t xml:space="preserve"> </w:t>
      </w:r>
    </w:p>
    <w:p w14:paraId="493EA2F9" w14:textId="0541E225" w:rsidR="5B706813" w:rsidRDefault="576170FD" w:rsidP="00DD16C9">
      <w:pPr>
        <w:spacing w:before="120" w:after="120"/>
        <w:jc w:val="both"/>
      </w:pPr>
      <w:r w:rsidRPr="7415D6C1">
        <w:rPr>
          <w:lang w:val="sr-Cyrl-RS"/>
        </w:rPr>
        <w:t xml:space="preserve">На Архимедесовом такмичењу МИСЛИША 2022. </w:t>
      </w:r>
      <w:r>
        <w:t>н</w:t>
      </w:r>
      <w:r w:rsidRPr="7415D6C1">
        <w:rPr>
          <w:lang w:val="sr-Cyrl-RS"/>
        </w:rPr>
        <w:t>исмо учествовали</w:t>
      </w:r>
      <w:r w:rsidR="2541BAA2" w:rsidRPr="7415D6C1">
        <w:rPr>
          <w:lang w:val="sr-Cyrl-RS"/>
        </w:rPr>
        <w:t xml:space="preserve"> </w:t>
      </w:r>
      <w:r w:rsidRPr="7415D6C1">
        <w:rPr>
          <w:lang w:val="sr-Cyrl-RS"/>
        </w:rPr>
        <w:t xml:space="preserve">на нивоу школе зато што су се услед померања такмичења преклапали термини. </w:t>
      </w:r>
    </w:p>
    <w:p w14:paraId="71BB0D8B" w14:textId="0AD63C2A" w:rsidR="5B706813" w:rsidRDefault="576170FD" w:rsidP="00DD16C9">
      <w:pPr>
        <w:spacing w:before="120" w:after="120"/>
        <w:jc w:val="both"/>
      </w:pPr>
      <w:r w:rsidRPr="7415D6C1">
        <w:rPr>
          <w:lang w:val="sr-Cyrl-RS"/>
        </w:rPr>
        <w:t>У сарадњи са Рачунарском гимназијом</w:t>
      </w:r>
      <w:r w:rsidR="2541BAA2" w:rsidRPr="7415D6C1">
        <w:rPr>
          <w:lang w:val="sr-Cyrl-RS"/>
        </w:rPr>
        <w:t xml:space="preserve"> </w:t>
      </w:r>
      <w:r w:rsidRPr="7415D6C1">
        <w:rPr>
          <w:lang w:val="sr-Cyrl-RS"/>
        </w:rPr>
        <w:t>и фондацијом Петља за време зимског распуста одржани су бесплатни курсеви „Зимска школа програмирања“ за ученике који су се пријавили за општинско такмичење, а такође и као поклон за прошлогодишње учеснике републичких такмичења из имформатике, математике и физике.</w:t>
      </w:r>
      <w:r w:rsidR="2541BAA2" w:rsidRPr="7415D6C1">
        <w:rPr>
          <w:lang w:val="sr-Cyrl-RS"/>
        </w:rPr>
        <w:t xml:space="preserve"> </w:t>
      </w:r>
      <w:r w:rsidRPr="7415D6C1">
        <w:rPr>
          <w:lang w:val="sr-Cyrl-RS"/>
        </w:rPr>
        <w:t xml:space="preserve">Рачунарска гимназија је организовала такмичења на нивоу Србије </w:t>
      </w:r>
      <w:r>
        <w:t xml:space="preserve">IT GIRLS </w:t>
      </w:r>
      <w:r w:rsidRPr="7415D6C1">
        <w:rPr>
          <w:lang w:val="sr-Cyrl-RS"/>
        </w:rPr>
        <w:t xml:space="preserve">(уз предходну обуку у прављењу сајтова у програму </w:t>
      </w:r>
      <w:r w:rsidRPr="7415D6C1">
        <w:rPr>
          <w:lang w:val="sr-Latn-RS"/>
        </w:rPr>
        <w:t xml:space="preserve">WordPress) </w:t>
      </w:r>
      <w:r w:rsidRPr="7415D6C1">
        <w:rPr>
          <w:lang w:val="sr-Cyrl-RS"/>
        </w:rPr>
        <w:t xml:space="preserve">и Програмер јуниор. Наши седмаци су прошли обуку и учествовали у тим такмичењима. </w:t>
      </w:r>
    </w:p>
    <w:p w14:paraId="24310E90" w14:textId="38A47BD9" w:rsidR="5B706813" w:rsidRDefault="576170FD" w:rsidP="00DD16C9">
      <w:pPr>
        <w:spacing w:before="120" w:after="120"/>
        <w:jc w:val="both"/>
        <w:rPr>
          <w:lang w:val="sr-Cyrl-RS"/>
        </w:rPr>
      </w:pPr>
      <w:r w:rsidRPr="7415D6C1">
        <w:rPr>
          <w:lang w:val="sr-Cyrl-RS"/>
        </w:rPr>
        <w:t xml:space="preserve">Пошто су епидемиолошки услови дозвољавали 10 ученика наше школе је у оквиру Математичке секције са наставницама Верољубком Грбовић и Јеленом Ивковић учествовали у манифестацији Мај месец математике и посетили тематску изложбу у Галерији САНУ, а такође и узели учешћа у радионици „Више од игре“. </w:t>
      </w:r>
      <w:r w:rsidR="01D0BAC8">
        <w:br/>
      </w:r>
      <w:r w:rsidR="4A3EE5D5">
        <w:t>Резултати такмичења аналзирани су на састанцима СВ и налазе се у табели освојених награда на такмичењима.</w:t>
      </w:r>
      <w:r w:rsidR="0FCAF064">
        <w:t xml:space="preserve"> </w:t>
      </w:r>
    </w:p>
    <w:p w14:paraId="6D9DC8CD" w14:textId="31F4A15D" w:rsidR="5B706813" w:rsidRDefault="5B706813" w:rsidP="00DD16C9">
      <w:pPr>
        <w:spacing w:before="120" w:after="120"/>
        <w:jc w:val="both"/>
        <w:rPr>
          <w:lang w:val="sr-Cyrl-RS"/>
        </w:rPr>
      </w:pPr>
      <w:r w:rsidRPr="5B706813">
        <w:rPr>
          <w:lang w:val="sr-Cyrl-RS"/>
        </w:rPr>
        <w:t>Наша ученица Анђелија Огњановић (предметни наставник Марија Радовановић) полагала је пријемни испит за седми разред математичке гимназије и успешно уписала Математичку гимназију.</w:t>
      </w:r>
    </w:p>
    <w:p w14:paraId="7A252089" w14:textId="680D6C49" w:rsidR="5B706813" w:rsidRDefault="4A3EE5D5" w:rsidP="00DD16C9">
      <w:pPr>
        <w:spacing w:before="120" w:after="120"/>
        <w:jc w:val="both"/>
        <w:rPr>
          <w:lang w:val="sr-Cyrl-RS"/>
        </w:rPr>
      </w:pPr>
      <w:r w:rsidRPr="7415D6C1">
        <w:rPr>
          <w:lang w:val="sr-Cyrl-RS"/>
        </w:rPr>
        <w:t>Анализирани су сви понуђени и одобрени уџбеници за 8. разред и</w:t>
      </w:r>
      <w:r w:rsidR="2541BAA2" w:rsidRPr="7415D6C1">
        <w:rPr>
          <w:lang w:val="sr-Cyrl-RS"/>
        </w:rPr>
        <w:t xml:space="preserve"> </w:t>
      </w:r>
      <w:r w:rsidRPr="7415D6C1">
        <w:rPr>
          <w:lang w:val="sr-Cyrl-RS"/>
        </w:rPr>
        <w:t>изабран је</w:t>
      </w:r>
      <w:r w:rsidR="2541BAA2" w:rsidRPr="7415D6C1">
        <w:rPr>
          <w:lang w:val="sr-Cyrl-RS"/>
        </w:rPr>
        <w:t xml:space="preserve"> </w:t>
      </w:r>
      <w:r w:rsidRPr="7415D6C1">
        <w:rPr>
          <w:lang w:val="sr-Cyrl-RS"/>
        </w:rPr>
        <w:t>уџбенички комплет који ће се користити наредне четири године. П</w:t>
      </w:r>
      <w:r>
        <w:t>осећен је зимски семинар</w:t>
      </w:r>
      <w:r w:rsidR="2541BAA2">
        <w:t xml:space="preserve"> </w:t>
      </w:r>
      <w:r>
        <w:t>Друштва математичара Србије (фебруар 2022.)</w:t>
      </w:r>
      <w:r w:rsidRPr="7415D6C1">
        <w:rPr>
          <w:lang w:val="sr-Cyrl-RS"/>
        </w:rPr>
        <w:t xml:space="preserve"> .</w:t>
      </w:r>
      <w:r w:rsidR="28C3D1E3" w:rsidRPr="7415D6C1">
        <w:rPr>
          <w:lang w:val="sr-Cyrl-RS"/>
        </w:rPr>
        <w:t xml:space="preserve"> </w:t>
      </w:r>
    </w:p>
    <w:p w14:paraId="57B6863C" w14:textId="58694628" w:rsidR="5FD0FE35" w:rsidRPr="005E3B13" w:rsidRDefault="75BA2B37" w:rsidP="00DD16C9">
      <w:pPr>
        <w:spacing w:before="120" w:after="120"/>
        <w:jc w:val="both"/>
      </w:pPr>
      <w:r>
        <w:t>Сви програмски садржаји су реализовани у редовној,</w:t>
      </w:r>
      <w:r w:rsidR="2541BAA2">
        <w:t xml:space="preserve"> </w:t>
      </w:r>
      <w:r>
        <w:t>допунској, додатној и припремној настави сем мањих одступања, неке активности су држане онлајн.</w:t>
      </w:r>
      <w:r w:rsidR="0FCAF064">
        <w:t xml:space="preserve"> </w:t>
      </w:r>
    </w:p>
    <w:p w14:paraId="772F880F" w14:textId="7CE1B47F" w:rsidR="5FD0FE35" w:rsidRPr="005E3B13" w:rsidRDefault="08C1A284" w:rsidP="00DD16C9">
      <w:pPr>
        <w:spacing w:before="120" w:after="120"/>
        <w:jc w:val="both"/>
      </w:pPr>
      <w:r>
        <w:t xml:space="preserve">Уз сарадњу са психологом школе, дефектологом-логопедом и Тимом за инклузију направљени су посебни програми за </w:t>
      </w:r>
      <w:r w:rsidR="59F9CF7B">
        <w:t xml:space="preserve">ученике по </w:t>
      </w:r>
      <w:r>
        <w:t>ИОП2 и ИОП1, по којем су наставници радили у оквиру редовне наставе.</w:t>
      </w:r>
    </w:p>
    <w:p w14:paraId="64EB80D0" w14:textId="5DBE2573" w:rsidR="5FD0FE35" w:rsidRPr="005E3B13" w:rsidRDefault="5FD0FE35" w:rsidP="00DD16C9">
      <w:pPr>
        <w:spacing w:before="120" w:after="120"/>
        <w:jc w:val="both"/>
      </w:pPr>
    </w:p>
    <w:p w14:paraId="5A3175DE" w14:textId="59220F08" w:rsidR="5FD0FE35" w:rsidRPr="005E3B13" w:rsidRDefault="01DF6BDC" w:rsidP="00DD16C9">
      <w:pPr>
        <w:spacing w:before="120" w:after="120"/>
        <w:jc w:val="both"/>
      </w:pPr>
      <w:r>
        <w:t>Чланови Стручног већа су сумирали овогодишњи рад и донели</w:t>
      </w:r>
      <w:r w:rsidR="2541BAA2">
        <w:t xml:space="preserve"> </w:t>
      </w:r>
      <w:r>
        <w:t xml:space="preserve">план рада за следећу школску годину, а за председника Стручног већа за следећу школску годину изабрана је Јелена </w:t>
      </w:r>
      <w:r w:rsidR="21EFA57B">
        <w:t>Ивковић</w:t>
      </w:r>
      <w:r>
        <w:t>.</w:t>
      </w:r>
    </w:p>
    <w:p w14:paraId="2FB87228" w14:textId="7BDE6A7F" w:rsidR="5FD0FE35" w:rsidRPr="005E3B13" w:rsidRDefault="5FD0FE35" w:rsidP="00DD16C9">
      <w:pPr>
        <w:spacing w:before="120" w:after="120"/>
        <w:jc w:val="both"/>
      </w:pPr>
    </w:p>
    <w:p w14:paraId="3D7CEA7F" w14:textId="0C1D9CA0" w:rsidR="00B664F0" w:rsidRPr="005E3B13" w:rsidRDefault="319B0FA4" w:rsidP="00DD16C9">
      <w:pPr>
        <w:spacing w:before="120" w:after="120"/>
        <w:jc w:val="both"/>
        <w:rPr>
          <w:highlight w:val="yellow"/>
          <w:lang w:val="sr-Cyrl-RS"/>
        </w:rPr>
      </w:pPr>
      <w:r>
        <w:br/>
      </w:r>
    </w:p>
    <w:p w14:paraId="62A0BEC0" w14:textId="0F6FA3B0" w:rsidR="00EA628B" w:rsidRPr="005E3B13" w:rsidRDefault="00EA628B" w:rsidP="00DD16C9">
      <w:pPr>
        <w:spacing w:before="120" w:after="120"/>
        <w:ind w:left="720"/>
        <w:jc w:val="right"/>
        <w:rPr>
          <w:lang w:val="sr-Cyrl-CS"/>
        </w:rPr>
      </w:pPr>
      <w:r w:rsidRPr="67490C86">
        <w:rPr>
          <w:lang w:val="sr-Cyrl-CS"/>
        </w:rPr>
        <w:t xml:space="preserve">Извештај </w:t>
      </w:r>
      <w:r w:rsidR="053D4C14" w:rsidRPr="67490C86">
        <w:rPr>
          <w:lang w:val="sr-Cyrl-CS"/>
        </w:rPr>
        <w:t>припремила</w:t>
      </w:r>
      <w:r w:rsidRPr="67490C86">
        <w:rPr>
          <w:lang w:val="sr-Cyrl-CS"/>
        </w:rPr>
        <w:t>:</w:t>
      </w:r>
    </w:p>
    <w:p w14:paraId="249DB00B" w14:textId="06CBBF6A" w:rsidR="00EA628B" w:rsidRPr="005E3B13" w:rsidRDefault="2FF5E945" w:rsidP="00DD16C9">
      <w:pPr>
        <w:suppressAutoHyphens w:val="0"/>
        <w:spacing w:before="120" w:after="120"/>
        <w:jc w:val="right"/>
        <w:rPr>
          <w:lang w:val="sr-Cyrl-CS"/>
        </w:rPr>
      </w:pPr>
      <w:r w:rsidRPr="5B706813">
        <w:rPr>
          <w:lang w:val="sr-Cyrl-CS"/>
        </w:rPr>
        <w:t xml:space="preserve">Јелена </w:t>
      </w:r>
      <w:r w:rsidR="5D529489" w:rsidRPr="5B706813">
        <w:rPr>
          <w:lang w:val="sr-Cyrl-CS"/>
        </w:rPr>
        <w:t>Грујић</w:t>
      </w:r>
      <w:r w:rsidR="305CC2C8" w:rsidRPr="45AC2ABB">
        <w:rPr>
          <w:lang w:val="sr-Cyrl-CS"/>
        </w:rPr>
        <w:t xml:space="preserve"> </w:t>
      </w:r>
    </w:p>
    <w:p w14:paraId="0145FD87" w14:textId="505E642C" w:rsidR="00060B1F" w:rsidRPr="005E3B13" w:rsidRDefault="00EA628B" w:rsidP="00DD16C9">
      <w:pPr>
        <w:suppressAutoHyphens w:val="0"/>
        <w:spacing w:before="120" w:after="120"/>
        <w:jc w:val="right"/>
        <w:rPr>
          <w:lang w:val="sr-Cyrl-CS"/>
        </w:rPr>
      </w:pPr>
      <w:r w:rsidRPr="5B706813">
        <w:rPr>
          <w:lang w:val="sr-Cyrl-CS"/>
        </w:rPr>
        <w:t>руководилац СВ математике и информатике</w:t>
      </w:r>
    </w:p>
    <w:p w14:paraId="30ACA9F6" w14:textId="09375A4A" w:rsidR="7DCB35CD" w:rsidRPr="005E3B13" w:rsidRDefault="7DCB35CD" w:rsidP="00DD16C9">
      <w:pPr>
        <w:spacing w:before="120" w:after="120"/>
        <w:jc w:val="center"/>
        <w:rPr>
          <w:b/>
          <w:lang w:val="ru"/>
        </w:rPr>
      </w:pPr>
      <w:r w:rsidRPr="45AC2ABB">
        <w:rPr>
          <w:b/>
          <w:bCs/>
          <w:color w:val="000000" w:themeColor="text1"/>
          <w:highlight w:val="yellow"/>
          <w:lang w:val="sr-Cyrl-CS" w:eastAsia="sr-Latn-CS"/>
        </w:rPr>
        <w:br w:type="page"/>
      </w:r>
      <w:r w:rsidR="77E3FD37" w:rsidRPr="6CD624E3">
        <w:rPr>
          <w:b/>
          <w:lang w:val="ru"/>
        </w:rPr>
        <w:lastRenderedPageBreak/>
        <w:t>ИЗВЕШТАЈ О РАДУ СТРУЧНОГ ВЕЋА ПРИРОДНИХ НАУКА</w:t>
      </w:r>
    </w:p>
    <w:p w14:paraId="37BEBC57" w14:textId="66AAD1E8" w:rsidR="6D1D3208" w:rsidRPr="005E3B13" w:rsidRDefault="77E3FD37" w:rsidP="00165954">
      <w:pPr>
        <w:spacing w:before="120" w:after="120"/>
        <w:jc w:val="both"/>
        <w:rPr>
          <w:lang w:val="sr-Cyrl-RS"/>
        </w:rPr>
      </w:pPr>
      <w:r w:rsidRPr="6CD624E3">
        <w:rPr>
          <w:lang w:val="sr-Cyrl-CS"/>
        </w:rPr>
        <w:t xml:space="preserve"> </w:t>
      </w:r>
      <w:r w:rsidR="66BF39F4" w:rsidRPr="6CD624E3">
        <w:rPr>
          <w:lang w:val="sr-Latn-RS"/>
        </w:rPr>
        <w:t xml:space="preserve">Стручно веће природних наука чине наставници биологије, физике, хемије </w:t>
      </w:r>
      <w:r w:rsidR="66BF39F4" w:rsidRPr="6CD624E3">
        <w:rPr>
          <w:lang w:val="sr-Cyrl-RS"/>
        </w:rPr>
        <w:t>и ТИТ.</w:t>
      </w:r>
    </w:p>
    <w:p w14:paraId="0EF5A660" w14:textId="034E8AF7" w:rsidR="77E3FD37" w:rsidRPr="005E3B13" w:rsidRDefault="66BF39F4" w:rsidP="00DD16C9">
      <w:pPr>
        <w:spacing w:before="120" w:after="120"/>
        <w:rPr>
          <w:lang w:val="sr-Latn-RS"/>
        </w:rPr>
      </w:pPr>
      <w:r w:rsidRPr="6CD624E3">
        <w:rPr>
          <w:lang w:val="sr-Latn-RS"/>
        </w:rPr>
        <w:t xml:space="preserve">Стручно веће </w:t>
      </w:r>
      <w:r w:rsidRPr="6CD624E3">
        <w:rPr>
          <w:lang w:val="sr-Cyrl-RS"/>
        </w:rPr>
        <w:t>је ради</w:t>
      </w:r>
      <w:r w:rsidRPr="6CD624E3">
        <w:rPr>
          <w:lang w:val="sr-Latn-RS"/>
        </w:rPr>
        <w:t xml:space="preserve">ло по Плану који је усвојен у оквиру ГПРШ-а за </w:t>
      </w:r>
      <w:r w:rsidR="6CD624E3" w:rsidRPr="6CD624E3">
        <w:rPr>
          <w:lang w:val="sr-Latn-RS"/>
        </w:rPr>
        <w:t>2021/2022. школску годину.</w:t>
      </w:r>
    </w:p>
    <w:p w14:paraId="5BD45448" w14:textId="1F5A8621" w:rsidR="6D1D3208" w:rsidRPr="005E3B13" w:rsidRDefault="6CD624E3" w:rsidP="00DD16C9">
      <w:pPr>
        <w:spacing w:before="120" w:after="120"/>
        <w:rPr>
          <w:lang w:val="sr-Latn-RS"/>
        </w:rPr>
      </w:pPr>
      <w:r w:rsidRPr="6CD624E3">
        <w:rPr>
          <w:lang w:val="sr-Latn-RS"/>
        </w:rPr>
        <w:t>У току школске 2021/2022. године за коју је одлуком Министарства због епидемиолошке ситуације изазване пандемијом вируса ковид-19, неколико пута мењан календар рада, одржано је шест састанака СВ, неки у непосредном контакту, а неки преко вибер групе СВ природних наука.</w:t>
      </w:r>
    </w:p>
    <w:p w14:paraId="412C3069" w14:textId="2E3CD63B" w:rsidR="6D1D3208" w:rsidRPr="005E3B13" w:rsidRDefault="66BF39F4" w:rsidP="00DD16C9">
      <w:pPr>
        <w:spacing w:before="120" w:after="120"/>
        <w:rPr>
          <w:lang w:val="sr-Cyrl-RS"/>
        </w:rPr>
      </w:pPr>
      <w:r w:rsidRPr="6CD624E3">
        <w:rPr>
          <w:lang w:val="sr-Cyrl-RS"/>
        </w:rPr>
        <w:t>Записници ових седница сe налазе у есДневнику под Записници са седница стручних већа.</w:t>
      </w:r>
    </w:p>
    <w:p w14:paraId="12FD04AC" w14:textId="3955FB38" w:rsidR="77E3FD37" w:rsidRPr="005E3B13" w:rsidRDefault="22A61B17" w:rsidP="00DD16C9">
      <w:pPr>
        <w:spacing w:before="120" w:after="120"/>
        <w:rPr>
          <w:lang w:val="sr-Cyrl-CS"/>
        </w:rPr>
      </w:pPr>
      <w:r w:rsidRPr="7415D6C1">
        <w:rPr>
          <w:lang w:val="sr-Latn-RS"/>
        </w:rPr>
        <w:t xml:space="preserve">На првом састанку </w:t>
      </w:r>
      <w:r w:rsidR="2A15A906" w:rsidRPr="7415D6C1">
        <w:rPr>
          <w:lang w:val="sr-Cyrl-RS"/>
        </w:rPr>
        <w:t xml:space="preserve">одржаном </w:t>
      </w:r>
      <w:r w:rsidR="2A15A906" w:rsidRPr="7415D6C1">
        <w:rPr>
          <w:lang w:val="sr-Cyrl-CS"/>
        </w:rPr>
        <w:t xml:space="preserve">17.09.2021. </w:t>
      </w:r>
      <w:r w:rsidR="2A15A906" w:rsidRPr="7415D6C1">
        <w:rPr>
          <w:lang w:val="sr-Latn-RS"/>
        </w:rPr>
        <w:t>је усвојен предложени план рада,</w:t>
      </w:r>
      <w:r w:rsidR="2541BAA2" w:rsidRPr="7415D6C1">
        <w:rPr>
          <w:lang w:val="sr-Latn-RS"/>
        </w:rPr>
        <w:t xml:space="preserve"> </w:t>
      </w:r>
      <w:r w:rsidR="2A15A906" w:rsidRPr="7415D6C1">
        <w:rPr>
          <w:lang w:val="sr-Cyrl-RS"/>
        </w:rPr>
        <w:t>састављен предлог распореда контролних вежби за предмете који их имају у свом наставном плану, дефинисан</w:t>
      </w:r>
      <w:r w:rsidR="2541BAA2" w:rsidRPr="7415D6C1">
        <w:rPr>
          <w:lang w:val="sr-Latn-RS"/>
        </w:rPr>
        <w:t xml:space="preserve"> </w:t>
      </w:r>
      <w:r w:rsidR="2A15A906" w:rsidRPr="7415D6C1">
        <w:rPr>
          <w:lang w:val="sr-Latn-RS"/>
        </w:rPr>
        <w:t>је</w:t>
      </w:r>
      <w:r w:rsidR="2A15A906" w:rsidRPr="7415D6C1">
        <w:rPr>
          <w:lang w:val="sr-Cyrl-RS"/>
        </w:rPr>
        <w:t xml:space="preserve"> општи</w:t>
      </w:r>
      <w:r w:rsidR="2A15A906" w:rsidRPr="7415D6C1">
        <w:rPr>
          <w:lang w:val="sr-Latn-RS"/>
        </w:rPr>
        <w:t xml:space="preserve"> јединствени критеријум оцењивања, </w:t>
      </w:r>
      <w:r w:rsidR="2A15A906" w:rsidRPr="7415D6C1">
        <w:rPr>
          <w:lang w:val="sr-Cyrl-RS"/>
        </w:rPr>
        <w:t xml:space="preserve">и </w:t>
      </w:r>
      <w:r w:rsidR="2A15A906" w:rsidRPr="7415D6C1">
        <w:rPr>
          <w:lang w:val="sr-Latn-RS"/>
        </w:rPr>
        <w:t xml:space="preserve">испланирана реализација међупредметне пројектне наставе </w:t>
      </w:r>
      <w:r w:rsidR="2A15A906" w:rsidRPr="7415D6C1">
        <w:rPr>
          <w:lang w:val="sr-Cyrl-CS"/>
        </w:rPr>
        <w:t>“Папир, лименке и пластику сакупљај -</w:t>
      </w:r>
      <w:r w:rsidR="2541BAA2" w:rsidRPr="7415D6C1">
        <w:rPr>
          <w:lang w:val="sr-Cyrl-CS"/>
        </w:rPr>
        <w:t xml:space="preserve"> </w:t>
      </w:r>
      <w:r w:rsidR="2A15A906" w:rsidRPr="7415D6C1">
        <w:rPr>
          <w:lang w:val="sr-Cyrl-CS"/>
        </w:rPr>
        <w:t xml:space="preserve">околину сачувај”, договорен </w:t>
      </w:r>
      <w:r w:rsidR="2A15A906" w:rsidRPr="7415D6C1">
        <w:rPr>
          <w:lang w:val="sr-Cyrl-RS"/>
        </w:rPr>
        <w:t xml:space="preserve">је </w:t>
      </w:r>
      <w:r w:rsidR="2A15A906" w:rsidRPr="7415D6C1">
        <w:rPr>
          <w:lang w:val="sr-Cyrl-CS"/>
        </w:rPr>
        <w:t>начин реализације серије предавања за ученике 7.разред</w:t>
      </w:r>
      <w:r w:rsidR="2A15A906" w:rsidRPr="7415D6C1">
        <w:rPr>
          <w:lang w:val="sr-Cyrl-RS"/>
        </w:rPr>
        <w:t xml:space="preserve">а </w:t>
      </w:r>
      <w:r w:rsidR="2A15A906" w:rsidRPr="7415D6C1">
        <w:rPr>
          <w:lang w:val="sr-Cyrl-CS"/>
        </w:rPr>
        <w:t>“Превенција и заштита од природних непогода”</w:t>
      </w:r>
      <w:r w:rsidR="2A15A906" w:rsidRPr="7415D6C1">
        <w:rPr>
          <w:lang w:val="sr-Cyrl-RS"/>
        </w:rPr>
        <w:t xml:space="preserve"> и спровођење мера превенције у заштити од вируса сарс-ков 2</w:t>
      </w:r>
      <w:r w:rsidR="2A15A906" w:rsidRPr="7415D6C1">
        <w:rPr>
          <w:lang w:val="sr-Cyrl-CS"/>
        </w:rPr>
        <w:t>.</w:t>
      </w:r>
    </w:p>
    <w:p w14:paraId="7610D057" w14:textId="49153B87" w:rsidR="6D1D3208" w:rsidRPr="005E3B13" w:rsidRDefault="2A15A906" w:rsidP="00DD16C9">
      <w:pPr>
        <w:spacing w:before="120" w:after="120"/>
        <w:rPr>
          <w:lang w:val="sr-Latn-RS"/>
        </w:rPr>
      </w:pPr>
      <w:r w:rsidRPr="7415D6C1">
        <w:rPr>
          <w:lang w:val="sr-Latn-RS"/>
        </w:rPr>
        <w:t xml:space="preserve">На </w:t>
      </w:r>
      <w:r w:rsidRPr="7415D6C1">
        <w:rPr>
          <w:lang w:val="sr-Cyrl-RS"/>
        </w:rPr>
        <w:t>другом</w:t>
      </w:r>
      <w:r w:rsidR="2541BAA2" w:rsidRPr="7415D6C1">
        <w:rPr>
          <w:lang w:val="sr-Cyrl-RS"/>
        </w:rPr>
        <w:t xml:space="preserve"> </w:t>
      </w:r>
      <w:r w:rsidRPr="7415D6C1">
        <w:rPr>
          <w:lang w:val="sr-Latn-RS"/>
        </w:rPr>
        <w:t xml:space="preserve">састанку </w:t>
      </w:r>
      <w:r w:rsidRPr="7415D6C1">
        <w:rPr>
          <w:lang w:val="sr-Cyrl-RS"/>
        </w:rPr>
        <w:t xml:space="preserve">одржаном </w:t>
      </w:r>
      <w:r w:rsidRPr="7415D6C1">
        <w:rPr>
          <w:lang w:val="sr-Cyrl-CS"/>
        </w:rPr>
        <w:t xml:space="preserve">26.11.2021. </w:t>
      </w:r>
      <w:r w:rsidRPr="7415D6C1">
        <w:rPr>
          <w:lang w:val="sr-Latn-RS"/>
        </w:rPr>
        <w:t>анализиран је успех ученика на крају првог класификационог периода из области природних наука, договорена је анализа резултата завршног испита ученика наше школе према подацима достављеним од стране ЗВКОВ</w:t>
      </w:r>
      <w:r w:rsidRPr="7415D6C1">
        <w:rPr>
          <w:lang w:val="ru"/>
        </w:rPr>
        <w:t xml:space="preserve">, наставници су предложили мере </w:t>
      </w:r>
      <w:r w:rsidRPr="7415D6C1">
        <w:rPr>
          <w:lang w:val="sr-Latn-RS"/>
        </w:rPr>
        <w:t>за унапређење квалитета рада у области предмета које предају</w:t>
      </w:r>
      <w:r w:rsidRPr="7415D6C1">
        <w:rPr>
          <w:lang w:val="sr-Cyrl-RS"/>
        </w:rPr>
        <w:t xml:space="preserve"> и утврђен је рад ученика и наставника у оквиру допунске, додатне наставе и слободних активности. </w:t>
      </w:r>
      <w:r w:rsidRPr="7415D6C1">
        <w:rPr>
          <w:lang w:val="sr-Latn-RS"/>
        </w:rPr>
        <w:t>Наставне и ваннаставне активности реализоване су по плану, у складу са бројем наставних дана и у складу са постојећим мерама заштите од ковид-19. Евиденцијa се</w:t>
      </w:r>
      <w:r w:rsidR="2541BAA2" w:rsidRPr="7415D6C1">
        <w:rPr>
          <w:lang w:val="sr-Latn-RS"/>
        </w:rPr>
        <w:t xml:space="preserve"> </w:t>
      </w:r>
      <w:r w:rsidRPr="7415D6C1">
        <w:rPr>
          <w:lang w:val="sr-Latn-RS"/>
        </w:rPr>
        <w:t>води у есДневницима одељења.</w:t>
      </w:r>
    </w:p>
    <w:p w14:paraId="2C7B635A" w14:textId="55C80F90" w:rsidR="6D1D3208" w:rsidRPr="005E3B13" w:rsidRDefault="6CD624E3" w:rsidP="00DD16C9">
      <w:pPr>
        <w:spacing w:before="120" w:after="120"/>
        <w:rPr>
          <w:lang w:val="sr-Cyrl-CS"/>
        </w:rPr>
      </w:pPr>
      <w:r w:rsidRPr="6CD624E3">
        <w:rPr>
          <w:lang w:val="sr-Cyrl-RS"/>
        </w:rPr>
        <w:t xml:space="preserve">На трећем састанку одржаном </w:t>
      </w:r>
      <w:r w:rsidRPr="6CD624E3">
        <w:rPr>
          <w:lang w:val="sr-Cyrl-CS"/>
        </w:rPr>
        <w:t>22.03.2022.</w:t>
      </w:r>
      <w:r w:rsidRPr="6CD624E3">
        <w:rPr>
          <w:lang w:val="sr-Cyrl-RS"/>
        </w:rPr>
        <w:t xml:space="preserve"> разматрана је припрема и реализација школских такмичења, анализиран је успех ученика на крају првог полугодишта и направљен план подршке ученицима који су остали неоцењени, такође је анализирана реализација свих </w:t>
      </w:r>
      <w:r w:rsidRPr="6CD624E3">
        <w:rPr>
          <w:lang w:val="sr-Cyrl-CS"/>
        </w:rPr>
        <w:t>активности</w:t>
      </w:r>
      <w:r w:rsidRPr="6CD624E3">
        <w:rPr>
          <w:lang w:val="sr-Cyrl-RS"/>
        </w:rPr>
        <w:t xml:space="preserve"> у односу на обухват ученика и редовност похађања.</w:t>
      </w:r>
      <w:r w:rsidRPr="6CD624E3">
        <w:rPr>
          <w:lang w:val="sr-Cyrl-CS"/>
        </w:rPr>
        <w:t xml:space="preserve"> На овом састанку су изабрани уџбеници за 8.разред за наредну школску годину, што је било планирано за четврти састанак СВ.</w:t>
      </w:r>
    </w:p>
    <w:p w14:paraId="221C3CFF" w14:textId="77522E10" w:rsidR="6D1D3208" w:rsidRPr="005E3B13" w:rsidRDefault="6CD624E3" w:rsidP="00DD16C9">
      <w:pPr>
        <w:spacing w:before="120" w:after="120"/>
        <w:rPr>
          <w:color w:val="081735"/>
          <w:lang w:val="sr-Cyrl-RS"/>
        </w:rPr>
      </w:pPr>
      <w:r w:rsidRPr="6CD624E3">
        <w:rPr>
          <w:color w:val="081735"/>
          <w:lang w:val="sr-Cyrl-RS"/>
        </w:rPr>
        <w:t>На четвртом састанку одржаном 13.04.2022. анализиран је успех ученика на крају трећег класификационог периода, реализација планираних активности и резултати до тада одржаних такмичења. Од почетка пандемије ове школске године су се први пут одржала и такмичења из биологије.</w:t>
      </w:r>
    </w:p>
    <w:p w14:paraId="35F14132" w14:textId="7133A085" w:rsidR="6D1D3208" w:rsidRPr="005E3B13" w:rsidRDefault="6CD624E3" w:rsidP="00DD16C9">
      <w:pPr>
        <w:spacing w:before="120" w:after="120"/>
        <w:rPr>
          <w:color w:val="081735"/>
          <w:lang w:val="sr-Cyrl-RS"/>
        </w:rPr>
      </w:pPr>
      <w:r w:rsidRPr="6CD624E3">
        <w:rPr>
          <w:color w:val="081735"/>
          <w:lang w:val="sr-Cyrl-RS"/>
        </w:rPr>
        <w:t>На петом састанку одржаном 17.06.2022. утврђен је већ започет план реализације припремне наставе за ученике осмог разреда, за полагање завршног испита. Сумирани су резултати такмичења, анализирана реализација међупредметне пројектне наставе, направљен план поделе одељења и задужења наставника за 2022/23.школску годину, сумирана су стручна усавршавања у току школске године, направљен предлог плана рада СВ за наредну школску годину и реизабран руководилац СВ, Зорица Златић.</w:t>
      </w:r>
    </w:p>
    <w:p w14:paraId="6FA46C8D" w14:textId="0983D4E5" w:rsidR="6D1D3208" w:rsidRPr="005E3B13" w:rsidRDefault="2A15A906" w:rsidP="00DD16C9">
      <w:pPr>
        <w:spacing w:before="120" w:after="120"/>
        <w:rPr>
          <w:lang w:val="sr-Cyrl-RS"/>
        </w:rPr>
      </w:pPr>
      <w:r w:rsidRPr="7415D6C1">
        <w:rPr>
          <w:lang w:val="sr-Cyrl-RS"/>
        </w:rPr>
        <w:lastRenderedPageBreak/>
        <w:t>Пројекат који је</w:t>
      </w:r>
      <w:r w:rsidR="2541BAA2" w:rsidRPr="7415D6C1">
        <w:rPr>
          <w:lang w:val="sr-Cyrl-RS"/>
        </w:rPr>
        <w:t xml:space="preserve"> </w:t>
      </w:r>
      <w:r w:rsidRPr="7415D6C1">
        <w:rPr>
          <w:lang w:val="sr-Cyrl-RS"/>
        </w:rPr>
        <w:t>повезао хемију</w:t>
      </w:r>
      <w:r w:rsidR="2541BAA2" w:rsidRPr="7415D6C1">
        <w:rPr>
          <w:lang w:val="sr-Cyrl-RS"/>
        </w:rPr>
        <w:t xml:space="preserve"> </w:t>
      </w:r>
      <w:r w:rsidRPr="7415D6C1">
        <w:rPr>
          <w:lang w:val="sr-Cyrl-RS"/>
        </w:rPr>
        <w:t>и</w:t>
      </w:r>
      <w:r w:rsidR="2541BAA2" w:rsidRPr="7415D6C1">
        <w:rPr>
          <w:lang w:val="sr-Cyrl-RS"/>
        </w:rPr>
        <w:t xml:space="preserve"> </w:t>
      </w:r>
      <w:r w:rsidRPr="7415D6C1">
        <w:rPr>
          <w:lang w:val="sr-Cyrl-RS"/>
        </w:rPr>
        <w:t>биологију, али и медицину, фармацију, права реализован је у септембру 2021. За потребе пројекта реализован је угледни</w:t>
      </w:r>
      <w:r w:rsidR="2541BAA2" w:rsidRPr="7415D6C1">
        <w:rPr>
          <w:lang w:val="sr-Cyrl-RS"/>
        </w:rPr>
        <w:t xml:space="preserve"> </w:t>
      </w:r>
      <w:r w:rsidRPr="7415D6C1">
        <w:rPr>
          <w:lang w:val="sr-Cyrl-RS"/>
        </w:rPr>
        <w:t>двочас у 7-1.</w:t>
      </w:r>
    </w:p>
    <w:p w14:paraId="6811DA75" w14:textId="3D1DDF48" w:rsidR="6D1D3208" w:rsidRPr="005E3B13" w:rsidRDefault="6CD624E3" w:rsidP="00DD16C9">
      <w:pPr>
        <w:spacing w:before="120" w:after="120"/>
        <w:rPr>
          <w:lang w:val="sr-Cyrl-RS"/>
        </w:rPr>
      </w:pPr>
      <w:r w:rsidRPr="6CD624E3">
        <w:rPr>
          <w:lang w:val="sr-Cyrl-RS"/>
        </w:rPr>
        <w:t>„Шта је то у младом бићу ШТО ГА ТЕРА КА ЕНЕРГЕТСКОМ ПИЋУ?“</w:t>
      </w:r>
    </w:p>
    <w:p w14:paraId="3E506D87" w14:textId="4F1B9BF1" w:rsidR="6D1D3208" w:rsidRPr="005E3B13" w:rsidRDefault="6CD624E3" w:rsidP="00DD16C9">
      <w:pPr>
        <w:spacing w:before="120" w:after="120"/>
        <w:rPr>
          <w:lang w:val="sr-Cyrl-RS"/>
        </w:rPr>
      </w:pPr>
      <w:r w:rsidRPr="6CD624E3">
        <w:rPr>
          <w:lang w:val="sr-Cyrl-RS"/>
        </w:rPr>
        <w:t>У припреми материјала учествовале су наставница хемије Весна Васовић и наставница биологије Јована Ковачевић. Часу је присуствовала и све евидентирала педагог школе Данијела Васиљевић.</w:t>
      </w:r>
    </w:p>
    <w:p w14:paraId="7B4C9187" w14:textId="29B7E3B8" w:rsidR="6D1D3208" w:rsidRPr="005E3B13" w:rsidRDefault="6CD624E3" w:rsidP="00DD16C9">
      <w:pPr>
        <w:spacing w:before="120" w:after="120"/>
        <w:rPr>
          <w:lang w:val="sr-Cyrl-RS"/>
        </w:rPr>
      </w:pPr>
      <w:r w:rsidRPr="6CD624E3">
        <w:rPr>
          <w:lang w:val="sr-Cyrl-RS"/>
        </w:rPr>
        <w:t>Од резултата такмичења посебно треба истаћи следеће:</w:t>
      </w:r>
    </w:p>
    <w:p w14:paraId="57F592B1" w14:textId="7E220BBD" w:rsidR="6D1D3208" w:rsidRPr="005E3B13" w:rsidRDefault="6CD624E3" w:rsidP="00DD16C9">
      <w:pPr>
        <w:spacing w:before="120" w:after="120"/>
        <w:rPr>
          <w:lang w:val="sr-Cyrl-RS"/>
        </w:rPr>
      </w:pPr>
      <w:r w:rsidRPr="6CD624E3">
        <w:rPr>
          <w:lang w:val="sr-Cyrl-RS"/>
        </w:rPr>
        <w:t>Филип Стојановић 5/1 је учествовао на републичком такмичењу из Технике и технологије и освојио прво место са максималним бројем бодова.</w:t>
      </w:r>
    </w:p>
    <w:p w14:paraId="030FF457" w14:textId="52C41460" w:rsidR="6D1D3208" w:rsidRPr="005E3B13" w:rsidRDefault="6CD624E3" w:rsidP="00DD16C9">
      <w:pPr>
        <w:spacing w:before="120" w:after="120"/>
        <w:rPr>
          <w:lang w:val="sr-Cyrl-RS"/>
        </w:rPr>
      </w:pPr>
      <w:r w:rsidRPr="6CD624E3">
        <w:rPr>
          <w:lang w:val="sr-Cyrl-RS"/>
        </w:rPr>
        <w:t>На републичком такмичењу из физике Коста Богојевић 6/6 је освојио друго место, а Катја Бига 6/1 је освојила треће место.</w:t>
      </w:r>
    </w:p>
    <w:p w14:paraId="004E4655" w14:textId="5FB994D6" w:rsidR="6D1D3208" w:rsidRPr="005E3B13" w:rsidRDefault="6CD624E3" w:rsidP="00DD16C9">
      <w:pPr>
        <w:spacing w:before="120" w:after="120"/>
        <w:rPr>
          <w:lang w:val="sr-Cyrl-RS"/>
        </w:rPr>
      </w:pPr>
      <w:r w:rsidRPr="6CD624E3">
        <w:rPr>
          <w:lang w:val="sr-Cyrl-RS"/>
        </w:rPr>
        <w:t>На градском такмичењу из биологије, које је највиши ниво такмичења за ученике петог и шестог разреда, Ирина Крга 5/3 је освојила 3.место, Сања Галић 6/2 је освојила 1.место. Резултати такмичења од школског до републичког нивоа за све учеснике се налазе у табели на нивоу школе.</w:t>
      </w:r>
    </w:p>
    <w:p w14:paraId="09AC1A92" w14:textId="4F437F48" w:rsidR="6D1D3208" w:rsidRPr="005E3B13" w:rsidRDefault="2A15A906" w:rsidP="00DD16C9">
      <w:pPr>
        <w:spacing w:before="120" w:after="120"/>
        <w:rPr>
          <w:color w:val="000000" w:themeColor="text1"/>
          <w:lang w:val="sr-Cyrl-CS"/>
        </w:rPr>
      </w:pPr>
      <w:r w:rsidRPr="7415D6C1">
        <w:rPr>
          <w:color w:val="000000" w:themeColor="text1"/>
          <w:lang w:val="sr-Cyrl-CS"/>
        </w:rPr>
        <w:t>Стручно смо се усавршавали у установи и ван ње.</w:t>
      </w:r>
      <w:r w:rsidR="2541BAA2" w:rsidRPr="7415D6C1">
        <w:rPr>
          <w:color w:val="000000" w:themeColor="text1"/>
          <w:lang w:val="sr-Cyrl-CS"/>
        </w:rPr>
        <w:t xml:space="preserve"> </w:t>
      </w:r>
      <w:r w:rsidRPr="7415D6C1">
        <w:rPr>
          <w:color w:val="000000" w:themeColor="text1"/>
          <w:lang w:val="sr-Cyrl-CS"/>
        </w:rPr>
        <w:t xml:space="preserve">Стручно усавршавање наставника </w:t>
      </w:r>
      <w:r w:rsidRPr="7415D6C1">
        <w:rPr>
          <w:color w:val="000000" w:themeColor="text1"/>
          <w:lang w:val="sr-Cyrl-RS"/>
        </w:rPr>
        <w:t xml:space="preserve">биологије, физике, хемије и ТИТ </w:t>
      </w:r>
      <w:r w:rsidRPr="7415D6C1">
        <w:rPr>
          <w:color w:val="000000" w:themeColor="text1"/>
          <w:lang w:val="sr-Cyrl-CS"/>
        </w:rPr>
        <w:t>школске 2021/22</w:t>
      </w:r>
      <w:r w:rsidRPr="7415D6C1">
        <w:rPr>
          <w:color w:val="000000" w:themeColor="text1"/>
          <w:lang w:val="sr-Cyrl-RS"/>
        </w:rPr>
        <w:t xml:space="preserve">. </w:t>
      </w:r>
      <w:r w:rsidRPr="7415D6C1">
        <w:rPr>
          <w:color w:val="000000" w:themeColor="text1"/>
          <w:lang w:val="sr-Cyrl-CS"/>
        </w:rPr>
        <w:t>године је приказано у табели Стручног усавршавања на нивоу школе.</w:t>
      </w:r>
    </w:p>
    <w:p w14:paraId="128A4D33" w14:textId="730EE0C6" w:rsidR="6D1D3208" w:rsidRPr="005E3B13" w:rsidRDefault="6CD624E3" w:rsidP="00DD16C9">
      <w:pPr>
        <w:spacing w:before="120" w:after="120"/>
        <w:rPr>
          <w:lang w:val="sr-Cyrl-RS"/>
        </w:rPr>
      </w:pPr>
      <w:r w:rsidRPr="6CD624E3">
        <w:rPr>
          <w:lang w:val="sr-Cyrl-RS"/>
        </w:rPr>
        <w:t>У септембру смо присуствовали Сабору човекољубља Србије, а тада је реализована и Горанска радионица у Засавици. У марту смо учествовали у Акцији садње у организацији Покрета горана Србије. Од 30.06 – 07.07.2022. учествовали смо на Међународном Горанском ЕКО Кампу „Вршачки брег 2022. Године“.</w:t>
      </w:r>
    </w:p>
    <w:p w14:paraId="3345A918" w14:textId="4D754C4A" w:rsidR="6D1D3208" w:rsidRPr="005E3B13" w:rsidRDefault="6CD624E3" w:rsidP="00DD16C9">
      <w:pPr>
        <w:spacing w:before="120" w:after="120"/>
        <w:rPr>
          <w:color w:val="222222"/>
          <w:lang w:val="sr-Cyrl-RS"/>
        </w:rPr>
      </w:pPr>
      <w:r w:rsidRPr="6CD624E3">
        <w:rPr>
          <w:color w:val="222222"/>
          <w:lang w:val="sr-Cyrl-RS"/>
        </w:rPr>
        <w:t xml:space="preserve">У јуну смо учествовали </w:t>
      </w:r>
      <w:r w:rsidRPr="6CD624E3">
        <w:rPr>
          <w:color w:val="222222"/>
          <w:lang w:val="sr-Cyrl-CS"/>
        </w:rPr>
        <w:t>у акцији "Пролеће на Чукарици", избору за најлепше уређену зелену површину</w:t>
      </w:r>
      <w:r w:rsidRPr="6CD624E3">
        <w:rPr>
          <w:color w:val="222222"/>
          <w:lang w:val="sr-Cyrl-RS"/>
        </w:rPr>
        <w:t>, освојили смо друго место за најлепше уређено школско двориште.</w:t>
      </w:r>
    </w:p>
    <w:p w14:paraId="21176AEA" w14:textId="5EA99469" w:rsidR="6D1D3208" w:rsidRPr="005E3B13" w:rsidRDefault="2A15A906" w:rsidP="00DD16C9">
      <w:pPr>
        <w:spacing w:before="120" w:after="120"/>
        <w:rPr>
          <w:lang w:val="sr-Cyrl-CS"/>
        </w:rPr>
      </w:pPr>
      <w:r w:rsidRPr="7415D6C1">
        <w:rPr>
          <w:lang w:val="sr-Cyrl-CS"/>
        </w:rPr>
        <w:t>За све ученике којима је потребна додатна подршка у раду урађен је ИОП1 и ИОП2, а било је и</w:t>
      </w:r>
      <w:r w:rsidR="2541BAA2" w:rsidRPr="7415D6C1">
        <w:rPr>
          <w:lang w:val="sr-Cyrl-CS"/>
        </w:rPr>
        <w:t xml:space="preserve"> </w:t>
      </w:r>
      <w:r w:rsidRPr="7415D6C1">
        <w:rPr>
          <w:lang w:val="sr-Cyrl-CS"/>
        </w:rPr>
        <w:t>ученика са потребама за индивидуализацијом из једног или више предмета. Подаци о броју ученика и нивоу примењене мере подршке се налазе у ППС и архиви дефектолога-логопеда.</w:t>
      </w:r>
    </w:p>
    <w:p w14:paraId="4EE5AE55" w14:textId="5252B0BD" w:rsidR="6D1D3208" w:rsidRPr="005E3B13" w:rsidRDefault="2A15A906" w:rsidP="00DD16C9">
      <w:pPr>
        <w:spacing w:before="120" w:after="120"/>
        <w:rPr>
          <w:lang w:val="sr-Cyrl-CS"/>
        </w:rPr>
      </w:pPr>
      <w:r w:rsidRPr="7415D6C1">
        <w:rPr>
          <w:lang w:val="sr-Cyrl-CS"/>
        </w:rPr>
        <w:t>Сви програмски садржаји у редовној,</w:t>
      </w:r>
      <w:r w:rsidR="2541BAA2" w:rsidRPr="7415D6C1">
        <w:rPr>
          <w:lang w:val="sr-Cyrl-CS"/>
        </w:rPr>
        <w:t xml:space="preserve"> </w:t>
      </w:r>
      <w:r w:rsidRPr="7415D6C1">
        <w:rPr>
          <w:lang w:val="sr-Cyrl-CS"/>
        </w:rPr>
        <w:t xml:space="preserve">допунској, додатној и припремној настави </w:t>
      </w:r>
      <w:r w:rsidRPr="7415D6C1">
        <w:rPr>
          <w:lang w:val="sr-Cyrl-RS"/>
        </w:rPr>
        <w:t>су реализовани са незнатним одступањима</w:t>
      </w:r>
      <w:r w:rsidRPr="7415D6C1">
        <w:rPr>
          <w:lang w:val="sr-Cyrl-CS"/>
        </w:rPr>
        <w:t xml:space="preserve">, а </w:t>
      </w:r>
      <w:r w:rsidRPr="7415D6C1">
        <w:rPr>
          <w:lang w:val="sr-Cyrl-RS"/>
        </w:rPr>
        <w:t xml:space="preserve">када је било неопходно, </w:t>
      </w:r>
      <w:r w:rsidRPr="7415D6C1">
        <w:rPr>
          <w:lang w:val="sr-Cyrl-CS"/>
        </w:rPr>
        <w:t xml:space="preserve">неке активности су </w:t>
      </w:r>
      <w:r w:rsidRPr="7415D6C1">
        <w:rPr>
          <w:lang w:val="sr-Cyrl-RS"/>
        </w:rPr>
        <w:t xml:space="preserve">реализоване </w:t>
      </w:r>
      <w:r w:rsidRPr="7415D6C1">
        <w:rPr>
          <w:lang w:val="sr-Cyrl-CS"/>
        </w:rPr>
        <w:t>онлајн.</w:t>
      </w:r>
    </w:p>
    <w:p w14:paraId="5653CCAC" w14:textId="55FF3179" w:rsidR="6D1D3208" w:rsidRPr="005E3B13" w:rsidRDefault="6CD624E3" w:rsidP="00DD16C9">
      <w:pPr>
        <w:spacing w:before="120" w:after="120"/>
        <w:rPr>
          <w:lang w:val="sr-Cyrl-RS"/>
        </w:rPr>
      </w:pPr>
      <w:r w:rsidRPr="6CD624E3">
        <w:rPr>
          <w:lang w:val="sr-Cyrl-RS"/>
        </w:rPr>
        <w:t>У августу је одржан састанак на коме је анализиран коначан успех ученика из предмета области природних наука, поднет извештај о раду СВ и сачињен план рада за 2022/23.школску годину.</w:t>
      </w:r>
    </w:p>
    <w:p w14:paraId="1F01DCE3" w14:textId="3D479C36" w:rsidR="77E3FD37" w:rsidRPr="005E3B13" w:rsidRDefault="77E3FD37" w:rsidP="00DD16C9">
      <w:pPr>
        <w:spacing w:before="120" w:after="120"/>
        <w:ind w:left="5040" w:firstLine="720"/>
        <w:jc w:val="both"/>
        <w:rPr>
          <w:lang w:val="sr-Latn-RS"/>
        </w:rPr>
      </w:pPr>
      <w:r w:rsidRPr="6CD624E3">
        <w:rPr>
          <w:lang w:val="sr-Latn-RS"/>
        </w:rPr>
        <w:t>Извештај припремила:</w:t>
      </w:r>
    </w:p>
    <w:p w14:paraId="476FD409" w14:textId="10F3C92B" w:rsidR="6D1D3208" w:rsidRPr="005E3B13" w:rsidRDefault="6CD624E3" w:rsidP="00DD16C9">
      <w:pPr>
        <w:spacing w:before="120" w:after="120"/>
        <w:ind w:left="5040" w:firstLine="720"/>
        <w:jc w:val="both"/>
        <w:rPr>
          <w:lang w:val="sr-Latn-RS"/>
        </w:rPr>
      </w:pPr>
      <w:r w:rsidRPr="6CD624E3">
        <w:rPr>
          <w:lang w:val="sr-Latn-RS"/>
        </w:rPr>
        <w:t>Зорица Златић,</w:t>
      </w:r>
    </w:p>
    <w:p w14:paraId="621E6F57" w14:textId="5343CCB8" w:rsidR="6D1D3208" w:rsidRPr="005E3B13" w:rsidRDefault="6CD624E3" w:rsidP="00DD16C9">
      <w:pPr>
        <w:spacing w:before="120" w:after="120"/>
        <w:ind w:left="5040" w:firstLine="720"/>
        <w:jc w:val="both"/>
        <w:rPr>
          <w:lang w:val="sr-Latn-RS"/>
        </w:rPr>
      </w:pPr>
      <w:r w:rsidRPr="6CD624E3">
        <w:rPr>
          <w:lang w:val="sr-Latn-RS"/>
        </w:rPr>
        <w:t>руководилац СВ природних наука</w:t>
      </w:r>
    </w:p>
    <w:p w14:paraId="58F409C7" w14:textId="6A0EA03D" w:rsidR="00D04179" w:rsidRPr="008626EC" w:rsidRDefault="4E1A1322" w:rsidP="00DD16C9">
      <w:pPr>
        <w:spacing w:before="120" w:after="120"/>
        <w:rPr>
          <w:color w:val="000000" w:themeColor="text1"/>
          <w:lang w:val="ru"/>
        </w:rPr>
      </w:pPr>
      <w:r w:rsidRPr="008626EC">
        <w:rPr>
          <w:rFonts w:cs="Cambria"/>
          <w:b/>
          <w:color w:val="000000" w:themeColor="text1"/>
          <w:lang w:val="sr-Latn-RS"/>
        </w:rPr>
        <w:lastRenderedPageBreak/>
        <w:t>ИЗВЕШТАЈ</w:t>
      </w:r>
      <w:r w:rsidRPr="008626EC">
        <w:rPr>
          <w:b/>
          <w:color w:val="000000" w:themeColor="text1"/>
          <w:lang w:val="sr-Latn-RS"/>
        </w:rPr>
        <w:t xml:space="preserve"> </w:t>
      </w:r>
      <w:r w:rsidRPr="008626EC">
        <w:rPr>
          <w:rFonts w:cs="Cambria"/>
          <w:b/>
          <w:color w:val="000000" w:themeColor="text1"/>
          <w:lang w:val="sr-Latn-RS"/>
        </w:rPr>
        <w:t>О</w:t>
      </w:r>
      <w:r w:rsidRPr="008626EC">
        <w:rPr>
          <w:b/>
          <w:color w:val="000000" w:themeColor="text1"/>
          <w:lang w:val="sr-Latn-RS"/>
        </w:rPr>
        <w:t xml:space="preserve"> </w:t>
      </w:r>
      <w:r w:rsidRPr="008626EC">
        <w:rPr>
          <w:rFonts w:cs="Cambria"/>
          <w:b/>
          <w:color w:val="000000" w:themeColor="text1"/>
          <w:lang w:val="sr-Latn-RS"/>
        </w:rPr>
        <w:t>РАДУ</w:t>
      </w:r>
      <w:r w:rsidRPr="008626EC">
        <w:rPr>
          <w:b/>
          <w:color w:val="000000" w:themeColor="text1"/>
          <w:lang w:val="sr-Latn-RS"/>
        </w:rPr>
        <w:t xml:space="preserve"> </w:t>
      </w:r>
      <w:r w:rsidRPr="008626EC">
        <w:rPr>
          <w:rFonts w:ascii="Cambria" w:hAnsi="Cambria" w:cs="Cambria"/>
          <w:b/>
          <w:color w:val="000000" w:themeColor="text1"/>
          <w:lang w:val="ru"/>
        </w:rPr>
        <w:t>СТРУЧНО</w:t>
      </w:r>
      <w:r w:rsidRPr="008626EC">
        <w:rPr>
          <w:rFonts w:ascii="Cambria" w:hAnsi="Cambria" w:cs="Cambria"/>
          <w:b/>
          <w:color w:val="000000" w:themeColor="text1"/>
          <w:lang w:val="sr-Latn-RS"/>
        </w:rPr>
        <w:t>Г</w:t>
      </w:r>
      <w:r w:rsidRPr="008626EC">
        <w:rPr>
          <w:b/>
          <w:color w:val="000000" w:themeColor="text1"/>
          <w:lang w:val="ru"/>
        </w:rPr>
        <w:t xml:space="preserve"> </w:t>
      </w:r>
      <w:r w:rsidRPr="008626EC">
        <w:rPr>
          <w:rFonts w:ascii="Cambria" w:hAnsi="Cambria" w:cs="Cambria"/>
          <w:b/>
          <w:color w:val="000000" w:themeColor="text1"/>
          <w:lang w:val="ru"/>
        </w:rPr>
        <w:t>ВЕЋ</w:t>
      </w:r>
      <w:r w:rsidRPr="008626EC">
        <w:rPr>
          <w:rFonts w:ascii="Cambria" w:hAnsi="Cambria" w:cs="Cambria"/>
          <w:b/>
          <w:color w:val="000000" w:themeColor="text1"/>
          <w:lang w:val="sr-Latn-RS"/>
        </w:rPr>
        <w:t>А</w:t>
      </w:r>
      <w:r w:rsidRPr="008626EC">
        <w:rPr>
          <w:b/>
          <w:color w:val="000000" w:themeColor="text1"/>
          <w:lang w:val="ru"/>
        </w:rPr>
        <w:t xml:space="preserve"> </w:t>
      </w:r>
      <w:r w:rsidRPr="008626EC">
        <w:rPr>
          <w:rFonts w:ascii="Cambria" w:hAnsi="Cambria" w:cs="Cambria"/>
          <w:b/>
          <w:color w:val="000000" w:themeColor="text1"/>
          <w:lang w:val="ru"/>
        </w:rPr>
        <w:t>ДРУШТВЕНИХ</w:t>
      </w:r>
      <w:r w:rsidRPr="008626EC">
        <w:rPr>
          <w:b/>
          <w:color w:val="000000" w:themeColor="text1"/>
          <w:lang w:val="ru"/>
        </w:rPr>
        <w:t xml:space="preserve"> </w:t>
      </w:r>
      <w:r w:rsidRPr="008626EC">
        <w:rPr>
          <w:rFonts w:ascii="Cambria" w:hAnsi="Cambria" w:cs="Cambria"/>
          <w:b/>
          <w:color w:val="000000" w:themeColor="text1"/>
          <w:lang w:val="ru"/>
        </w:rPr>
        <w:t>НАУКА</w:t>
      </w:r>
      <w:r w:rsidRPr="008626EC">
        <w:rPr>
          <w:b/>
          <w:color w:val="000000" w:themeColor="text1"/>
          <w:lang w:val="ru"/>
        </w:rPr>
        <w:t xml:space="preserve"> </w:t>
      </w:r>
      <w:r w:rsidRPr="008626EC">
        <w:rPr>
          <w:rFonts w:ascii="Cambria" w:hAnsi="Cambria" w:cs="Cambria"/>
          <w:b/>
          <w:color w:val="000000" w:themeColor="text1"/>
          <w:lang w:val="ru"/>
        </w:rPr>
        <w:t>И</w:t>
      </w:r>
      <w:r w:rsidRPr="008626EC">
        <w:rPr>
          <w:b/>
          <w:color w:val="000000" w:themeColor="text1"/>
          <w:lang w:val="ru"/>
        </w:rPr>
        <w:t xml:space="preserve"> </w:t>
      </w:r>
      <w:r w:rsidRPr="008626EC">
        <w:rPr>
          <w:rFonts w:ascii="Cambria" w:hAnsi="Cambria" w:cs="Cambria"/>
          <w:b/>
          <w:color w:val="000000" w:themeColor="text1"/>
          <w:lang w:val="ru"/>
        </w:rPr>
        <w:t>УМЕТНОСТИ</w:t>
      </w:r>
    </w:p>
    <w:p w14:paraId="43870A3C" w14:textId="1193956B" w:rsidR="2D336968" w:rsidRDefault="2D336968" w:rsidP="00DD16C9">
      <w:pPr>
        <w:spacing w:before="120" w:after="120"/>
        <w:rPr>
          <w:rFonts w:eastAsia="Calibri"/>
          <w:color w:val="000000" w:themeColor="text1"/>
          <w:lang w:val="ru"/>
        </w:rPr>
      </w:pPr>
      <w:r w:rsidRPr="67490C86">
        <w:rPr>
          <w:rFonts w:eastAsia="Calibri"/>
          <w:lang w:val="sr-Cyrl-CS"/>
        </w:rPr>
        <w:t>Активи друштвених наука у овој школској години одржани су :</w:t>
      </w:r>
    </w:p>
    <w:p w14:paraId="0AFAD076" w14:textId="60150D15" w:rsidR="2D336968" w:rsidRDefault="2D336968" w:rsidP="00DD16C9">
      <w:pPr>
        <w:pStyle w:val="ListParagraph"/>
        <w:numPr>
          <w:ilvl w:val="0"/>
          <w:numId w:val="65"/>
        </w:numPr>
        <w:spacing w:before="120" w:after="120" w:line="240" w:lineRule="auto"/>
        <w:rPr>
          <w:rFonts w:ascii="Times New Roman" w:eastAsia="Times New Roman" w:hAnsi="Times New Roman"/>
          <w:color w:val="000000" w:themeColor="text1"/>
          <w:sz w:val="24"/>
          <w:szCs w:val="24"/>
          <w:lang w:val="ru"/>
        </w:rPr>
      </w:pPr>
      <w:r w:rsidRPr="67490C86">
        <w:rPr>
          <w:rFonts w:ascii="Times New Roman" w:eastAsia="Times New Roman" w:hAnsi="Times New Roman"/>
          <w:sz w:val="24"/>
          <w:szCs w:val="24"/>
          <w:lang w:val="sr-Cyrl-CS"/>
        </w:rPr>
        <w:t>24. 11. 2021. год.</w:t>
      </w:r>
    </w:p>
    <w:p w14:paraId="25EDF4C9" w14:textId="238E1525" w:rsidR="2D336968" w:rsidRDefault="2D336968" w:rsidP="00DD16C9">
      <w:pPr>
        <w:pStyle w:val="ListParagraph"/>
        <w:numPr>
          <w:ilvl w:val="0"/>
          <w:numId w:val="65"/>
        </w:numPr>
        <w:spacing w:before="120" w:after="120" w:line="240" w:lineRule="auto"/>
        <w:rPr>
          <w:rFonts w:ascii="Times New Roman" w:eastAsia="Times New Roman" w:hAnsi="Times New Roman"/>
          <w:color w:val="000000" w:themeColor="text1"/>
          <w:sz w:val="24"/>
          <w:szCs w:val="24"/>
          <w:lang w:val="ru"/>
        </w:rPr>
      </w:pPr>
      <w:r w:rsidRPr="67490C86">
        <w:rPr>
          <w:rFonts w:ascii="Times New Roman" w:eastAsia="Times New Roman" w:hAnsi="Times New Roman"/>
          <w:sz w:val="24"/>
          <w:szCs w:val="24"/>
          <w:lang w:val="sr-Cyrl-CS"/>
        </w:rPr>
        <w:t>30. 11. 2021. год.</w:t>
      </w:r>
    </w:p>
    <w:p w14:paraId="458F1161" w14:textId="2E3EF518" w:rsidR="2D336968" w:rsidRDefault="2D336968" w:rsidP="00DD16C9">
      <w:pPr>
        <w:pStyle w:val="ListParagraph"/>
        <w:numPr>
          <w:ilvl w:val="0"/>
          <w:numId w:val="65"/>
        </w:numPr>
        <w:spacing w:before="120" w:after="120" w:line="240" w:lineRule="auto"/>
        <w:rPr>
          <w:rFonts w:ascii="Times New Roman" w:eastAsia="Times New Roman" w:hAnsi="Times New Roman"/>
          <w:color w:val="000000" w:themeColor="text1"/>
          <w:sz w:val="24"/>
          <w:szCs w:val="24"/>
          <w:lang w:val="ru"/>
        </w:rPr>
      </w:pPr>
      <w:r w:rsidRPr="67490C86">
        <w:rPr>
          <w:rFonts w:ascii="Times New Roman" w:eastAsia="Times New Roman" w:hAnsi="Times New Roman"/>
          <w:sz w:val="24"/>
          <w:szCs w:val="24"/>
          <w:lang w:val="sr-Cyrl-CS"/>
        </w:rPr>
        <w:t>10. 2. 2022. год.</w:t>
      </w:r>
    </w:p>
    <w:p w14:paraId="571A313F" w14:textId="643EDF29" w:rsidR="2D336968" w:rsidRDefault="2D336968" w:rsidP="00DD16C9">
      <w:pPr>
        <w:pStyle w:val="ListParagraph"/>
        <w:numPr>
          <w:ilvl w:val="0"/>
          <w:numId w:val="65"/>
        </w:numPr>
        <w:spacing w:before="120" w:after="120" w:line="240" w:lineRule="auto"/>
        <w:rPr>
          <w:rFonts w:ascii="Times New Roman" w:eastAsia="Times New Roman" w:hAnsi="Times New Roman"/>
          <w:color w:val="000000" w:themeColor="text1"/>
          <w:sz w:val="24"/>
          <w:szCs w:val="24"/>
          <w:lang w:val="ru"/>
        </w:rPr>
      </w:pPr>
      <w:r w:rsidRPr="67490C86">
        <w:rPr>
          <w:rFonts w:ascii="Times New Roman" w:eastAsia="Times New Roman" w:hAnsi="Times New Roman"/>
          <w:sz w:val="24"/>
          <w:szCs w:val="24"/>
          <w:lang w:val="sr-Cyrl-CS"/>
        </w:rPr>
        <w:t>30.3. 2022. год.</w:t>
      </w:r>
    </w:p>
    <w:p w14:paraId="24D01C4A" w14:textId="1781039B" w:rsidR="2D336968" w:rsidRDefault="2D336968" w:rsidP="00DD16C9">
      <w:pPr>
        <w:pStyle w:val="ListParagraph"/>
        <w:numPr>
          <w:ilvl w:val="0"/>
          <w:numId w:val="65"/>
        </w:numPr>
        <w:spacing w:before="120" w:after="120" w:line="240" w:lineRule="auto"/>
        <w:rPr>
          <w:rFonts w:ascii="Times New Roman" w:eastAsia="Times New Roman" w:hAnsi="Times New Roman"/>
          <w:color w:val="000000" w:themeColor="text1"/>
          <w:sz w:val="24"/>
          <w:szCs w:val="24"/>
          <w:lang w:val="sr-Cyrl-CS"/>
        </w:rPr>
      </w:pPr>
      <w:r w:rsidRPr="67490C86">
        <w:rPr>
          <w:rFonts w:ascii="Times New Roman" w:eastAsia="Times New Roman" w:hAnsi="Times New Roman"/>
          <w:sz w:val="24"/>
          <w:szCs w:val="24"/>
          <w:lang w:val="sr-Cyrl-CS"/>
        </w:rPr>
        <w:t>12. 5. 2022 год.</w:t>
      </w:r>
    </w:p>
    <w:p w14:paraId="21DB6857" w14:textId="14DB9C0E" w:rsidR="40C38226" w:rsidRDefault="40C38226" w:rsidP="00DD16C9">
      <w:pPr>
        <w:pStyle w:val="ListParagraph"/>
        <w:numPr>
          <w:ilvl w:val="0"/>
          <w:numId w:val="65"/>
        </w:numPr>
        <w:spacing w:before="120" w:after="120" w:line="240" w:lineRule="auto"/>
        <w:rPr>
          <w:color w:val="000000" w:themeColor="text1"/>
          <w:sz w:val="24"/>
          <w:szCs w:val="24"/>
          <w:lang w:val="ru"/>
        </w:rPr>
      </w:pPr>
      <w:r w:rsidRPr="5EA088BE">
        <w:rPr>
          <w:rFonts w:ascii="Times New Roman" w:eastAsia="Times New Roman" w:hAnsi="Times New Roman"/>
          <w:color w:val="000000" w:themeColor="text1"/>
          <w:sz w:val="24"/>
          <w:szCs w:val="24"/>
          <w:lang w:val="sr-Cyrl-CS"/>
        </w:rPr>
        <w:t>01.07.2022,год</w:t>
      </w:r>
    </w:p>
    <w:p w14:paraId="726C177C" w14:textId="5EC0E8F0" w:rsidR="2D336968" w:rsidRDefault="2D336968" w:rsidP="00DD16C9">
      <w:pPr>
        <w:spacing w:before="120" w:after="120"/>
        <w:rPr>
          <w:rFonts w:eastAsia="Calibri"/>
          <w:color w:val="000000" w:themeColor="text1"/>
          <w:lang w:val="ru"/>
        </w:rPr>
      </w:pPr>
      <w:r w:rsidRPr="67490C86">
        <w:rPr>
          <w:rFonts w:eastAsia="Calibri"/>
          <w:lang w:val="sr-Cyrl-CS"/>
        </w:rPr>
        <w:t>На активима смо:</w:t>
      </w:r>
    </w:p>
    <w:p w14:paraId="3EA2AAF6" w14:textId="19F1C06F" w:rsidR="2D336968" w:rsidRDefault="2D336968" w:rsidP="00DD16C9">
      <w:pPr>
        <w:pStyle w:val="ListParagraph"/>
        <w:numPr>
          <w:ilvl w:val="0"/>
          <w:numId w:val="116"/>
        </w:numPr>
        <w:spacing w:before="120" w:after="120" w:line="240" w:lineRule="auto"/>
        <w:jc w:val="both"/>
        <w:rPr>
          <w:rFonts w:ascii="Times New Roman" w:eastAsia="Times New Roman" w:hAnsi="Times New Roman"/>
          <w:color w:val="000000" w:themeColor="text1"/>
          <w:sz w:val="24"/>
          <w:szCs w:val="24"/>
          <w:lang w:val="sr-Cyrl-CS"/>
        </w:rPr>
      </w:pPr>
      <w:r w:rsidRPr="67490C86">
        <w:rPr>
          <w:rFonts w:ascii="Times New Roman" w:eastAsia="Times New Roman" w:hAnsi="Times New Roman"/>
          <w:sz w:val="24"/>
          <w:szCs w:val="24"/>
          <w:lang w:val="sr-Cyrl-CS"/>
        </w:rPr>
        <w:t>Наставници историје и географије су анализирали постигнућа наших ученика на завршном испиту. Резултати указује на чињеницу да су околности са вирусом Ковид 19 који траје и ове школске године, очито утицале да Завод за вредновање квалитета прилагоди тестове ученицима тиме што су сва питања била затвореног типа са вишеструким избором, што је повољно утицало на одговоре ученика тако што је већина ученика знала тачне одговоре из историје и географије</w:t>
      </w:r>
    </w:p>
    <w:p w14:paraId="6CBD615C" w14:textId="45B5EA0A" w:rsidR="2D336968" w:rsidRDefault="0CDCB194" w:rsidP="00DD16C9">
      <w:pPr>
        <w:pStyle w:val="ListParagraph"/>
        <w:numPr>
          <w:ilvl w:val="0"/>
          <w:numId w:val="116"/>
        </w:numPr>
        <w:spacing w:before="120" w:after="120" w:line="240" w:lineRule="auto"/>
        <w:jc w:val="both"/>
        <w:rPr>
          <w:rFonts w:ascii="Times New Roman" w:eastAsia="Times New Roman" w:hAnsi="Times New Roman"/>
          <w:color w:val="000000" w:themeColor="text1"/>
          <w:sz w:val="24"/>
          <w:szCs w:val="24"/>
          <w:lang w:val="sr-Cyrl-CS"/>
        </w:rPr>
      </w:pPr>
      <w:r w:rsidRPr="7415D6C1">
        <w:rPr>
          <w:rFonts w:ascii="Cambria" w:eastAsia="Times New Roman" w:hAnsi="Cambria" w:cs="Cambria"/>
          <w:sz w:val="24"/>
          <w:szCs w:val="24"/>
          <w:lang w:val="sr-Cyrl-CS"/>
        </w:rPr>
        <w:t>Дан</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школе</w:t>
      </w:r>
      <w:r w:rsidR="2541BAA2"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обележен</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је</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свечаним</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отварањем</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изложбе</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наших</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ученика</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у</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новој</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школској</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галерији</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Ученици</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су</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са</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својим</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наставницима</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уз</w:t>
      </w:r>
      <w:r w:rsidRPr="7415D6C1">
        <w:rPr>
          <w:rFonts w:ascii="Times New Roman" w:eastAsia="Times New Roman" w:hAnsi="Times New Roman"/>
          <w:sz w:val="24"/>
          <w:szCs w:val="24"/>
          <w:lang w:val="sr-Cyrl-CS"/>
        </w:rPr>
        <w:t xml:space="preserve"> </w:t>
      </w:r>
      <w:r w:rsidRPr="7415D6C1">
        <w:rPr>
          <w:rFonts w:ascii="Cambria" w:eastAsia="Times New Roman" w:hAnsi="Cambria" w:cs="Cambria"/>
          <w:sz w:val="24"/>
          <w:szCs w:val="24"/>
          <w:lang w:val="sr-Cyrl-CS"/>
        </w:rPr>
        <w:t>поштовање</w:t>
      </w:r>
      <w:r w:rsidRPr="7415D6C1">
        <w:rPr>
          <w:rFonts w:ascii="Times New Roman" w:eastAsia="Times New Roman" w:hAnsi="Times New Roman"/>
          <w:sz w:val="24"/>
          <w:szCs w:val="24"/>
          <w:lang w:val="sr-Cyrl-CS"/>
        </w:rPr>
        <w:t xml:space="preserve"> епидемиолошких мера, посетили изложбу.</w:t>
      </w:r>
    </w:p>
    <w:p w14:paraId="451F2D76" w14:textId="52ED8201" w:rsidR="5F681E68" w:rsidRDefault="52355B7E" w:rsidP="00DD16C9">
      <w:pPr>
        <w:pStyle w:val="ListParagraph"/>
        <w:numPr>
          <w:ilvl w:val="0"/>
          <w:numId w:val="116"/>
        </w:numPr>
        <w:spacing w:before="120" w:after="120" w:line="240" w:lineRule="auto"/>
        <w:jc w:val="both"/>
        <w:rPr>
          <w:rFonts w:ascii="Times New Roman" w:eastAsia="Times New Roman" w:hAnsi="Times New Roman"/>
          <w:sz w:val="24"/>
          <w:szCs w:val="24"/>
          <w:lang w:val="sr-Cyrl-CS"/>
        </w:rPr>
      </w:pPr>
      <w:r w:rsidRPr="7415D6C1">
        <w:rPr>
          <w:rFonts w:ascii="Cambria" w:eastAsia="Times New Roman" w:hAnsi="Cambria" w:cs="Cambria"/>
          <w:sz w:val="24"/>
          <w:szCs w:val="24"/>
          <w:lang w:val="sr-Cyrl-CS"/>
        </w:rPr>
        <w:t>О</w:t>
      </w:r>
      <w:r w:rsidRPr="7415D6C1">
        <w:rPr>
          <w:rFonts w:ascii="Times New Roman" w:eastAsia="Times New Roman" w:hAnsi="Times New Roman"/>
          <w:sz w:val="24"/>
          <w:szCs w:val="24"/>
          <w:lang w:val="sr-Cyrl-CS"/>
        </w:rPr>
        <w:t>пштинско такмичење из историје одржано је 20. марта 2022. Било је велико интересовање, скоро 200 такмичара. Од наших ученика на градско такмичење пласирали су се Вук Николић 5/3 ( 3.место ) Катја Бига 6/1 (1 место на општинском и градском такмичењу) Софија Дракслер 8/1 ( 3.место на општинском такмичењу)</w:t>
      </w:r>
      <w:r w:rsidR="3A9480FE">
        <w:br/>
      </w:r>
      <w:r w:rsidRPr="7415D6C1">
        <w:rPr>
          <w:rFonts w:ascii="Times New Roman" w:eastAsia="Times New Roman" w:hAnsi="Times New Roman"/>
          <w:sz w:val="24"/>
          <w:szCs w:val="24"/>
          <w:lang w:val="sr-Cyrl-CS"/>
        </w:rPr>
        <w:t>Веће друштвених наука похваљује све такмичаре и награђене ученике. Као и сваке године школа се потрудила да награђени ученици добију уникатне историјске дипломе.</w:t>
      </w:r>
      <w:r w:rsidR="3A9480FE">
        <w:br/>
      </w:r>
      <w:r w:rsidR="3A9480FE">
        <w:br/>
      </w:r>
      <w:r w:rsidRPr="7415D6C1">
        <w:rPr>
          <w:rFonts w:ascii="Times New Roman" w:eastAsia="Times New Roman" w:hAnsi="Times New Roman"/>
          <w:sz w:val="24"/>
          <w:szCs w:val="24"/>
          <w:lang w:val="sr-Cyrl-CS"/>
        </w:rPr>
        <w:t>Географија:</w:t>
      </w:r>
      <w:r w:rsidR="3A9480FE">
        <w:br/>
      </w:r>
      <w:r w:rsidRPr="7415D6C1">
        <w:rPr>
          <w:rFonts w:ascii="Times New Roman" w:eastAsia="Times New Roman" w:hAnsi="Times New Roman"/>
          <w:sz w:val="24"/>
          <w:szCs w:val="24"/>
          <w:lang w:val="sr-Cyrl-CS"/>
        </w:rPr>
        <w:t>На општинском такмичењу које је одржано 20.03.2022. пласман су имали следећи ученици: Никола Марковић 7/1-3.место, Лана Миловић7/1- 3. место, Алекса Мишић 7/3- 3. место, Ђорђе Стојковић 7/3- 3.место, Филип Петровић 7/4- 1.мести, Никола Марковић-1.место</w:t>
      </w:r>
      <w:r w:rsidR="3A9480FE">
        <w:br/>
      </w:r>
      <w:r w:rsidRPr="7415D6C1">
        <w:rPr>
          <w:rFonts w:ascii="Times New Roman" w:eastAsia="Times New Roman" w:hAnsi="Times New Roman"/>
          <w:sz w:val="24"/>
          <w:szCs w:val="24"/>
          <w:lang w:val="sr-Cyrl-CS"/>
        </w:rPr>
        <w:t>На градском такмичењу одржаном 7.маја пласман имају следећи ученици: Филип Петровић 7/4- 1.место, Николас Марковић 7/1- 2.место.</w:t>
      </w:r>
      <w:r w:rsidR="2541BAA2" w:rsidRPr="7415D6C1">
        <w:rPr>
          <w:rFonts w:ascii="Times New Roman" w:eastAsia="Times New Roman" w:hAnsi="Times New Roman"/>
          <w:sz w:val="24"/>
          <w:szCs w:val="24"/>
          <w:lang w:val="sr-Cyrl-CS"/>
        </w:rPr>
        <w:t xml:space="preserve"> </w:t>
      </w:r>
      <w:r w:rsidRPr="7415D6C1">
        <w:rPr>
          <w:rFonts w:ascii="Times New Roman" w:eastAsia="Times New Roman" w:hAnsi="Times New Roman"/>
          <w:sz w:val="24"/>
          <w:szCs w:val="24"/>
          <w:lang w:val="sr-Cyrl-CS"/>
        </w:rPr>
        <w:t>На републичком такмичењу Филип Петровић је добио другу награду.</w:t>
      </w:r>
    </w:p>
    <w:p w14:paraId="7B6BDB0A" w14:textId="1EC059BF" w:rsidR="5F681E68" w:rsidRDefault="3A9480FE" w:rsidP="00DD16C9">
      <w:pPr>
        <w:pStyle w:val="ListParagraph"/>
        <w:numPr>
          <w:ilvl w:val="0"/>
          <w:numId w:val="116"/>
        </w:numPr>
        <w:spacing w:before="120" w:after="120" w:line="240" w:lineRule="auto"/>
        <w:jc w:val="both"/>
        <w:rPr>
          <w:sz w:val="24"/>
          <w:szCs w:val="24"/>
          <w:lang w:val="sr-Cyrl-CS"/>
        </w:rPr>
      </w:pPr>
      <w:r w:rsidRPr="40C38226">
        <w:rPr>
          <w:rFonts w:ascii="Times New Roman" w:eastAsia="Times New Roman" w:hAnsi="Times New Roman"/>
          <w:sz w:val="24"/>
          <w:szCs w:val="24"/>
          <w:lang w:val="sr-Cyrl-CS"/>
        </w:rPr>
        <w:t>Ликовна култура:</w:t>
      </w:r>
      <w:r w:rsidR="5F681E68">
        <w:br/>
      </w:r>
      <w:r w:rsidRPr="40C38226">
        <w:rPr>
          <w:rFonts w:ascii="Times New Roman" w:eastAsia="Times New Roman" w:hAnsi="Times New Roman"/>
          <w:sz w:val="24"/>
          <w:szCs w:val="24"/>
          <w:lang w:val="sr-Cyrl-CS"/>
        </w:rPr>
        <w:t>На републичком такмичењу „ДАНИ ЋИРИЛИЦЕ 2022.“ Лука Јоксимовић 5/5 у категорији иницијала, освојио је 3.место. Школа, на овом такмичењу у Баваништу учествује сваке године и ово је први пут да је наш ученик освоји награду.</w:t>
      </w:r>
    </w:p>
    <w:p w14:paraId="744F9410" w14:textId="701021B6" w:rsidR="2D336968" w:rsidRDefault="2D336968" w:rsidP="00DD16C9">
      <w:pPr>
        <w:pStyle w:val="ListParagraph"/>
        <w:numPr>
          <w:ilvl w:val="0"/>
          <w:numId w:val="116"/>
        </w:numPr>
        <w:spacing w:before="120" w:after="120" w:line="240" w:lineRule="auto"/>
        <w:jc w:val="both"/>
        <w:rPr>
          <w:sz w:val="24"/>
          <w:szCs w:val="24"/>
          <w:lang w:val="sr-Cyrl-CS"/>
        </w:rPr>
      </w:pPr>
      <w:r w:rsidRPr="67490C86">
        <w:rPr>
          <w:rFonts w:ascii="Times New Roman" w:eastAsia="Times New Roman" w:hAnsi="Times New Roman"/>
          <w:sz w:val="24"/>
          <w:szCs w:val="24"/>
          <w:lang w:val="sr-Cyrl-CS"/>
        </w:rPr>
        <w:t>Давид Спасојевић, ученик5/1 ОШ "Љуба Ненадовић", своје ликовне радове је представио на самосталној изложби: у галерији наше школе уз штампани каталог и свечано отварање. Извештај о изложби налази се у Новостима:</w:t>
      </w:r>
      <w:r>
        <w:br/>
      </w:r>
      <w:hyperlink r:id="rId16">
        <w:r w:rsidRPr="40C38226">
          <w:rPr>
            <w:rStyle w:val="Hyperlink"/>
            <w:lang w:val="sr-Cyrl-CS"/>
          </w:rPr>
          <w:t>https://www.novosti.rs/c/beograd/vesti/1100705/cudesna-likovna-setnja-prirodom-daroviti-david-spasojevic-vec-predstavio-samostalnom-izlozbom</w:t>
        </w:r>
      </w:hyperlink>
    </w:p>
    <w:p w14:paraId="550AC1A6" w14:textId="26EF70A8" w:rsidR="5F681E68" w:rsidRDefault="52355B7E" w:rsidP="00DD16C9">
      <w:pPr>
        <w:pStyle w:val="ListParagraph"/>
        <w:numPr>
          <w:ilvl w:val="0"/>
          <w:numId w:val="116"/>
        </w:numPr>
        <w:spacing w:before="120" w:after="120" w:line="240" w:lineRule="auto"/>
        <w:jc w:val="both"/>
        <w:rPr>
          <w:sz w:val="24"/>
          <w:szCs w:val="24"/>
          <w:lang w:val="sr-Cyrl-CS"/>
        </w:rPr>
      </w:pPr>
      <w:r w:rsidRPr="7415D6C1">
        <w:rPr>
          <w:rFonts w:ascii="Times New Roman" w:eastAsia="Times New Roman" w:hAnsi="Times New Roman"/>
          <w:sz w:val="24"/>
          <w:szCs w:val="24"/>
          <w:lang w:val="sr-Cyrl-CS"/>
        </w:rPr>
        <w:t>За све ученике којима је потребна додатна подршка у раду урађен је ИОП1 и ИОП2, а било је и</w:t>
      </w:r>
      <w:r w:rsidR="2541BAA2" w:rsidRPr="7415D6C1">
        <w:rPr>
          <w:rFonts w:ascii="Times New Roman" w:eastAsia="Times New Roman" w:hAnsi="Times New Roman"/>
          <w:sz w:val="24"/>
          <w:szCs w:val="24"/>
          <w:lang w:val="sr-Cyrl-CS"/>
        </w:rPr>
        <w:t xml:space="preserve"> </w:t>
      </w:r>
      <w:r w:rsidRPr="7415D6C1">
        <w:rPr>
          <w:rFonts w:ascii="Times New Roman" w:eastAsia="Times New Roman" w:hAnsi="Times New Roman"/>
          <w:sz w:val="24"/>
          <w:szCs w:val="24"/>
          <w:lang w:val="sr-Cyrl-CS"/>
        </w:rPr>
        <w:t xml:space="preserve">ученика са потребама за индивидуализацијом из једног или више </w:t>
      </w:r>
      <w:r w:rsidRPr="7415D6C1">
        <w:rPr>
          <w:rFonts w:ascii="Times New Roman" w:eastAsia="Times New Roman" w:hAnsi="Times New Roman"/>
          <w:sz w:val="24"/>
          <w:szCs w:val="24"/>
          <w:lang w:val="sr-Cyrl-CS"/>
        </w:rPr>
        <w:lastRenderedPageBreak/>
        <w:t xml:space="preserve">предмета. Подаци о броју ученика и нивоу примењене мере подршке се налазе у ППС и архиви дефектолога-логопеда. </w:t>
      </w:r>
    </w:p>
    <w:p w14:paraId="4C432F7B" w14:textId="6221772C" w:rsidR="2D336968" w:rsidRDefault="2D336968" w:rsidP="00DD16C9">
      <w:pPr>
        <w:pStyle w:val="ListParagraph"/>
        <w:numPr>
          <w:ilvl w:val="0"/>
          <w:numId w:val="116"/>
        </w:numPr>
        <w:spacing w:before="120" w:after="120" w:line="240" w:lineRule="auto"/>
        <w:jc w:val="both"/>
        <w:rPr>
          <w:sz w:val="24"/>
          <w:szCs w:val="24"/>
          <w:lang w:val="sr-Cyrl-CS"/>
        </w:rPr>
      </w:pPr>
      <w:r w:rsidRPr="67490C86">
        <w:rPr>
          <w:rFonts w:ascii="Times New Roman" w:eastAsia="Times New Roman" w:hAnsi="Times New Roman"/>
          <w:sz w:val="24"/>
          <w:szCs w:val="24"/>
          <w:lang w:val="sr-Cyrl-CS"/>
        </w:rPr>
        <w:t>Чланови Већа су упознати са правилником о одабиру уџбеника као и Каталогом уџбеника за четврти и осми разред основног образовања и васпитања на основу члана 19. став 1. и 4. Закона о уџбеницима („Службени гласник РС”,27/18), које доноси министар просвете, науке и технолошкога развоја.</w:t>
      </w:r>
      <w:r>
        <w:br/>
      </w:r>
      <w:r w:rsidRPr="67490C86">
        <w:rPr>
          <w:rFonts w:ascii="Times New Roman" w:eastAsia="Times New Roman" w:hAnsi="Times New Roman"/>
          <w:sz w:val="24"/>
          <w:szCs w:val="24"/>
          <w:lang w:val="sr-Cyrl-CS"/>
        </w:rPr>
        <w:t>ЛИКОВНА КУЛТУРА :„НОВА ШКОЛА”</w:t>
      </w:r>
      <w:r>
        <w:br/>
      </w:r>
      <w:r w:rsidRPr="67490C86">
        <w:rPr>
          <w:rFonts w:ascii="Times New Roman" w:eastAsia="Times New Roman" w:hAnsi="Times New Roman"/>
          <w:sz w:val="24"/>
          <w:szCs w:val="24"/>
          <w:lang w:val="sr-Cyrl-CS"/>
        </w:rPr>
        <w:t>МУЗИЧКА КУЛТУРА:„НОВИ ЛОГОС”</w:t>
      </w:r>
      <w:r>
        <w:br/>
      </w:r>
      <w:r w:rsidRPr="67490C86">
        <w:rPr>
          <w:rFonts w:ascii="Times New Roman" w:eastAsia="Times New Roman" w:hAnsi="Times New Roman"/>
          <w:sz w:val="24"/>
          <w:szCs w:val="24"/>
          <w:lang w:val="sr-Cyrl-CS"/>
        </w:rPr>
        <w:t>ИСТОРИЈА:„НОВИ ЛОГОС”</w:t>
      </w:r>
      <w:r>
        <w:br/>
      </w:r>
      <w:r w:rsidRPr="67490C86">
        <w:rPr>
          <w:rFonts w:ascii="Times New Roman" w:eastAsia="Times New Roman" w:hAnsi="Times New Roman"/>
          <w:sz w:val="24"/>
          <w:szCs w:val="24"/>
          <w:lang w:val="sr-Cyrl-CS"/>
        </w:rPr>
        <w:t>ГЕОГРАФИЈА:ЈП „ЗАВОД ЗАУЏБЕНИКЕ”</w:t>
      </w:r>
    </w:p>
    <w:p w14:paraId="7FF0884E" w14:textId="713515EF" w:rsidR="2D336968" w:rsidRDefault="0CDCB194" w:rsidP="00DD16C9">
      <w:pPr>
        <w:pStyle w:val="ListParagraph"/>
        <w:numPr>
          <w:ilvl w:val="0"/>
          <w:numId w:val="116"/>
        </w:numPr>
        <w:spacing w:before="120" w:after="120" w:line="240" w:lineRule="auto"/>
        <w:jc w:val="both"/>
        <w:rPr>
          <w:sz w:val="24"/>
          <w:szCs w:val="24"/>
          <w:lang w:val="ru"/>
        </w:rPr>
      </w:pPr>
      <w:r w:rsidRPr="7415D6C1">
        <w:rPr>
          <w:rFonts w:ascii="Times New Roman" w:eastAsia="Times New Roman" w:hAnsi="Times New Roman"/>
          <w:sz w:val="24"/>
          <w:szCs w:val="24"/>
          <w:lang w:val="sr-Cyrl-CS"/>
        </w:rPr>
        <w:t>Учествовали</w:t>
      </w:r>
      <w:r w:rsidR="2541BAA2" w:rsidRPr="7415D6C1">
        <w:rPr>
          <w:rFonts w:ascii="Times New Roman" w:eastAsia="Times New Roman" w:hAnsi="Times New Roman"/>
          <w:sz w:val="24"/>
          <w:szCs w:val="24"/>
          <w:lang w:val="sr-Cyrl-CS"/>
        </w:rPr>
        <w:t xml:space="preserve"> </w:t>
      </w:r>
      <w:r w:rsidRPr="7415D6C1">
        <w:rPr>
          <w:rFonts w:ascii="Times New Roman" w:eastAsia="Times New Roman" w:hAnsi="Times New Roman"/>
          <w:sz w:val="24"/>
          <w:szCs w:val="24"/>
          <w:lang w:val="sr-Cyrl-CS"/>
        </w:rPr>
        <w:t>смо на следећим семинарима:</w:t>
      </w:r>
      <w:r w:rsidR="2D336968">
        <w:br/>
      </w:r>
      <w:r w:rsidR="2D336968">
        <w:br/>
      </w:r>
      <w:r w:rsidRPr="7415D6C1">
        <w:rPr>
          <w:rFonts w:ascii="Times New Roman" w:eastAsia="Times New Roman" w:hAnsi="Times New Roman"/>
          <w:sz w:val="24"/>
          <w:szCs w:val="24"/>
          <w:lang w:val="sr-Cyrl-CS"/>
        </w:rPr>
        <w:t>*Програм стручног усавршавања наставника, стручних сарадника и директора за развој кључних вештина ученика основних школа: критичко мишљење и решавање проблема, дигитална писменост и програмирање микробит уређаја : Марија Терзић, Данка Радић, Јелена Шапић.</w:t>
      </w:r>
      <w:r w:rsidR="2D336968">
        <w:br/>
      </w:r>
      <w:r w:rsidR="2D336968">
        <w:br/>
      </w:r>
      <w:r w:rsidRPr="7415D6C1">
        <w:rPr>
          <w:rFonts w:ascii="Times New Roman" w:eastAsia="Times New Roman" w:hAnsi="Times New Roman"/>
          <w:sz w:val="24"/>
          <w:szCs w:val="24"/>
          <w:lang w:val="sr-Cyrl-CS"/>
        </w:rPr>
        <w:t>3*Стратегије у раду са ученицима који показују проблеме у понашању" Марија Терзић, Данка Радић, Даница Ранкић, Јелена Шапић.</w:t>
      </w:r>
      <w:r w:rsidR="2D336968">
        <w:br/>
      </w:r>
      <w:r w:rsidR="2D336968">
        <w:br/>
      </w:r>
      <w:r w:rsidRPr="7415D6C1">
        <w:rPr>
          <w:rFonts w:ascii="Times New Roman" w:eastAsia="Times New Roman" w:hAnsi="Times New Roman"/>
          <w:sz w:val="24"/>
          <w:szCs w:val="24"/>
          <w:lang w:val="sr-Cyrl-CS"/>
        </w:rPr>
        <w:t>*Обука за запослене - породично насиље :Марија Терзић, Данка Радић, Даница Ранкић, Јелена Шапић.</w:t>
      </w:r>
      <w:r w:rsidR="2D336968">
        <w:br/>
      </w:r>
      <w:r w:rsidR="2D336968">
        <w:br/>
      </w:r>
      <w:r w:rsidRPr="7415D6C1">
        <w:rPr>
          <w:rFonts w:ascii="Times New Roman" w:eastAsia="Times New Roman" w:hAnsi="Times New Roman"/>
          <w:sz w:val="24"/>
          <w:szCs w:val="24"/>
          <w:lang w:val="sr-Cyrl-CS"/>
        </w:rPr>
        <w:t>*Имплементација Мicrosoft Оffice-а 365 у организацију рада школе и примена у настави</w:t>
      </w:r>
    </w:p>
    <w:p w14:paraId="3D20FCE4" w14:textId="4DC205A0" w:rsidR="2D336968" w:rsidRDefault="2D336968" w:rsidP="00DD16C9">
      <w:pPr>
        <w:pStyle w:val="ListParagraph"/>
        <w:numPr>
          <w:ilvl w:val="0"/>
          <w:numId w:val="64"/>
        </w:numPr>
        <w:spacing w:before="120" w:after="120" w:line="240" w:lineRule="auto"/>
        <w:jc w:val="both"/>
        <w:rPr>
          <w:rFonts w:ascii="Times New Roman" w:eastAsia="Times New Roman" w:hAnsi="Times New Roman"/>
          <w:color w:val="000000" w:themeColor="text1"/>
          <w:sz w:val="24"/>
          <w:szCs w:val="24"/>
          <w:lang w:val="ru"/>
        </w:rPr>
      </w:pPr>
      <w:r w:rsidRPr="67490C86">
        <w:rPr>
          <w:rFonts w:ascii="Times New Roman" w:eastAsia="Times New Roman" w:hAnsi="Times New Roman"/>
          <w:sz w:val="24"/>
          <w:szCs w:val="24"/>
          <w:lang w:val="sr-Cyrl-CS"/>
        </w:rPr>
        <w:t>Руководилац Већа друштвених наука за школску 2022/2023.год.је Марија Терзић</w:t>
      </w:r>
    </w:p>
    <w:p w14:paraId="7D85B840" w14:textId="2E5D3143" w:rsidR="2D336968" w:rsidRDefault="2D336968" w:rsidP="00DD16C9">
      <w:pPr>
        <w:spacing w:before="120" w:after="120"/>
        <w:jc w:val="right"/>
        <w:rPr>
          <w:rFonts w:eastAsia="Calibri"/>
          <w:color w:val="000000" w:themeColor="text1"/>
          <w:lang w:val="ru"/>
        </w:rPr>
      </w:pPr>
      <w:r w:rsidRPr="67490C86">
        <w:rPr>
          <w:rFonts w:eastAsia="Calibri"/>
          <w:color w:val="000000" w:themeColor="text1"/>
          <w:lang w:val="sr-Cyrl-CS"/>
        </w:rPr>
        <w:t>Извештај припремила:</w:t>
      </w:r>
    </w:p>
    <w:p w14:paraId="310418EC" w14:textId="5F3B8A72" w:rsidR="2D336968" w:rsidRDefault="2D336968" w:rsidP="00DD16C9">
      <w:pPr>
        <w:spacing w:before="120" w:after="120"/>
        <w:jc w:val="right"/>
        <w:rPr>
          <w:rFonts w:eastAsia="Calibri"/>
          <w:color w:val="000000" w:themeColor="text1"/>
          <w:lang w:val="ru"/>
        </w:rPr>
      </w:pPr>
      <w:r w:rsidRPr="67490C86">
        <w:rPr>
          <w:rFonts w:eastAsia="Calibri"/>
          <w:color w:val="000000" w:themeColor="text1"/>
          <w:lang w:val="sr-Cyrl-CS"/>
        </w:rPr>
        <w:t xml:space="preserve">Марија Терзић, </w:t>
      </w:r>
    </w:p>
    <w:p w14:paraId="2BE603F0" w14:textId="03C614E4" w:rsidR="2D336968" w:rsidRDefault="2D336968" w:rsidP="00DD16C9">
      <w:pPr>
        <w:spacing w:before="120" w:after="120"/>
        <w:jc w:val="right"/>
        <w:rPr>
          <w:rFonts w:eastAsia="Calibri"/>
          <w:color w:val="000000" w:themeColor="text1"/>
          <w:lang w:val="ru"/>
        </w:rPr>
      </w:pPr>
      <w:r w:rsidRPr="67490C86">
        <w:rPr>
          <w:rFonts w:eastAsia="Calibri"/>
          <w:color w:val="000000" w:themeColor="text1"/>
          <w:lang w:val="sr-Cyrl-CS"/>
        </w:rPr>
        <w:t>руководилац СВ друштвених наука</w:t>
      </w:r>
    </w:p>
    <w:p w14:paraId="30FB815A" w14:textId="2A3EE597" w:rsidR="2D336968" w:rsidRDefault="2D336968" w:rsidP="00DD16C9">
      <w:pPr>
        <w:spacing w:before="120" w:after="120"/>
        <w:jc w:val="right"/>
        <w:rPr>
          <w:rFonts w:ascii="Calibri" w:eastAsia="Calibri" w:hAnsi="Calibri" w:cs="Calibri"/>
          <w:color w:val="000000" w:themeColor="text1"/>
          <w:lang w:val="ru"/>
        </w:rPr>
      </w:pPr>
    </w:p>
    <w:p w14:paraId="74302BE0" w14:textId="77777777" w:rsidR="00165954" w:rsidRDefault="00165954">
      <w:pPr>
        <w:suppressAutoHyphens w:val="0"/>
        <w:rPr>
          <w:b/>
          <w:lang w:val="sr-Cyrl-RS"/>
        </w:rPr>
      </w:pPr>
      <w:r>
        <w:rPr>
          <w:b/>
          <w:lang w:val="sr-Cyrl-RS"/>
        </w:rPr>
        <w:br w:type="page"/>
      </w:r>
    </w:p>
    <w:p w14:paraId="4EA0D037" w14:textId="6A91BDED" w:rsidR="000D2B32" w:rsidRPr="005E3B13" w:rsidRDefault="1FC6FA84" w:rsidP="00DD16C9">
      <w:pPr>
        <w:spacing w:before="120" w:after="120"/>
        <w:jc w:val="center"/>
        <w:rPr>
          <w:b/>
          <w:lang w:val="sr-Cyrl-RS"/>
        </w:rPr>
      </w:pPr>
      <w:r w:rsidRPr="0B173DF0">
        <w:rPr>
          <w:b/>
          <w:lang w:val="sr-Cyrl-RS"/>
        </w:rPr>
        <w:lastRenderedPageBreak/>
        <w:t>ИЗВЕШТАЈ О РАДУ СТРУЧНОГ ВЕЋА ЗА ОБЛАСТ СТРАНИХ ЈЕЗИКА</w:t>
      </w:r>
    </w:p>
    <w:p w14:paraId="011DCFDF" w14:textId="3DEB2B76" w:rsidR="000D2B32" w:rsidRPr="005E3B13" w:rsidRDefault="1FC6FA84" w:rsidP="00DD16C9">
      <w:pPr>
        <w:spacing w:before="120" w:after="120"/>
        <w:jc w:val="center"/>
        <w:rPr>
          <w:b/>
          <w:lang w:val="sr-Cyrl-RS"/>
        </w:rPr>
      </w:pPr>
      <w:r w:rsidRPr="0B173DF0">
        <w:rPr>
          <w:b/>
          <w:lang w:val="sr-Cyrl-RS"/>
        </w:rPr>
        <w:t>школска 202</w:t>
      </w:r>
      <w:r w:rsidR="6E6A7AA5" w:rsidRPr="0B173DF0">
        <w:rPr>
          <w:b/>
        </w:rPr>
        <w:t>1</w:t>
      </w:r>
      <w:r w:rsidRPr="0B173DF0">
        <w:rPr>
          <w:b/>
          <w:bCs/>
          <w:lang w:val="sr-Cyrl-RS"/>
        </w:rPr>
        <w:t>/202</w:t>
      </w:r>
      <w:r w:rsidR="000323AD" w:rsidRPr="0B173DF0">
        <w:rPr>
          <w:b/>
          <w:bCs/>
        </w:rPr>
        <w:t>2</w:t>
      </w:r>
      <w:r w:rsidRPr="0B173DF0">
        <w:rPr>
          <w:b/>
          <w:bCs/>
          <w:lang w:val="sr-Cyrl-RS"/>
        </w:rPr>
        <w:t>.</w:t>
      </w:r>
      <w:r w:rsidRPr="0B173DF0">
        <w:rPr>
          <w:b/>
          <w:lang w:val="sr-Cyrl-RS"/>
        </w:rPr>
        <w:t xml:space="preserve"> </w:t>
      </w:r>
      <w:r w:rsidR="2ED49703" w:rsidRPr="0B173DF0">
        <w:rPr>
          <w:b/>
          <w:lang w:val="sr-Cyrl-RS"/>
        </w:rPr>
        <w:t>г</w:t>
      </w:r>
      <w:r w:rsidRPr="0B173DF0">
        <w:rPr>
          <w:b/>
          <w:lang w:val="sr-Cyrl-RS"/>
        </w:rPr>
        <w:t>одина</w:t>
      </w:r>
    </w:p>
    <w:p w14:paraId="0B5B08CB" w14:textId="4AF7938E" w:rsidR="000D2B32" w:rsidRPr="005E3B13" w:rsidRDefault="17E0EB52" w:rsidP="00DD16C9">
      <w:pPr>
        <w:spacing w:before="120" w:after="120"/>
        <w:jc w:val="both"/>
        <w:rPr>
          <w:lang w:val="sr-Cyrl-RS"/>
        </w:rPr>
      </w:pPr>
      <w:r w:rsidRPr="7415D6C1">
        <w:rPr>
          <w:lang w:val="sr-Cyrl-RS"/>
        </w:rPr>
        <w:t>Стручно веће за о</w:t>
      </w:r>
      <w:r w:rsidR="2B7B8793" w:rsidRPr="7415D6C1">
        <w:rPr>
          <w:lang w:val="sr-Cyrl-RS"/>
        </w:rPr>
        <w:t>б</w:t>
      </w:r>
      <w:r w:rsidRPr="7415D6C1">
        <w:rPr>
          <w:lang w:val="sr-Cyrl-RS"/>
        </w:rPr>
        <w:t>ласт страних језика</w:t>
      </w:r>
      <w:r w:rsidRPr="7415D6C1">
        <w:rPr>
          <w:lang w:val="sr-Latn-RS"/>
        </w:rPr>
        <w:t xml:space="preserve"> одржало </w:t>
      </w:r>
      <w:r w:rsidR="4A7FF9C8" w:rsidRPr="7415D6C1">
        <w:rPr>
          <w:lang w:val="sr-Latn-RS"/>
        </w:rPr>
        <w:t>је четири седнице</w:t>
      </w:r>
      <w:r w:rsidRPr="7415D6C1">
        <w:rPr>
          <w:lang w:val="sr-Cyrl-RS"/>
        </w:rPr>
        <w:t>, на којима се бавило организационо техничким пословима, избором ученика за додатну и допунску наставу, као и за слободне активности; утврђивани су термини, садржаји и тежине писмених задатака, контролних вежби, начин оцењивања, догов</w:t>
      </w:r>
      <w:r w:rsidR="4D2853E6" w:rsidRPr="7415D6C1">
        <w:rPr>
          <w:lang w:val="sr-Cyrl-RS"/>
        </w:rPr>
        <w:t>а</w:t>
      </w:r>
      <w:r w:rsidRPr="7415D6C1">
        <w:rPr>
          <w:lang w:val="sr-Cyrl-RS"/>
        </w:rPr>
        <w:t>рало се о раду са даровитим ученицима, као и оним , који имају потешкоћа у развоју.</w:t>
      </w:r>
      <w:r w:rsidR="2541BAA2" w:rsidRPr="7415D6C1">
        <w:rPr>
          <w:lang w:val="sr-Cyrl-RS"/>
        </w:rPr>
        <w:t xml:space="preserve"> </w:t>
      </w:r>
      <w:r w:rsidR="5A41CBD7" w:rsidRPr="7415D6C1">
        <w:rPr>
          <w:lang w:val="sr-Cyrl-RS"/>
        </w:rPr>
        <w:t>И</w:t>
      </w:r>
      <w:r w:rsidRPr="7415D6C1">
        <w:rPr>
          <w:lang w:val="sr-Cyrl-RS"/>
        </w:rPr>
        <w:t>зрађен је план даљег стручног усавршавања наставника.</w:t>
      </w:r>
    </w:p>
    <w:p w14:paraId="12659A50" w14:textId="18033C5E" w:rsidR="000D2B32" w:rsidRPr="005E3B13" w:rsidRDefault="1FC6FA84" w:rsidP="00DD16C9">
      <w:pPr>
        <w:spacing w:before="120" w:after="120"/>
        <w:jc w:val="both"/>
        <w:rPr>
          <w:lang w:val="sr-Cyrl-RS"/>
        </w:rPr>
      </w:pPr>
      <w:r w:rsidRPr="0B173DF0">
        <w:rPr>
          <w:lang w:val="sr-Cyrl-RS"/>
        </w:rPr>
        <w:t>Разматран је успех ученика на првом класификационом периоду, донете су мере за побољшање успеха, анализирана је реализација програмских садржај</w:t>
      </w:r>
      <w:r w:rsidR="07B5B37D" w:rsidRPr="0B173DF0">
        <w:rPr>
          <w:lang w:val="sr-Cyrl-RS"/>
        </w:rPr>
        <w:t>а с обзиром на епидемиоло</w:t>
      </w:r>
      <w:r w:rsidR="5FBE0417" w:rsidRPr="0B173DF0">
        <w:rPr>
          <w:lang w:val="sr-Cyrl-RS"/>
        </w:rPr>
        <w:t>ш</w:t>
      </w:r>
      <w:r w:rsidR="75347176" w:rsidRPr="0B173DF0">
        <w:rPr>
          <w:lang w:val="sr-Cyrl-RS"/>
        </w:rPr>
        <w:t>ку ситуацију</w:t>
      </w:r>
      <w:r w:rsidR="1694297F" w:rsidRPr="0B173DF0">
        <w:rPr>
          <w:lang w:val="sr-Cyrl-RS"/>
        </w:rPr>
        <w:t xml:space="preserve"> и посебне услове за рад у вези са њом.</w:t>
      </w:r>
    </w:p>
    <w:p w14:paraId="6A43EE3A" w14:textId="3C1A7402" w:rsidR="000D2B32" w:rsidRPr="005E3B13" w:rsidRDefault="1FC6FA84" w:rsidP="00DD16C9">
      <w:pPr>
        <w:spacing w:before="120" w:after="120"/>
        <w:jc w:val="both"/>
        <w:rPr>
          <w:lang w:val="sr-Cyrl-RS"/>
        </w:rPr>
      </w:pPr>
      <w:r w:rsidRPr="0B173DF0">
        <w:rPr>
          <w:lang w:val="sr-Cyrl-RS"/>
        </w:rPr>
        <w:t>Стручно веће за област страних језика је разматрало успех ученика на крају првог полугодишта , договарао даљи ток припрема за школска и општинска такмичења</w:t>
      </w:r>
      <w:r w:rsidR="30A3B1A9" w:rsidRPr="0B173DF0">
        <w:rPr>
          <w:lang w:val="sr-Cyrl-RS"/>
        </w:rPr>
        <w:t>, уколико их буде</w:t>
      </w:r>
      <w:r w:rsidRPr="0B173DF0">
        <w:rPr>
          <w:lang w:val="sr-Cyrl-RS"/>
        </w:rPr>
        <w:t xml:space="preserve"> и оптерећеност ученика програмским садржајима.</w:t>
      </w:r>
    </w:p>
    <w:p w14:paraId="2030F57C" w14:textId="2DFEBCBF" w:rsidR="000D2B32" w:rsidRPr="005E3B13" w:rsidRDefault="1FC6FA84" w:rsidP="00DD16C9">
      <w:pPr>
        <w:spacing w:before="120" w:after="120"/>
        <w:jc w:val="both"/>
        <w:rPr>
          <w:lang w:val="sr-Cyrl-RS"/>
        </w:rPr>
      </w:pPr>
      <w:r w:rsidRPr="45AC2ABB">
        <w:rPr>
          <w:lang w:val="sr-Cyrl-RS"/>
        </w:rPr>
        <w:t xml:space="preserve"> </w:t>
      </w:r>
      <w:r w:rsidRPr="0B173DF0">
        <w:rPr>
          <w:lang w:val="sr-Cyrl-RS"/>
        </w:rPr>
        <w:t>Констатована је добра сарадња са ученицима, који имају потешкоћа у развоју, дате су препоруке за даљи рад.</w:t>
      </w:r>
    </w:p>
    <w:p w14:paraId="1A17DFA1" w14:textId="77777777" w:rsidR="00EE1CD2" w:rsidRDefault="1FC6FA84" w:rsidP="00DD16C9">
      <w:pPr>
        <w:spacing w:before="120" w:after="120"/>
        <w:jc w:val="both"/>
        <w:rPr>
          <w:lang w:val="sr-Cyrl-RS"/>
        </w:rPr>
      </w:pPr>
      <w:r w:rsidRPr="0B173DF0">
        <w:rPr>
          <w:lang w:val="sr-Cyrl-RS"/>
        </w:rPr>
        <w:t xml:space="preserve"> Одржана су школска, општинска </w:t>
      </w:r>
      <w:r w:rsidR="003E124B" w:rsidRPr="0B173DF0">
        <w:rPr>
          <w:lang w:val="sr-Latn-RS"/>
        </w:rPr>
        <w:t>, градска</w:t>
      </w:r>
      <w:r w:rsidR="00EE1CD2" w:rsidRPr="0B173DF0">
        <w:rPr>
          <w:lang w:val="sr-Latn-RS"/>
        </w:rPr>
        <w:t xml:space="preserve"> као и републичка такмичења.</w:t>
      </w:r>
    </w:p>
    <w:p w14:paraId="30A56283" w14:textId="77777777" w:rsidR="00F02558" w:rsidRDefault="00EE1CD2" w:rsidP="00DD16C9">
      <w:pPr>
        <w:spacing w:before="120" w:after="120"/>
        <w:jc w:val="both"/>
        <w:rPr>
          <w:lang w:val="sr-Latn-RS"/>
        </w:rPr>
      </w:pPr>
      <w:r w:rsidRPr="0B173DF0">
        <w:rPr>
          <w:lang w:val="sr-Latn-RS"/>
        </w:rPr>
        <w:t>Постигнут је следећи успех</w:t>
      </w:r>
      <w:r w:rsidR="00F02558" w:rsidRPr="0B173DF0">
        <w:rPr>
          <w:lang w:val="sr-Latn-RS"/>
        </w:rPr>
        <w:t>:</w:t>
      </w:r>
    </w:p>
    <w:p w14:paraId="5D598E94" w14:textId="4FBF9C95" w:rsidR="008C023D" w:rsidRDefault="00F02558" w:rsidP="00DD16C9">
      <w:pPr>
        <w:spacing w:before="120" w:after="120"/>
        <w:jc w:val="both"/>
        <w:rPr>
          <w:lang w:val="sr-Latn-RS"/>
        </w:rPr>
      </w:pPr>
      <w:r w:rsidRPr="0B173DF0">
        <w:rPr>
          <w:lang w:val="sr-Latn-RS"/>
        </w:rPr>
        <w:t xml:space="preserve">Енглески језик (наставница </w:t>
      </w:r>
      <w:r w:rsidR="006704C3" w:rsidRPr="0B173DF0">
        <w:rPr>
          <w:lang w:val="sr-Latn-RS"/>
        </w:rPr>
        <w:t>Наташа Ђачић</w:t>
      </w:r>
      <w:r w:rsidR="008C023D" w:rsidRPr="0B173DF0">
        <w:rPr>
          <w:lang w:val="sr-Latn-RS"/>
        </w:rPr>
        <w:t>)</w:t>
      </w:r>
    </w:p>
    <w:p w14:paraId="04E6EAC1" w14:textId="04371319" w:rsidR="008C023D" w:rsidRDefault="008C023D" w:rsidP="00DD16C9">
      <w:pPr>
        <w:spacing w:before="120" w:after="120"/>
        <w:jc w:val="both"/>
        <w:rPr>
          <w:lang w:val="sr-Latn-RS"/>
        </w:rPr>
      </w:pPr>
      <w:r w:rsidRPr="0B173DF0">
        <w:rPr>
          <w:lang w:val="sr-Latn-RS"/>
        </w:rPr>
        <w:t>1.Милена Урошевић</w:t>
      </w:r>
      <w:r w:rsidR="00D76DCF" w:rsidRPr="0B173DF0">
        <w:rPr>
          <w:lang w:val="sr-Latn-RS"/>
        </w:rPr>
        <w:t xml:space="preserve"> 8/1 </w:t>
      </w:r>
      <w:r w:rsidR="00927A11" w:rsidRPr="0B173DF0">
        <w:rPr>
          <w:lang w:val="sr-Latn-RS"/>
        </w:rPr>
        <w:t xml:space="preserve">прво </w:t>
      </w:r>
      <w:r w:rsidR="00D76DCF" w:rsidRPr="0B173DF0">
        <w:rPr>
          <w:lang w:val="sr-Latn-RS"/>
        </w:rPr>
        <w:t>место на општинском, прво место на градском,</w:t>
      </w:r>
      <w:r w:rsidR="00657947" w:rsidRPr="0B173DF0">
        <w:rPr>
          <w:lang w:val="sr-Latn-RS"/>
        </w:rPr>
        <w:t>, учешће на републичко</w:t>
      </w:r>
      <w:r w:rsidR="00D07D69">
        <w:t>м</w:t>
      </w:r>
    </w:p>
    <w:p w14:paraId="0524F4DF" w14:textId="7F3941C8" w:rsidR="00657947" w:rsidRPr="00D07D69" w:rsidRDefault="00F71C8A" w:rsidP="00DD16C9">
      <w:pPr>
        <w:spacing w:before="120" w:after="120"/>
        <w:jc w:val="both"/>
        <w:rPr>
          <w:lang w:val="sr-Latn-RS"/>
        </w:rPr>
      </w:pPr>
      <w:r>
        <w:t>2.</w:t>
      </w:r>
      <w:r w:rsidR="00657947" w:rsidRPr="0B173DF0">
        <w:rPr>
          <w:lang w:val="sr-Latn-RS"/>
        </w:rPr>
        <w:t xml:space="preserve">Ања Лазовић 8/1 </w:t>
      </w:r>
      <w:r w:rsidR="00927A11" w:rsidRPr="0B173DF0">
        <w:rPr>
          <w:lang w:val="sr-Latn-RS"/>
        </w:rPr>
        <w:t xml:space="preserve">, </w:t>
      </w:r>
      <w:r w:rsidR="00CB52A0" w:rsidRPr="0B173DF0">
        <w:rPr>
          <w:lang w:val="sr-Latn-RS"/>
        </w:rPr>
        <w:t>друго место на општинском, друго место на градском</w:t>
      </w:r>
    </w:p>
    <w:p w14:paraId="7FFB4C53" w14:textId="19172CB1" w:rsidR="00CB52A0" w:rsidRPr="00904D0D" w:rsidRDefault="00904D0D" w:rsidP="00DD16C9">
      <w:pPr>
        <w:spacing w:before="120" w:after="120"/>
        <w:jc w:val="both"/>
        <w:rPr>
          <w:lang w:val="sr-Latn-RS"/>
        </w:rPr>
      </w:pPr>
      <w:r>
        <w:t>3.</w:t>
      </w:r>
      <w:r w:rsidR="00CB52A0" w:rsidRPr="0B173DF0">
        <w:rPr>
          <w:lang w:val="sr-Latn-RS"/>
        </w:rPr>
        <w:t>Новак Крњевић</w:t>
      </w:r>
      <w:r w:rsidR="009A300D" w:rsidRPr="0B173DF0">
        <w:rPr>
          <w:lang w:val="sr-Latn-RS"/>
        </w:rPr>
        <w:t xml:space="preserve"> 8/1 треће место на општинском</w:t>
      </w:r>
    </w:p>
    <w:p w14:paraId="72B22E12" w14:textId="6F431152" w:rsidR="009A300D" w:rsidRDefault="009A300D" w:rsidP="00DD16C9">
      <w:pPr>
        <w:spacing w:before="120" w:after="120"/>
        <w:jc w:val="both"/>
        <w:rPr>
          <w:lang w:val="sr-Latn-RS"/>
        </w:rPr>
      </w:pPr>
      <w:r w:rsidRPr="0B173DF0">
        <w:rPr>
          <w:lang w:val="sr-Latn-RS"/>
        </w:rPr>
        <w:t>Енглески језик</w:t>
      </w:r>
      <w:r w:rsidR="00B844BD" w:rsidRPr="0B173DF0">
        <w:rPr>
          <w:lang w:val="sr-Latn-RS"/>
        </w:rPr>
        <w:t xml:space="preserve">(наставница </w:t>
      </w:r>
      <w:r w:rsidR="003E32A4" w:rsidRPr="0B173DF0">
        <w:rPr>
          <w:lang w:val="sr-Latn-RS"/>
        </w:rPr>
        <w:t>Вукица</w:t>
      </w:r>
      <w:r w:rsidR="00BA5854" w:rsidRPr="0B173DF0">
        <w:rPr>
          <w:lang w:val="sr-Latn-RS"/>
        </w:rPr>
        <w:t xml:space="preserve"> Здравковић)</w:t>
      </w:r>
    </w:p>
    <w:p w14:paraId="7AFC59B1" w14:textId="5CBDB1E4" w:rsidR="00AB0A11" w:rsidRDefault="00BA5854" w:rsidP="00DD16C9">
      <w:pPr>
        <w:spacing w:before="120" w:after="120"/>
        <w:jc w:val="both"/>
        <w:rPr>
          <w:lang w:val="sr-Latn-RS"/>
        </w:rPr>
      </w:pPr>
      <w:r w:rsidRPr="0B173DF0">
        <w:rPr>
          <w:lang w:val="sr-Latn-RS"/>
        </w:rPr>
        <w:t>1.</w:t>
      </w:r>
      <w:r w:rsidR="0067193E" w:rsidRPr="0B173DF0">
        <w:rPr>
          <w:lang w:val="sr-Latn-RS"/>
        </w:rPr>
        <w:t>Тара Чортан 8/3</w:t>
      </w:r>
      <w:r w:rsidR="005908E1" w:rsidRPr="0B173DF0">
        <w:rPr>
          <w:lang w:val="sr-Latn-RS"/>
        </w:rPr>
        <w:t>, треће место на општинском</w:t>
      </w:r>
    </w:p>
    <w:p w14:paraId="745E56FC" w14:textId="475C9466" w:rsidR="005908E1" w:rsidRPr="00AB0A11" w:rsidRDefault="00AB0A11" w:rsidP="00DD16C9">
      <w:pPr>
        <w:spacing w:before="120" w:after="120"/>
        <w:jc w:val="both"/>
        <w:rPr>
          <w:lang w:val="sr-Latn-RS"/>
        </w:rPr>
      </w:pPr>
      <w:r>
        <w:t>2. И</w:t>
      </w:r>
      <w:r w:rsidR="005908E1">
        <w:t>вана Стојадиновић 8/5, друго место на општинском</w:t>
      </w:r>
    </w:p>
    <w:p w14:paraId="2CE2C196" w14:textId="77777777" w:rsidR="00416E1E" w:rsidRDefault="00222C10" w:rsidP="00DD16C9">
      <w:pPr>
        <w:spacing w:before="120" w:after="120"/>
        <w:jc w:val="both"/>
        <w:rPr>
          <w:lang w:val="sr-Latn-RS"/>
        </w:rPr>
      </w:pPr>
      <w:r w:rsidRPr="0B173DF0">
        <w:rPr>
          <w:lang w:val="sr-Latn-RS"/>
        </w:rPr>
        <w:t>Руски језик (Нсставница Марина Новаковић)</w:t>
      </w:r>
    </w:p>
    <w:p w14:paraId="6900816A" w14:textId="51D4752D" w:rsidR="002C4E65" w:rsidRPr="00416E1E" w:rsidRDefault="00416E1E" w:rsidP="00DD16C9">
      <w:pPr>
        <w:spacing w:before="120" w:after="120"/>
        <w:jc w:val="both"/>
        <w:rPr>
          <w:lang w:val="sr-Latn-RS"/>
        </w:rPr>
      </w:pPr>
      <w:r>
        <w:t>1.Ф</w:t>
      </w:r>
      <w:r w:rsidR="002C4E65" w:rsidRPr="0B173DF0">
        <w:rPr>
          <w:lang w:val="sr-Latn-RS"/>
        </w:rPr>
        <w:t>јодор</w:t>
      </w:r>
      <w:r w:rsidR="0099365D" w:rsidRPr="0B173DF0">
        <w:rPr>
          <w:lang w:val="sr-Latn-RS"/>
        </w:rPr>
        <w:t xml:space="preserve"> Ли</w:t>
      </w:r>
      <w:r w:rsidR="00B729D2" w:rsidRPr="0B173DF0">
        <w:rPr>
          <w:lang w:val="sr-Latn-RS"/>
        </w:rPr>
        <w:t>чак 8/4, прво место на општинском, прво место на градском, четврто место на републичко</w:t>
      </w:r>
      <w:r w:rsidR="00563740" w:rsidRPr="0B173DF0">
        <w:rPr>
          <w:lang w:val="sr-Latn-RS"/>
        </w:rPr>
        <w:t>м такмичењу</w:t>
      </w:r>
    </w:p>
    <w:p w14:paraId="316EFAF8" w14:textId="6B8513D8" w:rsidR="00B452D7" w:rsidRDefault="47C80908" w:rsidP="00DD16C9">
      <w:pPr>
        <w:spacing w:before="120" w:after="120"/>
        <w:jc w:val="both"/>
        <w:rPr>
          <w:lang w:val="sr-Latn-RS"/>
        </w:rPr>
      </w:pPr>
      <w:r w:rsidRPr="0B173DF0">
        <w:rPr>
          <w:lang w:val="sr-Cyrl-RS"/>
        </w:rPr>
        <w:t xml:space="preserve">Такође, наши ученици </w:t>
      </w:r>
      <w:r w:rsidR="008D6386" w:rsidRPr="0B173DF0">
        <w:rPr>
          <w:lang w:val="sr-Latn-RS"/>
        </w:rPr>
        <w:t>остварили су</w:t>
      </w:r>
      <w:r w:rsidRPr="0B173DF0">
        <w:rPr>
          <w:lang w:val="sr-Cyrl-RS"/>
        </w:rPr>
        <w:t xml:space="preserve"> веома значајан успех на међународном такмичењу ЛИК Русиј</w:t>
      </w:r>
      <w:r w:rsidR="00A82FB2" w:rsidRPr="0B173DF0">
        <w:rPr>
          <w:lang w:val="sr-Latn-RS"/>
        </w:rPr>
        <w:t>е</w:t>
      </w:r>
      <w:r w:rsidR="00501FF4" w:rsidRPr="0B173DF0">
        <w:rPr>
          <w:lang w:val="sr-Latn-RS"/>
        </w:rPr>
        <w:t xml:space="preserve"> где су учествовали са радовима у виду снимљених</w:t>
      </w:r>
      <w:r w:rsidR="004246A8" w:rsidRPr="0B173DF0">
        <w:rPr>
          <w:lang w:val="sr-Latn-RS"/>
        </w:rPr>
        <w:t xml:space="preserve"> записа рецитатора, презентација, састава, макета, ис</w:t>
      </w:r>
      <w:r w:rsidR="004449F9" w:rsidRPr="0B173DF0">
        <w:rPr>
          <w:lang w:val="sr-Latn-RS"/>
        </w:rPr>
        <w:t>т</w:t>
      </w:r>
      <w:r w:rsidR="004246A8" w:rsidRPr="0B173DF0">
        <w:rPr>
          <w:lang w:val="sr-Latn-RS"/>
        </w:rPr>
        <w:t>раживачких радова</w:t>
      </w:r>
      <w:r w:rsidR="005F380A" w:rsidRPr="0B173DF0">
        <w:rPr>
          <w:lang w:val="sr-Latn-RS"/>
        </w:rPr>
        <w:t>, албума, рукотворина и ликовних</w:t>
      </w:r>
      <w:r w:rsidR="004A5CA7" w:rsidRPr="0B173DF0">
        <w:rPr>
          <w:lang w:val="sr-Latn-RS"/>
        </w:rPr>
        <w:t xml:space="preserve"> радова</w:t>
      </w:r>
      <w:r w:rsidR="00AF3FF0" w:rsidRPr="0B173DF0">
        <w:rPr>
          <w:lang w:val="sr-Latn-RS"/>
        </w:rPr>
        <w:t>. Успех је постигло двадесет и четворо ученика</w:t>
      </w:r>
      <w:r w:rsidR="00A97EA5" w:rsidRPr="0B173DF0">
        <w:rPr>
          <w:lang w:val="sr-Latn-RS"/>
        </w:rPr>
        <w:t xml:space="preserve"> </w:t>
      </w:r>
      <w:r w:rsidR="001B0206" w:rsidRPr="0B173DF0">
        <w:rPr>
          <w:lang w:val="sr-Latn-RS"/>
        </w:rPr>
        <w:t>:</w:t>
      </w:r>
    </w:p>
    <w:p w14:paraId="6664F164" w14:textId="1DE9E7D1" w:rsidR="682C5569" w:rsidRDefault="00A97EA5" w:rsidP="00DD16C9">
      <w:pPr>
        <w:spacing w:before="120" w:after="120"/>
        <w:jc w:val="both"/>
        <w:rPr>
          <w:lang w:val="sr-Cyrl-RS"/>
        </w:rPr>
      </w:pPr>
      <w:r w:rsidRPr="0B173DF0">
        <w:rPr>
          <w:lang w:val="sr-Latn-RS"/>
        </w:rPr>
        <w:t>а за овогодишње активно уч</w:t>
      </w:r>
      <w:r w:rsidR="008B61B6" w:rsidRPr="0B173DF0">
        <w:rPr>
          <w:lang w:val="sr-Latn-RS"/>
        </w:rPr>
        <w:t>ешће сертификате је добило осамнаест ученикс.</w:t>
      </w:r>
    </w:p>
    <w:p w14:paraId="3C30F63B" w14:textId="79BDFA14" w:rsidR="3A771264" w:rsidRDefault="0EC37771" w:rsidP="00DD16C9">
      <w:pPr>
        <w:spacing w:before="120" w:after="120"/>
        <w:jc w:val="both"/>
        <w:rPr>
          <w:lang w:val="sr-Cyrl-RS"/>
        </w:rPr>
      </w:pPr>
      <w:r w:rsidRPr="0B173DF0">
        <w:rPr>
          <w:lang w:val="sr-Cyrl-RS"/>
        </w:rPr>
        <w:lastRenderedPageBreak/>
        <w:t xml:space="preserve">На јунској седници овог већа утврђена је и подела часова за наредну школску годину </w:t>
      </w:r>
      <w:r w:rsidR="008D6386" w:rsidRPr="0B173DF0">
        <w:rPr>
          <w:lang w:val="sr-Latn-RS"/>
        </w:rPr>
        <w:t>а з</w:t>
      </w:r>
      <w:r w:rsidR="4D685CA2" w:rsidRPr="0B173DF0">
        <w:rPr>
          <w:lang w:val="sr-Cyrl-RS"/>
        </w:rPr>
        <w:t xml:space="preserve">а руководиоца веца изабрана </w:t>
      </w:r>
      <w:r w:rsidR="00F755F7" w:rsidRPr="0B173DF0">
        <w:rPr>
          <w:lang w:val="sr-Latn-RS"/>
        </w:rPr>
        <w:t>је</w:t>
      </w:r>
      <w:r w:rsidR="005A2CD7" w:rsidRPr="0B173DF0">
        <w:rPr>
          <w:lang w:val="sr-Latn-RS"/>
        </w:rPr>
        <w:t xml:space="preserve"> Марина Новаковић, наставни</w:t>
      </w:r>
      <w:r w:rsidR="00CF12BE" w:rsidRPr="0B173DF0">
        <w:rPr>
          <w:lang w:val="sr-Latn-RS"/>
        </w:rPr>
        <w:t>ца руског јези</w:t>
      </w:r>
      <w:r w:rsidR="00416E1E">
        <w:t>ка</w:t>
      </w:r>
    </w:p>
    <w:p w14:paraId="4F94B530" w14:textId="7361B6B9" w:rsidR="3A771264" w:rsidRDefault="3A771264" w:rsidP="00DD16C9">
      <w:pPr>
        <w:spacing w:before="120" w:after="120"/>
        <w:jc w:val="both"/>
        <w:rPr>
          <w:lang w:val="sr-Cyrl-RS"/>
        </w:rPr>
      </w:pPr>
    </w:p>
    <w:p w14:paraId="23731BC4" w14:textId="4379BB9B" w:rsidR="000D2B32" w:rsidRPr="005E3B13" w:rsidRDefault="6FE2100D" w:rsidP="00DD16C9">
      <w:pPr>
        <w:spacing w:before="120" w:after="120"/>
        <w:jc w:val="right"/>
        <w:rPr>
          <w:lang w:val="sr-Cyrl-RS"/>
        </w:rPr>
      </w:pPr>
      <w:r w:rsidRPr="7415D6C1">
        <w:rPr>
          <w:lang w:val="sr-Cyrl-RS"/>
        </w:rPr>
        <w:t xml:space="preserve"> </w:t>
      </w:r>
      <w:r w:rsidR="3F0B7752" w:rsidRPr="7415D6C1">
        <w:rPr>
          <w:lang w:val="sr-Cyrl-RS"/>
        </w:rPr>
        <w:t>Руководилац СВ за област страних језика</w:t>
      </w:r>
    </w:p>
    <w:p w14:paraId="700B3CDE" w14:textId="299BE61D" w:rsidR="68281508" w:rsidRPr="00CF12BE" w:rsidRDefault="6FE2100D" w:rsidP="00DD16C9">
      <w:pPr>
        <w:spacing w:before="120" w:after="120"/>
        <w:jc w:val="right"/>
        <w:rPr>
          <w:lang w:val="sr-Latn-RS"/>
        </w:rPr>
      </w:pPr>
      <w:r w:rsidRPr="7415D6C1">
        <w:rPr>
          <w:lang w:val="sr-Cyrl-RS"/>
        </w:rPr>
        <w:t xml:space="preserve"> </w:t>
      </w:r>
      <w:r w:rsidR="280D52B3" w:rsidRPr="7415D6C1">
        <w:rPr>
          <w:lang w:val="sr-Latn-RS"/>
        </w:rPr>
        <w:t>Данијела Панти</w:t>
      </w:r>
      <w:r w:rsidR="4587F156" w:rsidRPr="7415D6C1">
        <w:rPr>
          <w:lang w:val="sr-Cyrl-RS"/>
        </w:rPr>
        <w:t>ћ</w:t>
      </w:r>
    </w:p>
    <w:p w14:paraId="39C06238" w14:textId="541AD912" w:rsidR="008246B3" w:rsidRPr="005E3B13" w:rsidRDefault="00D04179" w:rsidP="00DD16C9">
      <w:pPr>
        <w:spacing w:before="120" w:after="120"/>
        <w:jc w:val="center"/>
        <w:rPr>
          <w:b/>
          <w:lang w:val="sr-Cyrl-RS"/>
        </w:rPr>
      </w:pPr>
      <w:r w:rsidRPr="45AC2ABB">
        <w:rPr>
          <w:b/>
          <w:bCs/>
          <w:highlight w:val="yellow"/>
          <w:lang w:val="sr-Cyrl-CS"/>
        </w:rPr>
        <w:br w:type="page"/>
      </w:r>
      <w:r w:rsidR="008246B3" w:rsidRPr="01D0BAC8">
        <w:rPr>
          <w:b/>
          <w:lang w:val="sr-Cyrl-CS"/>
        </w:rPr>
        <w:lastRenderedPageBreak/>
        <w:t>ИЗВЕШТАЈ О РАДУ СТРУЧНОГ ВЕЋА ФИЗИЧКОГ ВАСПИТАЊА</w:t>
      </w:r>
    </w:p>
    <w:p w14:paraId="7FE63F4A" w14:textId="16FE6390" w:rsidR="00C976AF" w:rsidRPr="005E3B13" w:rsidRDefault="7F6E023A" w:rsidP="00DD16C9">
      <w:pPr>
        <w:spacing w:before="120" w:after="120"/>
        <w:jc w:val="both"/>
        <w:rPr>
          <w:highlight w:val="yellow"/>
          <w:lang w:val="sr-Cyrl-RS"/>
        </w:rPr>
      </w:pPr>
      <w:r w:rsidRPr="01D0BAC8">
        <w:rPr>
          <w:lang w:val="sr-Cyrl-RS"/>
        </w:rPr>
        <w:t>У школској 2021/22 одржани су сви састанци СВ за област физичког и здравсвеног васпитања који су били предвиђени Годишњим планом рада школе.</w:t>
      </w:r>
      <w:r w:rsidR="7EBE39D6" w:rsidRPr="01D0BAC8">
        <w:rPr>
          <w:sz w:val="22"/>
          <w:szCs w:val="22"/>
          <w:lang w:val="sr-Cyrl-RS"/>
        </w:rPr>
        <w:t xml:space="preserve"> </w:t>
      </w:r>
    </w:p>
    <w:p w14:paraId="3A893947" w14:textId="2EC3C955" w:rsidR="00C976AF" w:rsidRPr="005E3B13" w:rsidRDefault="7EBE39D6" w:rsidP="00DD16C9">
      <w:pPr>
        <w:spacing w:before="120" w:after="120"/>
        <w:jc w:val="both"/>
        <w:rPr>
          <w:highlight w:val="yellow"/>
          <w:lang w:val="sr-Cyrl-RS"/>
        </w:rPr>
      </w:pPr>
      <w:r w:rsidRPr="01D0BAC8">
        <w:rPr>
          <w:sz w:val="22"/>
          <w:szCs w:val="22"/>
          <w:lang w:val="sr-Cyrl-RS"/>
        </w:rPr>
        <w:t>Састанцима Стручног већа присуствовали су предметни наставници: Марија Велицки Гошњак,</w:t>
      </w:r>
      <w:r w:rsidR="0AD993F4" w:rsidRPr="01D0BAC8">
        <w:rPr>
          <w:sz w:val="22"/>
          <w:szCs w:val="22"/>
          <w:lang w:val="sr-Cyrl-RS"/>
        </w:rPr>
        <w:t xml:space="preserve"> </w:t>
      </w:r>
      <w:r w:rsidRPr="01D0BAC8">
        <w:rPr>
          <w:sz w:val="22"/>
          <w:szCs w:val="22"/>
          <w:lang w:val="sr-Cyrl-RS"/>
        </w:rPr>
        <w:t>Данијела Ђукић,</w:t>
      </w:r>
      <w:r w:rsidR="6DB34683" w:rsidRPr="01D0BAC8">
        <w:rPr>
          <w:sz w:val="22"/>
          <w:szCs w:val="22"/>
          <w:lang w:val="sr-Cyrl-RS"/>
        </w:rPr>
        <w:t xml:space="preserve"> </w:t>
      </w:r>
      <w:r w:rsidRPr="01D0BAC8">
        <w:rPr>
          <w:sz w:val="22"/>
          <w:szCs w:val="22"/>
          <w:lang w:val="sr-Cyrl-RS"/>
        </w:rPr>
        <w:t>Владислав Карољи,д</w:t>
      </w:r>
      <w:r w:rsidR="5749F1E8" w:rsidRPr="01D0BAC8">
        <w:rPr>
          <w:sz w:val="22"/>
          <w:szCs w:val="22"/>
          <w:lang w:val="sr-Cyrl-RS"/>
        </w:rPr>
        <w:t xml:space="preserve"> </w:t>
      </w:r>
      <w:r w:rsidRPr="01D0BAC8">
        <w:rPr>
          <w:sz w:val="22"/>
          <w:szCs w:val="22"/>
          <w:lang w:val="sr-Cyrl-RS"/>
        </w:rPr>
        <w:t>иректор школе Ђуро Косић,</w:t>
      </w:r>
      <w:r w:rsidR="6F9A733F" w:rsidRPr="01D0BAC8">
        <w:rPr>
          <w:sz w:val="22"/>
          <w:szCs w:val="22"/>
          <w:lang w:val="sr-Cyrl-RS"/>
        </w:rPr>
        <w:t xml:space="preserve"> </w:t>
      </w:r>
      <w:r w:rsidRPr="01D0BAC8">
        <w:rPr>
          <w:sz w:val="22"/>
          <w:szCs w:val="22"/>
          <w:lang w:val="sr-Cyrl-RS"/>
        </w:rPr>
        <w:t>помоћник директора Виолета Ђорђевски.</w:t>
      </w:r>
    </w:p>
    <w:p w14:paraId="2E6D1127" w14:textId="32538E15" w:rsidR="00C976AF" w:rsidRPr="005E3B13" w:rsidRDefault="01D0BAC8" w:rsidP="00DD16C9">
      <w:pPr>
        <w:spacing w:before="120" w:after="120"/>
        <w:jc w:val="both"/>
        <w:rPr>
          <w:lang w:val="sr-Cyrl-RS"/>
        </w:rPr>
      </w:pPr>
      <w:r w:rsidRPr="01D0BAC8">
        <w:rPr>
          <w:sz w:val="22"/>
          <w:szCs w:val="22"/>
          <w:lang w:val="sr-Cyrl-RS"/>
        </w:rPr>
        <w:t>На састанцима су разматране теме које су биле предвиђене Годишњим планом рада овог СВ, као што су:</w:t>
      </w:r>
    </w:p>
    <w:p w14:paraId="7AAF796C" w14:textId="0E1C6986" w:rsidR="00C976AF" w:rsidRPr="005E3B13" w:rsidRDefault="01D0BAC8" w:rsidP="00DD16C9">
      <w:pPr>
        <w:spacing w:before="120" w:after="120"/>
        <w:jc w:val="both"/>
        <w:rPr>
          <w:sz w:val="22"/>
          <w:szCs w:val="22"/>
          <w:lang w:val="sr-Cyrl-RS"/>
        </w:rPr>
      </w:pPr>
      <w:r w:rsidRPr="01D0BAC8">
        <w:rPr>
          <w:sz w:val="22"/>
          <w:szCs w:val="22"/>
          <w:lang w:val="sr-Cyrl-RS"/>
        </w:rPr>
        <w:t>Анализа успеха и дисциплине на крају свих класификациониг периода, усаглашавање критеријума оцењивања, планирање учешћа на такмичењима, рад са надареним ученицима и ученицима са потешкоћама у настави, преглед и поправка справа и реквизита, стручно усавршавање, подела задужењ а за наредну школску годину.</w:t>
      </w:r>
    </w:p>
    <w:p w14:paraId="105CBFD8" w14:textId="46C1ADA6" w:rsidR="00C976AF" w:rsidRPr="005E3B13" w:rsidRDefault="7F6E023A" w:rsidP="00DD16C9">
      <w:pPr>
        <w:spacing w:before="120" w:after="120"/>
        <w:jc w:val="both"/>
        <w:rPr>
          <w:highlight w:val="yellow"/>
          <w:lang w:val="sr-Cyrl-RS"/>
        </w:rPr>
      </w:pPr>
      <w:r w:rsidRPr="01D0BAC8">
        <w:rPr>
          <w:lang w:val="sr-Cyrl-RS"/>
        </w:rPr>
        <w:t xml:space="preserve"> Наши ученици су и ове године остваривали изванредне успеха на такмичењима:Одржана су школска, општинска ,градска такмичења , међуокружна и републичка такмичења,</w:t>
      </w:r>
    </w:p>
    <w:p w14:paraId="185B7C34" w14:textId="49365102" w:rsidR="00C976AF" w:rsidRPr="005E3B13" w:rsidRDefault="598B36B2" w:rsidP="00DD16C9">
      <w:pPr>
        <w:spacing w:before="120" w:after="120"/>
        <w:jc w:val="both"/>
        <w:rPr>
          <w:b/>
          <w:bCs/>
          <w:highlight w:val="yellow"/>
          <w:lang w:val="sr-Cyrl-CS"/>
        </w:rPr>
      </w:pPr>
      <w:r w:rsidRPr="01D0BAC8">
        <w:rPr>
          <w:sz w:val="22"/>
          <w:szCs w:val="22"/>
          <w:lang w:val="sr-Cyrl-RS"/>
        </w:rPr>
        <w:t>РЕЗУЛТАТИ СА ТАКМИЧЕЊА:</w:t>
      </w:r>
      <w:r w:rsidR="3822BC73" w:rsidRPr="45AC2ABB">
        <w:rPr>
          <w:sz w:val="22"/>
          <w:szCs w:val="22"/>
          <w:lang w:val="sr-Cyrl-RS"/>
        </w:rPr>
        <w:t xml:space="preserve"> </w:t>
      </w:r>
    </w:p>
    <w:p w14:paraId="617708F7" w14:textId="0950ACA9" w:rsidR="01D0BAC8" w:rsidRDefault="01D0BAC8" w:rsidP="00DD16C9">
      <w:pPr>
        <w:spacing w:before="120" w:after="120"/>
        <w:jc w:val="both"/>
        <w:rPr>
          <w:lang w:val="sr-Cyrl-RS"/>
        </w:rPr>
      </w:pPr>
      <w:r w:rsidRPr="01D0BAC8">
        <w:rPr>
          <w:sz w:val="22"/>
          <w:szCs w:val="22"/>
          <w:lang w:val="sr-Cyrl-RS"/>
        </w:rPr>
        <w:t>КОШАРКА: ученици 7/8 разред ПРВО МЕСТО НА РЕПУБЛИЧКОМ ТАКМИЧЕЊУ</w:t>
      </w:r>
    </w:p>
    <w:p w14:paraId="1F225705" w14:textId="175E6FC5" w:rsidR="01D0BAC8" w:rsidRDefault="01D0BAC8" w:rsidP="00DD16C9">
      <w:pPr>
        <w:spacing w:before="120" w:after="120"/>
        <w:jc w:val="both"/>
        <w:rPr>
          <w:lang w:val="sr-Cyrl-RS"/>
        </w:rPr>
      </w:pPr>
      <w:r w:rsidRPr="01D0BAC8">
        <w:rPr>
          <w:sz w:val="22"/>
          <w:szCs w:val="22"/>
          <w:lang w:val="sr-Cyrl-RS"/>
        </w:rPr>
        <w:t>МАЛИ ФУДБАЛ: ученици 7/8 разред ТРЕЋЕ МЕСТО НА ОПШТИНСКОМ ТАКМИЧЕЊУ</w:t>
      </w:r>
    </w:p>
    <w:p w14:paraId="19B1C2B0" w14:textId="0A24DC85" w:rsidR="01D0BAC8" w:rsidRDefault="1272ECE7" w:rsidP="00DD16C9">
      <w:pPr>
        <w:spacing w:before="120" w:after="120"/>
        <w:jc w:val="both"/>
        <w:rPr>
          <w:lang w:val="sr-Cyrl-RS"/>
        </w:rPr>
      </w:pPr>
      <w:r w:rsidRPr="7415D6C1">
        <w:rPr>
          <w:sz w:val="22"/>
          <w:szCs w:val="22"/>
          <w:lang w:val="sr-Cyrl-RS"/>
        </w:rPr>
        <w:t xml:space="preserve"> </w:t>
      </w:r>
      <w:r w:rsidR="576170FD" w:rsidRPr="7415D6C1">
        <w:rPr>
          <w:sz w:val="22"/>
          <w:szCs w:val="22"/>
          <w:lang w:val="sr-Cyrl-RS"/>
        </w:rPr>
        <w:t>Ученице 5/6 разред ТРЕЋЕ МЕСТО НА ОПШТИНСКОМ ТАКМИЧЕЊУ</w:t>
      </w:r>
    </w:p>
    <w:p w14:paraId="58EEB3B2" w14:textId="521F7EE0" w:rsidR="01D0BAC8" w:rsidRDefault="576170FD" w:rsidP="00DD16C9">
      <w:pPr>
        <w:spacing w:before="120" w:after="120"/>
        <w:jc w:val="both"/>
        <w:rPr>
          <w:sz w:val="22"/>
          <w:szCs w:val="22"/>
          <w:lang w:val="sr-Cyrl-RS"/>
        </w:rPr>
      </w:pPr>
      <w:r w:rsidRPr="7415D6C1">
        <w:rPr>
          <w:sz w:val="22"/>
          <w:szCs w:val="22"/>
          <w:lang w:val="sr-Cyrl-RS"/>
        </w:rPr>
        <w:t>ПЛИВАЊЕ: Константин Радовић</w:t>
      </w:r>
      <w:r w:rsidR="2541BAA2" w:rsidRPr="7415D6C1">
        <w:rPr>
          <w:sz w:val="22"/>
          <w:szCs w:val="22"/>
          <w:lang w:val="sr-Cyrl-RS"/>
        </w:rPr>
        <w:t xml:space="preserve"> </w:t>
      </w:r>
      <w:r w:rsidRPr="7415D6C1">
        <w:rPr>
          <w:sz w:val="22"/>
          <w:szCs w:val="22"/>
          <w:lang w:val="sr-Cyrl-RS"/>
        </w:rPr>
        <w:t>ТРЕЋЕ МЕСТО ПРСНО</w:t>
      </w:r>
    </w:p>
    <w:p w14:paraId="57134F2D" w14:textId="00CA3824" w:rsidR="01D0BAC8" w:rsidRDefault="01D0BAC8" w:rsidP="00DD16C9">
      <w:pPr>
        <w:spacing w:before="120" w:after="120"/>
        <w:jc w:val="both"/>
        <w:rPr>
          <w:lang w:val="sr-Cyrl-RS"/>
        </w:rPr>
      </w:pPr>
      <w:r w:rsidRPr="01D0BAC8">
        <w:rPr>
          <w:sz w:val="22"/>
          <w:szCs w:val="22"/>
          <w:lang w:val="sr-Cyrl-RS"/>
        </w:rPr>
        <w:t>ЂУДО: Милица Јакшић 5/4 ТРЋЕ МЕСТО НА РЕПУБЛИЧКОМ ТАКМИЧЕЊУ</w:t>
      </w:r>
    </w:p>
    <w:p w14:paraId="1E32C4D0" w14:textId="77101719" w:rsidR="00C976AF" w:rsidRPr="005E3B13" w:rsidRDefault="57E82A61" w:rsidP="00DD16C9">
      <w:pPr>
        <w:spacing w:before="120" w:after="120"/>
        <w:jc w:val="both"/>
        <w:rPr>
          <w:lang w:val="sr-Cyrl-RS"/>
        </w:rPr>
      </w:pPr>
      <w:r w:rsidRPr="7415D6C1">
        <w:rPr>
          <w:rFonts w:ascii="Calibri" w:eastAsia="Calibri" w:hAnsi="Calibri" w:cs="Calibri"/>
          <w:lang w:val="sr-Cyrl-RS"/>
        </w:rPr>
        <w:t>Бобан Аврамовић5/4</w:t>
      </w:r>
      <w:r w:rsidR="2541BAA2" w:rsidRPr="7415D6C1">
        <w:rPr>
          <w:rFonts w:ascii="Calibri" w:eastAsia="Calibri" w:hAnsi="Calibri" w:cs="Calibri"/>
          <w:lang w:val="sr-Cyrl-RS"/>
        </w:rPr>
        <w:t xml:space="preserve"> </w:t>
      </w:r>
      <w:r w:rsidRPr="7415D6C1">
        <w:rPr>
          <w:rFonts w:ascii="Calibri" w:eastAsia="Calibri" w:hAnsi="Calibri" w:cs="Calibri"/>
          <w:lang w:val="sr-Cyrl-RS"/>
        </w:rPr>
        <w:t>ДРУГО</w:t>
      </w:r>
      <w:r w:rsidR="576170FD" w:rsidRPr="7415D6C1">
        <w:rPr>
          <w:sz w:val="22"/>
          <w:szCs w:val="22"/>
          <w:lang w:val="sr-Cyrl-RS"/>
        </w:rPr>
        <w:t xml:space="preserve"> МЕСТО НА РЕПУБЛИЧКОМ ТАКМИЧЕЊУ</w:t>
      </w:r>
    </w:p>
    <w:p w14:paraId="2F678B53" w14:textId="55B4FC52" w:rsidR="00C976AF" w:rsidRPr="005E3B13" w:rsidRDefault="01D0BAC8" w:rsidP="00DD16C9">
      <w:pPr>
        <w:spacing w:before="120" w:after="120"/>
        <w:jc w:val="both"/>
        <w:rPr>
          <w:lang w:val="sr-Cyrl-RS"/>
        </w:rPr>
      </w:pPr>
      <w:r w:rsidRPr="01D0BAC8">
        <w:rPr>
          <w:sz w:val="22"/>
          <w:szCs w:val="22"/>
          <w:lang w:val="sr-Cyrl-RS"/>
        </w:rPr>
        <w:t>За спортисту генерације изабран је ученик Константин Радовић8/1.</w:t>
      </w:r>
    </w:p>
    <w:p w14:paraId="5919A3C3" w14:textId="20A6ACE9" w:rsidR="00C976AF" w:rsidRPr="005E3B13" w:rsidRDefault="65172434" w:rsidP="00DD16C9">
      <w:pPr>
        <w:spacing w:before="120" w:after="120"/>
        <w:jc w:val="both"/>
        <w:rPr>
          <w:highlight w:val="yellow"/>
          <w:lang w:val="sr-Cyrl-RS"/>
        </w:rPr>
      </w:pPr>
      <w:r w:rsidRPr="01D0BAC8">
        <w:rPr>
          <w:lang w:val="sr-Cyrl-RS"/>
        </w:rPr>
        <w:t>На јунској седници овог већа утврђена је и подела часова за наредну школску годину и з</w:t>
      </w:r>
      <w:r w:rsidR="470E0AF5" w:rsidRPr="01D0BAC8">
        <w:rPr>
          <w:lang w:val="sr-Cyrl-RS"/>
        </w:rPr>
        <w:t>а руководиоца већа изабрана</w:t>
      </w:r>
      <w:r w:rsidR="01D0BAC8" w:rsidRPr="01D0BAC8">
        <w:rPr>
          <w:sz w:val="22"/>
          <w:szCs w:val="22"/>
          <w:lang w:val="sr-Cyrl-RS"/>
        </w:rPr>
        <w:t xml:space="preserve"> је наставница Данијела Ђукицћ.</w:t>
      </w:r>
    </w:p>
    <w:p w14:paraId="72523232" w14:textId="77777777" w:rsidR="00165954" w:rsidRDefault="00165954">
      <w:pPr>
        <w:suppressAutoHyphens w:val="0"/>
        <w:rPr>
          <w:b/>
          <w:lang w:val="sr-Cyrl-CS"/>
        </w:rPr>
      </w:pPr>
      <w:r>
        <w:rPr>
          <w:b/>
          <w:lang w:val="sr-Cyrl-CS"/>
        </w:rPr>
        <w:br w:type="page"/>
      </w:r>
    </w:p>
    <w:p w14:paraId="400DC564" w14:textId="3F531B7C" w:rsidR="00C976AF" w:rsidRPr="005E3B13" w:rsidRDefault="228C803B" w:rsidP="00DD16C9">
      <w:pPr>
        <w:spacing w:before="120" w:after="120"/>
        <w:jc w:val="center"/>
        <w:rPr>
          <w:b/>
          <w:lang w:val="sr-Cyrl-CS"/>
        </w:rPr>
      </w:pPr>
      <w:r w:rsidRPr="5B706813">
        <w:rPr>
          <w:b/>
          <w:lang w:val="sr-Cyrl-CS"/>
        </w:rPr>
        <w:lastRenderedPageBreak/>
        <w:t>ИЗВЕШТАЈ СТРУЧНОГ ВЕЋА ЗА РАЗРЕДНУ НАСТАВУ</w:t>
      </w:r>
    </w:p>
    <w:p w14:paraId="75900F62" w14:textId="4BA7E877" w:rsidR="0080031D" w:rsidRPr="005E3B13" w:rsidRDefault="5B38CAA4" w:rsidP="00DD16C9">
      <w:pPr>
        <w:spacing w:before="120" w:after="120"/>
        <w:rPr>
          <w:color w:val="000000" w:themeColor="text1"/>
          <w:lang w:val="sr-Cyrl-CS"/>
        </w:rPr>
      </w:pPr>
      <w:r w:rsidRPr="7415D6C1">
        <w:rPr>
          <w:color w:val="000000" w:themeColor="text1"/>
          <w:lang w:val="sr-Latn-RS"/>
        </w:rPr>
        <w:t>У току</w:t>
      </w:r>
      <w:r w:rsidR="2541BAA2" w:rsidRPr="7415D6C1">
        <w:rPr>
          <w:color w:val="000000" w:themeColor="text1"/>
          <w:lang w:val="sr-Latn-RS"/>
        </w:rPr>
        <w:t xml:space="preserve"> </w:t>
      </w:r>
      <w:r w:rsidRPr="7415D6C1">
        <w:rPr>
          <w:color w:val="000000" w:themeColor="text1"/>
          <w:lang w:val="sr-Latn-RS"/>
        </w:rPr>
        <w:t>школске 2021</w:t>
      </w:r>
      <w:r w:rsidR="31F56F53" w:rsidRPr="7415D6C1">
        <w:rPr>
          <w:color w:val="000000" w:themeColor="text1"/>
          <w:lang w:val="sr-Latn-RS"/>
        </w:rPr>
        <w:t>/2022.</w:t>
      </w:r>
      <w:r w:rsidRPr="7415D6C1">
        <w:rPr>
          <w:color w:val="000000" w:themeColor="text1"/>
          <w:lang w:val="sr-Latn-RS"/>
        </w:rPr>
        <w:t xml:space="preserve"> године </w:t>
      </w:r>
      <w:r w:rsidR="31F56F53" w:rsidRPr="7415D6C1">
        <w:rPr>
          <w:color w:val="000000" w:themeColor="text1"/>
          <w:lang w:val="sr-Latn-RS"/>
        </w:rPr>
        <w:t>одржан</w:t>
      </w:r>
      <w:r w:rsidR="0DD852AE" w:rsidRPr="7415D6C1">
        <w:rPr>
          <w:color w:val="000000" w:themeColor="text1"/>
          <w:lang w:val="sr-Latn-RS"/>
        </w:rPr>
        <w:t>о је пет</w:t>
      </w:r>
      <w:r w:rsidR="65DF728F" w:rsidRPr="7415D6C1">
        <w:rPr>
          <w:color w:val="000000" w:themeColor="text1"/>
          <w:lang w:val="sr-Latn-RS"/>
        </w:rPr>
        <w:t xml:space="preserve"> </w:t>
      </w:r>
      <w:r w:rsidRPr="7415D6C1">
        <w:rPr>
          <w:color w:val="000000" w:themeColor="text1"/>
          <w:lang w:val="sr-Latn-RS"/>
        </w:rPr>
        <w:t>седница Стручног већа разредне наставе.</w:t>
      </w:r>
      <w:r w:rsidR="2541BAA2" w:rsidRPr="7415D6C1">
        <w:rPr>
          <w:color w:val="000000" w:themeColor="text1"/>
          <w:lang w:val="sr-Latn-RS"/>
        </w:rPr>
        <w:t xml:space="preserve"> </w:t>
      </w:r>
      <w:r w:rsidRPr="7415D6C1">
        <w:rPr>
          <w:color w:val="000000" w:themeColor="text1"/>
          <w:lang w:val="sr-Latn-RS"/>
        </w:rPr>
        <w:t xml:space="preserve">Седницама су </w:t>
      </w:r>
      <w:r w:rsidR="31F56F53" w:rsidRPr="7415D6C1">
        <w:rPr>
          <w:color w:val="000000" w:themeColor="text1"/>
          <w:lang w:val="sr-Latn-RS"/>
        </w:rPr>
        <w:t xml:space="preserve">углавном </w:t>
      </w:r>
      <w:r w:rsidRPr="7415D6C1">
        <w:rPr>
          <w:color w:val="000000" w:themeColor="text1"/>
          <w:lang w:val="sr-Latn-RS"/>
        </w:rPr>
        <w:t>присуствовали сви чланови Већа.</w:t>
      </w:r>
    </w:p>
    <w:p w14:paraId="03D1BA38" w14:textId="6911916F" w:rsidR="0080031D" w:rsidRPr="005E3B13" w:rsidRDefault="31F56F53" w:rsidP="00DD16C9">
      <w:pPr>
        <w:spacing w:before="120" w:after="120"/>
        <w:rPr>
          <w:color w:val="000000" w:themeColor="text1"/>
          <w:lang w:val="sr-Cyrl-CS"/>
        </w:rPr>
      </w:pPr>
      <w:r w:rsidRPr="7415D6C1">
        <w:rPr>
          <w:color w:val="000000" w:themeColor="text1"/>
          <w:lang w:val="sr"/>
        </w:rPr>
        <w:t>У првом полугодишту 2021/2022. године, планиран јесењи распуст је одлуком МПНТР</w:t>
      </w:r>
      <w:r w:rsidR="2541BAA2" w:rsidRPr="7415D6C1">
        <w:rPr>
          <w:color w:val="000000" w:themeColor="text1"/>
          <w:lang w:val="sr"/>
        </w:rPr>
        <w:t xml:space="preserve"> </w:t>
      </w:r>
      <w:r w:rsidRPr="7415D6C1">
        <w:rPr>
          <w:color w:val="000000" w:themeColor="text1"/>
          <w:lang w:val="sr"/>
        </w:rPr>
        <w:t>продужен за три дана, а 22.наставна недеља, након корекције Школског календара није имала ниједан наставни дан. У складу са препоруком МПНТР, ти дани су у потпуности надокнађени.</w:t>
      </w:r>
    </w:p>
    <w:p w14:paraId="70199582" w14:textId="2147993E" w:rsidR="0080031D" w:rsidRPr="005E3B13" w:rsidRDefault="78009778" w:rsidP="00DD16C9">
      <w:pPr>
        <w:spacing w:before="120" w:after="120"/>
        <w:rPr>
          <w:color w:val="000000" w:themeColor="text1"/>
          <w:lang w:val="sr-Cyrl-CS"/>
        </w:rPr>
      </w:pPr>
      <w:r w:rsidRPr="5B706813">
        <w:rPr>
          <w:color w:val="000000" w:themeColor="text1"/>
          <w:lang w:val="sr-Latn-RS"/>
        </w:rPr>
        <w:t>Седнице Стручног већа обухватиле су следеће садржаје:</w:t>
      </w:r>
    </w:p>
    <w:p w14:paraId="177130D7" w14:textId="3B76D698"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Latn-RS"/>
        </w:rPr>
      </w:pPr>
      <w:r w:rsidRPr="5B706813">
        <w:rPr>
          <w:rFonts w:ascii="Times New Roman" w:eastAsia="Times New Roman" w:hAnsi="Times New Roman"/>
          <w:color w:val="000000" w:themeColor="text1"/>
          <w:lang w:val="ru"/>
        </w:rPr>
        <w:t xml:space="preserve">Доношење и усвајање плана рада Стручног већа разредне наставе за </w:t>
      </w:r>
      <w:r w:rsidRPr="5B706813">
        <w:rPr>
          <w:rFonts w:ascii="Times New Roman" w:eastAsia="Times New Roman" w:hAnsi="Times New Roman"/>
          <w:color w:val="000000" w:themeColor="text1"/>
          <w:lang w:val="sr-Latn-RS"/>
        </w:rPr>
        <w:t xml:space="preserve">наредну </w:t>
      </w:r>
      <w:r w:rsidRPr="5B706813">
        <w:rPr>
          <w:rFonts w:ascii="Times New Roman" w:eastAsia="Times New Roman" w:hAnsi="Times New Roman"/>
          <w:color w:val="000000" w:themeColor="text1"/>
          <w:lang w:val="ru"/>
        </w:rPr>
        <w:t>школску</w:t>
      </w:r>
      <w:r w:rsidRPr="5B706813">
        <w:rPr>
          <w:rFonts w:ascii="Times New Roman" w:eastAsia="Times New Roman" w:hAnsi="Times New Roman"/>
          <w:color w:val="000000" w:themeColor="text1"/>
          <w:lang w:val="sr-Latn-RS"/>
        </w:rPr>
        <w:t xml:space="preserve"> годину</w:t>
      </w:r>
    </w:p>
    <w:p w14:paraId="783660B4" w14:textId="4C18DD43"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Latn-RS"/>
        </w:rPr>
      </w:pPr>
      <w:r w:rsidRPr="5B706813">
        <w:rPr>
          <w:rFonts w:ascii="Times New Roman" w:eastAsia="Times New Roman" w:hAnsi="Times New Roman"/>
          <w:color w:val="000000" w:themeColor="text1"/>
          <w:lang w:val="ru"/>
        </w:rPr>
        <w:t xml:space="preserve">Упознавање са школским календаром за </w:t>
      </w:r>
      <w:r w:rsidRPr="5B706813">
        <w:rPr>
          <w:rFonts w:ascii="Times New Roman" w:eastAsia="Times New Roman" w:hAnsi="Times New Roman"/>
          <w:color w:val="000000" w:themeColor="text1"/>
          <w:lang w:val="sr-Latn-RS"/>
        </w:rPr>
        <w:t>наредну школску годину</w:t>
      </w:r>
      <w:r w:rsidRPr="5B706813">
        <w:rPr>
          <w:rFonts w:ascii="Times New Roman" w:eastAsia="Times New Roman" w:hAnsi="Times New Roman"/>
          <w:color w:val="000000" w:themeColor="text1"/>
          <w:lang w:val="ru"/>
        </w:rPr>
        <w:t>.</w:t>
      </w:r>
      <w:r w:rsidR="71DE0135" w:rsidRPr="5B706813">
        <w:rPr>
          <w:rFonts w:ascii="Times New Roman" w:eastAsia="Times New Roman" w:hAnsi="Times New Roman"/>
          <w:color w:val="000000" w:themeColor="text1"/>
          <w:lang w:val="ru"/>
        </w:rPr>
        <w:t xml:space="preserve"> </w:t>
      </w:r>
      <w:r w:rsidRPr="5B706813">
        <w:rPr>
          <w:rFonts w:ascii="Times New Roman" w:eastAsia="Times New Roman" w:hAnsi="Times New Roman"/>
          <w:color w:val="000000" w:themeColor="text1"/>
          <w:lang w:val="ru"/>
        </w:rPr>
        <w:t xml:space="preserve">Договор о изради оперативних планова за </w:t>
      </w:r>
      <w:r w:rsidRPr="5B706813">
        <w:rPr>
          <w:rFonts w:ascii="Times New Roman" w:eastAsia="Times New Roman" w:hAnsi="Times New Roman"/>
          <w:color w:val="000000" w:themeColor="text1"/>
          <w:lang w:val="sr-Latn-RS"/>
        </w:rPr>
        <w:t>наредну школску годину</w:t>
      </w:r>
    </w:p>
    <w:p w14:paraId="036C80EC" w14:textId="275A5873"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Cyrl-CS"/>
        </w:rPr>
      </w:pPr>
      <w:r w:rsidRPr="5B706813">
        <w:rPr>
          <w:rFonts w:ascii="Times New Roman" w:eastAsia="Times New Roman" w:hAnsi="Times New Roman"/>
          <w:color w:val="000000" w:themeColor="text1"/>
          <w:lang w:val="ru"/>
        </w:rPr>
        <w:t>Планирање слободних активности</w:t>
      </w:r>
    </w:p>
    <w:p w14:paraId="64BAC62D" w14:textId="4C6C6728"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ru"/>
        </w:rPr>
      </w:pPr>
      <w:r w:rsidRPr="5B706813">
        <w:rPr>
          <w:rFonts w:ascii="Times New Roman" w:eastAsia="Times New Roman" w:hAnsi="Times New Roman"/>
          <w:color w:val="000000" w:themeColor="text1"/>
          <w:lang w:val="ru"/>
        </w:rPr>
        <w:t>Извештај о упису првака</w:t>
      </w:r>
    </w:p>
    <w:p w14:paraId="7DC301D7" w14:textId="61F9F04E"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ru"/>
        </w:rPr>
      </w:pPr>
      <w:r w:rsidRPr="5B706813">
        <w:rPr>
          <w:rFonts w:ascii="Times New Roman" w:eastAsia="Times New Roman" w:hAnsi="Times New Roman"/>
          <w:color w:val="000000" w:themeColor="text1"/>
          <w:lang w:val="ru"/>
        </w:rPr>
        <w:t>Израда распореда часова и дежурства учитеља</w:t>
      </w:r>
    </w:p>
    <w:p w14:paraId="6C5BEB44" w14:textId="0A37BDD1"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Cyrl-CS"/>
        </w:rPr>
      </w:pPr>
      <w:r w:rsidRPr="5B706813">
        <w:rPr>
          <w:rFonts w:ascii="Times New Roman" w:eastAsia="Times New Roman" w:hAnsi="Times New Roman"/>
          <w:color w:val="000000" w:themeColor="text1"/>
          <w:lang w:val="ru"/>
        </w:rPr>
        <w:t>Усвајање предлога о месечним изласцима ученика (посете, излети, путујуће учионице</w:t>
      </w:r>
      <w:r w:rsidR="0C2DA96E" w:rsidRPr="5B706813">
        <w:rPr>
          <w:rFonts w:ascii="Times New Roman" w:eastAsia="Times New Roman" w:hAnsi="Times New Roman"/>
          <w:color w:val="000000" w:themeColor="text1"/>
          <w:lang w:val="ru"/>
        </w:rPr>
        <w:t>...)</w:t>
      </w:r>
    </w:p>
    <w:p w14:paraId="7B862E1E" w14:textId="63F58725"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ru"/>
        </w:rPr>
      </w:pPr>
      <w:r w:rsidRPr="5B706813">
        <w:rPr>
          <w:rFonts w:ascii="Times New Roman" w:eastAsia="Times New Roman" w:hAnsi="Times New Roman"/>
          <w:color w:val="000000" w:themeColor="text1"/>
          <w:lang w:val="ru"/>
        </w:rPr>
        <w:t>Доношење плана стручног усавршавања</w:t>
      </w:r>
    </w:p>
    <w:p w14:paraId="0D990588" w14:textId="2A43DB79"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Latn-RS"/>
        </w:rPr>
      </w:pPr>
      <w:r w:rsidRPr="5B706813">
        <w:rPr>
          <w:rFonts w:ascii="Times New Roman" w:eastAsia="Times New Roman" w:hAnsi="Times New Roman"/>
          <w:color w:val="000000" w:themeColor="text1"/>
          <w:lang w:val="ru"/>
        </w:rPr>
        <w:t xml:space="preserve">Одабир додатне литературе за </w:t>
      </w:r>
      <w:r w:rsidRPr="5B706813">
        <w:rPr>
          <w:rFonts w:ascii="Times New Roman" w:eastAsia="Times New Roman" w:hAnsi="Times New Roman"/>
          <w:color w:val="000000" w:themeColor="text1"/>
          <w:lang w:val="sr-Latn-RS"/>
        </w:rPr>
        <w:t>наредну школску годину</w:t>
      </w:r>
    </w:p>
    <w:p w14:paraId="0EEAA3E2" w14:textId="6CDEDF5D"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rPr>
      </w:pPr>
      <w:r w:rsidRPr="5B706813">
        <w:rPr>
          <w:rFonts w:ascii="Times New Roman" w:eastAsia="Times New Roman" w:hAnsi="Times New Roman"/>
          <w:color w:val="000000" w:themeColor="text1"/>
        </w:rPr>
        <w:t>Анкета о изборним предметима</w:t>
      </w:r>
    </w:p>
    <w:p w14:paraId="3747265B" w14:textId="767992A3" w:rsidR="4568E654"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Latn-RS"/>
        </w:rPr>
      </w:pPr>
      <w:r w:rsidRPr="45AC2ABB">
        <w:rPr>
          <w:rFonts w:ascii="Times New Roman" w:eastAsia="Times New Roman" w:hAnsi="Times New Roman"/>
          <w:color w:val="000000" w:themeColor="text1"/>
          <w:lang w:val="sr-Latn-RS"/>
        </w:rPr>
        <w:t xml:space="preserve"> </w:t>
      </w:r>
      <w:r w:rsidRPr="5B706813">
        <w:rPr>
          <w:rFonts w:ascii="Times New Roman" w:eastAsia="Times New Roman" w:hAnsi="Times New Roman"/>
          <w:color w:val="000000" w:themeColor="text1"/>
          <w:lang w:val="sr-Latn-RS"/>
        </w:rPr>
        <w:t>Извештај о бројном стању ученика и подела новодошлих ученик</w:t>
      </w:r>
      <w:r w:rsidR="546D4BB0" w:rsidRPr="5B706813">
        <w:rPr>
          <w:rFonts w:ascii="Times New Roman" w:eastAsia="Times New Roman" w:hAnsi="Times New Roman"/>
          <w:color w:val="000000" w:themeColor="text1"/>
          <w:lang w:val="sr-Latn-RS"/>
        </w:rPr>
        <w:t>а</w:t>
      </w:r>
    </w:p>
    <w:p w14:paraId="7E81D845" w14:textId="7A7CAE85" w:rsidR="0080031D" w:rsidRPr="005E3B13" w:rsidRDefault="78009778"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Cyrl-CS"/>
        </w:rPr>
      </w:pPr>
      <w:r w:rsidRPr="67490C86">
        <w:rPr>
          <w:rFonts w:ascii="Times New Roman" w:eastAsia="Times New Roman" w:hAnsi="Times New Roman"/>
          <w:color w:val="000000" w:themeColor="text1"/>
          <w:lang w:val="sr-Latn-RS"/>
        </w:rPr>
        <w:t>Припрема за прославу Дана школе</w:t>
      </w:r>
    </w:p>
    <w:p w14:paraId="3AE7E738" w14:textId="2B8A1888" w:rsidR="0080031D" w:rsidRPr="005E3B13" w:rsidRDefault="78009778"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Cyrl-CS"/>
        </w:rPr>
      </w:pPr>
      <w:r w:rsidRPr="67490C86">
        <w:rPr>
          <w:rFonts w:ascii="Times New Roman" w:eastAsia="Times New Roman" w:hAnsi="Times New Roman"/>
          <w:color w:val="000000" w:themeColor="text1"/>
          <w:lang w:val="sr-Latn-RS"/>
        </w:rPr>
        <w:t>Предлог за анкетирање родитеља у вези са једнодневном екскурзијом</w:t>
      </w:r>
    </w:p>
    <w:p w14:paraId="2FE18139" w14:textId="3CAD939D" w:rsidR="0080031D" w:rsidRPr="005E3B13" w:rsidRDefault="78009778"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Cyrl-CS"/>
        </w:rPr>
      </w:pPr>
      <w:r w:rsidRPr="67490C86">
        <w:rPr>
          <w:rFonts w:ascii="Times New Roman" w:eastAsia="Times New Roman" w:hAnsi="Times New Roman"/>
          <w:color w:val="000000" w:themeColor="text1"/>
          <w:lang w:val="sr-Latn-RS"/>
        </w:rPr>
        <w:t xml:space="preserve"> Предлог за анкетирање родитеља за извођење наставе у природи</w:t>
      </w:r>
    </w:p>
    <w:p w14:paraId="11BEA65A" w14:textId="131F2DBB" w:rsidR="0080031D" w:rsidRPr="005E3B13" w:rsidRDefault="78009778"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Cyrl-CS"/>
        </w:rPr>
      </w:pPr>
      <w:r w:rsidRPr="67490C86">
        <w:rPr>
          <w:rFonts w:ascii="Times New Roman" w:eastAsia="Times New Roman" w:hAnsi="Times New Roman"/>
          <w:color w:val="000000" w:themeColor="text1"/>
          <w:lang w:val="sr-Latn-RS"/>
        </w:rPr>
        <w:t>Договор о начину обележавања Дечје недеље</w:t>
      </w:r>
    </w:p>
    <w:p w14:paraId="45103843" w14:textId="7A934A9D" w:rsidR="0080031D" w:rsidRPr="005E3B13" w:rsidRDefault="78009778"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Cyrl-CS"/>
        </w:rPr>
      </w:pPr>
      <w:r w:rsidRPr="67490C86">
        <w:rPr>
          <w:rFonts w:ascii="Times New Roman" w:eastAsia="Times New Roman" w:hAnsi="Times New Roman"/>
          <w:color w:val="000000" w:themeColor="text1"/>
          <w:lang w:val="sr-Latn-RS"/>
        </w:rPr>
        <w:t>Анализа успеха и дисциплине на крају класификацион</w:t>
      </w:r>
      <w:r w:rsidR="60E491C1" w:rsidRPr="67490C86">
        <w:rPr>
          <w:rFonts w:ascii="Times New Roman" w:eastAsia="Times New Roman" w:hAnsi="Times New Roman"/>
          <w:color w:val="000000" w:themeColor="text1"/>
          <w:lang w:val="sr-Latn-RS"/>
        </w:rPr>
        <w:t xml:space="preserve">их </w:t>
      </w:r>
      <w:r w:rsidRPr="67490C86">
        <w:rPr>
          <w:rFonts w:ascii="Times New Roman" w:eastAsia="Times New Roman" w:hAnsi="Times New Roman"/>
          <w:color w:val="000000" w:themeColor="text1"/>
          <w:lang w:val="sr-Latn-RS"/>
        </w:rPr>
        <w:t>периода</w:t>
      </w:r>
    </w:p>
    <w:p w14:paraId="60DC0A30" w14:textId="346E91B9" w:rsidR="0080031D" w:rsidRPr="005E3B13" w:rsidRDefault="4568E654" w:rsidP="00DD16C9">
      <w:pPr>
        <w:pStyle w:val="ListParagraph"/>
        <w:numPr>
          <w:ilvl w:val="0"/>
          <w:numId w:val="67"/>
        </w:numPr>
        <w:spacing w:before="120" w:after="120" w:line="240" w:lineRule="auto"/>
        <w:rPr>
          <w:rFonts w:ascii="Times New Roman" w:eastAsia="Times New Roman" w:hAnsi="Times New Roman"/>
          <w:color w:val="000000" w:themeColor="text1"/>
          <w:sz w:val="24"/>
          <w:szCs w:val="24"/>
          <w:lang w:val="sr-Latn-RS"/>
        </w:rPr>
      </w:pPr>
      <w:r w:rsidRPr="67490C86">
        <w:rPr>
          <w:rFonts w:ascii="Times New Roman" w:eastAsia="Times New Roman" w:hAnsi="Times New Roman"/>
          <w:color w:val="000000" w:themeColor="text1"/>
          <w:lang w:val="sr-Latn-RS"/>
        </w:rPr>
        <w:t>Организација новогодишњих активности</w:t>
      </w:r>
    </w:p>
    <w:p w14:paraId="3D336F72" w14:textId="3CA2D9B7" w:rsidR="0080031D" w:rsidRPr="005E3B13" w:rsidRDefault="78009778" w:rsidP="00DD16C9">
      <w:pPr>
        <w:spacing w:before="120" w:after="120"/>
        <w:rPr>
          <w:color w:val="000000" w:themeColor="text1"/>
          <w:lang w:val="sr-Cyrl-CS"/>
        </w:rPr>
      </w:pPr>
      <w:r w:rsidRPr="5B706813">
        <w:rPr>
          <w:color w:val="000000" w:themeColor="text1"/>
          <w:lang w:val="sr-Latn-RS"/>
        </w:rPr>
        <w:t>- Сви чланови већа учествовали су у изради Годишњег плана за наредну школску годину.</w:t>
      </w:r>
    </w:p>
    <w:p w14:paraId="17C2BA3D" w14:textId="3DEE141B" w:rsidR="0080031D" w:rsidRPr="005E3B13" w:rsidRDefault="4568E654" w:rsidP="00DD16C9">
      <w:pPr>
        <w:spacing w:before="120" w:after="120"/>
        <w:jc w:val="both"/>
        <w:rPr>
          <w:color w:val="000000" w:themeColor="text1"/>
          <w:lang w:val="sr-Cyrl-CS"/>
        </w:rPr>
      </w:pPr>
      <w:r w:rsidRPr="5B706813">
        <w:rPr>
          <w:color w:val="000000" w:themeColor="text1"/>
          <w:lang w:val="sr-Latn-RS"/>
        </w:rPr>
        <w:t>- Трудили смо се да детаљно анализирамо све тачке дневног реда, да ученицима који имају потешкоће у раду помогнемо на часовима допунске наставе и индивидуализованим приступом на часовима редовне наставе, да успешно реализујемо часове слободних активности и изборних предмета. Веће проблеме решавали смо са ПП службом школе и индивидуалним разговорима са родитељима.</w:t>
      </w:r>
    </w:p>
    <w:p w14:paraId="27E32250" w14:textId="33E640F4" w:rsidR="0080031D" w:rsidRPr="005E3B13" w:rsidRDefault="78009778" w:rsidP="00DD16C9">
      <w:pPr>
        <w:spacing w:before="120" w:after="120"/>
        <w:rPr>
          <w:color w:val="000000" w:themeColor="text1"/>
          <w:lang w:val="sr-Cyrl-CS"/>
        </w:rPr>
      </w:pPr>
      <w:r w:rsidRPr="5B706813">
        <w:rPr>
          <w:color w:val="000000" w:themeColor="text1"/>
          <w:lang w:val="sr-Latn-RS"/>
        </w:rPr>
        <w:t>- Учествовали смо у активностима тимова школе и дали допринос у реализацији постављених циљева и задатака.</w:t>
      </w:r>
    </w:p>
    <w:p w14:paraId="59C19ED6" w14:textId="3AAC2404" w:rsidR="0080031D" w:rsidRPr="005E3B13" w:rsidRDefault="78009778" w:rsidP="00DD16C9">
      <w:pPr>
        <w:spacing w:before="120" w:after="120"/>
        <w:rPr>
          <w:color w:val="000000" w:themeColor="text1"/>
          <w:lang w:val="sr-Cyrl-CS"/>
        </w:rPr>
      </w:pPr>
      <w:r w:rsidRPr="5B706813">
        <w:rPr>
          <w:color w:val="000000" w:themeColor="text1"/>
          <w:lang w:val="sr-Latn-RS"/>
        </w:rPr>
        <w:t>- Одређене планиране активности као и тачке Стручног већа нисмо могли да реализујемо због епидемиолошке ситуације.</w:t>
      </w:r>
    </w:p>
    <w:p w14:paraId="6DE61D28" w14:textId="3BCF8179" w:rsidR="0080031D" w:rsidRPr="005E3B13" w:rsidRDefault="78009778" w:rsidP="00DD16C9">
      <w:pPr>
        <w:spacing w:before="120" w:after="120"/>
        <w:rPr>
          <w:color w:val="000000" w:themeColor="text1"/>
          <w:lang w:val="sr-Cyrl-CS"/>
        </w:rPr>
      </w:pPr>
      <w:r w:rsidRPr="67490C86">
        <w:rPr>
          <w:color w:val="000000" w:themeColor="text1"/>
          <w:lang w:val="sr-Latn-RS"/>
        </w:rPr>
        <w:t>-Извештаји о успеху и дисциплини на крају класификацион</w:t>
      </w:r>
      <w:r w:rsidR="4037045A" w:rsidRPr="67490C86">
        <w:rPr>
          <w:color w:val="000000" w:themeColor="text1"/>
          <w:lang w:val="sr-Latn-RS"/>
        </w:rPr>
        <w:t>их</w:t>
      </w:r>
      <w:r w:rsidRPr="67490C86">
        <w:rPr>
          <w:color w:val="000000" w:themeColor="text1"/>
          <w:lang w:val="sr-Latn-RS"/>
        </w:rPr>
        <w:t xml:space="preserve"> периода налазе се у есДневнику,у записницима учитеља и </w:t>
      </w:r>
      <w:r w:rsidR="51B626C7" w:rsidRPr="67490C86">
        <w:rPr>
          <w:color w:val="000000" w:themeColor="text1"/>
          <w:lang w:val="sr-Latn-RS"/>
        </w:rPr>
        <w:t>координатора Одељењских</w:t>
      </w:r>
      <w:r w:rsidRPr="67490C86">
        <w:rPr>
          <w:color w:val="000000" w:themeColor="text1"/>
          <w:lang w:val="sr-Latn-RS"/>
        </w:rPr>
        <w:t xml:space="preserve"> већа</w:t>
      </w:r>
      <w:r w:rsidR="51B626C7" w:rsidRPr="67490C86">
        <w:rPr>
          <w:color w:val="000000" w:themeColor="text1"/>
          <w:lang w:val="sr-Latn-RS"/>
        </w:rPr>
        <w:t xml:space="preserve"> разредне наставе</w:t>
      </w:r>
      <w:r w:rsidRPr="67490C86">
        <w:rPr>
          <w:color w:val="000000" w:themeColor="text1"/>
          <w:lang w:val="sr-Latn-RS"/>
        </w:rPr>
        <w:t>.</w:t>
      </w:r>
    </w:p>
    <w:p w14:paraId="3E124143" w14:textId="2472F51C" w:rsidR="0080031D" w:rsidRPr="005E3B13" w:rsidRDefault="0080031D" w:rsidP="00DD16C9">
      <w:pPr>
        <w:spacing w:before="120" w:after="120"/>
        <w:rPr>
          <w:color w:val="000000" w:themeColor="text1"/>
          <w:lang w:val="sr-Cyrl-CS"/>
        </w:rPr>
      </w:pPr>
    </w:p>
    <w:p w14:paraId="213640C6" w14:textId="4685D72D" w:rsidR="0080031D" w:rsidRPr="005E3B13" w:rsidRDefault="4568E654" w:rsidP="00DD16C9">
      <w:pPr>
        <w:spacing w:before="120" w:after="120"/>
        <w:jc w:val="right"/>
        <w:rPr>
          <w:color w:val="000000" w:themeColor="text1"/>
          <w:lang w:val="sr-Latn-RS"/>
        </w:rPr>
      </w:pPr>
      <w:r w:rsidRPr="5B706813">
        <w:rPr>
          <w:color w:val="000000" w:themeColor="text1"/>
          <w:lang w:val="sr-Latn-RS"/>
        </w:rPr>
        <w:t>Извештај припремила</w:t>
      </w:r>
    </w:p>
    <w:p w14:paraId="2D2E30D3" w14:textId="0D88C237" w:rsidR="0080031D" w:rsidRPr="005E3B13" w:rsidRDefault="4568E654" w:rsidP="00DD16C9">
      <w:pPr>
        <w:spacing w:before="120" w:after="120"/>
        <w:jc w:val="right"/>
        <w:rPr>
          <w:color w:val="000000" w:themeColor="text1"/>
          <w:lang w:val="sr-Cyrl-CS"/>
        </w:rPr>
      </w:pPr>
      <w:r w:rsidRPr="5B706813">
        <w:rPr>
          <w:color w:val="000000" w:themeColor="text1"/>
          <w:lang w:val="sr-Latn-RS"/>
        </w:rPr>
        <w:lastRenderedPageBreak/>
        <w:t>Соња Анђелковић Радосављевић,</w:t>
      </w:r>
      <w:r w:rsidRPr="45AC2ABB">
        <w:rPr>
          <w:color w:val="000000" w:themeColor="text1"/>
          <w:lang w:val="sr-Latn-RS"/>
        </w:rPr>
        <w:t xml:space="preserve"> </w:t>
      </w:r>
    </w:p>
    <w:p w14:paraId="0DF5ACCD" w14:textId="699FBD1E" w:rsidR="0080031D" w:rsidRPr="005E3B13" w:rsidRDefault="4568E654" w:rsidP="00DD16C9">
      <w:pPr>
        <w:spacing w:before="120" w:after="120"/>
        <w:jc w:val="right"/>
        <w:rPr>
          <w:color w:val="000000" w:themeColor="text1"/>
          <w:lang w:val="sr-Cyrl-CS"/>
        </w:rPr>
      </w:pPr>
      <w:r w:rsidRPr="5B706813">
        <w:rPr>
          <w:color w:val="000000" w:themeColor="text1"/>
          <w:lang w:val="sr-Latn-RS"/>
        </w:rPr>
        <w:t>руководилац СВ за разредну наставу</w:t>
      </w:r>
    </w:p>
    <w:p w14:paraId="07B15200" w14:textId="0E3439BE" w:rsidR="0080031D" w:rsidRPr="005E3B13" w:rsidRDefault="0080031D" w:rsidP="00DD16C9">
      <w:pPr>
        <w:spacing w:before="120" w:after="120"/>
        <w:jc w:val="both"/>
        <w:rPr>
          <w:highlight w:val="yellow"/>
          <w:lang w:val="sr-Cyrl-RS"/>
        </w:rPr>
      </w:pPr>
      <w:r>
        <w:br/>
      </w:r>
    </w:p>
    <w:p w14:paraId="2614CD2E" w14:textId="3F800E7A" w:rsidR="0080031D" w:rsidRPr="005E3B13" w:rsidRDefault="0080031D" w:rsidP="00DD16C9">
      <w:pPr>
        <w:spacing w:before="120" w:after="120"/>
        <w:ind w:left="720"/>
        <w:jc w:val="right"/>
        <w:rPr>
          <w:highlight w:val="yellow"/>
          <w:lang w:val="sr-Cyrl-CS"/>
        </w:rPr>
      </w:pPr>
    </w:p>
    <w:p w14:paraId="6642D4EB" w14:textId="0E89E8B2" w:rsidR="296C4A99" w:rsidRPr="005E3B13" w:rsidRDefault="296C4A99" w:rsidP="00DD16C9">
      <w:pPr>
        <w:spacing w:before="120" w:after="120"/>
        <w:jc w:val="center"/>
        <w:rPr>
          <w:b/>
          <w:bCs/>
          <w:highlight w:val="yellow"/>
          <w:lang w:val="ru-RU"/>
        </w:rPr>
      </w:pPr>
      <w:r w:rsidRPr="45AC2ABB">
        <w:rPr>
          <w:b/>
          <w:bCs/>
          <w:sz w:val="28"/>
          <w:szCs w:val="28"/>
          <w:highlight w:val="yellow"/>
        </w:rPr>
        <w:br w:type="page"/>
      </w:r>
      <w:r w:rsidR="2B765501" w:rsidRPr="0B173DF0">
        <w:rPr>
          <w:b/>
          <w:sz w:val="28"/>
          <w:szCs w:val="28"/>
          <w:lang w:val="sr-Cyrl-CS"/>
        </w:rPr>
        <w:lastRenderedPageBreak/>
        <w:t>ИЗВЕШТАЈИ О СЛОБОДНИМ АКТИВНОСТИМА</w:t>
      </w:r>
      <w:r w:rsidR="2B7B10CE" w:rsidRPr="45AC2ABB">
        <w:rPr>
          <w:b/>
          <w:bCs/>
          <w:sz w:val="28"/>
          <w:szCs w:val="28"/>
          <w:lang w:val="sr-Cyrl-CS"/>
        </w:rPr>
        <w:t xml:space="preserve"> </w:t>
      </w:r>
    </w:p>
    <w:p w14:paraId="122C0AA1" w14:textId="1850A4BE" w:rsidR="296C4A99" w:rsidRPr="005E3B13" w:rsidRDefault="28C3D1E3" w:rsidP="00DD16C9">
      <w:pPr>
        <w:spacing w:before="120" w:after="120"/>
        <w:jc w:val="center"/>
        <w:rPr>
          <w:b/>
          <w:bCs/>
          <w:smallCaps/>
          <w:lang w:val="sr-Latn-RS"/>
        </w:rPr>
      </w:pPr>
      <w:r w:rsidRPr="7415D6C1">
        <w:rPr>
          <w:b/>
          <w:bCs/>
          <w:smallCaps/>
          <w:lang w:val="ru"/>
        </w:rPr>
        <w:t xml:space="preserve"> </w:t>
      </w:r>
      <w:r w:rsidR="6FA3FFF8" w:rsidRPr="7415D6C1">
        <w:rPr>
          <w:b/>
          <w:bCs/>
          <w:smallCaps/>
          <w:lang w:val="ru"/>
        </w:rPr>
        <w:t>ИЗВЕШТАЈ О РАДУ РЕЦИТАТОРСКЕ СЕКЦИЈЕ У ШК. 20</w:t>
      </w:r>
      <w:r w:rsidR="6FA3FFF8" w:rsidRPr="7415D6C1">
        <w:rPr>
          <w:b/>
          <w:bCs/>
          <w:smallCaps/>
          <w:lang w:val="sr-Latn-RS"/>
        </w:rPr>
        <w:t>21/22.</w:t>
      </w:r>
    </w:p>
    <w:p w14:paraId="330ABAAB" w14:textId="5383F0E6" w:rsidR="296C4A99" w:rsidRPr="005E3B13" w:rsidRDefault="62B6EE7E" w:rsidP="00DD16C9">
      <w:pPr>
        <w:spacing w:before="120" w:after="120"/>
        <w:jc w:val="both"/>
        <w:rPr>
          <w:lang w:val="sr-Cyrl-RS"/>
        </w:rPr>
      </w:pPr>
      <w:r>
        <w:t xml:space="preserve">Рецитаторска секција броји 10-12 ученика </w:t>
      </w:r>
      <w:r w:rsidR="22513DEC">
        <w:t>другог</w:t>
      </w:r>
      <w:r>
        <w:t xml:space="preserve"> разреда.</w:t>
      </w:r>
      <w:r w:rsidR="0E738E67">
        <w:t xml:space="preserve"> </w:t>
      </w:r>
      <w:r>
        <w:t>План и програм рада секције је реализован у складу са са епидемиолошким ситуацијом у којој се тренутно налазимо.</w:t>
      </w:r>
      <w:r w:rsidR="52ACAD88">
        <w:t xml:space="preserve"> </w:t>
      </w:r>
      <w:r>
        <w:t>Радови ученика су слати часопису ,,Јежурко“</w:t>
      </w:r>
      <w:r w:rsidRPr="01D0BAC8">
        <w:rPr>
          <w:lang w:val="sr-Cyrl-RS"/>
        </w:rPr>
        <w:t>.</w:t>
      </w:r>
    </w:p>
    <w:p w14:paraId="3BA8F600" w14:textId="0763AE66" w:rsidR="296C4A99" w:rsidRPr="005E3B13" w:rsidRDefault="31A9F30A" w:rsidP="00DD16C9">
      <w:pPr>
        <w:spacing w:before="120" w:after="120"/>
        <w:jc w:val="both"/>
        <w:rPr>
          <w:lang w:val="sr-Cyrl-RS"/>
        </w:rPr>
      </w:pPr>
      <w:r>
        <w:t>На часовима секције смо читали и рецитовали песме наших најпознатијих песника за децу у складу са узрастом и интересовањем ученика</w:t>
      </w:r>
      <w:r w:rsidR="0F255D27">
        <w:t xml:space="preserve">. </w:t>
      </w:r>
      <w:r w:rsidR="6A8C77B6">
        <w:t>Гледали смо преко Интернета представе за децу и слушали глумце како изражајно рецитују.</w:t>
      </w:r>
      <w:r w:rsidR="353C3A8A" w:rsidRPr="7415D6C1">
        <w:rPr>
          <w:lang w:val="sr-Cyrl-RS"/>
        </w:rPr>
        <w:t>Такође ,смо час посветили лику и делу Љубе Ненадовић чије име носи наша школа.Учествовали смо на “Пролећној смотри рецитатора” које се одржало у свечаној сали наше школе.Ђаци секције су имали запажен наступ и рецитовали су стихове својих омиљених песника. Смотри су присуствовали педагог и директор наше школе.</w:t>
      </w:r>
      <w:r w:rsidR="63872093" w:rsidRPr="7415D6C1">
        <w:rPr>
          <w:lang w:val="sr-Cyrl-RS"/>
        </w:rPr>
        <w:t xml:space="preserve"> </w:t>
      </w:r>
      <w:r>
        <w:t>На часовима су поштоване превентивне мере заштите од Ковида-19.</w:t>
      </w:r>
      <w:r w:rsidRPr="7415D6C1">
        <w:rPr>
          <w:lang w:val="sr-Cyrl-RS"/>
        </w:rPr>
        <w:t xml:space="preserve"> Ученици </w:t>
      </w:r>
      <w:r w:rsidR="353C3A8A" w:rsidRPr="7415D6C1">
        <w:rPr>
          <w:lang w:val="sr-Cyrl-RS"/>
        </w:rPr>
        <w:t>другог</w:t>
      </w:r>
      <w:r w:rsidR="2541BAA2" w:rsidRPr="7415D6C1">
        <w:rPr>
          <w:lang w:val="sr-Cyrl-RS"/>
        </w:rPr>
        <w:t xml:space="preserve"> </w:t>
      </w:r>
      <w:r w:rsidRPr="7415D6C1">
        <w:rPr>
          <w:lang w:val="sr-Cyrl-RS"/>
        </w:rPr>
        <w:t>разреда су показали велико интересовање за часове ове секције,</w:t>
      </w:r>
      <w:r w:rsidR="7440593E" w:rsidRPr="7415D6C1">
        <w:rPr>
          <w:lang w:val="sr-Cyrl-RS"/>
        </w:rPr>
        <w:t xml:space="preserve"> </w:t>
      </w:r>
      <w:r w:rsidRPr="7415D6C1">
        <w:rPr>
          <w:lang w:val="sr-Cyrl-RS"/>
        </w:rPr>
        <w:t>љубав према писаној и усменој речи.</w:t>
      </w:r>
    </w:p>
    <w:p w14:paraId="5B791D60" w14:textId="50060773" w:rsidR="296C4A99" w:rsidRPr="005E3B13" w:rsidRDefault="112EE311" w:rsidP="00DD16C9">
      <w:pPr>
        <w:spacing w:before="120" w:after="120"/>
        <w:jc w:val="both"/>
      </w:pPr>
      <w:r>
        <w:t xml:space="preserve"> </w:t>
      </w:r>
    </w:p>
    <w:p w14:paraId="2A12D84B" w14:textId="5B679F63" w:rsidR="296C4A99" w:rsidRPr="005E3B13" w:rsidRDefault="6FE2100D" w:rsidP="00DD16C9">
      <w:pPr>
        <w:spacing w:before="120" w:after="120"/>
        <w:jc w:val="right"/>
      </w:pPr>
      <w:r>
        <w:t xml:space="preserve"> </w:t>
      </w:r>
      <w:r w:rsidR="31A9F30A">
        <w:t xml:space="preserve">Извештај </w:t>
      </w:r>
      <w:r w:rsidR="353C3A8A">
        <w:t>припремила</w:t>
      </w:r>
    </w:p>
    <w:p w14:paraId="2EEDEC60" w14:textId="21DFFE17" w:rsidR="296C4A99" w:rsidRPr="005E3B13" w:rsidRDefault="112EE311" w:rsidP="00DD16C9">
      <w:pPr>
        <w:spacing w:before="120" w:after="120"/>
        <w:jc w:val="right"/>
      </w:pPr>
      <w:r>
        <w:t>Данијела Радосављевић,учитељица</w:t>
      </w:r>
    </w:p>
    <w:p w14:paraId="6A36231A" w14:textId="148BB4AF" w:rsidR="296C4A99" w:rsidRPr="005E3B13" w:rsidRDefault="296C4A99" w:rsidP="00DD16C9">
      <w:pPr>
        <w:spacing w:before="120" w:after="120"/>
        <w:jc w:val="both"/>
      </w:pPr>
    </w:p>
    <w:p w14:paraId="1E3FF142" w14:textId="1F90C4B0" w:rsidR="296C4A99" w:rsidRPr="005E3B13" w:rsidRDefault="296C4A99" w:rsidP="00DD16C9">
      <w:pPr>
        <w:spacing w:before="120" w:after="120"/>
        <w:rPr>
          <w:lang w:val="sr-Cyrl-CS"/>
        </w:rPr>
      </w:pPr>
    </w:p>
    <w:p w14:paraId="795C6B50" w14:textId="23280BE1" w:rsidR="6A9C3B4B" w:rsidRPr="005E3B13" w:rsidRDefault="6A9C3B4B" w:rsidP="00DD16C9">
      <w:pPr>
        <w:spacing w:before="120" w:after="120"/>
        <w:jc w:val="right"/>
        <w:rPr>
          <w:highlight w:val="yellow"/>
          <w:lang w:val="ru-RU" w:eastAsia="en-GB"/>
        </w:rPr>
      </w:pPr>
    </w:p>
    <w:p w14:paraId="215E12D8" w14:textId="7B993AC7" w:rsidR="004B4790" w:rsidRPr="005E3B13" w:rsidRDefault="004B4790" w:rsidP="00DD16C9">
      <w:pPr>
        <w:spacing w:before="120" w:after="120"/>
        <w:jc w:val="center"/>
        <w:rPr>
          <w:b/>
          <w:highlight w:val="yellow"/>
          <w:lang w:val="sr-Cyrl-CS"/>
        </w:rPr>
      </w:pPr>
    </w:p>
    <w:p w14:paraId="198DB0AE" w14:textId="77777777" w:rsidR="004E5A6B" w:rsidRDefault="004E5A6B" w:rsidP="00DD16C9">
      <w:pPr>
        <w:suppressAutoHyphens w:val="0"/>
        <w:spacing w:before="120" w:after="120"/>
        <w:rPr>
          <w:b/>
          <w:lang w:val="ru-RU"/>
        </w:rPr>
      </w:pPr>
      <w:r>
        <w:rPr>
          <w:b/>
          <w:lang w:val="ru-RU"/>
        </w:rPr>
        <w:br w:type="page"/>
      </w:r>
    </w:p>
    <w:p w14:paraId="0EBCBE24" w14:textId="421ACF40" w:rsidR="004B4790" w:rsidRPr="005E3B13" w:rsidRDefault="3A872DFE" w:rsidP="00DD16C9">
      <w:pPr>
        <w:spacing w:before="120" w:after="120"/>
        <w:jc w:val="center"/>
        <w:rPr>
          <w:b/>
          <w:lang w:val="ru-RU"/>
        </w:rPr>
      </w:pPr>
      <w:r w:rsidRPr="5B706813">
        <w:rPr>
          <w:b/>
          <w:lang w:val="ru-RU"/>
        </w:rPr>
        <w:lastRenderedPageBreak/>
        <w:t>И</w:t>
      </w:r>
      <w:r w:rsidR="004B4790" w:rsidRPr="5B706813">
        <w:rPr>
          <w:b/>
          <w:lang w:val="ru-RU"/>
        </w:rPr>
        <w:t xml:space="preserve">ЗВЕШТАЈ О РАДУ СА – УМЕТНИЧКА СЕКЦИЈА УЧЕНИКА </w:t>
      </w:r>
      <w:r w:rsidR="1929257D" w:rsidRPr="5B706813">
        <w:rPr>
          <w:b/>
          <w:bCs/>
          <w:lang w:val="ru-RU"/>
        </w:rPr>
        <w:t>3</w:t>
      </w:r>
      <w:r w:rsidR="004B4790" w:rsidRPr="5B706813">
        <w:rPr>
          <w:b/>
          <w:lang w:val="ru-RU"/>
        </w:rPr>
        <w:t>. РАЗРЕДА</w:t>
      </w:r>
    </w:p>
    <w:p w14:paraId="0F06D8E5" w14:textId="087EA43B" w:rsidR="0080031D" w:rsidRPr="005E3B13" w:rsidRDefault="28B58199" w:rsidP="00DD16C9">
      <w:pPr>
        <w:spacing w:before="120" w:after="120"/>
        <w:jc w:val="both"/>
        <w:rPr>
          <w:lang w:val="ru-RU"/>
        </w:rPr>
      </w:pPr>
      <w:r w:rsidRPr="5B706813">
        <w:rPr>
          <w:lang w:val="ru-RU"/>
        </w:rPr>
        <w:t>Школске 202</w:t>
      </w:r>
      <w:r w:rsidR="510FE82D" w:rsidRPr="5B706813">
        <w:rPr>
          <w:lang w:val="ru-RU"/>
        </w:rPr>
        <w:t>1</w:t>
      </w:r>
      <w:r w:rsidR="474A4C17" w:rsidRPr="5B706813">
        <w:rPr>
          <w:lang w:val="ru-RU"/>
        </w:rPr>
        <w:t>/2022.</w:t>
      </w:r>
      <w:r w:rsidRPr="5B706813">
        <w:rPr>
          <w:lang w:val="ru-RU"/>
        </w:rPr>
        <w:t xml:space="preserve"> године одржано је </w:t>
      </w:r>
      <w:r w:rsidR="7D1431E8" w:rsidRPr="5B706813">
        <w:rPr>
          <w:lang w:val="ru-RU"/>
        </w:rPr>
        <w:t>36 часова</w:t>
      </w:r>
      <w:r w:rsidR="474A4C17" w:rsidRPr="5B706813">
        <w:rPr>
          <w:lang w:val="ru-RU"/>
        </w:rPr>
        <w:t xml:space="preserve"> Уметничке секције.</w:t>
      </w:r>
      <w:r w:rsidR="238F4B60" w:rsidRPr="5B706813">
        <w:rPr>
          <w:lang w:val="ru-RU"/>
        </w:rPr>
        <w:t xml:space="preserve"> </w:t>
      </w:r>
    </w:p>
    <w:p w14:paraId="19FE2591" w14:textId="63CD3FF8" w:rsidR="0080031D" w:rsidRPr="005E3B13" w:rsidRDefault="5B706813" w:rsidP="00DD16C9">
      <w:pPr>
        <w:spacing w:before="120" w:after="120"/>
        <w:jc w:val="both"/>
        <w:rPr>
          <w:lang w:val="ru-RU"/>
        </w:rPr>
      </w:pPr>
      <w:r w:rsidRPr="5B706813">
        <w:rPr>
          <w:lang w:val="ru-RU"/>
        </w:rPr>
        <w:t>Циљеви и задаци:</w:t>
      </w:r>
    </w:p>
    <w:p w14:paraId="2DD9D1DB" w14:textId="29F47FDC" w:rsidR="0080031D" w:rsidRPr="005E3B13" w:rsidRDefault="627ED1BA" w:rsidP="00DD16C9">
      <w:pPr>
        <w:spacing w:before="120" w:after="120"/>
      </w:pPr>
      <w:r>
        <w:t>- омогућавање разумевања и позитивног емоционалног става према вредностима израженим и у делима различитих подручја уметности;</w:t>
      </w:r>
    </w:p>
    <w:p w14:paraId="6F846DAE" w14:textId="38512029" w:rsidR="0080031D" w:rsidRPr="005E3B13" w:rsidRDefault="627ED1BA" w:rsidP="00DD16C9">
      <w:pPr>
        <w:spacing w:before="120" w:after="120"/>
      </w:pPr>
      <w:r>
        <w:t>- подстицање интересовања и стварање потребе код ученика за посећивањем музеја, изложби,концерата као и за чување културних добара и естетског изгледа средине у којој ученици живе и раде;</w:t>
      </w:r>
    </w:p>
    <w:p w14:paraId="413743E5" w14:textId="580E7FAF" w:rsidR="0080031D" w:rsidRPr="005E3B13" w:rsidRDefault="627ED1BA" w:rsidP="00DD16C9">
      <w:pPr>
        <w:spacing w:before="120" w:after="120"/>
      </w:pPr>
      <w:r>
        <w:t xml:space="preserve"> - стварање услова да се упознавањем уметности боље разумеју природне законитости и друштвене појаве;</w:t>
      </w:r>
    </w:p>
    <w:p w14:paraId="30503BF4" w14:textId="72BAE361" w:rsidR="0080031D" w:rsidRPr="005E3B13" w:rsidRDefault="627ED1BA" w:rsidP="00DD16C9">
      <w:pPr>
        <w:spacing w:before="120" w:after="120"/>
      </w:pPr>
      <w:r>
        <w:t>-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p>
    <w:p w14:paraId="7E9D54BC" w14:textId="73BBC93F" w:rsidR="0080031D" w:rsidRPr="005E3B13" w:rsidRDefault="627ED1BA" w:rsidP="00DD16C9">
      <w:pPr>
        <w:spacing w:before="120" w:after="120"/>
      </w:pPr>
      <w:r>
        <w:t xml:space="preserve"> - развијање способности за препознавање основних својстава традиционалне, модерне и савремене уметности;</w:t>
      </w:r>
    </w:p>
    <w:p w14:paraId="212B0007" w14:textId="6A11C031" w:rsidR="0080031D" w:rsidRPr="005E3B13" w:rsidRDefault="627ED1BA" w:rsidP="00DD16C9">
      <w:pPr>
        <w:spacing w:before="120" w:after="120"/>
      </w:pPr>
      <w:r>
        <w:t>- коришћење различитих техника и средстава за креативно изражавање на основу музичког доживљаја;</w:t>
      </w:r>
    </w:p>
    <w:p w14:paraId="694879CA" w14:textId="5D4FD346" w:rsidR="0080031D" w:rsidRPr="005E3B13" w:rsidRDefault="627ED1BA" w:rsidP="00DD16C9">
      <w:pPr>
        <w:spacing w:before="120" w:after="120"/>
      </w:pPr>
      <w:r>
        <w:t xml:space="preserve"> - развијање способности ученика за визуелно памћење;</w:t>
      </w:r>
    </w:p>
    <w:p w14:paraId="2BC6BFC1" w14:textId="23D92E1A" w:rsidR="0080031D" w:rsidRPr="005E3B13" w:rsidRDefault="627ED1BA" w:rsidP="00DD16C9">
      <w:pPr>
        <w:spacing w:before="120" w:after="120"/>
      </w:pPr>
      <w:r>
        <w:t xml:space="preserve"> - покажу интересе и способности за самостално откривање визуелних појава.</w:t>
      </w:r>
    </w:p>
    <w:p w14:paraId="5C241C85" w14:textId="3707A890" w:rsidR="0080031D" w:rsidRPr="005E3B13" w:rsidRDefault="28B58199" w:rsidP="00DD16C9">
      <w:pPr>
        <w:spacing w:before="120" w:after="120"/>
        <w:jc w:val="both"/>
        <w:rPr>
          <w:lang w:val="ru-RU"/>
        </w:rPr>
      </w:pPr>
      <w:r w:rsidRPr="5B706813">
        <w:rPr>
          <w:lang w:val="ru-RU"/>
        </w:rPr>
        <w:t xml:space="preserve">Часови су се одржавали сваког </w:t>
      </w:r>
      <w:r w:rsidR="474A4C17" w:rsidRPr="5B706813">
        <w:rPr>
          <w:lang w:val="ru-RU"/>
        </w:rPr>
        <w:t>петка.</w:t>
      </w:r>
      <w:r w:rsidRPr="5B706813">
        <w:rPr>
          <w:lang w:val="ru-RU"/>
        </w:rPr>
        <w:t xml:space="preserve"> Секцију је </w:t>
      </w:r>
      <w:r w:rsidR="474A4C17" w:rsidRPr="5B706813">
        <w:rPr>
          <w:lang w:val="ru-RU"/>
        </w:rPr>
        <w:t>похађало осамнаест ученика.</w:t>
      </w:r>
    </w:p>
    <w:p w14:paraId="17CF7C8D" w14:textId="7A0D1081" w:rsidR="0080031D" w:rsidRPr="005E3B13" w:rsidRDefault="28B58199" w:rsidP="00DD16C9">
      <w:pPr>
        <w:spacing w:before="120" w:after="120"/>
        <w:jc w:val="both"/>
        <w:rPr>
          <w:lang w:val="ru-RU"/>
        </w:rPr>
      </w:pPr>
      <w:r w:rsidRPr="5B706813">
        <w:rPr>
          <w:lang w:val="ru-RU"/>
        </w:rPr>
        <w:t xml:space="preserve">Ученици су радо и редовно присуствовали часовима. Секција је прихватала све ученике који су </w:t>
      </w:r>
      <w:r w:rsidR="474A4C17" w:rsidRPr="5B706813">
        <w:rPr>
          <w:lang w:val="ru-RU"/>
        </w:rPr>
        <w:t xml:space="preserve">то </w:t>
      </w:r>
      <w:r w:rsidRPr="5B706813">
        <w:rPr>
          <w:lang w:val="ru-RU"/>
        </w:rPr>
        <w:t>желели ,</w:t>
      </w:r>
      <w:r w:rsidR="01E84F44" w:rsidRPr="5B706813">
        <w:rPr>
          <w:lang w:val="ru-RU"/>
        </w:rPr>
        <w:t xml:space="preserve"> </w:t>
      </w:r>
      <w:r w:rsidRPr="5B706813">
        <w:rPr>
          <w:lang w:val="ru-RU"/>
        </w:rPr>
        <w:t>без обзира на таленат.</w:t>
      </w:r>
    </w:p>
    <w:p w14:paraId="2F8352FB" w14:textId="6935B500" w:rsidR="0080031D" w:rsidRPr="005E3B13" w:rsidRDefault="28B58199" w:rsidP="00DD16C9">
      <w:pPr>
        <w:spacing w:before="120" w:after="120"/>
        <w:jc w:val="both"/>
        <w:rPr>
          <w:lang w:val="ru-RU"/>
        </w:rPr>
      </w:pPr>
      <w:r w:rsidRPr="5B706813">
        <w:rPr>
          <w:lang w:val="ru-RU"/>
        </w:rPr>
        <w:t>Рад на часовима уметничке секције огледао се у следећим активностима: глум</w:t>
      </w:r>
      <w:r w:rsidR="24F436CE" w:rsidRPr="5B706813">
        <w:rPr>
          <w:lang w:val="ru-RU"/>
        </w:rPr>
        <w:t>а</w:t>
      </w:r>
      <w:r w:rsidRPr="5B706813">
        <w:rPr>
          <w:lang w:val="ru-RU"/>
        </w:rPr>
        <w:t>, народ</w:t>
      </w:r>
      <w:r w:rsidR="1DA973C3" w:rsidRPr="5B706813">
        <w:rPr>
          <w:lang w:val="ru-RU"/>
        </w:rPr>
        <w:t>не</w:t>
      </w:r>
      <w:r w:rsidRPr="5B706813">
        <w:rPr>
          <w:lang w:val="ru-RU"/>
        </w:rPr>
        <w:t xml:space="preserve"> игр</w:t>
      </w:r>
      <w:r w:rsidR="373F73A2" w:rsidRPr="5B706813">
        <w:rPr>
          <w:lang w:val="ru-RU"/>
        </w:rPr>
        <w:t>е</w:t>
      </w:r>
      <w:r w:rsidRPr="5B706813">
        <w:rPr>
          <w:lang w:val="ru-RU"/>
        </w:rPr>
        <w:t>, уметнички плесови, сликарств</w:t>
      </w:r>
      <w:r w:rsidR="3F9D9AE4" w:rsidRPr="5B706813">
        <w:rPr>
          <w:lang w:val="ru-RU"/>
        </w:rPr>
        <w:t>о</w:t>
      </w:r>
      <w:r w:rsidRPr="5B706813">
        <w:rPr>
          <w:lang w:val="ru-RU"/>
        </w:rPr>
        <w:t>, практич</w:t>
      </w:r>
      <w:r w:rsidR="427AB1CB" w:rsidRPr="5B706813">
        <w:rPr>
          <w:lang w:val="ru-RU"/>
        </w:rPr>
        <w:t>ан</w:t>
      </w:r>
      <w:r w:rsidRPr="5B706813">
        <w:rPr>
          <w:lang w:val="ru-RU"/>
        </w:rPr>
        <w:t xml:space="preserve"> и креатив</w:t>
      </w:r>
      <w:r w:rsidR="45029C78" w:rsidRPr="5B706813">
        <w:rPr>
          <w:lang w:val="ru-RU"/>
        </w:rPr>
        <w:t>ан рад</w:t>
      </w:r>
      <w:r w:rsidRPr="5B706813">
        <w:rPr>
          <w:lang w:val="ru-RU"/>
        </w:rPr>
        <w:t>...</w:t>
      </w:r>
    </w:p>
    <w:p w14:paraId="12107411" w14:textId="18B10FFB" w:rsidR="0080031D" w:rsidRPr="005E3B13" w:rsidRDefault="7BCB6121" w:rsidP="00DD16C9">
      <w:pPr>
        <w:spacing w:before="120" w:after="120"/>
        <w:jc w:val="both"/>
        <w:rPr>
          <w:lang w:val="ru-RU"/>
        </w:rPr>
      </w:pPr>
      <w:r w:rsidRPr="7415D6C1">
        <w:rPr>
          <w:lang w:val="ru-RU"/>
        </w:rPr>
        <w:t>Наш рад се заснивао</w:t>
      </w:r>
      <w:r w:rsidR="2541BAA2" w:rsidRPr="7415D6C1">
        <w:rPr>
          <w:lang w:val="ru-RU"/>
        </w:rPr>
        <w:t xml:space="preserve"> </w:t>
      </w:r>
      <w:r w:rsidRPr="7415D6C1">
        <w:rPr>
          <w:lang w:val="ru-RU"/>
        </w:rPr>
        <w:t xml:space="preserve">на неговању и развијању уметничких склоности и естетског укуса кроз све наведене садржаје уз максималну слободу изражавања и истицања посебности сваког детета. </w:t>
      </w:r>
    </w:p>
    <w:p w14:paraId="053635FD" w14:textId="2F51813D" w:rsidR="0080031D" w:rsidRPr="005E3B13" w:rsidRDefault="7BCB6121" w:rsidP="00DD16C9">
      <w:pPr>
        <w:spacing w:before="120" w:after="120"/>
        <w:jc w:val="both"/>
        <w:rPr>
          <w:lang w:val="ru-RU"/>
        </w:rPr>
      </w:pPr>
      <w:r w:rsidRPr="7415D6C1">
        <w:rPr>
          <w:lang w:val="ru-RU"/>
        </w:rPr>
        <w:t>Све активности са ових часова ученицима су биле подједнако интересантне и занимљиве. Посебно су уживали</w:t>
      </w:r>
      <w:r w:rsidR="2541BAA2" w:rsidRPr="7415D6C1">
        <w:rPr>
          <w:lang w:val="ru-RU"/>
        </w:rPr>
        <w:t xml:space="preserve"> </w:t>
      </w:r>
      <w:r w:rsidRPr="7415D6C1">
        <w:rPr>
          <w:lang w:val="ru-RU"/>
        </w:rPr>
        <w:t>када им се указала прилика да искажу свој скривени таленат, кроз рецитовање, глуму, имитацију, песму , игру ...</w:t>
      </w:r>
      <w:r w:rsidR="2541BAA2" w:rsidRPr="7415D6C1">
        <w:rPr>
          <w:lang w:val="ru-RU"/>
        </w:rPr>
        <w:t xml:space="preserve"> </w:t>
      </w:r>
    </w:p>
    <w:p w14:paraId="40F94573" w14:textId="5E86D20F" w:rsidR="0080031D" w:rsidRPr="005E3B13" w:rsidRDefault="7BCB6121" w:rsidP="00DD16C9">
      <w:pPr>
        <w:spacing w:before="120" w:after="120"/>
        <w:jc w:val="both"/>
        <w:rPr>
          <w:lang w:val="ru-RU"/>
        </w:rPr>
      </w:pPr>
      <w:r w:rsidRPr="7415D6C1">
        <w:rPr>
          <w:lang w:val="ru-RU"/>
        </w:rPr>
        <w:t>Ученички радови и панои са часова слободних активности током школске године украшавали су нашу учионицу. Успешно</w:t>
      </w:r>
      <w:r w:rsidR="2541BAA2" w:rsidRPr="7415D6C1">
        <w:rPr>
          <w:lang w:val="ru-RU"/>
        </w:rPr>
        <w:t xml:space="preserve"> </w:t>
      </w:r>
      <w:r w:rsidRPr="7415D6C1">
        <w:rPr>
          <w:lang w:val="ru-RU"/>
        </w:rPr>
        <w:t>смо сарађивали и са другим секцијама у школи.</w:t>
      </w:r>
    </w:p>
    <w:p w14:paraId="4194179F" w14:textId="6BD0076D" w:rsidR="0080031D" w:rsidRPr="005E3B13" w:rsidRDefault="28B58199" w:rsidP="00DD16C9">
      <w:pPr>
        <w:spacing w:before="120" w:after="120"/>
        <w:jc w:val="both"/>
        <w:rPr>
          <w:lang w:val="ru-RU"/>
        </w:rPr>
      </w:pPr>
      <w:r w:rsidRPr="5B706813">
        <w:rPr>
          <w:lang w:val="ru-RU"/>
        </w:rPr>
        <w:t xml:space="preserve">Због </w:t>
      </w:r>
      <w:r w:rsidR="474A4C17" w:rsidRPr="5B706813">
        <w:rPr>
          <w:lang w:val="ru-RU"/>
        </w:rPr>
        <w:t>епидемиолошке ситуације</w:t>
      </w:r>
      <w:r w:rsidRPr="5B706813">
        <w:rPr>
          <w:lang w:val="ru-RU"/>
        </w:rPr>
        <w:t xml:space="preserve"> у земљи</w:t>
      </w:r>
      <w:r w:rsidR="474A4C17" w:rsidRPr="5B706813">
        <w:rPr>
          <w:lang w:val="ru-RU"/>
        </w:rPr>
        <w:t>,</w:t>
      </w:r>
      <w:r w:rsidRPr="5B706813">
        <w:rPr>
          <w:lang w:val="ru-RU"/>
        </w:rPr>
        <w:t>неки од планираних садржаја нису у потпуности реализовани.</w:t>
      </w:r>
      <w:r w:rsidR="474A4C17" w:rsidRPr="5B706813">
        <w:rPr>
          <w:lang w:val="ru-RU"/>
        </w:rPr>
        <w:t xml:space="preserve"> </w:t>
      </w:r>
    </w:p>
    <w:p w14:paraId="34A2E9C3" w14:textId="4001BAC0" w:rsidR="5B706813" w:rsidRDefault="5B706813" w:rsidP="00DD16C9">
      <w:pPr>
        <w:spacing w:before="120" w:after="120"/>
        <w:jc w:val="both"/>
        <w:rPr>
          <w:lang w:val="ru-RU"/>
        </w:rPr>
      </w:pPr>
    </w:p>
    <w:p w14:paraId="467972CB" w14:textId="200AB300" w:rsidR="5B706813" w:rsidRDefault="5B706813" w:rsidP="00DD16C9">
      <w:pPr>
        <w:spacing w:before="120" w:after="120"/>
        <w:jc w:val="both"/>
        <w:rPr>
          <w:lang w:val="ru-RU"/>
        </w:rPr>
      </w:pPr>
      <w:r w:rsidRPr="5B706813">
        <w:rPr>
          <w:lang w:val="ru-RU"/>
        </w:rPr>
        <w:lastRenderedPageBreak/>
        <w:t>Предлог за унапређење рада секције:</w:t>
      </w:r>
    </w:p>
    <w:p w14:paraId="6925EF92" w14:textId="437EE75A" w:rsidR="627ED1BA" w:rsidRDefault="4E63B2C7" w:rsidP="00DD16C9">
      <w:pPr>
        <w:spacing w:before="120" w:after="120"/>
        <w:rPr>
          <w:lang w:val="sr-Cyrl-RS"/>
        </w:rPr>
      </w:pPr>
      <w:r w:rsidRPr="7415D6C1">
        <w:rPr>
          <w:lang w:val="sr-Cyrl-RS"/>
        </w:rPr>
        <w:t>Уколико се епидемиолошка ситуација побољша, ученици су дали предлог да се у План рада</w:t>
      </w:r>
      <w:r w:rsidR="2541BAA2" w:rsidRPr="7415D6C1">
        <w:rPr>
          <w:lang w:val="sr-Cyrl-RS"/>
        </w:rPr>
        <w:t xml:space="preserve"> </w:t>
      </w:r>
      <w:r w:rsidRPr="7415D6C1">
        <w:rPr>
          <w:lang w:val="sr-Cyrl-RS"/>
        </w:rPr>
        <w:t>уметничке секције за школску 2022/23. годину испланира више часова за посету актуелним културним дешавањима у Београду.</w:t>
      </w:r>
    </w:p>
    <w:p w14:paraId="5214B039" w14:textId="6EC839E5" w:rsidR="0080031D" w:rsidRPr="005E3B13" w:rsidRDefault="2D2DF537" w:rsidP="002E7AFC">
      <w:pPr>
        <w:spacing w:before="120" w:after="120"/>
        <w:jc w:val="right"/>
        <w:rPr>
          <w:lang w:val="ru-RU"/>
        </w:rPr>
      </w:pPr>
      <w:r w:rsidRPr="7415D6C1">
        <w:rPr>
          <w:lang w:val="ru-RU"/>
        </w:rPr>
        <w:t>Извештај припремила</w:t>
      </w:r>
      <w:r w:rsidR="1272ECE7" w:rsidRPr="7415D6C1">
        <w:rPr>
          <w:lang w:val="ru-RU"/>
        </w:rPr>
        <w:t xml:space="preserve"> </w:t>
      </w:r>
    </w:p>
    <w:p w14:paraId="313639B6" w14:textId="4055DCCC" w:rsidR="00E54F16" w:rsidRDefault="5D06EE39" w:rsidP="002E7AFC">
      <w:pPr>
        <w:spacing w:before="120" w:after="120"/>
        <w:jc w:val="right"/>
        <w:rPr>
          <w:lang w:val="ru-RU"/>
        </w:rPr>
      </w:pPr>
      <w:r w:rsidRPr="7415D6C1">
        <w:rPr>
          <w:lang w:val="ru-RU"/>
        </w:rPr>
        <w:t xml:space="preserve"> </w:t>
      </w:r>
      <w:r w:rsidR="40F68C22" w:rsidRPr="7415D6C1">
        <w:rPr>
          <w:lang w:val="ru-RU"/>
        </w:rPr>
        <w:t xml:space="preserve">Соња Анђелковић- </w:t>
      </w:r>
      <w:r w:rsidR="6FCD533D" w:rsidRPr="7415D6C1">
        <w:rPr>
          <w:lang w:val="ru-RU"/>
        </w:rPr>
        <w:t>Радосављевић,</w:t>
      </w:r>
    </w:p>
    <w:p w14:paraId="2ADA8E65" w14:textId="21D2D4DE" w:rsidR="00E54F16" w:rsidRDefault="6FE2100D" w:rsidP="002E7AFC">
      <w:pPr>
        <w:spacing w:before="120" w:after="120"/>
        <w:jc w:val="right"/>
        <w:rPr>
          <w:lang w:val="ru-RU"/>
        </w:rPr>
      </w:pPr>
      <w:r w:rsidRPr="7415D6C1">
        <w:rPr>
          <w:lang w:val="ru-RU"/>
        </w:rPr>
        <w:t xml:space="preserve"> </w:t>
      </w:r>
      <w:r w:rsidR="5B2D1E09" w:rsidRPr="7415D6C1">
        <w:rPr>
          <w:lang w:val="ru-RU"/>
        </w:rPr>
        <w:t>наставник разредне наставе</w:t>
      </w:r>
    </w:p>
    <w:p w14:paraId="742FB3CE" w14:textId="6CE2BB53" w:rsidR="00E54F16" w:rsidRDefault="0FCAF064" w:rsidP="002E7AFC">
      <w:pPr>
        <w:spacing w:before="120" w:after="120"/>
        <w:jc w:val="right"/>
        <w:rPr>
          <w:b/>
          <w:bCs/>
          <w:lang w:val="sr-Cyrl-RS"/>
        </w:rPr>
      </w:pPr>
      <w:r w:rsidRPr="7415D6C1">
        <w:rPr>
          <w:b/>
          <w:bCs/>
          <w:lang w:val="sr-Cyrl-RS"/>
        </w:rPr>
        <w:t xml:space="preserve"> </w:t>
      </w:r>
    </w:p>
    <w:p w14:paraId="4E20F53D" w14:textId="3A58C201" w:rsidR="00E54F16" w:rsidRDefault="00E54F16" w:rsidP="00DD16C9">
      <w:pPr>
        <w:spacing w:before="120" w:after="120"/>
        <w:jc w:val="center"/>
        <w:rPr>
          <w:b/>
          <w:lang w:val="sr-Cyrl-RS"/>
        </w:rPr>
      </w:pPr>
    </w:p>
    <w:p w14:paraId="76C0D148" w14:textId="65827136" w:rsidR="5F681E68" w:rsidRDefault="5F681E68" w:rsidP="00DD16C9">
      <w:pPr>
        <w:spacing w:before="120" w:after="120"/>
        <w:jc w:val="center"/>
        <w:rPr>
          <w:b/>
          <w:bCs/>
          <w:lang w:val="sr-Cyrl-RS"/>
        </w:rPr>
      </w:pPr>
    </w:p>
    <w:p w14:paraId="35E23512" w14:textId="77777777" w:rsidR="004E5A6B" w:rsidRDefault="004E5A6B" w:rsidP="00DD16C9">
      <w:pPr>
        <w:suppressAutoHyphens w:val="0"/>
        <w:spacing w:before="120" w:after="120"/>
        <w:rPr>
          <w:b/>
          <w:bCs/>
          <w:lang w:val="sr-Cyrl-RS"/>
        </w:rPr>
      </w:pPr>
      <w:r>
        <w:rPr>
          <w:b/>
          <w:bCs/>
          <w:lang w:val="sr-Cyrl-RS"/>
        </w:rPr>
        <w:br w:type="page"/>
      </w:r>
    </w:p>
    <w:p w14:paraId="44586C04" w14:textId="15C15B8F" w:rsidR="530EB37E" w:rsidRDefault="5633D8A0" w:rsidP="00DD16C9">
      <w:pPr>
        <w:spacing w:before="120" w:after="120"/>
        <w:jc w:val="center"/>
        <w:rPr>
          <w:b/>
          <w:bCs/>
          <w:lang w:val="sr-Cyrl-RS"/>
        </w:rPr>
      </w:pPr>
      <w:r w:rsidRPr="7415D6C1">
        <w:rPr>
          <w:b/>
          <w:bCs/>
          <w:lang w:val="sr-Cyrl-RS"/>
        </w:rPr>
        <w:lastRenderedPageBreak/>
        <w:t>ИЗВЕШТАЈ О РАДУ СА-УМЕТНИЧКА СЕКЦИЈА 2/2 РАЗРЕДА</w:t>
      </w:r>
      <w:r w:rsidR="2541BAA2" w:rsidRPr="7415D6C1">
        <w:rPr>
          <w:b/>
          <w:bCs/>
          <w:lang w:val="sr-Cyrl-RS"/>
        </w:rPr>
        <w:t xml:space="preserve"> </w:t>
      </w:r>
    </w:p>
    <w:p w14:paraId="40867C42" w14:textId="36A755E3" w:rsidR="530EB37E" w:rsidRDefault="56CD4FB2" w:rsidP="00DD16C9">
      <w:pPr>
        <w:spacing w:before="120" w:after="120"/>
        <w:jc w:val="center"/>
        <w:rPr>
          <w:b/>
          <w:bCs/>
          <w:lang w:val="sr-Cyrl-RS"/>
        </w:rPr>
      </w:pPr>
      <w:r w:rsidRPr="7415D6C1">
        <w:rPr>
          <w:b/>
          <w:bCs/>
          <w:lang w:val="sr-Cyrl-RS"/>
        </w:rPr>
        <w:t xml:space="preserve"> </w:t>
      </w:r>
    </w:p>
    <w:p w14:paraId="5A11E145" w14:textId="2AD3A57E" w:rsidR="530EB37E" w:rsidRDefault="530EB37E" w:rsidP="00DD16C9">
      <w:pPr>
        <w:spacing w:before="120" w:after="120"/>
        <w:jc w:val="both"/>
        <w:rPr>
          <w:b/>
          <w:bCs/>
          <w:lang w:val="sr-Cyrl-RS"/>
        </w:rPr>
      </w:pPr>
      <w:r w:rsidRPr="530EB37E">
        <w:rPr>
          <w:b/>
          <w:bCs/>
          <w:lang w:val="sr-Cyrl-RS"/>
        </w:rPr>
        <w:t xml:space="preserve"> </w:t>
      </w:r>
      <w:r w:rsidRPr="530EB37E">
        <w:rPr>
          <w:lang w:val="sr-Cyrl-RS"/>
        </w:rPr>
        <w:t>У току школске 2021/22. године одржано је свих 36 планираних часова слободних активности.</w:t>
      </w:r>
    </w:p>
    <w:p w14:paraId="35FAC725" w14:textId="348092B7" w:rsidR="530EB37E" w:rsidRDefault="5AB700FD" w:rsidP="00DD16C9">
      <w:pPr>
        <w:spacing w:before="120" w:after="120"/>
        <w:jc w:val="both"/>
        <w:rPr>
          <w:lang w:val="sr-Cyrl-RS"/>
        </w:rPr>
      </w:pPr>
      <w:r w:rsidRPr="5B706813">
        <w:rPr>
          <w:lang w:val="sr-Cyrl-RS"/>
        </w:rPr>
        <w:t>Часови су одржавани уторком и због епидемиолошких мера које су и даље биле на снази, секцију су похађали ученици 2/2. Часови су обухватали различите врсте активности: ликовне,литерарне и драмске али смо се бавили и народним и уметничким плесовима.Поводом Дана школе 27.09.2022.ученици су од колаж папира радили портрет чика Љубе.</w:t>
      </w:r>
    </w:p>
    <w:p w14:paraId="6AAE12A0" w14:textId="4155ACD7" w:rsidR="530EB37E" w:rsidRDefault="530EB37E" w:rsidP="00DD16C9">
      <w:pPr>
        <w:spacing w:before="120" w:after="120"/>
        <w:jc w:val="both"/>
        <w:rPr>
          <w:lang w:val="sr-Cyrl-RS"/>
        </w:rPr>
      </w:pPr>
      <w:r w:rsidRPr="530EB37E">
        <w:rPr>
          <w:lang w:val="sr-Cyrl-RS"/>
        </w:rPr>
        <w:t>Украшавали смо паное на различите теме у учионици:</w:t>
      </w:r>
      <w:r w:rsidRPr="1390F137">
        <w:rPr>
          <w:lang w:val="sr-Cyrl-RS"/>
        </w:rPr>
        <w:t xml:space="preserve"> </w:t>
      </w:r>
      <w:r w:rsidRPr="530EB37E">
        <w:rPr>
          <w:lang w:val="sr-Cyrl-RS"/>
        </w:rPr>
        <w:t>од новогодишњих,светосавских,пролећних па до радова са рекреативне наставе одржане половином јуна.</w:t>
      </w:r>
    </w:p>
    <w:p w14:paraId="4DE24501" w14:textId="6F85F098" w:rsidR="530EB37E" w:rsidRDefault="530EB37E" w:rsidP="00DD16C9">
      <w:pPr>
        <w:spacing w:before="120" w:after="120"/>
        <w:jc w:val="both"/>
        <w:rPr>
          <w:lang w:val="sr-Cyrl-RS"/>
        </w:rPr>
      </w:pPr>
      <w:r w:rsidRPr="530EB37E">
        <w:rPr>
          <w:lang w:val="sr-Cyrl-RS"/>
        </w:rPr>
        <w:t xml:space="preserve">У марту су сви ученици другог разреда учествовали на Пролећној смотри рецитатора. И наше одељење је узело учешће. </w:t>
      </w:r>
    </w:p>
    <w:p w14:paraId="0F27E4A5" w14:textId="66E40F25" w:rsidR="530EB37E" w:rsidRDefault="5633D8A0" w:rsidP="00DD16C9">
      <w:pPr>
        <w:spacing w:before="120" w:after="120"/>
        <w:jc w:val="both"/>
        <w:rPr>
          <w:lang w:val="sr-Cyrl-RS"/>
        </w:rPr>
      </w:pPr>
      <w:r w:rsidRPr="7415D6C1">
        <w:rPr>
          <w:lang w:val="sr-Cyrl-RS"/>
        </w:rPr>
        <w:t>Спремали смо и приредбу за родитеље</w:t>
      </w:r>
      <w:r w:rsidR="2541BAA2" w:rsidRPr="7415D6C1">
        <w:rPr>
          <w:lang w:val="sr-Cyrl-RS"/>
        </w:rPr>
        <w:t xml:space="preserve"> </w:t>
      </w:r>
      <w:r w:rsidRPr="7415D6C1">
        <w:rPr>
          <w:lang w:val="sr-Cyrl-RS"/>
        </w:rPr>
        <w:t>која је одржана у четвртак 23.јуна 2022. године у трпезарији школе.</w:t>
      </w:r>
    </w:p>
    <w:p w14:paraId="174D7609" w14:textId="34926F64" w:rsidR="530EB37E" w:rsidRDefault="530EB37E" w:rsidP="00DD16C9">
      <w:pPr>
        <w:spacing w:before="120" w:after="120"/>
        <w:jc w:val="both"/>
        <w:rPr>
          <w:lang w:val="sr-Cyrl-RS"/>
        </w:rPr>
      </w:pPr>
      <w:r w:rsidRPr="530EB37E">
        <w:rPr>
          <w:lang w:val="sr-Cyrl-RS"/>
        </w:rPr>
        <w:t>Ученици су певали,рецитовали и глумили садржаје које смо углавном учили на часовима српског језика,а увежбавали на Уметничкој секцији. Нажалост и ове године су изостале посете биоскопу и позоришту. Нису организоване ни ликовне активности ван школе.</w:t>
      </w:r>
    </w:p>
    <w:p w14:paraId="37411152" w14:textId="1DDD8B3E" w:rsidR="530EB37E" w:rsidRDefault="56CD4FB2" w:rsidP="00DD16C9">
      <w:pPr>
        <w:spacing w:before="120" w:after="120"/>
        <w:jc w:val="both"/>
        <w:rPr>
          <w:b/>
          <w:bCs/>
          <w:lang w:val="sr-Cyrl-RS"/>
        </w:rPr>
      </w:pPr>
      <w:r w:rsidRPr="7415D6C1">
        <w:rPr>
          <w:lang w:val="sr-Cyrl-RS"/>
        </w:rPr>
        <w:t xml:space="preserve"> </w:t>
      </w:r>
    </w:p>
    <w:p w14:paraId="456034D8" w14:textId="4BEDCFB3" w:rsidR="530EB37E" w:rsidRDefault="5D06EE39" w:rsidP="00DD16C9">
      <w:pPr>
        <w:spacing w:before="120" w:after="120"/>
        <w:jc w:val="center"/>
        <w:rPr>
          <w:lang w:val="sr-Cyrl-RS"/>
        </w:rPr>
      </w:pPr>
      <w:r w:rsidRPr="7415D6C1">
        <w:rPr>
          <w:lang w:val="sr-Cyrl-RS"/>
        </w:rPr>
        <w:t xml:space="preserve"> </w:t>
      </w:r>
      <w:r w:rsidR="5633D8A0" w:rsidRPr="7415D6C1">
        <w:rPr>
          <w:lang w:val="sr-Cyrl-RS"/>
        </w:rPr>
        <w:t>Извештај поднела:</w:t>
      </w:r>
      <w:r w:rsidR="0FCAF064" w:rsidRPr="7415D6C1">
        <w:rPr>
          <w:lang w:val="sr-Cyrl-RS"/>
        </w:rPr>
        <w:t xml:space="preserve"> </w:t>
      </w:r>
    </w:p>
    <w:p w14:paraId="5EC9B9CB" w14:textId="452B2D9D" w:rsidR="530EB37E" w:rsidRDefault="5D06EE39" w:rsidP="00DD16C9">
      <w:pPr>
        <w:spacing w:before="120" w:after="120"/>
        <w:jc w:val="center"/>
        <w:rPr>
          <w:lang w:val="sr-Cyrl-RS"/>
        </w:rPr>
      </w:pPr>
      <w:r w:rsidRPr="7415D6C1">
        <w:rPr>
          <w:lang w:val="sr-Cyrl-RS"/>
        </w:rPr>
        <w:t xml:space="preserve"> </w:t>
      </w:r>
      <w:r w:rsidR="5633D8A0" w:rsidRPr="7415D6C1">
        <w:rPr>
          <w:lang w:val="sr-Cyrl-RS"/>
        </w:rPr>
        <w:t>Драгана Меденица</w:t>
      </w:r>
      <w:r w:rsidR="1272ECE7" w:rsidRPr="7415D6C1">
        <w:rPr>
          <w:lang w:val="sr-Cyrl-RS"/>
        </w:rPr>
        <w:t xml:space="preserve"> </w:t>
      </w:r>
    </w:p>
    <w:p w14:paraId="0D9F8F59" w14:textId="78E5DEEC" w:rsidR="530EB37E" w:rsidRDefault="5D06EE39" w:rsidP="00DD16C9">
      <w:pPr>
        <w:spacing w:before="120" w:after="120"/>
        <w:jc w:val="center"/>
        <w:rPr>
          <w:b/>
          <w:bCs/>
          <w:lang w:val="sr-Cyrl-RS"/>
        </w:rPr>
      </w:pPr>
      <w:r w:rsidRPr="7415D6C1">
        <w:rPr>
          <w:lang w:val="sr-Cyrl-RS"/>
        </w:rPr>
        <w:t xml:space="preserve"> </w:t>
      </w:r>
      <w:r w:rsidR="5633D8A0" w:rsidRPr="7415D6C1">
        <w:rPr>
          <w:lang w:val="sr-Cyrl-RS"/>
        </w:rPr>
        <w:t>Проф. разредне наставе</w:t>
      </w:r>
    </w:p>
    <w:p w14:paraId="11F0573D" w14:textId="1133D85A" w:rsidR="0B173DF0" w:rsidRDefault="0B173DF0" w:rsidP="00DD16C9">
      <w:pPr>
        <w:spacing w:before="120" w:after="120"/>
        <w:jc w:val="center"/>
        <w:rPr>
          <w:lang w:val="sr-Cyrl-RS"/>
        </w:rPr>
      </w:pPr>
    </w:p>
    <w:p w14:paraId="6F8C7AF6" w14:textId="6E665BAF" w:rsidR="46AB45BF" w:rsidRDefault="46AB45BF" w:rsidP="00DD16C9">
      <w:pPr>
        <w:spacing w:before="120" w:after="120"/>
        <w:jc w:val="center"/>
        <w:rPr>
          <w:b/>
          <w:bCs/>
          <w:lang w:val="sr-Cyrl-RS"/>
        </w:rPr>
      </w:pPr>
      <w:r w:rsidRPr="0B173DF0">
        <w:rPr>
          <w:b/>
          <w:bCs/>
          <w:lang w:val="sr-Cyrl-RS"/>
        </w:rPr>
        <w:t>ИЗВЕШТАЈ О РАДУ СА-РЕЦИТАТОРСКА СЕКЦИЈА 2/6</w:t>
      </w:r>
    </w:p>
    <w:p w14:paraId="083DD42B" w14:textId="3767C046" w:rsidR="0B173DF0" w:rsidRDefault="0B173DF0" w:rsidP="00DD16C9">
      <w:pPr>
        <w:spacing w:before="120" w:after="120"/>
        <w:jc w:val="center"/>
        <w:rPr>
          <w:b/>
          <w:bCs/>
          <w:lang w:val="sr-Cyrl-RS"/>
        </w:rPr>
      </w:pPr>
    </w:p>
    <w:p w14:paraId="2F069C6E" w14:textId="48DE70DD" w:rsidR="6A8501CB" w:rsidRDefault="6A8501CB" w:rsidP="00DD16C9">
      <w:pPr>
        <w:spacing w:before="120" w:after="120"/>
        <w:rPr>
          <w:lang w:val="sr-Cyrl-RS"/>
        </w:rPr>
      </w:pPr>
      <w:r w:rsidRPr="0B173DF0">
        <w:rPr>
          <w:lang w:val="sr-Cyrl-RS"/>
        </w:rPr>
        <w:t>У току школске 2021/2022.године планом и програмом предвиђена је реализација 36 часова рецитаторске секције. Секција је ре</w:t>
      </w:r>
      <w:r w:rsidR="75CCC88B" w:rsidRPr="0B173DF0">
        <w:rPr>
          <w:lang w:val="sr-Cyrl-RS"/>
        </w:rPr>
        <w:t xml:space="preserve">ализована у оквиру одељења 2/6. </w:t>
      </w:r>
    </w:p>
    <w:p w14:paraId="02D712DB" w14:textId="6BF1434F" w:rsidR="692365F7" w:rsidRDefault="692365F7" w:rsidP="00DD16C9">
      <w:pPr>
        <w:spacing w:before="120" w:after="120"/>
        <w:rPr>
          <w:lang w:val="sr-Cyrl-RS"/>
        </w:rPr>
      </w:pPr>
      <w:r w:rsidRPr="0B173DF0">
        <w:rPr>
          <w:lang w:val="sr-Cyrl-RS"/>
        </w:rPr>
        <w:t xml:space="preserve">Рецитаторска секција је окупила ученике који желе да се баве рецитовањем (казивањем лепих речи) </w:t>
      </w:r>
      <w:r w:rsidR="3C2CDDEA" w:rsidRPr="0B173DF0">
        <w:rPr>
          <w:lang w:val="sr-Cyrl-RS"/>
        </w:rPr>
        <w:t xml:space="preserve">, који желе да развијају такмичарски дух, тимски рад у коме проналазе задовољство. </w:t>
      </w:r>
    </w:p>
    <w:p w14:paraId="5E7295D6" w14:textId="7659EDD1" w:rsidR="3C2CDDEA" w:rsidRDefault="3C2CDDEA" w:rsidP="00DD16C9">
      <w:pPr>
        <w:spacing w:before="120" w:after="120"/>
        <w:rPr>
          <w:lang w:val="sr-Cyrl-RS"/>
        </w:rPr>
      </w:pPr>
      <w:r w:rsidRPr="0B173DF0">
        <w:rPr>
          <w:lang w:val="sr-Cyrl-RS"/>
        </w:rPr>
        <w:t>Секција је посебно обратила пажњу на развијању смисла за креативно испољавање и развијање ученика- њихове ма</w:t>
      </w:r>
      <w:r w:rsidR="19CA4ECC" w:rsidRPr="0B173DF0">
        <w:rPr>
          <w:lang w:val="sr-Cyrl-RS"/>
        </w:rPr>
        <w:t>ште, мисли, осећања и многих позитивних особина, воље и карактера.</w:t>
      </w:r>
    </w:p>
    <w:p w14:paraId="2CE986B0" w14:textId="07720397" w:rsidR="2B78ABF0" w:rsidRDefault="2B78ABF0" w:rsidP="00DD16C9">
      <w:pPr>
        <w:spacing w:before="120" w:after="120"/>
        <w:rPr>
          <w:lang w:val="sr-Cyrl-RS"/>
        </w:rPr>
      </w:pPr>
      <w:r w:rsidRPr="0B173DF0">
        <w:rPr>
          <w:lang w:val="sr-Cyrl-RS"/>
        </w:rPr>
        <w:lastRenderedPageBreak/>
        <w:t>Чланови секције су заједнички донели на почетку школске године план рада у сарадњи са наставником.</w:t>
      </w:r>
      <w:r w:rsidR="71DEBA9D" w:rsidRPr="0B173DF0">
        <w:rPr>
          <w:lang w:val="sr-Cyrl-RS"/>
        </w:rPr>
        <w:t xml:space="preserve"> Задатак секције се огледао у подстицању ученика да развијају своје креативне способности, као и да откривају лепоту тимског рада, богатство</w:t>
      </w:r>
      <w:r w:rsidR="643B2CDF" w:rsidRPr="0B173DF0">
        <w:rPr>
          <w:lang w:val="sr-Cyrl-RS"/>
        </w:rPr>
        <w:t xml:space="preserve"> лексике и изражајних могућности матерњег језика. Ученици су кроз лепу реч и и рецитовање упознали и усвојили</w:t>
      </w:r>
      <w:r w:rsidR="2AFBAA2C" w:rsidRPr="0B173DF0">
        <w:rPr>
          <w:lang w:val="sr-Cyrl-RS"/>
        </w:rPr>
        <w:t xml:space="preserve"> елементе уметности лепог казивања речи-</w:t>
      </w:r>
    </w:p>
    <w:p w14:paraId="7EB09396" w14:textId="79A85CC7" w:rsidR="2AFBAA2C" w:rsidRDefault="1865B3DF" w:rsidP="00DD16C9">
      <w:pPr>
        <w:spacing w:before="120" w:after="120"/>
        <w:rPr>
          <w:lang w:val="sr-Cyrl-RS"/>
        </w:rPr>
      </w:pPr>
      <w:r w:rsidRPr="7415D6C1">
        <w:rPr>
          <w:lang w:val="sr-Cyrl-RS"/>
        </w:rPr>
        <w:t>У марту су ученици своје умеће казивања лепих речи</w:t>
      </w:r>
      <w:r w:rsidR="2541BAA2" w:rsidRPr="7415D6C1">
        <w:rPr>
          <w:lang w:val="sr-Cyrl-RS"/>
        </w:rPr>
        <w:t xml:space="preserve"> </w:t>
      </w:r>
      <w:r w:rsidRPr="7415D6C1">
        <w:rPr>
          <w:lang w:val="sr-Cyrl-RS"/>
        </w:rPr>
        <w:t>показали на Пролећној смотри рецитатора другог разреда.</w:t>
      </w:r>
    </w:p>
    <w:p w14:paraId="07EEC87C" w14:textId="5CADD4C3" w:rsidR="260C40B6" w:rsidRDefault="5D06EE39" w:rsidP="00DD16C9">
      <w:pPr>
        <w:spacing w:before="120" w:after="120"/>
        <w:rPr>
          <w:lang w:val="sr-Cyrl-RS"/>
        </w:rPr>
      </w:pPr>
      <w:r w:rsidRPr="7415D6C1">
        <w:rPr>
          <w:lang w:val="sr-Cyrl-RS"/>
        </w:rPr>
        <w:t xml:space="preserve"> </w:t>
      </w:r>
      <w:r w:rsidR="10A464C7" w:rsidRPr="7415D6C1">
        <w:rPr>
          <w:lang w:val="sr-Cyrl-RS"/>
        </w:rPr>
        <w:t>Извештај поднела</w:t>
      </w:r>
    </w:p>
    <w:p w14:paraId="515E4C3B" w14:textId="2F1A8717" w:rsidR="260C40B6" w:rsidRDefault="5D06EE39" w:rsidP="00DD16C9">
      <w:pPr>
        <w:spacing w:before="120" w:after="120"/>
        <w:rPr>
          <w:lang w:val="sr-Cyrl-RS"/>
        </w:rPr>
      </w:pPr>
      <w:r w:rsidRPr="7415D6C1">
        <w:rPr>
          <w:lang w:val="sr-Cyrl-RS"/>
        </w:rPr>
        <w:t xml:space="preserve"> </w:t>
      </w:r>
      <w:r w:rsidR="10A464C7" w:rsidRPr="7415D6C1">
        <w:rPr>
          <w:lang w:val="sr-Cyrl-RS"/>
        </w:rPr>
        <w:t>Габријела Риђић Павловић</w:t>
      </w:r>
    </w:p>
    <w:p w14:paraId="0B080285" w14:textId="223D7DA3" w:rsidR="260C40B6" w:rsidRDefault="5D06EE39" w:rsidP="00DD16C9">
      <w:pPr>
        <w:spacing w:before="120" w:after="120"/>
        <w:rPr>
          <w:lang w:val="sr-Cyrl-RS"/>
        </w:rPr>
      </w:pPr>
      <w:r w:rsidRPr="7415D6C1">
        <w:rPr>
          <w:lang w:val="sr-Cyrl-RS"/>
        </w:rPr>
        <w:t xml:space="preserve"> </w:t>
      </w:r>
      <w:r w:rsidR="10A464C7" w:rsidRPr="7415D6C1">
        <w:rPr>
          <w:lang w:val="sr-Cyrl-RS"/>
        </w:rPr>
        <w:t>професор разредне наставе</w:t>
      </w:r>
    </w:p>
    <w:p w14:paraId="368DDB91" w14:textId="77777777" w:rsidR="004E5A6B" w:rsidRDefault="004E5A6B" w:rsidP="00DD16C9">
      <w:pPr>
        <w:suppressAutoHyphens w:val="0"/>
        <w:spacing w:before="120" w:after="120"/>
        <w:rPr>
          <w:b/>
          <w:bCs/>
          <w:lang w:val="sr-Cyrl-RS"/>
        </w:rPr>
      </w:pPr>
      <w:r>
        <w:rPr>
          <w:b/>
          <w:bCs/>
          <w:lang w:val="sr-Cyrl-RS"/>
        </w:rPr>
        <w:br w:type="page"/>
      </w:r>
    </w:p>
    <w:p w14:paraId="24AE3594" w14:textId="00CBAEF9" w:rsidR="00E54F16" w:rsidRDefault="5CA8049A" w:rsidP="00DD16C9">
      <w:pPr>
        <w:spacing w:before="120" w:after="120"/>
        <w:jc w:val="center"/>
        <w:rPr>
          <w:rFonts w:asciiTheme="minorHAnsi" w:hAnsiTheme="minorHAnsi"/>
          <w:b/>
          <w:bCs/>
          <w:lang w:val="sr-Cyrl-RS"/>
        </w:rPr>
      </w:pPr>
      <w:r w:rsidRPr="5F681E68">
        <w:rPr>
          <w:b/>
          <w:bCs/>
          <w:lang w:val="sr-Cyrl-RS"/>
        </w:rPr>
        <w:lastRenderedPageBreak/>
        <w:t>И</w:t>
      </w:r>
      <w:r w:rsidR="7AE1624E" w:rsidRPr="5F681E68">
        <w:rPr>
          <w:b/>
          <w:bCs/>
          <w:lang w:val="sr-Cyrl-RS"/>
        </w:rPr>
        <w:t xml:space="preserve">ВЕШТАЈ О РАДУ СА – ЛИКОВНА СЕКЦИЈА УЧЕНИКА </w:t>
      </w:r>
      <w:r w:rsidR="2F728BF9" w:rsidRPr="5F681E68">
        <w:rPr>
          <w:b/>
          <w:bCs/>
        </w:rPr>
        <w:t xml:space="preserve">2. </w:t>
      </w:r>
      <w:r w:rsidR="7AE1624E" w:rsidRPr="5F681E68">
        <w:rPr>
          <w:b/>
          <w:bCs/>
          <w:lang w:val="sr-Cyrl-RS"/>
        </w:rPr>
        <w:t xml:space="preserve">РАЗРЕДА ( </w:t>
      </w:r>
      <w:r w:rsidR="7AE1624E" w:rsidRPr="5F681E68">
        <w:rPr>
          <w:b/>
          <w:bCs/>
          <w:lang w:val="sr-Latn-RS"/>
        </w:rPr>
        <w:t>2/5)</w:t>
      </w:r>
      <w:r w:rsidR="7AE1624E" w:rsidRPr="5F681E68">
        <w:rPr>
          <w:b/>
          <w:bCs/>
          <w:lang w:val="sr-Cyrl-RS"/>
        </w:rPr>
        <w:t xml:space="preserve"> </w:t>
      </w:r>
    </w:p>
    <w:p w14:paraId="1CB3CC4C" w14:textId="6689BFF7" w:rsidR="00E54F16" w:rsidRDefault="18D9834B" w:rsidP="00DD16C9">
      <w:pPr>
        <w:spacing w:before="120" w:after="120"/>
        <w:jc w:val="both"/>
        <w:rPr>
          <w:lang w:val="sr-Cyrl-RS"/>
        </w:rPr>
      </w:pPr>
      <w:r w:rsidRPr="7415D6C1">
        <w:rPr>
          <w:b/>
          <w:bCs/>
          <w:lang w:val="sr-Cyrl-RS"/>
        </w:rPr>
        <w:t xml:space="preserve"> </w:t>
      </w:r>
      <w:r w:rsidR="732EC9EB" w:rsidRPr="7415D6C1">
        <w:rPr>
          <w:lang w:val="sr-Cyrl-RS"/>
        </w:rPr>
        <w:t>У току школске 2021/22.</w:t>
      </w:r>
      <w:r w:rsidR="2541BAA2" w:rsidRPr="7415D6C1">
        <w:rPr>
          <w:lang w:val="sr-Cyrl-RS"/>
        </w:rPr>
        <w:t xml:space="preserve"> </w:t>
      </w:r>
      <w:r w:rsidR="732EC9EB" w:rsidRPr="7415D6C1">
        <w:rPr>
          <w:lang w:val="ru-RU"/>
        </w:rPr>
        <w:t xml:space="preserve">године одржано је 36 часа слободних активности. Часови су базирани на развоју моторичких способности, као и развоју креативности и подстицању маште код ученика. </w:t>
      </w:r>
      <w:r w:rsidR="732EC9EB" w:rsidRPr="7415D6C1">
        <w:rPr>
          <w:lang w:val="sr-Cyrl-RS"/>
        </w:rPr>
        <w:t xml:space="preserve">Часови су одржани средом. </w:t>
      </w:r>
      <w:r w:rsidR="732EC9EB" w:rsidRPr="7415D6C1">
        <w:rPr>
          <w:color w:val="000000" w:themeColor="text1"/>
          <w:lang w:val="ru"/>
        </w:rPr>
        <w:t xml:space="preserve">Секцију су похађали </w:t>
      </w:r>
      <w:r w:rsidR="5B66F741" w:rsidRPr="7415D6C1">
        <w:rPr>
          <w:color w:val="000000" w:themeColor="text1"/>
          <w:lang w:val="ru"/>
        </w:rPr>
        <w:t xml:space="preserve">сви </w:t>
      </w:r>
      <w:r w:rsidR="732EC9EB" w:rsidRPr="7415D6C1">
        <w:rPr>
          <w:color w:val="000000" w:themeColor="text1"/>
          <w:lang w:val="ru"/>
        </w:rPr>
        <w:t xml:space="preserve">ученици </w:t>
      </w:r>
      <w:r w:rsidR="213FD407" w:rsidRPr="7415D6C1">
        <w:rPr>
          <w:color w:val="000000" w:themeColor="text1"/>
          <w:lang w:val="ru"/>
        </w:rPr>
        <w:t>II/5 одељења.</w:t>
      </w:r>
      <w:r w:rsidR="732EC9EB" w:rsidRPr="7415D6C1">
        <w:rPr>
          <w:lang w:val="sr-Cyrl-RS"/>
        </w:rPr>
        <w:t>. Ученици су се радо одазивали овим часовима .</w:t>
      </w:r>
    </w:p>
    <w:p w14:paraId="19DBE6E3" w14:textId="69AE0BB1" w:rsidR="00E54F16" w:rsidRDefault="7AE1624E" w:rsidP="00DD16C9">
      <w:pPr>
        <w:spacing w:before="120" w:after="120"/>
        <w:jc w:val="both"/>
        <w:rPr>
          <w:lang w:val="sr-Cyrl-RS"/>
        </w:rPr>
      </w:pPr>
      <w:r w:rsidRPr="5F681E68">
        <w:rPr>
          <w:lang w:val="sr-Cyrl-RS"/>
        </w:rPr>
        <w:t>У радионице су били укључени сви ученици који су желели у њој да раде, без обзира на таленат. Рад ликовне радионице млађих разреда заснивао се на неговању и развијању уметничких склоности и естетског укуса кроз све ликовне технике,уз максималну слободу изражавања и истицања посебности сваког детета током читаве школске године.</w:t>
      </w:r>
      <w:r w:rsidRPr="45AC2ABB">
        <w:rPr>
          <w:lang w:val="sr-Cyrl-RS"/>
        </w:rPr>
        <w:t xml:space="preserve"> </w:t>
      </w:r>
    </w:p>
    <w:p w14:paraId="4EAE4D91" w14:textId="0646274B" w:rsidR="45C749A3" w:rsidRDefault="45C749A3" w:rsidP="00DD16C9">
      <w:pPr>
        <w:spacing w:before="120" w:after="120"/>
        <w:jc w:val="both"/>
        <w:rPr>
          <w:color w:val="000000" w:themeColor="text1"/>
          <w:lang w:val="ru"/>
        </w:rPr>
      </w:pPr>
      <w:r w:rsidRPr="5F681E68">
        <w:rPr>
          <w:color w:val="000000" w:themeColor="text1"/>
          <w:lang w:val="sr-Cyrl-RS"/>
        </w:rPr>
        <w:t>Цињеви и задаци ликовног стваралаштва:</w:t>
      </w:r>
    </w:p>
    <w:p w14:paraId="34DE4FE9" w14:textId="7CAE4210" w:rsidR="45C749A3" w:rsidRDefault="45C749A3" w:rsidP="00DD16C9">
      <w:pPr>
        <w:spacing w:before="120" w:after="120"/>
        <w:jc w:val="both"/>
      </w:pPr>
      <w:r>
        <w:t>- развијање способности ученика за опажање квалитета свих ликовних елемената: линија, облика, боја;</w:t>
      </w:r>
    </w:p>
    <w:p w14:paraId="451850B3" w14:textId="322579C3" w:rsidR="45C749A3" w:rsidRDefault="45C749A3" w:rsidP="00DD16C9">
      <w:pPr>
        <w:spacing w:before="120" w:after="120"/>
        <w:jc w:val="both"/>
      </w:pPr>
      <w:r>
        <w:t xml:space="preserve"> -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 </w:t>
      </w:r>
    </w:p>
    <w:p w14:paraId="4C157E93" w14:textId="5333C1C3" w:rsidR="45C749A3" w:rsidRDefault="45C749A3" w:rsidP="00DD16C9">
      <w:pPr>
        <w:spacing w:before="120" w:after="120"/>
        <w:jc w:val="both"/>
      </w:pPr>
      <w:r>
        <w:t xml:space="preserve">- развој способности ученика за визуелно памћење и повезивање опажених информација као основе за увођење у визуелно мишљење; </w:t>
      </w:r>
    </w:p>
    <w:p w14:paraId="5028E9E7" w14:textId="2AB1B709" w:rsidR="45C749A3" w:rsidRDefault="45C749A3" w:rsidP="00DD16C9">
      <w:pPr>
        <w:spacing w:before="120" w:after="120"/>
        <w:jc w:val="both"/>
      </w:pPr>
      <w:r>
        <w:t>- развијање осетљивости за ликовне и визуелне вредности, које се стичу у настави, апримењују у раду и животу;</w:t>
      </w:r>
    </w:p>
    <w:p w14:paraId="3D57984A" w14:textId="23449C3E" w:rsidR="45C749A3" w:rsidRDefault="45C749A3" w:rsidP="00DD16C9">
      <w:pPr>
        <w:spacing w:before="120" w:after="120"/>
        <w:jc w:val="both"/>
      </w:pPr>
      <w:r>
        <w:t xml:space="preserve"> - развијање моторичких способности ученика и навике за лепо писање;</w:t>
      </w:r>
    </w:p>
    <w:p w14:paraId="162AADC7" w14:textId="1C6100C5" w:rsidR="45C749A3" w:rsidRDefault="45C749A3" w:rsidP="00DD16C9">
      <w:pPr>
        <w:spacing w:before="120" w:after="120"/>
        <w:jc w:val="both"/>
      </w:pPr>
      <w:r>
        <w:t xml:space="preserve"> -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14:paraId="7FDB0006" w14:textId="42A20FA9" w:rsidR="45C749A3" w:rsidRDefault="45C749A3" w:rsidP="00DD16C9">
      <w:pPr>
        <w:spacing w:before="120" w:after="120"/>
        <w:jc w:val="both"/>
      </w:pPr>
      <w:r>
        <w:t xml:space="preserve"> - стварање услова да се упознавањем ликовних уметности боље разумеју природне законитости и друштвене појаве; </w:t>
      </w:r>
    </w:p>
    <w:p w14:paraId="182F6470" w14:textId="29F47FDC" w:rsidR="45C749A3" w:rsidRDefault="45C749A3" w:rsidP="00DD16C9">
      <w:pPr>
        <w:spacing w:before="120" w:after="120"/>
        <w:jc w:val="both"/>
      </w:pPr>
      <w:r>
        <w:t>- омогућавање разумевања и позитивног емоционалног става према вредностима израженим и у делима различитих подручја уметности;</w:t>
      </w:r>
    </w:p>
    <w:p w14:paraId="558ACB60" w14:textId="6A49A5BA" w:rsidR="45C749A3" w:rsidRDefault="45C749A3" w:rsidP="00DD16C9">
      <w:pPr>
        <w:spacing w:before="120" w:after="120"/>
        <w:jc w:val="both"/>
      </w:pPr>
      <w:r>
        <w:t xml:space="preserve"> - развијање способности за препознавање основних својстава традиционалне, модерне и савремене уметности.</w:t>
      </w:r>
    </w:p>
    <w:p w14:paraId="0EB325FC" w14:textId="430D3685" w:rsidR="5A92B18E" w:rsidRDefault="5A92B18E" w:rsidP="00DD16C9">
      <w:pPr>
        <w:spacing w:before="120" w:after="120"/>
        <w:jc w:val="both"/>
      </w:pPr>
      <w:r>
        <w:t>- коришћење различитих техника и средстава за креативно изражавање</w:t>
      </w:r>
    </w:p>
    <w:p w14:paraId="7AD2A250" w14:textId="5DAAA43C" w:rsidR="5A92B18E" w:rsidRDefault="5A92B18E" w:rsidP="00DD16C9">
      <w:pPr>
        <w:spacing w:before="120" w:after="120"/>
        <w:jc w:val="both"/>
      </w:pPr>
      <w:r>
        <w:t xml:space="preserve"> - развијање способности ученика за визуелно памћење</w:t>
      </w:r>
    </w:p>
    <w:p w14:paraId="659B3A0B" w14:textId="655A099A" w:rsidR="5A92B18E" w:rsidRDefault="5A92B18E" w:rsidP="00DD16C9">
      <w:pPr>
        <w:spacing w:before="120" w:after="120"/>
        <w:jc w:val="both"/>
      </w:pPr>
      <w:r>
        <w:t xml:space="preserve"> - покажу интересе и способности за самостално откривање визуелних појава и законитости света </w:t>
      </w:r>
      <w:r w:rsidR="6818EF61">
        <w:t>,</w:t>
      </w:r>
      <w:r w:rsidRPr="5F681E68">
        <w:rPr>
          <w:lang w:val="sr-Cyrl-RS"/>
        </w:rPr>
        <w:t xml:space="preserve"> </w:t>
      </w:r>
      <w:r>
        <w:t xml:space="preserve">облика: светло- тамно, облик- боја, простор, композиција; </w:t>
      </w:r>
    </w:p>
    <w:p w14:paraId="6BF6E615" w14:textId="381A800C" w:rsidR="5A92B18E" w:rsidRDefault="5A92B18E" w:rsidP="00DD16C9">
      <w:pPr>
        <w:spacing w:before="120" w:after="120"/>
        <w:jc w:val="both"/>
      </w:pPr>
      <w:r>
        <w:t>- посматрају и естетски доживљавају дела ликовне уметности;</w:t>
      </w:r>
    </w:p>
    <w:p w14:paraId="01B989D0" w14:textId="33BBCFD4" w:rsidR="5F681E68" w:rsidRDefault="5F681E68" w:rsidP="00DD16C9">
      <w:pPr>
        <w:spacing w:before="120" w:after="120"/>
        <w:jc w:val="both"/>
        <w:rPr>
          <w:lang w:val="sr-Cyrl-RS"/>
        </w:rPr>
      </w:pPr>
    </w:p>
    <w:p w14:paraId="020FD883" w14:textId="77777777" w:rsidR="00E54F16" w:rsidRDefault="7AE1624E" w:rsidP="00DD16C9">
      <w:pPr>
        <w:spacing w:before="120" w:after="120"/>
        <w:jc w:val="both"/>
        <w:rPr>
          <w:lang w:val="sr-Cyrl-RS"/>
        </w:rPr>
      </w:pPr>
      <w:r w:rsidRPr="5F681E68">
        <w:rPr>
          <w:lang w:val="sr-Cyrl-RS"/>
        </w:rPr>
        <w:lastRenderedPageBreak/>
        <w:t xml:space="preserve"> </w:t>
      </w:r>
    </w:p>
    <w:p w14:paraId="34F1C8DF" w14:textId="77777777" w:rsidR="00E54F16" w:rsidRDefault="7AE1624E" w:rsidP="00DD16C9">
      <w:pPr>
        <w:spacing w:before="120" w:after="120"/>
        <w:jc w:val="both"/>
        <w:rPr>
          <w:lang w:val="sr-Cyrl-RS"/>
        </w:rPr>
      </w:pPr>
      <w:r w:rsidRPr="5F681E68">
        <w:rPr>
          <w:lang w:val="sr-Cyrl-RS"/>
        </w:rPr>
        <w:t>СА је припремала изложбе у част школских и државних празника, пратила савремена ликовна кретања и редовно посећивала битне ликовне манифестације у граду. Учествовали смо на разним ликовним конкурсима, дружили се и максимално развијали дечју креативност.</w:t>
      </w:r>
      <w:r w:rsidRPr="45AC2ABB">
        <w:rPr>
          <w:lang w:val="sr-Cyrl-RS"/>
        </w:rPr>
        <w:t xml:space="preserve"> </w:t>
      </w:r>
    </w:p>
    <w:p w14:paraId="3AB3DE18" w14:textId="77777777" w:rsidR="00E54F16" w:rsidRDefault="7AE1624E" w:rsidP="00DD16C9">
      <w:pPr>
        <w:spacing w:before="120" w:after="120"/>
        <w:jc w:val="both"/>
        <w:rPr>
          <w:lang w:val="sr-Cyrl-RS"/>
        </w:rPr>
      </w:pPr>
      <w:r w:rsidRPr="5F681E68">
        <w:rPr>
          <w:lang w:val="sr-Cyrl-RS"/>
        </w:rPr>
        <w:t xml:space="preserve"> </w:t>
      </w:r>
    </w:p>
    <w:p w14:paraId="215C0959" w14:textId="7FE904B5" w:rsidR="00E54F16" w:rsidRDefault="7AE1624E" w:rsidP="00DD16C9">
      <w:pPr>
        <w:spacing w:before="120" w:after="120"/>
        <w:jc w:val="both"/>
        <w:rPr>
          <w:lang w:val="sr-Cyrl-RS"/>
        </w:rPr>
      </w:pPr>
      <w:r w:rsidRPr="67490C86">
        <w:rPr>
          <w:lang w:val="sr-Cyrl-RS"/>
        </w:rPr>
        <w:t>На часовима смо, поред реализовања плана предвиђених за СА, уређивали пано и учионицу разним темама: Јесен, Дечија недеља ( ,,Подељена срећа два пута је већа"), Нова Зима,Дан жена, Ускрс, Лето...</w:t>
      </w:r>
    </w:p>
    <w:p w14:paraId="62DF71DF" w14:textId="759024D8" w:rsidR="00E54F16" w:rsidRDefault="732EC9EB" w:rsidP="00DD16C9">
      <w:pPr>
        <w:spacing w:before="120" w:after="120"/>
        <w:jc w:val="both"/>
        <w:rPr>
          <w:lang w:val="sr-Cyrl-RS"/>
        </w:rPr>
      </w:pPr>
      <w:r w:rsidRPr="7415D6C1">
        <w:rPr>
          <w:lang w:val="sr-Cyrl-RS"/>
        </w:rPr>
        <w:t>Ученички радови су током године</w:t>
      </w:r>
      <w:r w:rsidR="2541BAA2" w:rsidRPr="7415D6C1">
        <w:rPr>
          <w:lang w:val="sr-Cyrl-RS"/>
        </w:rPr>
        <w:t xml:space="preserve"> </w:t>
      </w:r>
      <w:r w:rsidRPr="7415D6C1">
        <w:rPr>
          <w:lang w:val="sr-Cyrl-RS"/>
        </w:rPr>
        <w:t xml:space="preserve">улепшавали пано наше учионице. </w:t>
      </w:r>
    </w:p>
    <w:p w14:paraId="6A3B1C89" w14:textId="021903CF" w:rsidR="00E54F16" w:rsidRDefault="7AE1624E" w:rsidP="00DD16C9">
      <w:pPr>
        <w:spacing w:before="120" w:after="120"/>
        <w:jc w:val="both"/>
        <w:rPr>
          <w:lang w:val="sr-Cyrl-RS"/>
        </w:rPr>
      </w:pPr>
      <w:r w:rsidRPr="5F681E68">
        <w:rPr>
          <w:lang w:val="sr-Cyrl-RS"/>
        </w:rPr>
        <w:t xml:space="preserve"> Ученици су на креативан и маштовит начин цртали лик Љубе</w:t>
      </w:r>
      <w:r w:rsidRPr="45AC2ABB">
        <w:rPr>
          <w:lang w:val="sr-Cyrl-RS"/>
        </w:rPr>
        <w:t xml:space="preserve"> </w:t>
      </w:r>
    </w:p>
    <w:p w14:paraId="78C2A761" w14:textId="77777777" w:rsidR="00E54F16" w:rsidRDefault="7AE1624E" w:rsidP="00DD16C9">
      <w:pPr>
        <w:spacing w:before="120" w:after="120"/>
        <w:jc w:val="both"/>
        <w:rPr>
          <w:lang w:val="sr-Cyrl-RS"/>
        </w:rPr>
      </w:pPr>
      <w:r w:rsidRPr="5F681E68">
        <w:rPr>
          <w:lang w:val="sr-Cyrl-RS"/>
        </w:rPr>
        <w:t>Ненадовића, а поводом Дана школе.</w:t>
      </w:r>
    </w:p>
    <w:p w14:paraId="2B2432E6" w14:textId="22FB4916" w:rsidR="00E54F16" w:rsidRPr="00771213" w:rsidRDefault="7AE1624E" w:rsidP="00DD16C9">
      <w:pPr>
        <w:spacing w:before="120" w:after="120"/>
        <w:jc w:val="both"/>
        <w:rPr>
          <w:color w:val="081735"/>
          <w:lang w:val="sr-Latn-RS"/>
        </w:rPr>
      </w:pPr>
      <w:r w:rsidRPr="5F681E68">
        <w:rPr>
          <w:lang w:val="sr-Cyrl-RS"/>
        </w:rPr>
        <w:t>У акцији су учествовали сви ученици од првог до четвртог разреда, прво у оквиру својих одељења, а касније на нивоу разредне н</w:t>
      </w:r>
      <w:r w:rsidR="24287171">
        <w:t>аставе</w:t>
      </w:r>
      <w:r w:rsidR="21603CA9" w:rsidRPr="5F681E68">
        <w:rPr>
          <w:color w:val="081735"/>
          <w:lang w:val="sr-Latn-RS"/>
        </w:rPr>
        <w:t>.</w:t>
      </w:r>
    </w:p>
    <w:p w14:paraId="1B1EEE93" w14:textId="6DEC9E56" w:rsidR="00670E40" w:rsidRPr="007358A5" w:rsidRDefault="24287171" w:rsidP="00DD16C9">
      <w:pPr>
        <w:spacing w:before="120" w:after="120"/>
      </w:pPr>
      <w:r w:rsidRPr="5F681E68">
        <w:t>Ученици су дали учешће на конкурсу</w:t>
      </w:r>
      <w:r w:rsidR="3F78962D" w:rsidRPr="5F681E68">
        <w:t xml:space="preserve"> “Чеп за хендикеп”.</w:t>
      </w:r>
    </w:p>
    <w:p w14:paraId="6451E9C5" w14:textId="77777777" w:rsidR="00E54F16" w:rsidRDefault="00E54F16" w:rsidP="00DD16C9">
      <w:pPr>
        <w:spacing w:before="120" w:after="120"/>
        <w:rPr>
          <w:rFonts w:ascii="Calibri" w:eastAsia="Calibri" w:hAnsi="Calibri"/>
          <w:lang w:val="sr-Cyrl-RS"/>
        </w:rPr>
      </w:pPr>
      <w:r w:rsidRPr="5F681E68">
        <w:rPr>
          <w:lang w:val="sr-Cyrl-RS"/>
        </w:rPr>
        <w:t xml:space="preserve"> </w:t>
      </w:r>
    </w:p>
    <w:p w14:paraId="10CDDFB1" w14:textId="77F3FA5A" w:rsidR="5D57F473" w:rsidRDefault="5D06EE39" w:rsidP="00DD16C9">
      <w:pPr>
        <w:spacing w:before="120" w:after="120"/>
        <w:ind w:left="720"/>
        <w:jc w:val="right"/>
        <w:rPr>
          <w:lang w:val="sr-Cyrl-CS" w:eastAsia="en-GB"/>
        </w:rPr>
      </w:pPr>
      <w:r w:rsidRPr="7415D6C1">
        <w:rPr>
          <w:lang w:val="sr-Cyrl-RS"/>
        </w:rPr>
        <w:t xml:space="preserve"> </w:t>
      </w:r>
      <w:r w:rsidR="6A9630E9" w:rsidRPr="7415D6C1">
        <w:rPr>
          <w:lang w:eastAsia="en-GB"/>
        </w:rPr>
        <w:t>Извештај поднела:</w:t>
      </w:r>
    </w:p>
    <w:p w14:paraId="286194E7" w14:textId="39658067" w:rsidR="7A32AC57" w:rsidRDefault="7A32AC57" w:rsidP="00DD16C9">
      <w:pPr>
        <w:spacing w:before="120" w:after="120"/>
        <w:jc w:val="right"/>
        <w:rPr>
          <w:lang w:val="sr-Cyrl-RS" w:eastAsia="en-GB"/>
        </w:rPr>
      </w:pPr>
      <w:r w:rsidRPr="5F681E68">
        <w:rPr>
          <w:lang w:val="sr-Cyrl-RS" w:eastAsia="en-GB"/>
        </w:rPr>
        <w:t>Јелена Матовић</w:t>
      </w:r>
    </w:p>
    <w:p w14:paraId="545EC3C6" w14:textId="1A5A13AF" w:rsidR="25DC52A4" w:rsidRDefault="25DC52A4" w:rsidP="00DD16C9">
      <w:pPr>
        <w:spacing w:before="120" w:after="120"/>
        <w:jc w:val="right"/>
        <w:rPr>
          <w:lang w:val="en" w:eastAsia="en-GB"/>
        </w:rPr>
      </w:pPr>
      <w:r w:rsidRPr="388B87F2">
        <w:rPr>
          <w:lang w:val="ru-RU" w:eastAsia="en-GB"/>
        </w:rPr>
        <w:t>проф.разредне наставе</w:t>
      </w:r>
    </w:p>
    <w:p w14:paraId="54D0F9E5" w14:textId="69A82899" w:rsidR="388B87F2" w:rsidRDefault="388B87F2" w:rsidP="00DD16C9">
      <w:pPr>
        <w:spacing w:before="120" w:after="120"/>
        <w:jc w:val="right"/>
        <w:rPr>
          <w:lang w:val="ru-RU" w:eastAsia="en-GB"/>
        </w:rPr>
      </w:pPr>
    </w:p>
    <w:p w14:paraId="6554C3C2" w14:textId="2EC6DC19" w:rsidR="388B87F2" w:rsidRDefault="388B87F2" w:rsidP="00DD16C9">
      <w:pPr>
        <w:spacing w:before="120" w:after="120"/>
        <w:jc w:val="right"/>
        <w:rPr>
          <w:lang w:val="ru-RU" w:eastAsia="en-GB"/>
        </w:rPr>
      </w:pPr>
    </w:p>
    <w:p w14:paraId="78E4DC56" w14:textId="77777777" w:rsidR="002E7AFC" w:rsidRDefault="002E7AFC">
      <w:pPr>
        <w:suppressAutoHyphens w:val="0"/>
        <w:rPr>
          <w:b/>
          <w:bCs/>
          <w:lang w:val="ru-RU"/>
        </w:rPr>
      </w:pPr>
      <w:r>
        <w:rPr>
          <w:b/>
          <w:bCs/>
          <w:lang w:val="ru-RU"/>
        </w:rPr>
        <w:br w:type="page"/>
      </w:r>
    </w:p>
    <w:p w14:paraId="242EEFEB" w14:textId="102F127C" w:rsidR="5A8B2990" w:rsidRDefault="5A8B2990" w:rsidP="00DD16C9">
      <w:pPr>
        <w:spacing w:before="120" w:after="120"/>
        <w:jc w:val="center"/>
        <w:rPr>
          <w:b/>
          <w:bCs/>
          <w:lang w:val="ru-RU"/>
        </w:rPr>
      </w:pPr>
      <w:r w:rsidRPr="388B87F2">
        <w:rPr>
          <w:b/>
          <w:bCs/>
          <w:lang w:val="ru-RU"/>
        </w:rPr>
        <w:lastRenderedPageBreak/>
        <w:t>И</w:t>
      </w:r>
      <w:r w:rsidR="41FCE796" w:rsidRPr="388B87F2">
        <w:rPr>
          <w:b/>
          <w:bCs/>
          <w:lang w:val="ru-RU"/>
        </w:rPr>
        <w:t>ЗВЕШТАЈ О РАДУ МУЗИЧКЕ СА УЧЕНИКА 2. РАЗРЕДА</w:t>
      </w:r>
    </w:p>
    <w:p w14:paraId="7B51CBBA" w14:textId="291A9F51" w:rsidR="388B87F2" w:rsidRDefault="388B87F2" w:rsidP="00DD16C9">
      <w:pPr>
        <w:spacing w:before="120" w:after="120"/>
        <w:jc w:val="center"/>
      </w:pPr>
    </w:p>
    <w:p w14:paraId="09B68C47" w14:textId="2612128F" w:rsidR="388B87F2" w:rsidRDefault="388B87F2" w:rsidP="00DD16C9">
      <w:pPr>
        <w:spacing w:before="120" w:after="120"/>
        <w:jc w:val="center"/>
      </w:pPr>
    </w:p>
    <w:p w14:paraId="49DCC71F" w14:textId="2C9FD434" w:rsidR="388B87F2" w:rsidRDefault="28C3D1E3" w:rsidP="00DD16C9">
      <w:pPr>
        <w:spacing w:before="120" w:after="120"/>
      </w:pPr>
      <w:r>
        <w:t xml:space="preserve"> </w:t>
      </w:r>
      <w:r w:rsidR="164009C7">
        <w:t>У току школске 2021/2022.године реализовано је 36 часова слободне активности- музичке секције за ученике другог разреда.</w:t>
      </w:r>
    </w:p>
    <w:p w14:paraId="45343735" w14:textId="7B90E44B" w:rsidR="388B87F2" w:rsidRDefault="28C3D1E3" w:rsidP="00DD16C9">
      <w:pPr>
        <w:spacing w:before="120" w:after="120"/>
      </w:pPr>
      <w:r>
        <w:t xml:space="preserve"> </w:t>
      </w:r>
      <w:r w:rsidR="164009C7">
        <w:t>Почетком школске године евидентирани су ученици који су вокално способни да похађају часове музичке секције. Музичка секција окупила је 27 ученика другог разреда који су у току школске године имали низ активности којима су презентовали своје музичке способности и свој рад.</w:t>
      </w:r>
    </w:p>
    <w:p w14:paraId="154483A4" w14:textId="3812DCDE" w:rsidR="388B87F2" w:rsidRDefault="28C3D1E3" w:rsidP="00DD16C9">
      <w:pPr>
        <w:spacing w:before="120" w:after="120"/>
      </w:pPr>
      <w:r>
        <w:t xml:space="preserve"> </w:t>
      </w:r>
      <w:r w:rsidR="164009C7">
        <w:t>Садржаји који су се обрађивали обухватили су широку лепезу музичких активност: хорско певање, соло певање, свирање на дечијим музичким инструментима, свирање на инструментима које ученици свирају у музичким школама, презентовање рада ученицима другог разреда, учествовање на приредбама.</w:t>
      </w:r>
    </w:p>
    <w:p w14:paraId="219622B9" w14:textId="4E3CEB1B" w:rsidR="388B87F2" w:rsidRDefault="28C3D1E3" w:rsidP="00DD16C9">
      <w:pPr>
        <w:spacing w:before="120" w:after="120"/>
      </w:pPr>
      <w:r>
        <w:t xml:space="preserve"> </w:t>
      </w:r>
      <w:r w:rsidR="164009C7">
        <w:t>Похађање музичке секције допринело је упознавању ученика са различитим композиторима и</w:t>
      </w:r>
      <w:r w:rsidR="2541BAA2">
        <w:t xml:space="preserve"> </w:t>
      </w:r>
      <w:r w:rsidR="164009C7">
        <w:t>извођачима. Певане су песме различитог карактера.</w:t>
      </w:r>
    </w:p>
    <w:p w14:paraId="6B57D5F4" w14:textId="21D274B0" w:rsidR="388B87F2" w:rsidRDefault="28C3D1E3" w:rsidP="00DD16C9">
      <w:pPr>
        <w:spacing w:before="120" w:after="120"/>
      </w:pPr>
      <w:r>
        <w:t xml:space="preserve"> </w:t>
      </w:r>
      <w:r w:rsidR="164009C7">
        <w:t>Ученици су били веома заинтересовани за часове и са нестрпљењем чекају нову школску годину и наставак рада секције.</w:t>
      </w:r>
    </w:p>
    <w:p w14:paraId="40F74F9F" w14:textId="3F61CFCA" w:rsidR="779F7634" w:rsidRDefault="4F448D7B" w:rsidP="00DD16C9">
      <w:pPr>
        <w:spacing w:before="120" w:after="120"/>
        <w:jc w:val="both"/>
        <w:rPr>
          <w:lang w:val="ru-RU"/>
        </w:rPr>
      </w:pPr>
      <w:r w:rsidRPr="7415D6C1">
        <w:rPr>
          <w:lang w:val="ru-RU"/>
        </w:rPr>
        <w:t>.</w:t>
      </w:r>
      <w:r w:rsidR="56CD4FB2" w:rsidRPr="7415D6C1">
        <w:rPr>
          <w:lang w:val="ru-RU"/>
        </w:rPr>
        <w:t xml:space="preserve"> </w:t>
      </w:r>
    </w:p>
    <w:p w14:paraId="06BD33CC" w14:textId="6ACC4ABE" w:rsidR="388B87F2" w:rsidRDefault="388B87F2" w:rsidP="00DD16C9">
      <w:pPr>
        <w:spacing w:before="120" w:after="120"/>
        <w:jc w:val="center"/>
        <w:rPr>
          <w:lang w:val="ru-RU"/>
        </w:rPr>
      </w:pPr>
    </w:p>
    <w:p w14:paraId="5294CC01" w14:textId="4E37DFB3" w:rsidR="79344B95" w:rsidRDefault="5D06EE39" w:rsidP="00DD16C9">
      <w:pPr>
        <w:spacing w:before="120" w:after="120"/>
        <w:jc w:val="center"/>
        <w:rPr>
          <w:lang w:val="ru-RU"/>
        </w:rPr>
      </w:pPr>
      <w:r w:rsidRPr="7415D6C1">
        <w:rPr>
          <w:lang w:val="ru-RU"/>
        </w:rPr>
        <w:t xml:space="preserve"> </w:t>
      </w:r>
      <w:r w:rsidR="4EB2E014" w:rsidRPr="7415D6C1">
        <w:rPr>
          <w:lang w:val="ru-RU"/>
        </w:rPr>
        <w:t>Драгана Јанићијевић</w:t>
      </w:r>
    </w:p>
    <w:p w14:paraId="2A06E6FB" w14:textId="41BF1B78" w:rsidR="3E0584E2" w:rsidRDefault="5D06EE39" w:rsidP="00DD16C9">
      <w:pPr>
        <w:spacing w:before="120" w:after="120"/>
        <w:jc w:val="center"/>
        <w:rPr>
          <w:b/>
          <w:bCs/>
          <w:lang w:val="ru-RU"/>
        </w:rPr>
      </w:pPr>
      <w:r w:rsidRPr="7415D6C1">
        <w:rPr>
          <w:lang w:val="ru-RU"/>
        </w:rPr>
        <w:t xml:space="preserve"> </w:t>
      </w:r>
      <w:r w:rsidR="747009F3" w:rsidRPr="7415D6C1">
        <w:rPr>
          <w:lang w:val="ru-RU"/>
        </w:rPr>
        <w:t>професор разредне наставе</w:t>
      </w:r>
      <w:r w:rsidR="743CBD67" w:rsidRPr="7415D6C1">
        <w:rPr>
          <w:b/>
          <w:bCs/>
          <w:lang w:val="ru-RU"/>
        </w:rPr>
        <w:t xml:space="preserve"> </w:t>
      </w:r>
    </w:p>
    <w:p w14:paraId="5A2F9732" w14:textId="77777777" w:rsidR="002E7AFC" w:rsidRDefault="002E7AFC">
      <w:pPr>
        <w:suppressAutoHyphens w:val="0"/>
        <w:rPr>
          <w:lang w:val="ru-RU"/>
        </w:rPr>
      </w:pPr>
      <w:r>
        <w:rPr>
          <w:lang w:val="ru-RU"/>
        </w:rPr>
        <w:br w:type="page"/>
      </w:r>
    </w:p>
    <w:p w14:paraId="3A66EBDC" w14:textId="739FF2B9" w:rsidR="00771213" w:rsidRPr="00771213" w:rsidRDefault="5D06EE39" w:rsidP="002E7AFC">
      <w:pPr>
        <w:spacing w:before="120" w:after="120"/>
        <w:jc w:val="center"/>
      </w:pPr>
      <w:r w:rsidRPr="7415D6C1">
        <w:rPr>
          <w:lang w:val="ru-RU"/>
        </w:rPr>
        <w:lastRenderedPageBreak/>
        <w:t xml:space="preserve"> </w:t>
      </w:r>
      <w:r w:rsidR="28C3D1E3">
        <w:t xml:space="preserve"> </w:t>
      </w:r>
      <w:r w:rsidR="7DBF1F46">
        <w:t xml:space="preserve">ГОДИШЊИ ИЗВЕШТАЈ О РАДУ СА - УМЕТНИЧКЕ СЕКЦИЈЕ 2. РАЗРЕДА У 2/2 </w:t>
      </w:r>
    </w:p>
    <w:p w14:paraId="5B871691" w14:textId="79670659" w:rsidR="1390F137" w:rsidRDefault="1390F137" w:rsidP="00DD16C9">
      <w:pPr>
        <w:spacing w:before="120" w:after="120"/>
      </w:pPr>
      <w:r w:rsidRPr="1390F137">
        <w:t>У школској 2021/2022. години у одељењу 2/2 одржано је свих 36 планираних часова слободних активности. Часови су се одржавали средом, а радо су их похађали сви ученици одељења.</w:t>
      </w:r>
    </w:p>
    <w:p w14:paraId="5CB26C69" w14:textId="1AE8DBEE" w:rsidR="1390F137" w:rsidRDefault="1390F137" w:rsidP="00DD16C9">
      <w:pPr>
        <w:spacing w:before="120" w:after="120"/>
      </w:pPr>
      <w:r w:rsidRPr="1390F137">
        <w:t>Часовима су биле обухваћене различите активности: развијање говорне културе, изражајно читање, глума, рецитовање, певање, цртање/сликање, народне игре и креативан рад уопште.</w:t>
      </w:r>
    </w:p>
    <w:p w14:paraId="21141FC6" w14:textId="578B2406" w:rsidR="1390F137" w:rsidRDefault="1390F137" w:rsidP="00DD16C9">
      <w:pPr>
        <w:spacing w:before="120" w:after="120"/>
      </w:pPr>
      <w:r w:rsidRPr="1390F137">
        <w:t>Рад на овим часовима се заснивао на развијању и неговању дечје креативности и личних способности и афинитета , уз максималну слободу изражавања и исказивања посебности сваког понаособ.</w:t>
      </w:r>
    </w:p>
    <w:p w14:paraId="58A85157" w14:textId="2183CB9F" w:rsidR="1390F137" w:rsidRDefault="1390F137" w:rsidP="00DD16C9">
      <w:pPr>
        <w:spacing w:before="120" w:after="120"/>
      </w:pPr>
      <w:r w:rsidRPr="1390F137">
        <w:t xml:space="preserve">Ученици су се највише радовали драматизацији текстова, певању и цртању. Њиховим радовима украшавани су панои на разноврсне теме током школске године. </w:t>
      </w:r>
    </w:p>
    <w:p w14:paraId="3221041A" w14:textId="32A24EEB" w:rsidR="1390F137" w:rsidRDefault="1390F137" w:rsidP="00DD16C9">
      <w:pPr>
        <w:spacing w:before="120" w:after="120"/>
      </w:pPr>
      <w:r w:rsidRPr="1390F137">
        <w:t>Ученици су радо узели учешће и на Пролећној смотри рецитатора, без обзира на таленат и способности.</w:t>
      </w:r>
    </w:p>
    <w:p w14:paraId="09094E73" w14:textId="19279876" w:rsidR="1390F137" w:rsidRDefault="1390F137" w:rsidP="00DD16C9">
      <w:pPr>
        <w:spacing w:before="120" w:after="120"/>
      </w:pPr>
      <w:r w:rsidRPr="1390F137">
        <w:t>За крај школске године одржана је приредба у којој су таленти појединаца и специфичне способности дошле до изражаја.</w:t>
      </w:r>
    </w:p>
    <w:p w14:paraId="1086475E" w14:textId="11D62283" w:rsidR="005278F7" w:rsidRPr="005E3B13" w:rsidRDefault="005278F7" w:rsidP="00DD16C9">
      <w:pPr>
        <w:spacing w:before="120" w:after="120"/>
        <w:jc w:val="both"/>
        <w:rPr>
          <w:color w:val="000000" w:themeColor="text1"/>
          <w:lang w:val="ru-RU"/>
        </w:rPr>
      </w:pPr>
    </w:p>
    <w:p w14:paraId="13BAFF61" w14:textId="1784F73F" w:rsidR="1390F137" w:rsidRDefault="1390F137" w:rsidP="00DD16C9">
      <w:pPr>
        <w:spacing w:before="120" w:after="120"/>
        <w:jc w:val="both"/>
        <w:rPr>
          <w:color w:val="000000" w:themeColor="text1"/>
          <w:lang w:val="ru-RU"/>
        </w:rPr>
      </w:pPr>
    </w:p>
    <w:p w14:paraId="7F5B1CBE" w14:textId="5671C1D3" w:rsidR="1390F137" w:rsidRDefault="5D06EE39" w:rsidP="00DD16C9">
      <w:pPr>
        <w:spacing w:before="120" w:after="120"/>
        <w:jc w:val="both"/>
        <w:rPr>
          <w:color w:val="000000" w:themeColor="text1"/>
          <w:lang w:val="ru-RU"/>
        </w:rPr>
      </w:pPr>
      <w:r w:rsidRPr="7415D6C1">
        <w:rPr>
          <w:color w:val="000000" w:themeColor="text1"/>
          <w:lang w:val="ru-RU"/>
        </w:rPr>
        <w:t xml:space="preserve"> </w:t>
      </w:r>
      <w:r w:rsidR="7DBF1F46" w:rsidRPr="7415D6C1">
        <w:rPr>
          <w:color w:val="000000" w:themeColor="text1"/>
          <w:lang w:val="ru-RU"/>
        </w:rPr>
        <w:t>Извештај поднела</w:t>
      </w:r>
    </w:p>
    <w:p w14:paraId="7C457834" w14:textId="28783782" w:rsidR="005278F7" w:rsidRPr="005E3B13" w:rsidRDefault="5D06EE39" w:rsidP="00DD16C9">
      <w:pPr>
        <w:spacing w:before="120" w:after="120"/>
        <w:rPr>
          <w:highlight w:val="yellow"/>
          <w:lang w:val="sr-Cyrl-RS"/>
        </w:rPr>
      </w:pPr>
      <w:r w:rsidRPr="7415D6C1">
        <w:rPr>
          <w:lang w:val="sr-Cyrl-RS"/>
        </w:rPr>
        <w:t xml:space="preserve"> </w:t>
      </w:r>
      <w:r w:rsidR="4CB23EDA" w:rsidRPr="7415D6C1">
        <w:rPr>
          <w:lang w:val="sr-Cyrl-RS"/>
        </w:rPr>
        <w:t>Биљана Лончар,</w:t>
      </w:r>
    </w:p>
    <w:p w14:paraId="11C58C32" w14:textId="37B0B194" w:rsidR="1390F137" w:rsidRDefault="5D06EE39" w:rsidP="00DD16C9">
      <w:pPr>
        <w:spacing w:before="120" w:after="120"/>
        <w:rPr>
          <w:lang w:val="sr-Cyrl-RS"/>
        </w:rPr>
      </w:pPr>
      <w:r w:rsidRPr="7415D6C1">
        <w:rPr>
          <w:lang w:val="sr-Cyrl-RS"/>
        </w:rPr>
        <w:t xml:space="preserve"> </w:t>
      </w:r>
      <w:r w:rsidR="7DBF1F46" w:rsidRPr="7415D6C1">
        <w:rPr>
          <w:lang w:val="sr-Cyrl-RS"/>
        </w:rPr>
        <w:t>учитељица</w:t>
      </w:r>
      <w:r w:rsidR="56CD4FB2" w:rsidRPr="7415D6C1">
        <w:rPr>
          <w:lang w:val="sr-Cyrl-RS"/>
        </w:rPr>
        <w:t xml:space="preserve"> </w:t>
      </w:r>
    </w:p>
    <w:p w14:paraId="0D52E6C9" w14:textId="01F8CAEE" w:rsidR="005278F7" w:rsidRPr="005E3B13" w:rsidRDefault="005278F7" w:rsidP="00DD16C9">
      <w:pPr>
        <w:spacing w:before="120" w:after="120"/>
        <w:rPr>
          <w:highlight w:val="yellow"/>
          <w:lang w:val="sr-Cyrl-RS"/>
        </w:rPr>
      </w:pPr>
    </w:p>
    <w:p w14:paraId="7986BB2D" w14:textId="0F528E21" w:rsidR="005278F7" w:rsidRPr="005E3B13" w:rsidRDefault="33428031" w:rsidP="00DD16C9">
      <w:pPr>
        <w:spacing w:before="120" w:after="120"/>
        <w:jc w:val="center"/>
        <w:rPr>
          <w:b/>
          <w:bCs/>
          <w:lang w:val="sr-Cyrl-RS" w:eastAsia="sr-Latn-CS"/>
        </w:rPr>
      </w:pPr>
      <w:r w:rsidRPr="67490C86">
        <w:rPr>
          <w:b/>
          <w:bCs/>
          <w:lang w:val="sr-Cyrl-RS" w:eastAsia="sr-Latn-CS"/>
        </w:rPr>
        <w:t>ИЗВЕШТАЈ О РАДУ ДРАМСКЕ СЕКЦИЈЕ ОДЕЉЕЊА III2</w:t>
      </w:r>
    </w:p>
    <w:p w14:paraId="2BF8D5CF" w14:textId="0C1E6FFE" w:rsidR="005278F7" w:rsidRPr="005E3B13" w:rsidRDefault="005278F7" w:rsidP="00DD16C9">
      <w:pPr>
        <w:spacing w:before="120" w:after="120"/>
        <w:jc w:val="center"/>
        <w:rPr>
          <w:b/>
          <w:bCs/>
          <w:lang w:val="sr-Cyrl-RS" w:eastAsia="sr-Latn-CS"/>
        </w:rPr>
      </w:pPr>
    </w:p>
    <w:p w14:paraId="1C995D17" w14:textId="1ED0B5F9" w:rsidR="005278F7" w:rsidRPr="005E3B13" w:rsidRDefault="2541BAA2" w:rsidP="00DD16C9">
      <w:pPr>
        <w:spacing w:before="120" w:after="120"/>
        <w:jc w:val="center"/>
      </w:pPr>
      <w:r>
        <w:t xml:space="preserve"> </w:t>
      </w:r>
      <w:r w:rsidR="2433C399">
        <w:t>У школској 2021/2022. години, д</w:t>
      </w:r>
      <w:r w:rsidR="614EAB39">
        <w:t xml:space="preserve">рамска </w:t>
      </w:r>
      <w:r w:rsidR="1D93EEA9">
        <w:t>секција се</w:t>
      </w:r>
      <w:r w:rsidR="614EAB39" w:rsidRPr="7415D6C1">
        <w:rPr>
          <w:lang w:val="sr-Cyrl-RS"/>
        </w:rPr>
        <w:t xml:space="preserve"> у III/2</w:t>
      </w:r>
      <w:r w:rsidR="614EAB39">
        <w:t xml:space="preserve"> одељењу одржавала сваког уторка.</w:t>
      </w:r>
    </w:p>
    <w:p w14:paraId="17B94584" w14:textId="707ACD85" w:rsidR="005278F7" w:rsidRPr="005E3B13" w:rsidRDefault="33428031" w:rsidP="00DD16C9">
      <w:pPr>
        <w:spacing w:before="120" w:after="120"/>
        <w:jc w:val="both"/>
      </w:pPr>
      <w:r>
        <w:t xml:space="preserve">Драмска </w:t>
      </w:r>
      <w:r w:rsidR="4C02D99F">
        <w:t>секција</w:t>
      </w:r>
      <w:r w:rsidRPr="67490C86">
        <w:rPr>
          <w:lang w:val="sr-Cyrl-RS"/>
        </w:rPr>
        <w:t xml:space="preserve"> </w:t>
      </w:r>
      <w:r>
        <w:t>окуп</w:t>
      </w:r>
      <w:r w:rsidR="73AEC29B">
        <w:t>ила је</w:t>
      </w:r>
      <w:r>
        <w:t xml:space="preserve"> ученике </w:t>
      </w:r>
      <w:r w:rsidR="5A7D1DEC">
        <w:t>различитих способности</w:t>
      </w:r>
      <w:r w:rsidR="386EFD4B">
        <w:t xml:space="preserve"> и афинитета</w:t>
      </w:r>
      <w:r w:rsidR="77114CBC">
        <w:t>, али</w:t>
      </w:r>
      <w:r w:rsidR="544B0881">
        <w:t xml:space="preserve"> </w:t>
      </w:r>
      <w:r>
        <w:t>довољно смеле и разигране да сценски поставе</w:t>
      </w:r>
      <w:r w:rsidR="2D6F70CC">
        <w:t xml:space="preserve"> књижевне садржаје</w:t>
      </w:r>
      <w:r w:rsidR="38E88184">
        <w:t xml:space="preserve"> прилагођене датом узрасту</w:t>
      </w:r>
      <w:r>
        <w:t>.</w:t>
      </w:r>
    </w:p>
    <w:p w14:paraId="7EE8F4B7" w14:textId="77777777" w:rsidR="005278F7" w:rsidRPr="005E3B13" w:rsidRDefault="005278F7" w:rsidP="00DD16C9">
      <w:pPr>
        <w:spacing w:before="120" w:after="120"/>
        <w:jc w:val="both"/>
        <w:rPr>
          <w:lang w:val="sr-Cyrl-RS"/>
        </w:rPr>
      </w:pPr>
    </w:p>
    <w:p w14:paraId="1145A014" w14:textId="77777777" w:rsidR="005278F7" w:rsidRPr="005E3B13" w:rsidRDefault="33428031" w:rsidP="00DD16C9">
      <w:pPr>
        <w:spacing w:before="120" w:after="120"/>
        <w:jc w:val="both"/>
      </w:pPr>
      <w:r>
        <w:t>Циљеви и задаци драмског стваралаштва:</w:t>
      </w:r>
    </w:p>
    <w:p w14:paraId="6F4C7501"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упознавање са културом драмског стваралаштва,</w:t>
      </w:r>
    </w:p>
    <w:p w14:paraId="6E47D361"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упознавање са основама драмског изражавања,</w:t>
      </w:r>
    </w:p>
    <w:p w14:paraId="4DFAE9C9" w14:textId="4024CEDA"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развијање ствара</w:t>
      </w:r>
      <w:r w:rsidR="6201C428" w:rsidRPr="67490C86">
        <w:rPr>
          <w:rFonts w:ascii="Times New Roman" w:hAnsi="Times New Roman"/>
          <w:sz w:val="24"/>
          <w:szCs w:val="24"/>
        </w:rPr>
        <w:t>лаштва</w:t>
      </w:r>
      <w:r w:rsidRPr="67490C86">
        <w:rPr>
          <w:rFonts w:ascii="Times New Roman" w:hAnsi="Times New Roman"/>
          <w:sz w:val="24"/>
          <w:szCs w:val="24"/>
        </w:rPr>
        <w:t>,</w:t>
      </w:r>
    </w:p>
    <w:p w14:paraId="6FBB69C7"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богаћење и развијање маште и креативног начина мишљења,</w:t>
      </w:r>
    </w:p>
    <w:p w14:paraId="0B76E5B1"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lastRenderedPageBreak/>
        <w:t>развијање способности за концентрацију и способности за јавне наступе,</w:t>
      </w:r>
    </w:p>
    <w:p w14:paraId="4CD7A963" w14:textId="57AD9A0C" w:rsidR="005278F7" w:rsidRPr="005E3B13" w:rsidRDefault="614EAB39" w:rsidP="00DD16C9">
      <w:pPr>
        <w:pStyle w:val="ListParagraph"/>
        <w:numPr>
          <w:ilvl w:val="0"/>
          <w:numId w:val="103"/>
        </w:numPr>
        <w:spacing w:before="120" w:after="120" w:line="240" w:lineRule="auto"/>
        <w:jc w:val="both"/>
        <w:rPr>
          <w:rFonts w:ascii="Times New Roman" w:hAnsi="Times New Roman"/>
          <w:sz w:val="24"/>
          <w:szCs w:val="24"/>
        </w:rPr>
      </w:pPr>
      <w:r w:rsidRPr="7415D6C1">
        <w:rPr>
          <w:rFonts w:ascii="Times New Roman" w:hAnsi="Times New Roman"/>
          <w:sz w:val="24"/>
          <w:szCs w:val="24"/>
        </w:rPr>
        <w:t>стицање способности лепог, течног и креативног</w:t>
      </w:r>
      <w:r w:rsidR="35646506" w:rsidRPr="7415D6C1">
        <w:rPr>
          <w:rFonts w:ascii="Times New Roman" w:hAnsi="Times New Roman"/>
          <w:sz w:val="24"/>
          <w:szCs w:val="24"/>
        </w:rPr>
        <w:t>, као и</w:t>
      </w:r>
      <w:r w:rsidR="2541BAA2" w:rsidRPr="7415D6C1">
        <w:rPr>
          <w:rFonts w:ascii="Times New Roman" w:hAnsi="Times New Roman"/>
          <w:sz w:val="24"/>
          <w:szCs w:val="24"/>
        </w:rPr>
        <w:t xml:space="preserve"> </w:t>
      </w:r>
      <w:r w:rsidRPr="7415D6C1">
        <w:rPr>
          <w:rFonts w:ascii="Times New Roman" w:hAnsi="Times New Roman"/>
          <w:sz w:val="24"/>
          <w:szCs w:val="24"/>
        </w:rPr>
        <w:t>импровизованог изражавањ</w:t>
      </w:r>
      <w:r w:rsidR="6FFA3627" w:rsidRPr="7415D6C1">
        <w:rPr>
          <w:rFonts w:ascii="Times New Roman" w:hAnsi="Times New Roman"/>
          <w:sz w:val="24"/>
          <w:szCs w:val="24"/>
        </w:rPr>
        <w:t>а</w:t>
      </w:r>
      <w:r w:rsidRPr="7415D6C1">
        <w:rPr>
          <w:rFonts w:ascii="Times New Roman" w:hAnsi="Times New Roman"/>
          <w:sz w:val="24"/>
          <w:szCs w:val="24"/>
        </w:rPr>
        <w:t>,</w:t>
      </w:r>
    </w:p>
    <w:p w14:paraId="37BB8877"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развој опажања, размишљања и слободног изражавања,</w:t>
      </w:r>
    </w:p>
    <w:p w14:paraId="066E3B36" w14:textId="3CB9F02A" w:rsidR="005278F7" w:rsidRPr="005E3B13" w:rsidRDefault="2FCDA5E8" w:rsidP="00DD16C9">
      <w:pPr>
        <w:pStyle w:val="ListParagraph"/>
        <w:numPr>
          <w:ilvl w:val="0"/>
          <w:numId w:val="103"/>
        </w:numPr>
        <w:spacing w:before="120" w:after="120" w:line="240" w:lineRule="auto"/>
        <w:jc w:val="both"/>
        <w:rPr>
          <w:sz w:val="24"/>
          <w:szCs w:val="24"/>
        </w:rPr>
      </w:pPr>
      <w:r w:rsidRPr="67490C86">
        <w:rPr>
          <w:rFonts w:ascii="Times New Roman" w:hAnsi="Times New Roman"/>
          <w:sz w:val="24"/>
          <w:szCs w:val="24"/>
        </w:rPr>
        <w:t>неговање социјализације и сарадње,</w:t>
      </w:r>
    </w:p>
    <w:p w14:paraId="7E0D3B2E"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емоционално сазревање (емотивни и сазнајни развој),</w:t>
      </w:r>
    </w:p>
    <w:p w14:paraId="40D03A5F"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развијање критичке способности,</w:t>
      </w:r>
    </w:p>
    <w:p w14:paraId="0FEE61EC" w14:textId="77777777"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развијање самоконтроле, досетљивости...,</w:t>
      </w:r>
    </w:p>
    <w:p w14:paraId="0727C3A3" w14:textId="06FD1569" w:rsidR="005278F7" w:rsidRPr="005E3B13" w:rsidRDefault="33428031" w:rsidP="00DD16C9">
      <w:pPr>
        <w:pStyle w:val="ListParagraph"/>
        <w:numPr>
          <w:ilvl w:val="0"/>
          <w:numId w:val="103"/>
        </w:numPr>
        <w:spacing w:before="120" w:after="120" w:line="240" w:lineRule="auto"/>
        <w:jc w:val="both"/>
        <w:rPr>
          <w:rFonts w:ascii="Times New Roman" w:hAnsi="Times New Roman"/>
          <w:sz w:val="24"/>
          <w:szCs w:val="24"/>
        </w:rPr>
      </w:pPr>
      <w:r w:rsidRPr="67490C86">
        <w:rPr>
          <w:rFonts w:ascii="Times New Roman" w:hAnsi="Times New Roman"/>
          <w:sz w:val="24"/>
          <w:szCs w:val="24"/>
        </w:rPr>
        <w:t>подстицање интересовања за истраживање</w:t>
      </w:r>
      <w:r w:rsidR="31936350" w:rsidRPr="67490C86">
        <w:rPr>
          <w:rFonts w:ascii="Times New Roman" w:hAnsi="Times New Roman"/>
          <w:sz w:val="24"/>
          <w:szCs w:val="24"/>
        </w:rPr>
        <w:t>.</w:t>
      </w:r>
      <w:r w:rsidR="4D10D3F3" w:rsidRPr="67490C86">
        <w:rPr>
          <w:rFonts w:ascii="Times New Roman" w:hAnsi="Times New Roman"/>
          <w:sz w:val="24"/>
          <w:szCs w:val="24"/>
        </w:rPr>
        <w:t xml:space="preserve"> </w:t>
      </w:r>
    </w:p>
    <w:p w14:paraId="417A36E7" w14:textId="2EAC831E" w:rsidR="005278F7" w:rsidRPr="005E3B13" w:rsidRDefault="67490C86" w:rsidP="00DD16C9">
      <w:pPr>
        <w:spacing w:before="120" w:after="120"/>
        <w:ind w:left="360"/>
        <w:jc w:val="both"/>
      </w:pPr>
      <w:r>
        <w:t>Ученици су уживали у часовима, вежбали извођење краћих драмских текстова, изражајно рецитовање, читање, дикцију. Разговарали о сцени и сценографији, костимима, историји позоришта и драме.</w:t>
      </w:r>
    </w:p>
    <w:p w14:paraId="38D62933" w14:textId="297AA23F" w:rsidR="005278F7" w:rsidRPr="005E3B13" w:rsidRDefault="33428031" w:rsidP="00DD16C9">
      <w:pPr>
        <w:spacing w:before="120" w:after="120"/>
        <w:ind w:left="2160" w:firstLine="720"/>
        <w:jc w:val="right"/>
        <w:rPr>
          <w:lang w:val="ru-RU"/>
        </w:rPr>
      </w:pPr>
      <w:r w:rsidRPr="67490C86">
        <w:rPr>
          <w:lang w:val="ru-RU"/>
        </w:rPr>
        <w:t>Извештај поднела:</w:t>
      </w:r>
    </w:p>
    <w:p w14:paraId="222064A0" w14:textId="70B4BB04" w:rsidR="005278F7" w:rsidRPr="005E3B13" w:rsidRDefault="1272ECE7" w:rsidP="00DD16C9">
      <w:pPr>
        <w:spacing w:before="120" w:after="120"/>
        <w:ind w:left="2160" w:firstLine="720"/>
        <w:jc w:val="right"/>
        <w:rPr>
          <w:lang w:val="ru-RU"/>
        </w:rPr>
      </w:pPr>
      <w:r w:rsidRPr="7415D6C1">
        <w:rPr>
          <w:lang w:val="ru-RU"/>
        </w:rPr>
        <w:t xml:space="preserve"> </w:t>
      </w:r>
    </w:p>
    <w:p w14:paraId="0F154FA5" w14:textId="4511C27B" w:rsidR="005278F7" w:rsidRPr="005E3B13" w:rsidRDefault="67490C86" w:rsidP="00DD16C9">
      <w:pPr>
        <w:spacing w:before="120" w:after="120"/>
        <w:ind w:left="2160" w:firstLine="720"/>
        <w:jc w:val="right"/>
        <w:rPr>
          <w:lang w:val="ru-RU"/>
        </w:rPr>
      </w:pPr>
      <w:r w:rsidRPr="67490C86">
        <w:rPr>
          <w:lang w:val="ru-RU"/>
        </w:rPr>
        <w:t>Марина Вучетић</w:t>
      </w:r>
    </w:p>
    <w:p w14:paraId="63FCE6CE" w14:textId="05F20366" w:rsidR="005278F7" w:rsidRPr="005E3B13" w:rsidRDefault="67490C86" w:rsidP="00DD16C9">
      <w:pPr>
        <w:spacing w:before="120" w:after="120"/>
        <w:ind w:left="2160" w:firstLine="720"/>
        <w:jc w:val="right"/>
        <w:rPr>
          <w:lang w:val="ru-RU"/>
        </w:rPr>
      </w:pPr>
      <w:r w:rsidRPr="67490C86">
        <w:rPr>
          <w:lang w:val="ru-RU"/>
        </w:rPr>
        <w:t>Професор разредне наставе</w:t>
      </w:r>
    </w:p>
    <w:p w14:paraId="3B1AEEF6" w14:textId="21AFEC4B" w:rsidR="005278F7" w:rsidRPr="005E3B13" w:rsidRDefault="005278F7" w:rsidP="00DD16C9">
      <w:pPr>
        <w:spacing w:before="120" w:after="120"/>
        <w:jc w:val="right"/>
        <w:rPr>
          <w:highlight w:val="yellow"/>
          <w:lang w:val="ru-RU"/>
        </w:rPr>
      </w:pPr>
    </w:p>
    <w:p w14:paraId="541BACD4" w14:textId="1B7EAE75" w:rsidR="005278F7" w:rsidRPr="005E3B13" w:rsidRDefault="5CA8049A" w:rsidP="00DD16C9">
      <w:pPr>
        <w:spacing w:before="120" w:after="120"/>
        <w:jc w:val="center"/>
        <w:rPr>
          <w:b/>
          <w:bCs/>
          <w:lang w:val="sr-Cyrl-RS"/>
        </w:rPr>
      </w:pPr>
      <w:r w:rsidRPr="67490C86">
        <w:rPr>
          <w:b/>
          <w:bCs/>
          <w:lang w:val="sr-Cyrl-RS"/>
        </w:rPr>
        <w:t>И</w:t>
      </w:r>
      <w:r w:rsidR="7AE1624E" w:rsidRPr="67490C86">
        <w:rPr>
          <w:b/>
          <w:bCs/>
          <w:lang w:val="sr-Cyrl-RS"/>
        </w:rPr>
        <w:t>ВЕШТАЈ О РАДУ СА – ЛИКОВНА СЕКЦИЈА УЧЕНИКА 3.</w:t>
      </w:r>
      <w:r w:rsidR="2F728BF9" w:rsidRPr="67490C86">
        <w:rPr>
          <w:b/>
          <w:bCs/>
        </w:rPr>
        <w:t xml:space="preserve"> </w:t>
      </w:r>
      <w:r w:rsidR="7AE1624E" w:rsidRPr="67490C86">
        <w:rPr>
          <w:b/>
          <w:bCs/>
          <w:lang w:val="sr-Cyrl-RS"/>
        </w:rPr>
        <w:t>РАЗРЕДА ( 3/4</w:t>
      </w:r>
      <w:r w:rsidR="7AE1624E" w:rsidRPr="67490C86">
        <w:rPr>
          <w:b/>
          <w:bCs/>
          <w:lang w:val="sr-Latn-RS"/>
        </w:rPr>
        <w:t>)</w:t>
      </w:r>
      <w:r w:rsidR="7AE1624E" w:rsidRPr="67490C86">
        <w:rPr>
          <w:b/>
          <w:bCs/>
          <w:lang w:val="sr-Cyrl-RS"/>
        </w:rPr>
        <w:t xml:space="preserve"> </w:t>
      </w:r>
    </w:p>
    <w:p w14:paraId="566D5DAE" w14:textId="77777777" w:rsidR="005278F7" w:rsidRPr="005E3B13" w:rsidRDefault="00E54F16" w:rsidP="00DD16C9">
      <w:pPr>
        <w:spacing w:before="120" w:after="120"/>
        <w:jc w:val="both"/>
        <w:rPr>
          <w:b/>
          <w:bCs/>
          <w:lang w:val="sr-Cyrl-RS"/>
        </w:rPr>
      </w:pPr>
      <w:r w:rsidRPr="67490C86">
        <w:rPr>
          <w:b/>
          <w:bCs/>
          <w:lang w:val="sr-Cyrl-RS"/>
        </w:rPr>
        <w:t xml:space="preserve"> </w:t>
      </w:r>
    </w:p>
    <w:p w14:paraId="087298FA" w14:textId="0FDA192A" w:rsidR="005278F7" w:rsidRPr="005E3B13" w:rsidRDefault="732EC9EB" w:rsidP="00DD16C9">
      <w:pPr>
        <w:spacing w:before="120" w:after="120"/>
        <w:jc w:val="both"/>
        <w:rPr>
          <w:lang w:val="sr-Cyrl-RS"/>
        </w:rPr>
      </w:pPr>
      <w:r w:rsidRPr="7415D6C1">
        <w:rPr>
          <w:lang w:val="sr-Cyrl-RS"/>
        </w:rPr>
        <w:t>У току школске 2021/22.</w:t>
      </w:r>
      <w:r w:rsidR="2541BAA2" w:rsidRPr="7415D6C1">
        <w:rPr>
          <w:lang w:val="sr-Cyrl-RS"/>
        </w:rPr>
        <w:t xml:space="preserve"> </w:t>
      </w:r>
      <w:r w:rsidRPr="7415D6C1">
        <w:rPr>
          <w:lang w:val="ru-RU"/>
        </w:rPr>
        <w:t xml:space="preserve">године одржано је 36 часа слободних активности. Часови су базирани на развоју моторичких способности, као и развоју креативности и подстицању маште код ученика. </w:t>
      </w:r>
      <w:r w:rsidRPr="7415D6C1">
        <w:rPr>
          <w:lang w:val="sr-Cyrl-RS"/>
        </w:rPr>
        <w:t xml:space="preserve">Часови су одржани средом. </w:t>
      </w:r>
      <w:r w:rsidR="1660A784" w:rsidRPr="7415D6C1">
        <w:rPr>
          <w:color w:val="000000" w:themeColor="text1"/>
          <w:lang w:val="ru"/>
        </w:rPr>
        <w:t xml:space="preserve">Секцију су похађали </w:t>
      </w:r>
      <w:r w:rsidR="5B66F741" w:rsidRPr="7415D6C1">
        <w:rPr>
          <w:color w:val="000000" w:themeColor="text1"/>
          <w:lang w:val="ru"/>
        </w:rPr>
        <w:t xml:space="preserve">сви </w:t>
      </w:r>
      <w:r w:rsidR="1660A784" w:rsidRPr="7415D6C1">
        <w:rPr>
          <w:color w:val="000000" w:themeColor="text1"/>
          <w:lang w:val="ru"/>
        </w:rPr>
        <w:t>ученици</w:t>
      </w:r>
      <w:r w:rsidR="2541BAA2" w:rsidRPr="7415D6C1">
        <w:rPr>
          <w:color w:val="000000" w:themeColor="text1"/>
          <w:lang w:val="ru"/>
        </w:rPr>
        <w:t xml:space="preserve"> </w:t>
      </w:r>
      <w:r w:rsidR="213FD407" w:rsidRPr="7415D6C1">
        <w:rPr>
          <w:color w:val="000000" w:themeColor="text1"/>
          <w:lang w:val="ru"/>
        </w:rPr>
        <w:t>3/4одељења.</w:t>
      </w:r>
      <w:r w:rsidRPr="7415D6C1">
        <w:rPr>
          <w:lang w:val="sr-Cyrl-RS"/>
        </w:rPr>
        <w:t>. Ученици су се радо одазивали овим часовима .</w:t>
      </w:r>
    </w:p>
    <w:p w14:paraId="544449AF" w14:textId="69AE0BB1" w:rsidR="005278F7" w:rsidRPr="005E3B13" w:rsidRDefault="7AE1624E" w:rsidP="00DD16C9">
      <w:pPr>
        <w:spacing w:before="120" w:after="120"/>
        <w:jc w:val="both"/>
        <w:rPr>
          <w:lang w:val="sr-Cyrl-RS"/>
        </w:rPr>
      </w:pPr>
      <w:r w:rsidRPr="67490C86">
        <w:rPr>
          <w:lang w:val="sr-Cyrl-RS"/>
        </w:rPr>
        <w:t xml:space="preserve">У радионице су били укључени сви ученици који су желели у њој да раде, без обзира на таленат. Рад ликовне радионице млађих разреда заснивао се на неговању и развијању уметничких склоности и естетског укуса кроз све ликовне технике,уз максималну слободу изражавања и истицања посебности сваког детета током читаве школске године. </w:t>
      </w:r>
    </w:p>
    <w:p w14:paraId="3DD2ABE4" w14:textId="0646274B" w:rsidR="005278F7" w:rsidRPr="005E3B13" w:rsidRDefault="45C749A3" w:rsidP="00DD16C9">
      <w:pPr>
        <w:spacing w:before="120" w:after="120"/>
        <w:jc w:val="both"/>
        <w:rPr>
          <w:color w:val="000000" w:themeColor="text1"/>
          <w:lang w:val="ru"/>
        </w:rPr>
      </w:pPr>
      <w:r w:rsidRPr="67490C86">
        <w:rPr>
          <w:color w:val="000000" w:themeColor="text1"/>
          <w:lang w:val="sr-Cyrl-RS"/>
        </w:rPr>
        <w:t>Цињеви и задаци ликовног стваралаштва:</w:t>
      </w:r>
    </w:p>
    <w:p w14:paraId="37C4CC3A" w14:textId="7CAE4210" w:rsidR="005278F7" w:rsidRPr="005E3B13" w:rsidRDefault="45C749A3" w:rsidP="00DD16C9">
      <w:pPr>
        <w:spacing w:before="120" w:after="120"/>
        <w:jc w:val="both"/>
      </w:pPr>
      <w:r>
        <w:t>- развијање способности ученика за опажање квалитета свих ликовних елемената: линија, облика, боја;</w:t>
      </w:r>
    </w:p>
    <w:p w14:paraId="3044B91B" w14:textId="322579C3" w:rsidR="005278F7" w:rsidRPr="005E3B13" w:rsidRDefault="45C749A3" w:rsidP="00DD16C9">
      <w:pPr>
        <w:spacing w:before="120" w:after="120"/>
        <w:jc w:val="both"/>
      </w:pPr>
      <w:r>
        <w:t xml:space="preserve"> -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 </w:t>
      </w:r>
    </w:p>
    <w:p w14:paraId="39CDD853" w14:textId="5333C1C3" w:rsidR="005278F7" w:rsidRPr="005E3B13" w:rsidRDefault="45C749A3" w:rsidP="00DD16C9">
      <w:pPr>
        <w:spacing w:before="120" w:after="120"/>
        <w:jc w:val="both"/>
      </w:pPr>
      <w:r>
        <w:t xml:space="preserve">- развој способности ученика за визуелно памћење и повезивање опажених информација као основе за увођење у визуелно мишљење; </w:t>
      </w:r>
    </w:p>
    <w:p w14:paraId="06BE9549" w14:textId="2AB1B709" w:rsidR="005278F7" w:rsidRPr="005E3B13" w:rsidRDefault="45C749A3" w:rsidP="00DD16C9">
      <w:pPr>
        <w:spacing w:before="120" w:after="120"/>
        <w:jc w:val="both"/>
      </w:pPr>
      <w:r>
        <w:t>- развијање осетљивости за ликовне и визуелне вредности, које се стичу у настави, апримењују у раду и животу;</w:t>
      </w:r>
    </w:p>
    <w:p w14:paraId="54F84620" w14:textId="23449C3E" w:rsidR="005278F7" w:rsidRPr="005E3B13" w:rsidRDefault="45C749A3" w:rsidP="00DD16C9">
      <w:pPr>
        <w:spacing w:before="120" w:after="120"/>
        <w:jc w:val="both"/>
      </w:pPr>
      <w:r>
        <w:lastRenderedPageBreak/>
        <w:t xml:space="preserve"> - развијање моторичких способности ученика и навике за лепо писање;</w:t>
      </w:r>
    </w:p>
    <w:p w14:paraId="48447471" w14:textId="1C6100C5" w:rsidR="005278F7" w:rsidRPr="005E3B13" w:rsidRDefault="45C749A3" w:rsidP="00DD16C9">
      <w:pPr>
        <w:spacing w:before="120" w:after="120"/>
        <w:jc w:val="both"/>
      </w:pPr>
      <w:r>
        <w:t xml:space="preserve"> -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14:paraId="111DF2AB" w14:textId="42A20FA9" w:rsidR="005278F7" w:rsidRPr="005E3B13" w:rsidRDefault="45C749A3" w:rsidP="00DD16C9">
      <w:pPr>
        <w:spacing w:before="120" w:after="120"/>
        <w:jc w:val="both"/>
      </w:pPr>
      <w:r>
        <w:t xml:space="preserve"> - стварање услова да се упознавањем ликовних уметности боље разумеју природне законитости и друштвене појаве; </w:t>
      </w:r>
    </w:p>
    <w:p w14:paraId="7305CE73" w14:textId="29F47FDC" w:rsidR="005278F7" w:rsidRPr="005E3B13" w:rsidRDefault="45C749A3" w:rsidP="00DD16C9">
      <w:pPr>
        <w:spacing w:before="120" w:after="120"/>
        <w:jc w:val="both"/>
      </w:pPr>
      <w:r>
        <w:t>- омогућавање разумевања и позитивног емоционалног става према вредностима израженим и у делима различитих подручја уметности;</w:t>
      </w:r>
    </w:p>
    <w:p w14:paraId="0F0022C1" w14:textId="6A49A5BA" w:rsidR="005278F7" w:rsidRPr="005E3B13" w:rsidRDefault="45C749A3" w:rsidP="00DD16C9">
      <w:pPr>
        <w:spacing w:before="120" w:after="120"/>
        <w:jc w:val="both"/>
      </w:pPr>
      <w:r>
        <w:t xml:space="preserve"> - развијање способности за препознавање основних својстава традиционалне, модерне и савремене уметности.</w:t>
      </w:r>
    </w:p>
    <w:p w14:paraId="19E9EB19" w14:textId="430D3685" w:rsidR="005278F7" w:rsidRPr="005E3B13" w:rsidRDefault="5A92B18E" w:rsidP="00DD16C9">
      <w:pPr>
        <w:spacing w:before="120" w:after="120"/>
        <w:jc w:val="both"/>
      </w:pPr>
      <w:r>
        <w:t>- коришћење различитих техника и средстава за креативно изражавање</w:t>
      </w:r>
    </w:p>
    <w:p w14:paraId="054B45BD" w14:textId="5DAAA43C" w:rsidR="005278F7" w:rsidRPr="005E3B13" w:rsidRDefault="5A92B18E" w:rsidP="00DD16C9">
      <w:pPr>
        <w:spacing w:before="120" w:after="120"/>
        <w:jc w:val="both"/>
      </w:pPr>
      <w:r>
        <w:t xml:space="preserve"> - развијање способности ученика за визуелно памћење</w:t>
      </w:r>
    </w:p>
    <w:p w14:paraId="1C8F9829" w14:textId="655A099A" w:rsidR="005278F7" w:rsidRPr="005E3B13" w:rsidRDefault="5A92B18E" w:rsidP="00DD16C9">
      <w:pPr>
        <w:spacing w:before="120" w:after="120"/>
        <w:jc w:val="both"/>
      </w:pPr>
      <w:r>
        <w:t xml:space="preserve"> - покажу интересе и способности за самостално откривање визуелних појава и законитости света </w:t>
      </w:r>
      <w:r w:rsidR="6818EF61">
        <w:t>,</w:t>
      </w:r>
      <w:r w:rsidRPr="67490C86">
        <w:rPr>
          <w:lang w:val="sr-Cyrl-RS"/>
        </w:rPr>
        <w:t xml:space="preserve"> </w:t>
      </w:r>
      <w:r>
        <w:t xml:space="preserve">облика: светло- тамно, облик- боја, простор, композиција; </w:t>
      </w:r>
    </w:p>
    <w:p w14:paraId="10915FF0" w14:textId="381A800C" w:rsidR="005278F7" w:rsidRPr="005E3B13" w:rsidRDefault="5A92B18E" w:rsidP="00DD16C9">
      <w:pPr>
        <w:spacing w:before="120" w:after="120"/>
        <w:jc w:val="both"/>
      </w:pPr>
      <w:r>
        <w:t>- посматрају и естетски доживљавају дела ликовне уметности;</w:t>
      </w:r>
    </w:p>
    <w:p w14:paraId="70064C33" w14:textId="33BBCFD4" w:rsidR="005278F7" w:rsidRPr="005E3B13" w:rsidRDefault="005278F7" w:rsidP="00DD16C9">
      <w:pPr>
        <w:spacing w:before="120" w:after="120"/>
        <w:jc w:val="both"/>
        <w:rPr>
          <w:lang w:val="sr-Cyrl-RS"/>
        </w:rPr>
      </w:pPr>
    </w:p>
    <w:p w14:paraId="3D1D7FA6" w14:textId="77777777" w:rsidR="005278F7" w:rsidRPr="005E3B13" w:rsidRDefault="7AE1624E" w:rsidP="00DD16C9">
      <w:pPr>
        <w:spacing w:before="120" w:after="120"/>
        <w:jc w:val="both"/>
        <w:rPr>
          <w:lang w:val="sr-Cyrl-RS"/>
        </w:rPr>
      </w:pPr>
      <w:r w:rsidRPr="67490C86">
        <w:rPr>
          <w:lang w:val="sr-Cyrl-RS"/>
        </w:rPr>
        <w:t xml:space="preserve"> </w:t>
      </w:r>
    </w:p>
    <w:p w14:paraId="771FE8F5" w14:textId="77777777" w:rsidR="005278F7" w:rsidRPr="005E3B13" w:rsidRDefault="7AE1624E" w:rsidP="00DD16C9">
      <w:pPr>
        <w:spacing w:before="120" w:after="120"/>
        <w:jc w:val="both"/>
        <w:rPr>
          <w:lang w:val="sr-Cyrl-RS"/>
        </w:rPr>
      </w:pPr>
      <w:r w:rsidRPr="67490C86">
        <w:rPr>
          <w:lang w:val="sr-Cyrl-RS"/>
        </w:rPr>
        <w:t xml:space="preserve">СА је припремала изложбе у част школских и државних празника, пратила савремена ликовна кретања и редовно посећивала битне ликовне манифестације у граду. Учествовали смо на разним ликовним конкурсима, дружили се и максимално развијали дечју креативност. </w:t>
      </w:r>
    </w:p>
    <w:p w14:paraId="0340919A" w14:textId="77777777" w:rsidR="005278F7" w:rsidRPr="005E3B13" w:rsidRDefault="7AE1624E" w:rsidP="00DD16C9">
      <w:pPr>
        <w:spacing w:before="120" w:after="120"/>
        <w:jc w:val="both"/>
        <w:rPr>
          <w:lang w:val="sr-Cyrl-RS"/>
        </w:rPr>
      </w:pPr>
      <w:r w:rsidRPr="67490C86">
        <w:rPr>
          <w:lang w:val="sr-Cyrl-RS"/>
        </w:rPr>
        <w:t xml:space="preserve"> </w:t>
      </w:r>
    </w:p>
    <w:p w14:paraId="28DA11A7" w14:textId="1CA14714" w:rsidR="005278F7" w:rsidRPr="005E3B13" w:rsidRDefault="7AE1624E" w:rsidP="00DD16C9">
      <w:pPr>
        <w:spacing w:before="120" w:after="120"/>
        <w:jc w:val="both"/>
        <w:rPr>
          <w:lang w:val="sr-Cyrl-RS"/>
        </w:rPr>
      </w:pPr>
      <w:r w:rsidRPr="67490C86">
        <w:rPr>
          <w:lang w:val="sr-Cyrl-RS"/>
        </w:rPr>
        <w:t>На часовима смо, поред реализовања плана предвиђених за СА, уређивали пано и учионицу разним темама: Јесен, Дечија недеља ( ,,Подељена срећа два пута је већа"), Нова Зима,Дан жена, Ускрс, Лето..</w:t>
      </w:r>
    </w:p>
    <w:p w14:paraId="7C938A76" w14:textId="6E38111F" w:rsidR="005278F7" w:rsidRPr="005E3B13" w:rsidRDefault="67490C86" w:rsidP="00DD16C9">
      <w:pPr>
        <w:spacing w:before="120" w:after="120"/>
        <w:jc w:val="both"/>
        <w:rPr>
          <w:lang w:val="sr-Cyrl-RS"/>
        </w:rPr>
      </w:pPr>
      <w:r w:rsidRPr="67490C86">
        <w:rPr>
          <w:lang w:val="sr-Cyrl-RS"/>
        </w:rPr>
        <w:t>Посебано бих истакла учешће свих ученика трећег разреда у конкурсу Црвеног крста”Крв живот значи”.</w:t>
      </w:r>
    </w:p>
    <w:p w14:paraId="22118A3B" w14:textId="22360D22" w:rsidR="005278F7" w:rsidRPr="005E3B13" w:rsidRDefault="732EC9EB" w:rsidP="00DD16C9">
      <w:pPr>
        <w:spacing w:before="120" w:after="120"/>
        <w:jc w:val="both"/>
        <w:rPr>
          <w:lang w:val="sr-Cyrl-RS"/>
        </w:rPr>
      </w:pPr>
      <w:r w:rsidRPr="7415D6C1">
        <w:rPr>
          <w:lang w:val="sr-Cyrl-RS"/>
        </w:rPr>
        <w:t>Ученички радови су током године</w:t>
      </w:r>
      <w:r w:rsidR="2541BAA2" w:rsidRPr="7415D6C1">
        <w:rPr>
          <w:lang w:val="sr-Cyrl-RS"/>
        </w:rPr>
        <w:t xml:space="preserve"> </w:t>
      </w:r>
      <w:r w:rsidRPr="7415D6C1">
        <w:rPr>
          <w:lang w:val="sr-Cyrl-RS"/>
        </w:rPr>
        <w:t xml:space="preserve">улепшавали пано наше учионице. </w:t>
      </w:r>
    </w:p>
    <w:p w14:paraId="1DD90E36" w14:textId="021903CF" w:rsidR="005278F7" w:rsidRPr="005E3B13" w:rsidRDefault="7AE1624E" w:rsidP="00DD16C9">
      <w:pPr>
        <w:spacing w:before="120" w:after="120"/>
        <w:jc w:val="both"/>
        <w:rPr>
          <w:lang w:val="sr-Cyrl-RS"/>
        </w:rPr>
      </w:pPr>
      <w:r w:rsidRPr="67490C86">
        <w:rPr>
          <w:lang w:val="sr-Cyrl-RS"/>
        </w:rPr>
        <w:t xml:space="preserve"> Ученици су на креативан и маштовит начин цртали лик Љубе </w:t>
      </w:r>
    </w:p>
    <w:p w14:paraId="4CB118E1" w14:textId="77777777" w:rsidR="005278F7" w:rsidRPr="005E3B13" w:rsidRDefault="7AE1624E" w:rsidP="00DD16C9">
      <w:pPr>
        <w:spacing w:before="120" w:after="120"/>
        <w:jc w:val="both"/>
        <w:rPr>
          <w:lang w:val="sr-Cyrl-RS"/>
        </w:rPr>
      </w:pPr>
      <w:r w:rsidRPr="67490C86">
        <w:rPr>
          <w:lang w:val="sr-Cyrl-RS"/>
        </w:rPr>
        <w:t>Ненадовића, а поводом Дана школе.</w:t>
      </w:r>
    </w:p>
    <w:p w14:paraId="162480F7" w14:textId="22FB4916" w:rsidR="005278F7" w:rsidRPr="005E3B13" w:rsidRDefault="7AE1624E" w:rsidP="00DD16C9">
      <w:pPr>
        <w:spacing w:before="120" w:after="120"/>
        <w:jc w:val="both"/>
        <w:rPr>
          <w:color w:val="081735"/>
          <w:lang w:val="sr-Latn-RS"/>
        </w:rPr>
      </w:pPr>
      <w:r w:rsidRPr="67490C86">
        <w:rPr>
          <w:lang w:val="sr-Cyrl-RS"/>
        </w:rPr>
        <w:t>У акцији су учествовали сви ученици од првог до четвртог разреда, прво у оквиру својих одељења, а касније на нивоу разредне н</w:t>
      </w:r>
      <w:r w:rsidR="24287171">
        <w:t>аставе</w:t>
      </w:r>
      <w:r w:rsidR="21603CA9" w:rsidRPr="67490C86">
        <w:rPr>
          <w:color w:val="081735"/>
          <w:lang w:val="sr-Latn-RS"/>
        </w:rPr>
        <w:t>.</w:t>
      </w:r>
    </w:p>
    <w:p w14:paraId="67ACE474" w14:textId="3E374325" w:rsidR="005278F7" w:rsidRPr="005E3B13" w:rsidRDefault="24287171" w:rsidP="00DD16C9">
      <w:pPr>
        <w:spacing w:before="120" w:after="120"/>
      </w:pPr>
      <w:r>
        <w:t>Ученици су дали учешће на конкурсу</w:t>
      </w:r>
      <w:r w:rsidR="3F78962D">
        <w:t xml:space="preserve"> “Чеп за хендикеп”</w:t>
      </w:r>
    </w:p>
    <w:p w14:paraId="3AEDC681" w14:textId="77777777" w:rsidR="005278F7" w:rsidRPr="005E3B13" w:rsidRDefault="00E54F16" w:rsidP="00DD16C9">
      <w:pPr>
        <w:spacing w:before="120" w:after="120"/>
        <w:rPr>
          <w:rFonts w:ascii="Calibri" w:eastAsia="Calibri" w:hAnsi="Calibri"/>
          <w:lang w:val="sr-Cyrl-RS"/>
        </w:rPr>
      </w:pPr>
      <w:r w:rsidRPr="67490C86">
        <w:rPr>
          <w:lang w:val="sr-Cyrl-RS"/>
        </w:rPr>
        <w:lastRenderedPageBreak/>
        <w:t xml:space="preserve"> </w:t>
      </w:r>
    </w:p>
    <w:p w14:paraId="751CA944" w14:textId="05C40735" w:rsidR="005278F7" w:rsidRPr="005E3B13" w:rsidRDefault="5D06EE39" w:rsidP="00DD16C9">
      <w:pPr>
        <w:spacing w:before="120" w:after="120"/>
        <w:ind w:left="720"/>
        <w:jc w:val="right"/>
        <w:rPr>
          <w:lang w:val="sr-Cyrl-CS" w:eastAsia="en-GB"/>
        </w:rPr>
      </w:pPr>
      <w:r w:rsidRPr="7415D6C1">
        <w:rPr>
          <w:lang w:val="sr-Cyrl-RS"/>
        </w:rPr>
        <w:t xml:space="preserve"> </w:t>
      </w:r>
      <w:r w:rsidR="6A9630E9" w:rsidRPr="7415D6C1">
        <w:rPr>
          <w:lang w:eastAsia="en-GB"/>
        </w:rPr>
        <w:t>Извештај поднела:</w:t>
      </w:r>
    </w:p>
    <w:p w14:paraId="50D818D7" w14:textId="04B95A24" w:rsidR="005278F7" w:rsidRPr="005E3B13" w:rsidRDefault="67490C86" w:rsidP="00DD16C9">
      <w:pPr>
        <w:spacing w:before="120" w:after="120"/>
        <w:jc w:val="right"/>
        <w:rPr>
          <w:lang w:val="en" w:eastAsia="en-GB"/>
        </w:rPr>
      </w:pPr>
      <w:r w:rsidRPr="67490C86">
        <w:rPr>
          <w:lang w:val="sr-Cyrl-RS" w:eastAsia="en-GB"/>
        </w:rPr>
        <w:t>Бранка Митић</w:t>
      </w:r>
      <w:r w:rsidR="25DC52A4" w:rsidRPr="67490C86">
        <w:rPr>
          <w:lang w:val="ru-RU" w:eastAsia="en-GB"/>
        </w:rPr>
        <w:t>.</w:t>
      </w:r>
    </w:p>
    <w:p w14:paraId="4C01D979" w14:textId="28C745B5" w:rsidR="005278F7" w:rsidRPr="005E3B13" w:rsidRDefault="67490C86" w:rsidP="00DD16C9">
      <w:pPr>
        <w:spacing w:before="120" w:after="120"/>
        <w:jc w:val="right"/>
        <w:rPr>
          <w:lang w:val="ru-RU" w:eastAsia="en-GB"/>
        </w:rPr>
      </w:pPr>
      <w:r w:rsidRPr="67490C86">
        <w:rPr>
          <w:lang w:val="ru-RU" w:eastAsia="en-GB"/>
        </w:rPr>
        <w:t>Наставник разредне наставе</w:t>
      </w:r>
    </w:p>
    <w:p w14:paraId="7B470C07" w14:textId="5A021478" w:rsidR="00391D89" w:rsidRPr="005E3B13" w:rsidRDefault="67490C86" w:rsidP="00DD16C9">
      <w:pPr>
        <w:spacing w:before="120" w:after="120"/>
        <w:jc w:val="center"/>
      </w:pPr>
      <w:r w:rsidRPr="67490C86">
        <w:rPr>
          <w:b/>
          <w:bCs/>
          <w:lang w:val="ru"/>
        </w:rPr>
        <w:t xml:space="preserve">ИЗВЕШТАЈ О РАДУ СА – УМЕТНИЧКА СЕКЦИЈА УЧЕНИКА </w:t>
      </w:r>
      <w:r w:rsidRPr="67490C86">
        <w:rPr>
          <w:b/>
          <w:bCs/>
          <w:lang w:val="sr-Latn-RS"/>
        </w:rPr>
        <w:t>4</w:t>
      </w:r>
      <w:r w:rsidRPr="67490C86">
        <w:rPr>
          <w:b/>
          <w:bCs/>
          <w:lang w:val="ru"/>
        </w:rPr>
        <w:t>. РАЗРЕДА</w:t>
      </w:r>
      <w:r w:rsidRPr="67490C86">
        <w:t xml:space="preserve"> </w:t>
      </w:r>
    </w:p>
    <w:p w14:paraId="4CEFDE06" w14:textId="2212A35F" w:rsidR="00391D89" w:rsidRPr="005E3B13" w:rsidRDefault="2AC70438" w:rsidP="00DD16C9">
      <w:pPr>
        <w:spacing w:before="120" w:after="120"/>
        <w:jc w:val="both"/>
      </w:pPr>
      <w:r w:rsidRPr="7415D6C1">
        <w:rPr>
          <w:lang w:val="ru"/>
        </w:rPr>
        <w:t xml:space="preserve">Школске 2021/2022. године одржано је </w:t>
      </w:r>
      <w:r w:rsidRPr="7415D6C1">
        <w:rPr>
          <w:lang w:val="sr-Latn-RS"/>
        </w:rPr>
        <w:t xml:space="preserve">20 </w:t>
      </w:r>
      <w:r w:rsidRPr="7415D6C1">
        <w:rPr>
          <w:lang w:val="ru"/>
        </w:rPr>
        <w:t xml:space="preserve">часова </w:t>
      </w:r>
      <w:r w:rsidRPr="7415D6C1">
        <w:rPr>
          <w:lang w:val="ru-RU"/>
        </w:rPr>
        <w:t>у</w:t>
      </w:r>
      <w:r w:rsidRPr="7415D6C1">
        <w:rPr>
          <w:lang w:val="ru"/>
        </w:rPr>
        <w:t>метничке секције.</w:t>
      </w:r>
      <w:r w:rsidR="2541BAA2" w:rsidRPr="7415D6C1">
        <w:rPr>
          <w:lang w:val="ru"/>
        </w:rPr>
        <w:t xml:space="preserve"> </w:t>
      </w:r>
    </w:p>
    <w:p w14:paraId="6BFA47CC" w14:textId="79D66EC3" w:rsidR="00391D89" w:rsidRPr="005E3B13" w:rsidRDefault="67490C86" w:rsidP="00DD16C9">
      <w:pPr>
        <w:spacing w:before="120" w:after="120"/>
        <w:jc w:val="both"/>
      </w:pPr>
      <w:r w:rsidRPr="67490C86">
        <w:rPr>
          <w:lang w:val="ru"/>
        </w:rPr>
        <w:t>Циљеви и задаци:</w:t>
      </w:r>
      <w:r w:rsidRPr="67490C86">
        <w:t xml:space="preserve"> </w:t>
      </w:r>
    </w:p>
    <w:p w14:paraId="42E9D9CB" w14:textId="101BA900" w:rsidR="00391D89" w:rsidRPr="005E3B13" w:rsidRDefault="67490C86" w:rsidP="00DD16C9">
      <w:pPr>
        <w:spacing w:before="120" w:after="120"/>
        <w:jc w:val="both"/>
      </w:pPr>
      <w:r w:rsidRPr="67490C86">
        <w:rPr>
          <w:lang w:val="ru-RU"/>
        </w:rPr>
        <w:t>-р</w:t>
      </w:r>
      <w:r w:rsidRPr="67490C86">
        <w:t>азвијање ученичких стваралачких способности, развијање маште, стицање и неговање способности лепог, течног и креативног изражавања, развијање способности за концентрацију, сценски покрет и јавне наступе</w:t>
      </w:r>
      <w:r w:rsidRPr="67490C86">
        <w:rPr>
          <w:lang w:val="ru-RU"/>
        </w:rPr>
        <w:t>;</w:t>
      </w:r>
    </w:p>
    <w:p w14:paraId="782CC8A6" w14:textId="68EE22C6" w:rsidR="00391D89" w:rsidRPr="005E3B13" w:rsidRDefault="67490C86" w:rsidP="00DD16C9">
      <w:pPr>
        <w:spacing w:before="120" w:after="120"/>
        <w:jc w:val="both"/>
      </w:pPr>
      <w:r w:rsidRPr="67490C86">
        <w:rPr>
          <w:lang w:val="ru-RU"/>
        </w:rPr>
        <w:t>-</w:t>
      </w:r>
      <w:r w:rsidRPr="67490C86">
        <w:t xml:space="preserve"> </w:t>
      </w:r>
      <w:r w:rsidRPr="67490C86">
        <w:rPr>
          <w:lang w:val="ru-RU"/>
        </w:rPr>
        <w:t>с</w:t>
      </w:r>
      <w:r w:rsidRPr="67490C86">
        <w:t>тицање искустава и навика за колективни живот и рад, развијање самоконтроле и толеранције, узајамно уважавање и давање подршке</w:t>
      </w:r>
      <w:r w:rsidRPr="67490C86">
        <w:rPr>
          <w:lang w:val="ru-RU"/>
        </w:rPr>
        <w:t>;</w:t>
      </w:r>
    </w:p>
    <w:p w14:paraId="03CD2C30" w14:textId="5DA0A29E" w:rsidR="00391D89" w:rsidRPr="005E3B13" w:rsidRDefault="67490C86" w:rsidP="00DD16C9">
      <w:pPr>
        <w:spacing w:before="120" w:after="120"/>
        <w:jc w:val="both"/>
      </w:pPr>
      <w:r w:rsidRPr="67490C86">
        <w:rPr>
          <w:lang w:val="ru-RU"/>
        </w:rPr>
        <w:t>-р</w:t>
      </w:r>
      <w:r w:rsidRPr="67490C86">
        <w:t>азвијање критичке способности, радозналости и интересовања за истраживање ученика, као и њихово емоционално сазревање</w:t>
      </w:r>
      <w:r w:rsidRPr="67490C86">
        <w:rPr>
          <w:lang w:val="ru-RU"/>
        </w:rPr>
        <w:t>;</w:t>
      </w:r>
    </w:p>
    <w:p w14:paraId="6BBB5BE6" w14:textId="4743230A" w:rsidR="00391D89" w:rsidRPr="005E3B13" w:rsidRDefault="2AC70438" w:rsidP="00DD16C9">
      <w:pPr>
        <w:spacing w:before="120" w:after="120"/>
        <w:jc w:val="both"/>
      </w:pPr>
      <w:r w:rsidRPr="7415D6C1">
        <w:rPr>
          <w:lang w:val="ru-RU"/>
        </w:rPr>
        <w:t>-д</w:t>
      </w:r>
      <w:r>
        <w:t>а подстиче стваралачко ангажовања у свим музичким активностима</w:t>
      </w:r>
      <w:r w:rsidRPr="7415D6C1">
        <w:rPr>
          <w:lang w:val="ru-RU"/>
        </w:rPr>
        <w:t>;</w:t>
      </w:r>
      <w:r w:rsidR="1272ECE7">
        <w:t xml:space="preserve"> </w:t>
      </w:r>
    </w:p>
    <w:p w14:paraId="5EEEED5D" w14:textId="1A2ECF06" w:rsidR="00391D89" w:rsidRPr="005E3B13" w:rsidRDefault="67490C86" w:rsidP="00DD16C9">
      <w:pPr>
        <w:spacing w:before="120" w:after="120"/>
        <w:jc w:val="both"/>
      </w:pPr>
      <w:r w:rsidRPr="67490C86">
        <w:t xml:space="preserve"> - развијање способности за препознавање основних својстава традиционалне, модерне и савремене уметности; </w:t>
      </w:r>
    </w:p>
    <w:p w14:paraId="22D4CDFF" w14:textId="4A3B89AD" w:rsidR="00391D89" w:rsidRPr="005E3B13" w:rsidRDefault="67490C86" w:rsidP="00DD16C9">
      <w:pPr>
        <w:spacing w:before="120" w:after="120"/>
        <w:jc w:val="both"/>
      </w:pPr>
      <w:r w:rsidRPr="67490C86">
        <w:rPr>
          <w:lang w:val="ru-RU"/>
        </w:rPr>
        <w:t>-</w:t>
      </w:r>
      <w:r w:rsidRPr="67490C86">
        <w:t xml:space="preserve">подстицање интересовања и стварање потребе код ученика за посећивањем музеја, изложби,концерата као и за чување културних добара и естетског изгледа средине у којој ученици живе и раде; </w:t>
      </w:r>
    </w:p>
    <w:p w14:paraId="5249177E" w14:textId="40665344" w:rsidR="00391D89" w:rsidRPr="005E3B13" w:rsidRDefault="2AC70438" w:rsidP="00DD16C9">
      <w:pPr>
        <w:spacing w:before="120" w:after="120"/>
        <w:jc w:val="both"/>
      </w:pPr>
      <w:r w:rsidRPr="7415D6C1">
        <w:rPr>
          <w:lang w:val="ru-RU"/>
        </w:rPr>
        <w:t>-</w:t>
      </w:r>
      <w:r>
        <w:t>развијање ликовних стваралачких способности ученика, љубави према ликовној уметности и</w:t>
      </w:r>
      <w:r w:rsidR="2541BAA2">
        <w:t xml:space="preserve"> </w:t>
      </w:r>
      <w:r>
        <w:t>стицање знања из ове области</w:t>
      </w:r>
      <w:r w:rsidRPr="7415D6C1">
        <w:rPr>
          <w:lang w:val="ru-RU"/>
        </w:rPr>
        <w:t>;</w:t>
      </w:r>
    </w:p>
    <w:p w14:paraId="2B382D56" w14:textId="28F2A6FD" w:rsidR="00391D89" w:rsidRPr="005E3B13" w:rsidRDefault="67490C86" w:rsidP="00DD16C9">
      <w:pPr>
        <w:spacing w:before="120" w:after="120"/>
        <w:jc w:val="both"/>
      </w:pPr>
      <w:r w:rsidRPr="67490C86">
        <w:t xml:space="preserve"> </w:t>
      </w:r>
    </w:p>
    <w:p w14:paraId="37E5545E" w14:textId="284C039C" w:rsidR="00391D89" w:rsidRPr="005E3B13" w:rsidRDefault="67490C86" w:rsidP="00DD16C9">
      <w:pPr>
        <w:spacing w:before="120" w:after="120"/>
        <w:jc w:val="both"/>
      </w:pPr>
      <w:r w:rsidRPr="67490C86">
        <w:rPr>
          <w:lang w:val="ru"/>
        </w:rPr>
        <w:t>Часови уметничке секције</w:t>
      </w:r>
      <w:r w:rsidRPr="67490C86">
        <w:rPr>
          <w:rFonts w:ascii="Calibri" w:eastAsia="Calibri" w:hAnsi="Calibri" w:cs="Calibri"/>
          <w:sz w:val="22"/>
          <w:szCs w:val="22"/>
          <w:lang w:val="ru"/>
        </w:rPr>
        <w:t xml:space="preserve"> </w:t>
      </w:r>
      <w:r w:rsidRPr="67490C86">
        <w:rPr>
          <w:lang w:val="ru"/>
        </w:rPr>
        <w:t xml:space="preserve">одржавали су се </w:t>
      </w:r>
      <w:r w:rsidRPr="67490C86">
        <w:rPr>
          <w:lang w:val="ru-RU"/>
        </w:rPr>
        <w:t>понедељком</w:t>
      </w:r>
      <w:r w:rsidRPr="67490C86">
        <w:rPr>
          <w:lang w:val="ru"/>
        </w:rPr>
        <w:t xml:space="preserve">. </w:t>
      </w:r>
      <w:r w:rsidRPr="67490C86">
        <w:t>Уметничка секција је једна од омиљених секција у школи јер обухвата све оно у чему ученици уживају</w:t>
      </w:r>
      <w:r w:rsidRPr="67490C86">
        <w:rPr>
          <w:lang w:val="ru-RU"/>
        </w:rPr>
        <w:t>,</w:t>
      </w:r>
      <w:r w:rsidRPr="67490C86">
        <w:t xml:space="preserve"> а то су глума, песма и игра. Кроз ову секцију сваки ученик </w:t>
      </w:r>
      <w:r w:rsidRPr="67490C86">
        <w:rPr>
          <w:lang w:val="ru-RU"/>
        </w:rPr>
        <w:t>је могао</w:t>
      </w:r>
      <w:r w:rsidRPr="67490C86">
        <w:t xml:space="preserve"> да искаже своју креативност и таленат.</w:t>
      </w:r>
    </w:p>
    <w:p w14:paraId="6B08AF51" w14:textId="6FD1A43C" w:rsidR="00391D89" w:rsidRPr="005E3B13" w:rsidRDefault="67490C86" w:rsidP="00DD16C9">
      <w:pPr>
        <w:spacing w:before="120" w:after="120"/>
        <w:jc w:val="both"/>
        <w:rPr>
          <w:lang w:val="ru-RU"/>
        </w:rPr>
      </w:pPr>
      <w:r w:rsidRPr="67490C86">
        <w:rPr>
          <w:lang w:val="ru"/>
        </w:rPr>
        <w:t xml:space="preserve">Ученици су радо и редовно присуствовали часовима. Ангажовање ученика на секцији </w:t>
      </w:r>
      <w:r w:rsidRPr="67490C86">
        <w:rPr>
          <w:lang w:val="ru-RU"/>
        </w:rPr>
        <w:t>огледало се у практичном и креативном раду.</w:t>
      </w:r>
    </w:p>
    <w:p w14:paraId="5268770B" w14:textId="56B4FEB2" w:rsidR="00391D89" w:rsidRPr="005E3B13" w:rsidRDefault="2AC70438" w:rsidP="00DD16C9">
      <w:pPr>
        <w:spacing w:before="120" w:after="120"/>
        <w:jc w:val="both"/>
      </w:pPr>
      <w:r w:rsidRPr="7415D6C1">
        <w:rPr>
          <w:lang w:val="ru-RU"/>
        </w:rPr>
        <w:t>Рад уметничке секције садржао је следеће активности: глуму, народне игре и плесове, сликарство, певање и рецитовање одабраних песама, свирање на музичким и ритмичким</w:t>
      </w:r>
      <w:r w:rsidR="2541BAA2" w:rsidRPr="7415D6C1">
        <w:rPr>
          <w:lang w:val="ru-RU"/>
        </w:rPr>
        <w:t xml:space="preserve"> </w:t>
      </w:r>
      <w:r w:rsidRPr="7415D6C1">
        <w:rPr>
          <w:lang w:val="ru-RU"/>
        </w:rPr>
        <w:t>инструментима…</w:t>
      </w:r>
    </w:p>
    <w:p w14:paraId="2C480D3D" w14:textId="69DBFDAA" w:rsidR="00391D89" w:rsidRPr="005E3B13" w:rsidRDefault="2AC70438" w:rsidP="00DD16C9">
      <w:pPr>
        <w:spacing w:before="120" w:after="120"/>
        <w:jc w:val="both"/>
      </w:pPr>
      <w:r w:rsidRPr="7415D6C1">
        <w:rPr>
          <w:lang w:val="ru-RU"/>
        </w:rPr>
        <w:lastRenderedPageBreak/>
        <w:t>Наш рад се заснивао</w:t>
      </w:r>
      <w:r w:rsidR="2541BAA2" w:rsidRPr="7415D6C1">
        <w:rPr>
          <w:lang w:val="ru-RU"/>
        </w:rPr>
        <w:t xml:space="preserve"> </w:t>
      </w:r>
      <w:r w:rsidRPr="7415D6C1">
        <w:rPr>
          <w:lang w:val="ru-RU"/>
        </w:rPr>
        <w:t xml:space="preserve">на неговању и развијању уметничких склоности и естетског укуса кроз све наведене садржаје уз максималну слободу изражавања и истицања посебности сваког детета. </w:t>
      </w:r>
    </w:p>
    <w:p w14:paraId="52D22247" w14:textId="0B2EC5EF" w:rsidR="00391D89" w:rsidRPr="005E3B13" w:rsidRDefault="67490C86" w:rsidP="00DD16C9">
      <w:pPr>
        <w:spacing w:before="120" w:after="120"/>
        <w:jc w:val="both"/>
      </w:pPr>
      <w:r w:rsidRPr="67490C86">
        <w:rPr>
          <w:lang w:val="ru-RU"/>
        </w:rPr>
        <w:t>Све наведене активности ученици су радо прихватали и трудили се да дају свој максимум. Ученици су уживали јер их рад у оквиру секције није ограничавао, већ им је пружао слободу и креативност у уметничком раду и изражавању.</w:t>
      </w:r>
    </w:p>
    <w:p w14:paraId="5E9DFC39" w14:textId="0CE1A435" w:rsidR="00391D89" w:rsidRPr="005E3B13" w:rsidRDefault="2AC70438" w:rsidP="00DD16C9">
      <w:pPr>
        <w:spacing w:before="120" w:after="120"/>
        <w:jc w:val="both"/>
      </w:pPr>
      <w:r w:rsidRPr="7415D6C1">
        <w:rPr>
          <w:lang w:val="ru-RU"/>
        </w:rPr>
        <w:t>Посебно су уживали</w:t>
      </w:r>
      <w:r w:rsidR="2541BAA2" w:rsidRPr="7415D6C1">
        <w:rPr>
          <w:lang w:val="ru-RU"/>
        </w:rPr>
        <w:t xml:space="preserve"> </w:t>
      </w:r>
      <w:r w:rsidRPr="7415D6C1">
        <w:rPr>
          <w:lang w:val="ru-RU"/>
        </w:rPr>
        <w:t>када им се указала прилика да искажу свој скривени таленат, кроз рецитовање, глуму, имитацију, песму , игру ...</w:t>
      </w:r>
      <w:r w:rsidR="2541BAA2" w:rsidRPr="7415D6C1">
        <w:rPr>
          <w:lang w:val="ru-RU"/>
        </w:rPr>
        <w:t xml:space="preserve"> </w:t>
      </w:r>
    </w:p>
    <w:p w14:paraId="5C909A41" w14:textId="52D57BE4" w:rsidR="00391D89" w:rsidRPr="005E3B13" w:rsidRDefault="2AC70438" w:rsidP="00DD16C9">
      <w:pPr>
        <w:spacing w:before="120" w:after="120"/>
        <w:jc w:val="both"/>
      </w:pPr>
      <w:r w:rsidRPr="7415D6C1">
        <w:rPr>
          <w:lang w:val="ru-RU"/>
        </w:rPr>
        <w:t>Ученички радови и панои са часова слободних активности током школске године украшавали су нашу учионицу. Успешно</w:t>
      </w:r>
      <w:r w:rsidR="2541BAA2" w:rsidRPr="7415D6C1">
        <w:rPr>
          <w:lang w:val="ru-RU"/>
        </w:rPr>
        <w:t xml:space="preserve"> </w:t>
      </w:r>
      <w:r w:rsidRPr="7415D6C1">
        <w:rPr>
          <w:lang w:val="ru-RU"/>
        </w:rPr>
        <w:t xml:space="preserve">смо сарађивали и са другим секцијама у школи. </w:t>
      </w:r>
    </w:p>
    <w:p w14:paraId="1489BDE7" w14:textId="4B984296" w:rsidR="00391D89" w:rsidRPr="005E3B13" w:rsidRDefault="2AC70438" w:rsidP="00DD16C9">
      <w:pPr>
        <w:spacing w:before="120" w:after="120"/>
        <w:jc w:val="both"/>
      </w:pPr>
      <w:r w:rsidRPr="7415D6C1">
        <w:rPr>
          <w:lang w:val="ru-RU"/>
        </w:rPr>
        <w:t>Круна рада ове секције била је завршна</w:t>
      </w:r>
      <w:r w:rsidR="2541BAA2" w:rsidRPr="7415D6C1">
        <w:rPr>
          <w:lang w:val="ru-RU"/>
        </w:rPr>
        <w:t xml:space="preserve"> </w:t>
      </w:r>
      <w:r w:rsidRPr="7415D6C1">
        <w:rPr>
          <w:lang w:val="ru-RU"/>
        </w:rPr>
        <w:t>приредба.</w:t>
      </w:r>
    </w:p>
    <w:p w14:paraId="10DD15E6" w14:textId="435EEB46" w:rsidR="00391D89" w:rsidRPr="005E3B13" w:rsidRDefault="67490C86" w:rsidP="00DD16C9">
      <w:pPr>
        <w:spacing w:before="120" w:after="120"/>
        <w:jc w:val="center"/>
      </w:pPr>
      <w:r w:rsidRPr="67490C86">
        <w:t xml:space="preserve"> </w:t>
      </w:r>
    </w:p>
    <w:p w14:paraId="3AD927FB" w14:textId="06DBDE6A" w:rsidR="00391D89" w:rsidRPr="005E3B13" w:rsidRDefault="5D06EE39" w:rsidP="00DD16C9">
      <w:pPr>
        <w:spacing w:before="120" w:after="120"/>
        <w:rPr>
          <w:lang w:val="sr-Cyrl-RS"/>
        </w:rPr>
      </w:pPr>
      <w:r w:rsidRPr="7415D6C1">
        <w:rPr>
          <w:lang w:val="sr-Cyrl-RS"/>
        </w:rPr>
        <w:t xml:space="preserve"> </w:t>
      </w:r>
      <w:r w:rsidR="6F21D219" w:rsidRPr="7415D6C1">
        <w:rPr>
          <w:lang w:val="sr-Cyrl-RS"/>
        </w:rPr>
        <w:t>Извештај поднела</w:t>
      </w:r>
    </w:p>
    <w:p w14:paraId="426F25FB" w14:textId="7352C8E0" w:rsidR="00391D89" w:rsidRPr="005E3B13" w:rsidRDefault="5D06EE39" w:rsidP="00DD16C9">
      <w:pPr>
        <w:spacing w:before="120" w:after="120"/>
        <w:rPr>
          <w:lang w:val="sr-Cyrl-RS"/>
        </w:rPr>
      </w:pPr>
      <w:r w:rsidRPr="7415D6C1">
        <w:rPr>
          <w:lang w:val="sr-Cyrl-RS"/>
        </w:rPr>
        <w:t xml:space="preserve"> </w:t>
      </w:r>
      <w:r w:rsidR="6F21D219" w:rsidRPr="7415D6C1">
        <w:rPr>
          <w:lang w:val="sr-Cyrl-RS"/>
        </w:rPr>
        <w:t>Гордана Стаматовић,</w:t>
      </w:r>
    </w:p>
    <w:p w14:paraId="609C874D" w14:textId="00C2C0EB" w:rsidR="00391D89" w:rsidRPr="005E3B13" w:rsidRDefault="5D06EE39" w:rsidP="00DD16C9">
      <w:pPr>
        <w:spacing w:before="120" w:after="120"/>
        <w:rPr>
          <w:lang w:val="sr-Cyrl-RS"/>
        </w:rPr>
      </w:pPr>
      <w:r w:rsidRPr="7415D6C1">
        <w:rPr>
          <w:lang w:val="sr-Cyrl-RS"/>
        </w:rPr>
        <w:t xml:space="preserve"> </w:t>
      </w:r>
      <w:r w:rsidR="6F21D219" w:rsidRPr="7415D6C1">
        <w:rPr>
          <w:lang w:val="sr-Cyrl-RS"/>
        </w:rPr>
        <w:t>наставник разредне наставе</w:t>
      </w:r>
    </w:p>
    <w:p w14:paraId="1CEE6FD5" w14:textId="77777777" w:rsidR="004E5A6B" w:rsidRDefault="004E5A6B" w:rsidP="00DD16C9">
      <w:pPr>
        <w:suppressAutoHyphens w:val="0"/>
        <w:spacing w:before="120" w:after="120"/>
        <w:rPr>
          <w:b/>
          <w:bCs/>
          <w:color w:val="000000" w:themeColor="text1"/>
          <w:lang w:val="sr-Cyrl-RS"/>
        </w:rPr>
      </w:pPr>
      <w:r>
        <w:rPr>
          <w:b/>
          <w:bCs/>
          <w:color w:val="000000" w:themeColor="text1"/>
          <w:lang w:val="sr-Cyrl-RS"/>
        </w:rPr>
        <w:br w:type="page"/>
      </w:r>
    </w:p>
    <w:p w14:paraId="4E04F6A4" w14:textId="2B9C0EBF" w:rsidR="5C0BB2F7" w:rsidRDefault="0B2DB381" w:rsidP="00DD16C9">
      <w:pPr>
        <w:spacing w:before="120" w:after="120"/>
        <w:jc w:val="center"/>
        <w:rPr>
          <w:b/>
          <w:bCs/>
          <w:color w:val="FFFFFF" w:themeColor="background1"/>
          <w:lang w:val="sr-Cyrl-RS"/>
        </w:rPr>
      </w:pPr>
      <w:r w:rsidRPr="7415D6C1">
        <w:rPr>
          <w:b/>
          <w:bCs/>
          <w:color w:val="000000" w:themeColor="text1"/>
          <w:lang w:val="sr-Cyrl-RS"/>
        </w:rPr>
        <w:lastRenderedPageBreak/>
        <w:t>ИЗВЕШТАЈ О РАДУ СА -</w:t>
      </w:r>
      <w:r w:rsidR="2541BAA2" w:rsidRPr="7415D6C1">
        <w:rPr>
          <w:b/>
          <w:bCs/>
          <w:color w:val="000000" w:themeColor="text1"/>
          <w:lang w:val="sr-Cyrl-RS"/>
        </w:rPr>
        <w:t xml:space="preserve"> </w:t>
      </w:r>
      <w:r w:rsidRPr="7415D6C1">
        <w:rPr>
          <w:b/>
          <w:bCs/>
          <w:color w:val="000000" w:themeColor="text1"/>
          <w:lang w:val="sr-Cyrl-RS"/>
        </w:rPr>
        <w:t>ДРАМСКА СЕКЦИЈА ОДЕЉЕЊА IV/3</w:t>
      </w:r>
    </w:p>
    <w:p w14:paraId="6DB9A02D" w14:textId="33FAF794" w:rsidR="5C0BB2F7" w:rsidRDefault="4CA33151" w:rsidP="00DD16C9">
      <w:pPr>
        <w:spacing w:before="120" w:after="120"/>
        <w:rPr>
          <w:color w:val="000000" w:themeColor="text1"/>
          <w:lang w:val="ru"/>
        </w:rPr>
      </w:pPr>
      <w:r w:rsidRPr="7415D6C1">
        <w:rPr>
          <w:lang w:val="ru"/>
        </w:rPr>
        <w:t xml:space="preserve">Драмска </w:t>
      </w:r>
      <w:r w:rsidRPr="7415D6C1">
        <w:rPr>
          <w:lang w:val="sr-Cyrl-RS"/>
        </w:rPr>
        <w:t xml:space="preserve">СА у </w:t>
      </w:r>
      <w:r w:rsidRPr="7415D6C1">
        <w:rPr>
          <w:lang w:val="sr-Latn-RS"/>
        </w:rPr>
        <w:t>IV</w:t>
      </w:r>
      <w:r w:rsidRPr="7415D6C1">
        <w:rPr>
          <w:lang w:val="ru"/>
        </w:rPr>
        <w:t>/3 одељењу формирана је у месецу септембру</w:t>
      </w:r>
      <w:r w:rsidR="3F1EFA83" w:rsidRPr="7415D6C1">
        <w:rPr>
          <w:lang w:val="ru"/>
        </w:rPr>
        <w:t xml:space="preserve"> школске 2021/2022. године.</w:t>
      </w:r>
      <w:r w:rsidR="2541BAA2" w:rsidRPr="7415D6C1">
        <w:rPr>
          <w:lang w:val="ru"/>
        </w:rPr>
        <w:t xml:space="preserve"> </w:t>
      </w:r>
      <w:r w:rsidRPr="7415D6C1">
        <w:rPr>
          <w:lang w:val="ru"/>
        </w:rPr>
        <w:t>О</w:t>
      </w:r>
      <w:r w:rsidR="35D54FC7" w:rsidRPr="7415D6C1">
        <w:rPr>
          <w:lang w:val="ru"/>
        </w:rPr>
        <w:t>држани су сви планирани часови драмске секције, а било их је 36</w:t>
      </w:r>
      <w:r w:rsidRPr="7415D6C1">
        <w:rPr>
          <w:lang w:val="ru"/>
        </w:rPr>
        <w:t>.</w:t>
      </w:r>
    </w:p>
    <w:p w14:paraId="2352D83D" w14:textId="0C0EBF61" w:rsidR="5C0BB2F7" w:rsidRDefault="5C0BB2F7" w:rsidP="00DD16C9">
      <w:pPr>
        <w:spacing w:before="120" w:after="120"/>
        <w:rPr>
          <w:color w:val="000000" w:themeColor="text1"/>
          <w:lang w:val="sr-Cyrl-RS"/>
        </w:rPr>
      </w:pPr>
      <w:r w:rsidRPr="45AC2ABB">
        <w:rPr>
          <w:color w:val="000000" w:themeColor="text1"/>
          <w:lang w:val="ru"/>
        </w:rPr>
        <w:t xml:space="preserve"> </w:t>
      </w:r>
      <w:r w:rsidRPr="67490C86">
        <w:rPr>
          <w:color w:val="000000" w:themeColor="text1"/>
          <w:lang w:val="ru"/>
        </w:rPr>
        <w:t>Часови су се одржавали сваке среде за време петог часа. Секцију је похађало цело одељење.</w:t>
      </w:r>
    </w:p>
    <w:p w14:paraId="7A2B96A4" w14:textId="358624F2" w:rsidR="5C0BB2F7" w:rsidRDefault="5C0BB2F7" w:rsidP="00DD16C9">
      <w:pPr>
        <w:spacing w:before="120" w:after="120"/>
        <w:rPr>
          <w:color w:val="000000" w:themeColor="text1"/>
          <w:lang w:val="ru"/>
        </w:rPr>
      </w:pPr>
      <w:r w:rsidRPr="67490C86">
        <w:rPr>
          <w:color w:val="000000" w:themeColor="text1"/>
          <w:lang w:val="ru"/>
        </w:rPr>
        <w:t xml:space="preserve">Драмска </w:t>
      </w:r>
      <w:r w:rsidRPr="67490C86">
        <w:rPr>
          <w:color w:val="000000" w:themeColor="text1"/>
          <w:lang w:val="sr-Cyrl-RS"/>
        </w:rPr>
        <w:t>СА</w:t>
      </w:r>
      <w:r w:rsidRPr="67490C86">
        <w:rPr>
          <w:color w:val="000000" w:themeColor="text1"/>
          <w:lang w:val="ru"/>
        </w:rPr>
        <w:t xml:space="preserve"> окупља ученике заинтересоване за књижевну уметност,</w:t>
      </w:r>
      <w:r w:rsidR="10D2CDE1" w:rsidRPr="67490C86">
        <w:rPr>
          <w:color w:val="000000" w:themeColor="text1"/>
          <w:lang w:val="ru"/>
        </w:rPr>
        <w:t xml:space="preserve"> </w:t>
      </w:r>
      <w:r w:rsidRPr="67490C86">
        <w:rPr>
          <w:color w:val="000000" w:themeColor="text1"/>
          <w:lang w:val="ru"/>
        </w:rPr>
        <w:t>која показују интересовања и таленат за глуму и сценско изражавање. Доказано је да дете кроз емотивну ангажованост у драми касније показује боље успехе у учењу и памћењу стичући способност флексибилне и стваралачке личности.</w:t>
      </w:r>
    </w:p>
    <w:p w14:paraId="295C625D" w14:textId="11B2EEB5" w:rsidR="5C0BB2F7" w:rsidRDefault="5C0BB2F7" w:rsidP="00DD16C9">
      <w:pPr>
        <w:spacing w:before="120" w:after="120"/>
        <w:rPr>
          <w:color w:val="000000" w:themeColor="text1"/>
          <w:lang w:val="ru"/>
        </w:rPr>
      </w:pPr>
      <w:r w:rsidRPr="67490C86">
        <w:rPr>
          <w:color w:val="000000" w:themeColor="text1"/>
          <w:lang w:val="ru"/>
        </w:rPr>
        <w:t>Циљеви и задаци драмске секције:</w:t>
      </w:r>
    </w:p>
    <w:p w14:paraId="5EC895D9" w14:textId="7E00B4EE" w:rsidR="5C0BB2F7" w:rsidRDefault="5C0BB2F7" w:rsidP="00DD16C9">
      <w:pPr>
        <w:pStyle w:val="ListParagraph"/>
        <w:numPr>
          <w:ilvl w:val="0"/>
          <w:numId w:val="97"/>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упознавање са основама драмског изражавања,</w:t>
      </w:r>
    </w:p>
    <w:p w14:paraId="6E32545E" w14:textId="7E5BCAF5" w:rsidR="5C0BB2F7" w:rsidRDefault="5C0BB2F7" w:rsidP="00DD16C9">
      <w:pPr>
        <w:pStyle w:val="ListParagraph"/>
        <w:numPr>
          <w:ilvl w:val="0"/>
          <w:numId w:val="96"/>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развијање стваралачке способности,</w:t>
      </w:r>
    </w:p>
    <w:p w14:paraId="3BE2FB10" w14:textId="3E018ED1" w:rsidR="5C0BB2F7" w:rsidRDefault="5C0BB2F7" w:rsidP="00DD16C9">
      <w:pPr>
        <w:pStyle w:val="ListParagraph"/>
        <w:numPr>
          <w:ilvl w:val="0"/>
          <w:numId w:val="95"/>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богаћење и развијање маште и креативног начина мишљења,</w:t>
      </w:r>
    </w:p>
    <w:p w14:paraId="3B4571DC" w14:textId="536C4945" w:rsidR="5C0BB2F7" w:rsidRDefault="5C0BB2F7" w:rsidP="00DD16C9">
      <w:pPr>
        <w:pStyle w:val="ListParagraph"/>
        <w:numPr>
          <w:ilvl w:val="0"/>
          <w:numId w:val="94"/>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развијање способности за концентрацију и способности за јавне наступе,</w:t>
      </w:r>
    </w:p>
    <w:p w14:paraId="5D567C8D" w14:textId="0D9FA48B" w:rsidR="5C0BB2F7" w:rsidRDefault="5C0BB2F7" w:rsidP="00DD16C9">
      <w:pPr>
        <w:pStyle w:val="ListParagraph"/>
        <w:numPr>
          <w:ilvl w:val="0"/>
          <w:numId w:val="93"/>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стицање способности лепог, течног и креативног импровизованог изражавања,</w:t>
      </w:r>
    </w:p>
    <w:p w14:paraId="0E1D0315" w14:textId="2B714D5E" w:rsidR="5C0BB2F7" w:rsidRDefault="5C0BB2F7" w:rsidP="00DD16C9">
      <w:pPr>
        <w:pStyle w:val="ListParagraph"/>
        <w:numPr>
          <w:ilvl w:val="0"/>
          <w:numId w:val="92"/>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стицање искуства и навика за колективни живот и рад,</w:t>
      </w:r>
    </w:p>
    <w:p w14:paraId="172C6F43" w14:textId="0F53F159" w:rsidR="5C0BB2F7" w:rsidRDefault="5C0BB2F7" w:rsidP="00DD16C9">
      <w:pPr>
        <w:pStyle w:val="ListParagraph"/>
        <w:numPr>
          <w:ilvl w:val="0"/>
          <w:numId w:val="91"/>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развој опажања, размишљања и слободног изражавања,</w:t>
      </w:r>
    </w:p>
    <w:p w14:paraId="000104EA" w14:textId="42D219D9" w:rsidR="5C0BB2F7" w:rsidRDefault="5C0BB2F7" w:rsidP="00DD16C9">
      <w:pPr>
        <w:pStyle w:val="ListParagraph"/>
        <w:numPr>
          <w:ilvl w:val="0"/>
          <w:numId w:val="90"/>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емоционално сазревање (емотивни и сазнајни развој),</w:t>
      </w:r>
    </w:p>
    <w:p w14:paraId="6A91FA4C" w14:textId="207551BB" w:rsidR="5C0BB2F7" w:rsidRDefault="5C0BB2F7" w:rsidP="00DD16C9">
      <w:pPr>
        <w:pStyle w:val="ListParagraph"/>
        <w:numPr>
          <w:ilvl w:val="0"/>
          <w:numId w:val="89"/>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развијање критичке способности,</w:t>
      </w:r>
    </w:p>
    <w:p w14:paraId="2AE96362" w14:textId="508D7837" w:rsidR="5C0BB2F7" w:rsidRDefault="5C0BB2F7" w:rsidP="00DD16C9">
      <w:pPr>
        <w:pStyle w:val="ListParagraph"/>
        <w:numPr>
          <w:ilvl w:val="0"/>
          <w:numId w:val="88"/>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развијање самоконтроле, досетљивости...,</w:t>
      </w:r>
    </w:p>
    <w:p w14:paraId="13BA3D3D" w14:textId="0B507FC9" w:rsidR="5C0BB2F7" w:rsidRDefault="5C0BB2F7" w:rsidP="00DD16C9">
      <w:pPr>
        <w:pStyle w:val="ListParagraph"/>
        <w:numPr>
          <w:ilvl w:val="0"/>
          <w:numId w:val="87"/>
        </w:numPr>
        <w:spacing w:before="120" w:after="120" w:line="240" w:lineRule="auto"/>
        <w:rPr>
          <w:rFonts w:ascii="Symbol" w:eastAsia="Symbol" w:hAnsi="Symbol" w:cs="Symbol"/>
          <w:color w:val="000000" w:themeColor="text1"/>
          <w:sz w:val="24"/>
          <w:szCs w:val="24"/>
          <w:lang w:val="sr-Cyrl-RS"/>
        </w:rPr>
      </w:pPr>
      <w:r w:rsidRPr="67490C86">
        <w:rPr>
          <w:rFonts w:ascii="Times New Roman" w:eastAsia="Times New Roman" w:hAnsi="Times New Roman"/>
          <w:color w:val="000000" w:themeColor="text1"/>
          <w:sz w:val="24"/>
          <w:szCs w:val="24"/>
          <w:lang w:val="sr"/>
        </w:rPr>
        <w:t>подстицање интересовања за истраживање.</w:t>
      </w:r>
    </w:p>
    <w:p w14:paraId="52FC4D09" w14:textId="034CC4B8" w:rsidR="5C0BB2F7" w:rsidRDefault="5C0BB2F7" w:rsidP="00DD16C9">
      <w:pPr>
        <w:spacing w:before="120" w:after="120"/>
        <w:jc w:val="both"/>
        <w:rPr>
          <w:color w:val="000000" w:themeColor="text1"/>
          <w:lang w:val="ru"/>
        </w:rPr>
      </w:pPr>
      <w:r w:rsidRPr="67490C86">
        <w:rPr>
          <w:color w:val="000000" w:themeColor="text1"/>
          <w:lang w:val="ru"/>
        </w:rPr>
        <w:t xml:space="preserve">За драмску </w:t>
      </w:r>
      <w:r w:rsidRPr="67490C86">
        <w:rPr>
          <w:color w:val="000000" w:themeColor="text1"/>
          <w:lang w:val="sr-Cyrl-RS"/>
        </w:rPr>
        <w:t>СА</w:t>
      </w:r>
      <w:r w:rsidRPr="67490C86">
        <w:rPr>
          <w:color w:val="000000" w:themeColor="text1"/>
          <w:lang w:val="ru"/>
        </w:rPr>
        <w:t xml:space="preserve"> ов</w:t>
      </w:r>
      <w:r w:rsidR="277DC4F1" w:rsidRPr="67490C86">
        <w:rPr>
          <w:color w:val="000000" w:themeColor="text1"/>
          <w:lang w:val="ru"/>
        </w:rPr>
        <w:t>а</w:t>
      </w:r>
      <w:r w:rsidR="2E9C5DDA" w:rsidRPr="67490C86">
        <w:rPr>
          <w:color w:val="000000" w:themeColor="text1"/>
          <w:lang w:val="ru"/>
        </w:rPr>
        <w:t xml:space="preserve"> школска</w:t>
      </w:r>
      <w:r w:rsidR="277DC4F1" w:rsidRPr="67490C86">
        <w:rPr>
          <w:color w:val="000000" w:themeColor="text1"/>
          <w:lang w:val="ru"/>
        </w:rPr>
        <w:t xml:space="preserve"> година</w:t>
      </w:r>
      <w:r w:rsidRPr="67490C86">
        <w:rPr>
          <w:color w:val="000000" w:themeColor="text1"/>
          <w:lang w:val="ru"/>
        </w:rPr>
        <w:t xml:space="preserve"> је бил</w:t>
      </w:r>
      <w:r w:rsidR="2A81D854" w:rsidRPr="67490C86">
        <w:rPr>
          <w:color w:val="000000" w:themeColor="text1"/>
          <w:lang w:val="ru"/>
        </w:rPr>
        <w:t>а</w:t>
      </w:r>
      <w:r w:rsidRPr="67490C86">
        <w:rPr>
          <w:color w:val="000000" w:themeColor="text1"/>
          <w:lang w:val="ru"/>
        </w:rPr>
        <w:t xml:space="preserve"> веома успешна. Ученици су са уживањем пратили рад секције и радо учествовали у изради сцене, костима, у избору комада за извођење, у избору музике итд. Опробали су се и у писању сценских дела, дијалога, драматизације. На часовима смо играли игре за развијање концентрације, игре за ослобађање у простору, радили вежбе опуштања, вежбе чула, имитације, пантомиме. Такође, на часовима драмске секције обележавали смо значајне датуме и припремали се за приредбу за крај школске године. Приредба за родитеље одржана је 23. јуна 2022. године у свечаној сали школе и на тај начин смо уоквирили цео наш овогодишњи рад.</w:t>
      </w:r>
    </w:p>
    <w:p w14:paraId="396DC4FA" w14:textId="59EA2C85" w:rsidR="34CE5D1A" w:rsidRDefault="690AC718" w:rsidP="00DD16C9">
      <w:pPr>
        <w:spacing w:before="120" w:after="120"/>
        <w:rPr>
          <w:color w:val="000000" w:themeColor="text1"/>
          <w:lang w:val="sr-Latn-RS"/>
        </w:rPr>
      </w:pPr>
      <w:r w:rsidRPr="7415D6C1">
        <w:rPr>
          <w:color w:val="000000" w:themeColor="text1"/>
          <w:lang w:val="sr-Latn-RS"/>
        </w:rPr>
        <w:t xml:space="preserve"> </w:t>
      </w:r>
      <w:r w:rsidR="0B2DB381" w:rsidRPr="7415D6C1">
        <w:rPr>
          <w:color w:val="000000" w:themeColor="text1"/>
          <w:lang w:val="sr-Latn-RS"/>
        </w:rPr>
        <w:t>Извештај поднела</w:t>
      </w:r>
    </w:p>
    <w:p w14:paraId="593B7BCE" w14:textId="2286273F" w:rsidR="5C0BB2F7" w:rsidRDefault="690AC718" w:rsidP="00DD16C9">
      <w:pPr>
        <w:spacing w:before="120" w:after="120"/>
        <w:rPr>
          <w:color w:val="000000" w:themeColor="text1"/>
          <w:lang w:val="sr-Cyrl-RS"/>
        </w:rPr>
      </w:pPr>
      <w:r w:rsidRPr="7415D6C1">
        <w:rPr>
          <w:color w:val="000000" w:themeColor="text1"/>
          <w:lang w:val="sr-Latn-RS"/>
        </w:rPr>
        <w:t xml:space="preserve"> </w:t>
      </w:r>
      <w:r w:rsidR="0B2DB381" w:rsidRPr="7415D6C1">
        <w:rPr>
          <w:color w:val="000000" w:themeColor="text1"/>
          <w:lang w:val="sr-Latn-RS"/>
        </w:rPr>
        <w:t>Снежана Ђорђевић</w:t>
      </w:r>
    </w:p>
    <w:p w14:paraId="3D50B345" w14:textId="4424747F" w:rsidR="6C04E5D8" w:rsidRDefault="690AC718" w:rsidP="00DD16C9">
      <w:pPr>
        <w:spacing w:before="120" w:after="120"/>
        <w:rPr>
          <w:color w:val="000000" w:themeColor="text1"/>
          <w:lang w:val="ru"/>
        </w:rPr>
      </w:pPr>
      <w:r w:rsidRPr="7415D6C1">
        <w:rPr>
          <w:color w:val="000000" w:themeColor="text1"/>
          <w:lang w:val="sr-Latn-RS"/>
        </w:rPr>
        <w:t xml:space="preserve"> </w:t>
      </w:r>
      <w:r w:rsidR="7E4D925B" w:rsidRPr="7415D6C1">
        <w:rPr>
          <w:color w:val="000000" w:themeColor="text1"/>
          <w:lang w:val="sr-Latn-RS"/>
        </w:rPr>
        <w:t>П</w:t>
      </w:r>
      <w:r w:rsidR="0B2DB381" w:rsidRPr="7415D6C1">
        <w:rPr>
          <w:color w:val="000000" w:themeColor="text1"/>
          <w:lang w:val="sr-Latn-RS"/>
        </w:rPr>
        <w:t>рофесор разредне наставе</w:t>
      </w:r>
    </w:p>
    <w:p w14:paraId="09ECBC57" w14:textId="77777777" w:rsidR="004E5A6B" w:rsidRDefault="004E5A6B" w:rsidP="00DD16C9">
      <w:pPr>
        <w:suppressAutoHyphens w:val="0"/>
        <w:spacing w:before="120" w:after="120"/>
        <w:rPr>
          <w:b/>
          <w:bCs/>
          <w:lang w:val="sr-Cyrl-RS" w:eastAsia="sr-Latn-CS"/>
        </w:rPr>
      </w:pPr>
      <w:r>
        <w:rPr>
          <w:b/>
          <w:bCs/>
          <w:lang w:val="sr-Cyrl-RS" w:eastAsia="sr-Latn-CS"/>
        </w:rPr>
        <w:br w:type="page"/>
      </w:r>
    </w:p>
    <w:p w14:paraId="21F29D87" w14:textId="7B2D0A30" w:rsidR="6C04E5D8" w:rsidRDefault="09896DA6" w:rsidP="00DD16C9">
      <w:pPr>
        <w:spacing w:before="120" w:after="120"/>
        <w:jc w:val="center"/>
        <w:rPr>
          <w:b/>
          <w:bCs/>
          <w:lang w:val="sr-Cyrl-RS" w:eastAsia="sr-Latn-CS"/>
        </w:rPr>
      </w:pPr>
      <w:r w:rsidRPr="7415D6C1">
        <w:rPr>
          <w:b/>
          <w:bCs/>
          <w:lang w:val="sr-Cyrl-RS" w:eastAsia="sr-Latn-CS"/>
        </w:rPr>
        <w:lastRenderedPageBreak/>
        <w:t>ИЗВЕШТАЈ О РАДУ СА - СПОРТСКА СЕКЦИЈА</w:t>
      </w:r>
      <w:r w:rsidR="2541BAA2" w:rsidRPr="7415D6C1">
        <w:rPr>
          <w:b/>
          <w:bCs/>
          <w:lang w:val="sr-Cyrl-RS" w:eastAsia="sr-Latn-CS"/>
        </w:rPr>
        <w:t xml:space="preserve"> </w:t>
      </w:r>
      <w:r w:rsidR="5D5B00A8" w:rsidRPr="7415D6C1">
        <w:rPr>
          <w:b/>
          <w:bCs/>
          <w:lang w:val="sr-Cyrl-RS" w:eastAsia="sr-Latn-CS"/>
        </w:rPr>
        <w:t>IV/4</w:t>
      </w:r>
    </w:p>
    <w:p w14:paraId="06008336" w14:textId="44DA8A55" w:rsidR="6C04E5D8" w:rsidRDefault="01D0BAC8" w:rsidP="00DD16C9">
      <w:pPr>
        <w:spacing w:before="120" w:after="120"/>
        <w:jc w:val="both"/>
        <w:rPr>
          <w:color w:val="000000" w:themeColor="text1"/>
          <w:lang w:val="sr-Cyrl-CS"/>
        </w:rPr>
      </w:pPr>
      <w:r w:rsidRPr="01D0BAC8">
        <w:rPr>
          <w:color w:val="000000" w:themeColor="text1"/>
          <w:lang w:val="sr-Cyrl-CS"/>
        </w:rPr>
        <w:t xml:space="preserve">Спортска секција у одељењу 4/4 формирана је у септембру 2021.године. Секцију су похађали сви дечаци. Одржани су планирани часови, укупно 18. Часови су се одржавали сваког петка у преподневној смени за време петог часа. </w:t>
      </w:r>
    </w:p>
    <w:p w14:paraId="5E1AF2D1" w14:textId="27C928B5" w:rsidR="6C04E5D8" w:rsidRDefault="01D0BAC8" w:rsidP="00DD16C9">
      <w:pPr>
        <w:spacing w:before="120" w:after="120"/>
        <w:jc w:val="both"/>
        <w:rPr>
          <w:color w:val="000000" w:themeColor="text1"/>
          <w:lang w:val="sr-Cyrl-CS"/>
        </w:rPr>
      </w:pPr>
      <w:r w:rsidRPr="01D0BAC8">
        <w:rPr>
          <w:color w:val="000000" w:themeColor="text1"/>
          <w:lang w:val="sr-Cyrl-CS"/>
        </w:rPr>
        <w:t>Спортска секција окупља ученике заинтересоване за спортске активности и елементарне игре са лоптом и за развој снаге, брзине и спретности.</w:t>
      </w:r>
    </w:p>
    <w:p w14:paraId="67F9F67E" w14:textId="6005F8F0" w:rsidR="6C04E5D8" w:rsidRDefault="01D0BAC8" w:rsidP="00DD16C9">
      <w:pPr>
        <w:spacing w:before="120" w:after="120"/>
        <w:jc w:val="both"/>
        <w:rPr>
          <w:color w:val="000000" w:themeColor="text1"/>
          <w:lang w:val="sr-Cyrl-CS"/>
        </w:rPr>
      </w:pPr>
      <w:r w:rsidRPr="01D0BAC8">
        <w:rPr>
          <w:color w:val="000000" w:themeColor="text1"/>
          <w:lang w:val="sr-Cyrl-CS"/>
        </w:rPr>
        <w:t xml:space="preserve">Ученици су приликом ове активности пре свега растерећују, опуштају, а то доприноси бољем учењу. </w:t>
      </w:r>
    </w:p>
    <w:p w14:paraId="1701BDDD" w14:textId="468E68EE" w:rsidR="6C04E5D8" w:rsidRDefault="4304948C" w:rsidP="00DD16C9">
      <w:pPr>
        <w:spacing w:before="120" w:after="120"/>
        <w:jc w:val="both"/>
        <w:rPr>
          <w:color w:val="000000" w:themeColor="text1"/>
          <w:lang w:val="sr-Cyrl-CS"/>
        </w:rPr>
      </w:pPr>
      <w:r w:rsidRPr="01D0BAC8">
        <w:rPr>
          <w:color w:val="000000" w:themeColor="text1"/>
          <w:lang w:val="sr-Cyrl-CS"/>
        </w:rPr>
        <w:t xml:space="preserve"> </w:t>
      </w:r>
      <w:r w:rsidR="3A1318D1" w:rsidRPr="01D0BAC8">
        <w:rPr>
          <w:color w:val="000000" w:themeColor="text1"/>
          <w:lang w:val="sr-Cyrl-CS"/>
        </w:rPr>
        <w:t>Ученик ће бити у стању да:</w:t>
      </w:r>
    </w:p>
    <w:p w14:paraId="79987E88" w14:textId="74C967B2" w:rsidR="6C04E5D8" w:rsidRDefault="3A1318D1" w:rsidP="00DD16C9">
      <w:pPr>
        <w:spacing w:before="120" w:after="120"/>
        <w:jc w:val="both"/>
        <w:rPr>
          <w:color w:val="000000" w:themeColor="text1"/>
          <w:lang w:val="sr-Cyrl-CS"/>
        </w:rPr>
      </w:pPr>
      <w:r w:rsidRPr="01D0BAC8">
        <w:rPr>
          <w:color w:val="000000" w:themeColor="text1"/>
          <w:lang w:val="sr-Cyrl-CS"/>
        </w:rPr>
        <w:t xml:space="preserve"> - баца и хвата лопту на различите начине;</w:t>
      </w:r>
    </w:p>
    <w:p w14:paraId="23360850" w14:textId="1C2607E2" w:rsidR="6C04E5D8" w:rsidRDefault="3A1318D1" w:rsidP="00DD16C9">
      <w:pPr>
        <w:spacing w:before="120" w:after="120"/>
        <w:jc w:val="both"/>
        <w:rPr>
          <w:color w:val="000000" w:themeColor="text1"/>
          <w:lang w:val="sr-Cyrl-CS"/>
        </w:rPr>
      </w:pPr>
      <w:r w:rsidRPr="01D0BAC8">
        <w:rPr>
          <w:color w:val="000000" w:themeColor="text1"/>
          <w:lang w:val="sr-Cyrl-CS"/>
        </w:rPr>
        <w:t>- правилно диже и носи лопте на различите начине;</w:t>
      </w:r>
    </w:p>
    <w:p w14:paraId="4134C874" w14:textId="75FC3CB2" w:rsidR="6C04E5D8" w:rsidRDefault="3A1318D1" w:rsidP="00DD16C9">
      <w:pPr>
        <w:spacing w:before="120" w:after="120"/>
        <w:jc w:val="both"/>
        <w:rPr>
          <w:color w:val="000000" w:themeColor="text1"/>
          <w:lang w:val="sr-Cyrl-CS"/>
        </w:rPr>
      </w:pPr>
      <w:r w:rsidRPr="01D0BAC8">
        <w:rPr>
          <w:color w:val="000000" w:themeColor="text1"/>
          <w:lang w:val="sr-Cyrl-CS"/>
        </w:rPr>
        <w:t>- правилно изводи састав на греди и скок увис</w:t>
      </w:r>
    </w:p>
    <w:p w14:paraId="6A7CFF25" w14:textId="518E8C2F" w:rsidR="6C04E5D8" w:rsidRDefault="3A1318D1" w:rsidP="00DD16C9">
      <w:pPr>
        <w:spacing w:before="120" w:after="120"/>
        <w:jc w:val="both"/>
        <w:rPr>
          <w:color w:val="000000" w:themeColor="text1"/>
          <w:lang w:val="sr-Cyrl-CS"/>
        </w:rPr>
      </w:pPr>
      <w:r w:rsidRPr="01D0BAC8">
        <w:rPr>
          <w:color w:val="000000" w:themeColor="text1"/>
          <w:lang w:val="sr-Cyrl-CS"/>
        </w:rPr>
        <w:t>- поштује правила игре;</w:t>
      </w:r>
    </w:p>
    <w:p w14:paraId="70D765F2" w14:textId="41CDA73E" w:rsidR="6C04E5D8" w:rsidRDefault="3A1318D1" w:rsidP="00DD16C9">
      <w:pPr>
        <w:spacing w:before="120" w:after="120"/>
        <w:jc w:val="both"/>
        <w:rPr>
          <w:color w:val="000000" w:themeColor="text1"/>
          <w:lang w:val="sr-Cyrl-CS"/>
        </w:rPr>
      </w:pPr>
      <w:r w:rsidRPr="01D0BAC8">
        <w:rPr>
          <w:color w:val="000000" w:themeColor="text1"/>
          <w:lang w:val="sr-Cyrl-CS"/>
        </w:rPr>
        <w:t>- навија фер и бодри учеснике у игри;</w:t>
      </w:r>
    </w:p>
    <w:p w14:paraId="3CFF1743" w14:textId="49EFA874" w:rsidR="6C04E5D8" w:rsidRDefault="3A1318D1" w:rsidP="00DD16C9">
      <w:pPr>
        <w:spacing w:before="120" w:after="120"/>
        <w:jc w:val="both"/>
        <w:rPr>
          <w:color w:val="000000" w:themeColor="text1"/>
          <w:lang w:val="sr-Cyrl-CS"/>
        </w:rPr>
      </w:pPr>
      <w:r w:rsidRPr="01D0BAC8">
        <w:rPr>
          <w:color w:val="000000" w:themeColor="text1"/>
          <w:lang w:val="sr-Cyrl-CS"/>
        </w:rPr>
        <w:t>- игра на два гола;</w:t>
      </w:r>
    </w:p>
    <w:p w14:paraId="3C736556" w14:textId="2394F861" w:rsidR="6C04E5D8" w:rsidRDefault="3A1318D1" w:rsidP="00DD16C9">
      <w:pPr>
        <w:spacing w:before="120" w:after="120"/>
        <w:jc w:val="both"/>
        <w:rPr>
          <w:color w:val="000000" w:themeColor="text1"/>
          <w:lang w:val="sr-Cyrl-CS"/>
        </w:rPr>
      </w:pPr>
      <w:r w:rsidRPr="01D0BAC8">
        <w:rPr>
          <w:color w:val="000000" w:themeColor="text1"/>
          <w:lang w:val="sr-Cyrl-CS"/>
        </w:rPr>
        <w:t>- трчи, лежи и седи према задатој активности;</w:t>
      </w:r>
    </w:p>
    <w:p w14:paraId="58832CAF" w14:textId="6EDEA810" w:rsidR="6C04E5D8" w:rsidRDefault="3A1318D1" w:rsidP="00DD16C9">
      <w:pPr>
        <w:spacing w:before="120" w:after="120"/>
        <w:jc w:val="both"/>
        <w:rPr>
          <w:color w:val="000000" w:themeColor="text1"/>
          <w:lang w:val="sr-Cyrl-CS"/>
        </w:rPr>
      </w:pPr>
      <w:r w:rsidRPr="01D0BAC8">
        <w:rPr>
          <w:color w:val="000000" w:themeColor="text1"/>
          <w:lang w:val="sr-Cyrl-CS"/>
        </w:rPr>
        <w:t>- баца и хвата лопту на различите начине;</w:t>
      </w:r>
    </w:p>
    <w:p w14:paraId="0C9162D7" w14:textId="5B88DB63" w:rsidR="6C04E5D8" w:rsidRDefault="3A1318D1" w:rsidP="00DD16C9">
      <w:pPr>
        <w:spacing w:before="120" w:after="120"/>
        <w:jc w:val="both"/>
        <w:rPr>
          <w:color w:val="000000" w:themeColor="text1"/>
          <w:lang w:val="sr-Cyrl-CS"/>
        </w:rPr>
      </w:pPr>
      <w:r w:rsidRPr="01D0BAC8">
        <w:rPr>
          <w:color w:val="000000" w:themeColor="text1"/>
          <w:lang w:val="sr-Cyrl-CS"/>
        </w:rPr>
        <w:t>- правилно диже и носи лопте на различите начине;</w:t>
      </w:r>
    </w:p>
    <w:p w14:paraId="58A366FC" w14:textId="021A688C" w:rsidR="6C04E5D8" w:rsidRDefault="3A1318D1" w:rsidP="00DD16C9">
      <w:pPr>
        <w:spacing w:before="120" w:after="120"/>
        <w:jc w:val="both"/>
        <w:rPr>
          <w:color w:val="000000" w:themeColor="text1"/>
          <w:lang w:val="sr-Cyrl-CS"/>
        </w:rPr>
      </w:pPr>
      <w:r w:rsidRPr="01D0BAC8">
        <w:rPr>
          <w:color w:val="000000" w:themeColor="text1"/>
          <w:lang w:val="sr-Cyrl-CS"/>
        </w:rPr>
        <w:t>- правилно изводи издржај у згибу на вратилу;</w:t>
      </w:r>
    </w:p>
    <w:p w14:paraId="6003773E" w14:textId="562C787A" w:rsidR="6C04E5D8" w:rsidRDefault="3A1318D1" w:rsidP="00DD16C9">
      <w:pPr>
        <w:spacing w:before="120" w:after="120"/>
        <w:jc w:val="both"/>
        <w:rPr>
          <w:color w:val="000000" w:themeColor="text1"/>
          <w:lang w:val="sr-Cyrl-CS"/>
        </w:rPr>
      </w:pPr>
      <w:r w:rsidRPr="01D0BAC8">
        <w:rPr>
          <w:color w:val="000000" w:themeColor="text1"/>
          <w:lang w:val="sr-Cyrl-CS"/>
        </w:rPr>
        <w:t>- учествује у елементарним и спортским играма</w:t>
      </w:r>
    </w:p>
    <w:p w14:paraId="726B861B" w14:textId="6073E8F0" w:rsidR="6C04E5D8" w:rsidRDefault="3A1318D1" w:rsidP="00DD16C9">
      <w:pPr>
        <w:spacing w:before="120" w:after="120"/>
        <w:jc w:val="both"/>
        <w:rPr>
          <w:color w:val="000000" w:themeColor="text1"/>
          <w:lang w:val="sr-Cyrl-CS"/>
        </w:rPr>
      </w:pPr>
      <w:r w:rsidRPr="01D0BAC8">
        <w:rPr>
          <w:color w:val="000000" w:themeColor="text1"/>
          <w:lang w:val="sr-Cyrl-CS"/>
        </w:rPr>
        <w:t>- навија фер и бодри учеснике у игри;</w:t>
      </w:r>
    </w:p>
    <w:p w14:paraId="4DAE9A8F" w14:textId="6FB127C9" w:rsidR="6C04E5D8" w:rsidRDefault="3A1318D1" w:rsidP="00DD16C9">
      <w:pPr>
        <w:spacing w:before="120" w:after="120"/>
        <w:jc w:val="both"/>
        <w:rPr>
          <w:color w:val="000000" w:themeColor="text1"/>
          <w:lang w:val="sr-Cyrl-CS"/>
        </w:rPr>
      </w:pPr>
      <w:r w:rsidRPr="01D0BAC8">
        <w:rPr>
          <w:color w:val="000000" w:themeColor="text1"/>
          <w:lang w:val="sr-Cyrl-CS"/>
        </w:rPr>
        <w:t xml:space="preserve"> </w:t>
      </w:r>
    </w:p>
    <w:p w14:paraId="4A509B70" w14:textId="18DA9EC4" w:rsidR="6C04E5D8" w:rsidRDefault="4304948C" w:rsidP="00DD16C9">
      <w:pPr>
        <w:spacing w:before="120" w:after="120"/>
        <w:jc w:val="both"/>
        <w:rPr>
          <w:color w:val="000000" w:themeColor="text1"/>
          <w:lang w:val="sr-Cyrl-CS"/>
        </w:rPr>
      </w:pPr>
      <w:r w:rsidRPr="01D0BAC8">
        <w:rPr>
          <w:color w:val="000000" w:themeColor="text1"/>
          <w:lang w:val="sr-Cyrl-CS"/>
        </w:rPr>
        <w:t>З</w:t>
      </w:r>
      <w:r w:rsidR="28F1154A" w:rsidRPr="01D0BAC8">
        <w:rPr>
          <w:color w:val="000000" w:themeColor="text1"/>
          <w:lang w:val="sr-Cyrl-CS"/>
        </w:rPr>
        <w:t>бог специфичног начина рада услед пандемије није било такмичења нити јавних наступа</w:t>
      </w:r>
      <w:r w:rsidR="5EE2F29F" w:rsidRPr="01D0BAC8">
        <w:rPr>
          <w:color w:val="000000" w:themeColor="text1"/>
          <w:lang w:val="sr-Cyrl-CS"/>
        </w:rPr>
        <w:t xml:space="preserve"> осим у склопу ОЗ и унутар школе. Часови су се базирали на развоју моторичких способности, брзине, спретности и подстицања сарадње и спортског духа. </w:t>
      </w:r>
    </w:p>
    <w:p w14:paraId="552757BD" w14:textId="5354DD40" w:rsidR="6C04E5D8" w:rsidRDefault="5EE2F29F" w:rsidP="00DD16C9">
      <w:pPr>
        <w:spacing w:before="120" w:after="120"/>
        <w:jc w:val="both"/>
        <w:rPr>
          <w:color w:val="000000" w:themeColor="text1"/>
          <w:lang w:val="sr-Cyrl-CS"/>
        </w:rPr>
      </w:pPr>
      <w:r w:rsidRPr="01D0BAC8">
        <w:rPr>
          <w:color w:val="000000" w:themeColor="text1"/>
          <w:lang w:val="sr-Cyrl-CS"/>
        </w:rPr>
        <w:t>Организована су међу одељенска такмичења са основним циљем да ученици такмичење схвате као игру и да се играју поштујући правила као и да такмичења протекну у фер и спортској атмосфери.</w:t>
      </w:r>
    </w:p>
    <w:p w14:paraId="602AFC86" w14:textId="5A04F37A" w:rsidR="6C04E5D8" w:rsidRDefault="5D06EE39" w:rsidP="00DD16C9">
      <w:pPr>
        <w:spacing w:before="120" w:after="120"/>
        <w:jc w:val="both"/>
        <w:rPr>
          <w:color w:val="000000" w:themeColor="text1"/>
          <w:lang w:val="sr-Cyrl-CS"/>
        </w:rPr>
      </w:pPr>
      <w:r w:rsidRPr="7415D6C1">
        <w:rPr>
          <w:color w:val="000000" w:themeColor="text1"/>
          <w:lang w:val="sr-Cyrl-CS"/>
        </w:rPr>
        <w:t xml:space="preserve"> </w:t>
      </w:r>
      <w:r w:rsidR="7F14ADCD" w:rsidRPr="7415D6C1">
        <w:rPr>
          <w:color w:val="000000" w:themeColor="text1"/>
          <w:lang w:val="sr-Cyrl-CS"/>
        </w:rPr>
        <w:t>Извештај поднела</w:t>
      </w:r>
    </w:p>
    <w:p w14:paraId="7E33F59A" w14:textId="7578B95F" w:rsidR="6C04E5D8" w:rsidRDefault="5D06EE39" w:rsidP="00DD16C9">
      <w:pPr>
        <w:spacing w:before="120" w:after="120"/>
        <w:rPr>
          <w:color w:val="000000" w:themeColor="text1"/>
          <w:lang w:val="sr-Cyrl-CS"/>
        </w:rPr>
      </w:pPr>
      <w:r w:rsidRPr="7415D6C1">
        <w:rPr>
          <w:color w:val="000000" w:themeColor="text1"/>
          <w:lang w:val="sr-Cyrl-CS"/>
        </w:rPr>
        <w:t xml:space="preserve"> </w:t>
      </w:r>
      <w:r w:rsidR="68D79EB1" w:rsidRPr="7415D6C1">
        <w:rPr>
          <w:color w:val="000000" w:themeColor="text1"/>
          <w:lang w:val="sr-Cyrl-CS"/>
        </w:rPr>
        <w:t>Тамара Илић</w:t>
      </w:r>
    </w:p>
    <w:p w14:paraId="25D3ACB3" w14:textId="1E859A64" w:rsidR="6C04E5D8" w:rsidRDefault="5D06EE39" w:rsidP="00DD16C9">
      <w:pPr>
        <w:spacing w:before="120" w:after="120"/>
        <w:rPr>
          <w:color w:val="000000" w:themeColor="text1"/>
          <w:lang w:val="sr-Cyrl-CS"/>
        </w:rPr>
      </w:pPr>
      <w:r w:rsidRPr="7415D6C1">
        <w:rPr>
          <w:color w:val="000000" w:themeColor="text1"/>
          <w:lang w:val="sr-Cyrl-CS"/>
        </w:rPr>
        <w:t xml:space="preserve"> </w:t>
      </w:r>
      <w:r w:rsidR="68D79EB1" w:rsidRPr="7415D6C1">
        <w:rPr>
          <w:color w:val="000000" w:themeColor="text1"/>
          <w:lang w:val="sr-Cyrl-CS"/>
        </w:rPr>
        <w:t>проф.разредне н</w:t>
      </w:r>
      <w:r w:rsidR="0FA79ED4" w:rsidRPr="7415D6C1">
        <w:rPr>
          <w:color w:val="000000" w:themeColor="text1"/>
          <w:lang w:val="sr-Cyrl-CS"/>
        </w:rPr>
        <w:t>аставе</w:t>
      </w:r>
    </w:p>
    <w:p w14:paraId="1DFF5B30" w14:textId="545382B2" w:rsidR="07EA0B7D" w:rsidRDefault="589BECCC" w:rsidP="002E7AFC">
      <w:pPr>
        <w:spacing w:before="120" w:after="120"/>
        <w:jc w:val="center"/>
        <w:rPr>
          <w:b/>
          <w:lang w:val="sr-Cyrl-RS"/>
        </w:rPr>
      </w:pPr>
      <w:r w:rsidRPr="67490C86">
        <w:rPr>
          <w:b/>
          <w:lang w:val="sr-Cyrl-RS"/>
        </w:rPr>
        <w:lastRenderedPageBreak/>
        <w:t xml:space="preserve">ИЗВЕШТАЈ О РАДУ СА – ЛИКОВНА СЕКЦИЈА УЧЕНИКА </w:t>
      </w:r>
      <w:r w:rsidRPr="67490C86">
        <w:rPr>
          <w:b/>
          <w:bCs/>
          <w:lang w:val="sr-Cyrl-RS"/>
        </w:rPr>
        <w:t>4</w:t>
      </w:r>
      <w:r w:rsidRPr="67490C86">
        <w:rPr>
          <w:b/>
          <w:lang w:val="sr-Cyrl-RS"/>
        </w:rPr>
        <w:t>. РАЗРЕДА (</w:t>
      </w:r>
      <w:r w:rsidR="67490C86" w:rsidRPr="67490C86">
        <w:rPr>
          <w:b/>
          <w:bCs/>
          <w:color w:val="000000" w:themeColor="text1"/>
          <w:lang w:val="sr-Cyrl-RS"/>
        </w:rPr>
        <w:t>IV</w:t>
      </w:r>
      <w:r w:rsidRPr="67490C86">
        <w:rPr>
          <w:b/>
          <w:color w:val="000000" w:themeColor="text1"/>
          <w:lang w:val="sr-Cyrl-RS"/>
        </w:rPr>
        <w:t>/5</w:t>
      </w:r>
      <w:r w:rsidRPr="67490C86">
        <w:rPr>
          <w:b/>
          <w:lang w:val="sr-Cyrl-RS"/>
        </w:rPr>
        <w:t>)</w:t>
      </w:r>
    </w:p>
    <w:p w14:paraId="73B5CB39" w14:textId="311D7A49" w:rsidR="07EA0B7D" w:rsidRDefault="4CA33151" w:rsidP="002E7AFC">
      <w:pPr>
        <w:spacing w:before="120" w:after="120"/>
        <w:jc w:val="both"/>
        <w:rPr>
          <w:lang w:val="ru"/>
        </w:rPr>
      </w:pPr>
      <w:r w:rsidRPr="7415D6C1">
        <w:rPr>
          <w:lang w:val="ru"/>
        </w:rPr>
        <w:t xml:space="preserve">Ликовна </w:t>
      </w:r>
      <w:r w:rsidRPr="7415D6C1">
        <w:rPr>
          <w:lang w:val="sr-Cyrl-RS"/>
        </w:rPr>
        <w:t xml:space="preserve">СА у </w:t>
      </w:r>
      <w:r w:rsidRPr="7415D6C1">
        <w:rPr>
          <w:lang w:val="sr-Latn-RS"/>
        </w:rPr>
        <w:t>IV</w:t>
      </w:r>
      <w:r w:rsidRPr="7415D6C1">
        <w:rPr>
          <w:lang w:val="ru"/>
        </w:rPr>
        <w:t>/5 одељењу формирана је у месецу септембру</w:t>
      </w:r>
      <w:r w:rsidR="3F1EFA83" w:rsidRPr="7415D6C1">
        <w:rPr>
          <w:lang w:val="ru"/>
        </w:rPr>
        <w:t xml:space="preserve"> школске 2021/2022. године.</w:t>
      </w:r>
      <w:r w:rsidR="2541BAA2" w:rsidRPr="7415D6C1">
        <w:rPr>
          <w:lang w:val="ru"/>
        </w:rPr>
        <w:t xml:space="preserve"> </w:t>
      </w:r>
      <w:r w:rsidRPr="7415D6C1">
        <w:rPr>
          <w:lang w:val="ru"/>
        </w:rPr>
        <w:t>О</w:t>
      </w:r>
      <w:r w:rsidR="35D54FC7" w:rsidRPr="7415D6C1">
        <w:rPr>
          <w:lang w:val="ru"/>
        </w:rPr>
        <w:t>држани су сви планирани часови ликовне секције, а било их је 18.</w:t>
      </w:r>
    </w:p>
    <w:p w14:paraId="3078775C" w14:textId="0646274B" w:rsidR="07EA0B7D" w:rsidRDefault="45C749A3" w:rsidP="00DD16C9">
      <w:pPr>
        <w:spacing w:before="120" w:after="120"/>
        <w:jc w:val="both"/>
        <w:rPr>
          <w:color w:val="000000" w:themeColor="text1"/>
          <w:lang w:val="ru"/>
        </w:rPr>
      </w:pPr>
      <w:r w:rsidRPr="67490C86">
        <w:rPr>
          <w:color w:val="000000" w:themeColor="text1"/>
          <w:lang w:val="sr-Cyrl-RS"/>
        </w:rPr>
        <w:t>Цињеви и задаци ликовног стваралаштва:</w:t>
      </w:r>
    </w:p>
    <w:p w14:paraId="3E979E95" w14:textId="7CAE4210" w:rsidR="07EA0B7D" w:rsidRDefault="45C749A3" w:rsidP="00DD16C9">
      <w:pPr>
        <w:spacing w:before="120" w:after="120"/>
        <w:jc w:val="both"/>
      </w:pPr>
      <w:r>
        <w:t>- развијање способности ученика за опажање квалитета свих ликовних елемената: линија, облика, боја;</w:t>
      </w:r>
    </w:p>
    <w:p w14:paraId="661E5514" w14:textId="322579C3" w:rsidR="07EA0B7D" w:rsidRDefault="45C749A3" w:rsidP="00DD16C9">
      <w:pPr>
        <w:spacing w:before="120" w:after="120"/>
        <w:jc w:val="both"/>
      </w:pPr>
      <w:r>
        <w:t xml:space="preserve"> -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 </w:t>
      </w:r>
    </w:p>
    <w:p w14:paraId="1B4FC387" w14:textId="5333C1C3" w:rsidR="07EA0B7D" w:rsidRDefault="45C749A3" w:rsidP="00DD16C9">
      <w:pPr>
        <w:spacing w:before="120" w:after="120"/>
        <w:jc w:val="both"/>
      </w:pPr>
      <w:r>
        <w:t xml:space="preserve">- развој способности ученика за визуелно памћење и повезивање опажених информација као основе за увођење у визуелно мишљење; </w:t>
      </w:r>
    </w:p>
    <w:p w14:paraId="3DE3EC21" w14:textId="2AB1B709" w:rsidR="07EA0B7D" w:rsidRDefault="45C749A3" w:rsidP="00DD16C9">
      <w:pPr>
        <w:spacing w:before="120" w:after="120"/>
        <w:jc w:val="both"/>
      </w:pPr>
      <w:r>
        <w:t>- развијање осетљивости за ликовне и визуелне вредности, које се стичу у настави, апримењују у раду и животу;</w:t>
      </w:r>
    </w:p>
    <w:p w14:paraId="3CD268DF" w14:textId="23449C3E" w:rsidR="07EA0B7D" w:rsidRDefault="45C749A3" w:rsidP="00DD16C9">
      <w:pPr>
        <w:spacing w:before="120" w:after="120"/>
        <w:jc w:val="both"/>
      </w:pPr>
      <w:r>
        <w:t xml:space="preserve"> - развијање моторичких способности ученика и навике за лепо писање;</w:t>
      </w:r>
    </w:p>
    <w:p w14:paraId="18C9B75C" w14:textId="1C6100C5" w:rsidR="07EA0B7D" w:rsidRDefault="45C749A3" w:rsidP="00DD16C9">
      <w:pPr>
        <w:spacing w:before="120" w:after="120"/>
        <w:jc w:val="both"/>
      </w:pPr>
      <w:r>
        <w:t xml:space="preserve"> -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14:paraId="219A0EA3" w14:textId="42A20FA9" w:rsidR="07EA0B7D" w:rsidRDefault="45C749A3" w:rsidP="00DD16C9">
      <w:pPr>
        <w:spacing w:before="120" w:after="120"/>
        <w:jc w:val="both"/>
      </w:pPr>
      <w:r>
        <w:t xml:space="preserve"> - стварање услова да се упознавањем ликовних уметности боље разумеју природне законитости и друштвене појаве; </w:t>
      </w:r>
    </w:p>
    <w:p w14:paraId="1E327A4C" w14:textId="29F47FDC" w:rsidR="07EA0B7D" w:rsidRDefault="45C749A3" w:rsidP="00DD16C9">
      <w:pPr>
        <w:spacing w:before="120" w:after="120"/>
        <w:jc w:val="both"/>
      </w:pPr>
      <w:r>
        <w:t>- омогућавање разумевања и позитивног емоционалног става према вредностима израженим и у делима различитих подручја уметности;</w:t>
      </w:r>
    </w:p>
    <w:p w14:paraId="26EDC02F" w14:textId="6A49A5BA" w:rsidR="07EA0B7D" w:rsidRDefault="45C749A3" w:rsidP="00DD16C9">
      <w:pPr>
        <w:spacing w:before="120" w:after="120"/>
        <w:jc w:val="both"/>
      </w:pPr>
      <w:r>
        <w:t xml:space="preserve"> - развијање способности за препознавање основних својстава традиционалне, модерне и савремене уметности.</w:t>
      </w:r>
    </w:p>
    <w:p w14:paraId="75B11681" w14:textId="430D3685" w:rsidR="07EA0B7D" w:rsidRDefault="5A92B18E" w:rsidP="00DD16C9">
      <w:pPr>
        <w:spacing w:before="120" w:after="120"/>
        <w:jc w:val="both"/>
      </w:pPr>
      <w:r>
        <w:t>- коришћење различитих техника и средстава за креативно изражавање</w:t>
      </w:r>
    </w:p>
    <w:p w14:paraId="7541DB50" w14:textId="5DAAA43C" w:rsidR="07EA0B7D" w:rsidRDefault="5A92B18E" w:rsidP="00DD16C9">
      <w:pPr>
        <w:spacing w:before="120" w:after="120"/>
        <w:jc w:val="both"/>
      </w:pPr>
      <w:r>
        <w:t xml:space="preserve"> - развијање способности ученика за визуелно памћење</w:t>
      </w:r>
    </w:p>
    <w:p w14:paraId="10FE8DAE" w14:textId="655A099A" w:rsidR="07EA0B7D" w:rsidRDefault="5A92B18E" w:rsidP="00DD16C9">
      <w:pPr>
        <w:spacing w:before="120" w:after="120"/>
        <w:jc w:val="both"/>
      </w:pPr>
      <w:r>
        <w:t xml:space="preserve"> - покажу интересе и способности за самостално откривање визуелних појава и законитости света </w:t>
      </w:r>
      <w:r w:rsidR="6818EF61">
        <w:t>,</w:t>
      </w:r>
      <w:r w:rsidRPr="67490C86">
        <w:rPr>
          <w:lang w:val="sr-Cyrl-RS"/>
        </w:rPr>
        <w:t xml:space="preserve"> </w:t>
      </w:r>
      <w:r>
        <w:t xml:space="preserve">облика: светло- тамно, облик- боја, простор, композиција; </w:t>
      </w:r>
    </w:p>
    <w:p w14:paraId="039011C7" w14:textId="381A800C" w:rsidR="07EA0B7D" w:rsidRDefault="5A92B18E" w:rsidP="00DD16C9">
      <w:pPr>
        <w:spacing w:before="120" w:after="120"/>
        <w:jc w:val="both"/>
      </w:pPr>
      <w:r>
        <w:t>- посматрају и естетски доживљавају дела ликовне уметности;</w:t>
      </w:r>
    </w:p>
    <w:p w14:paraId="186DA8FD" w14:textId="33BBCFD4" w:rsidR="07EA0B7D" w:rsidRDefault="07EA0B7D" w:rsidP="00DD16C9">
      <w:pPr>
        <w:spacing w:before="120" w:after="120"/>
        <w:jc w:val="both"/>
        <w:rPr>
          <w:lang w:val="sr-Cyrl-RS"/>
        </w:rPr>
      </w:pPr>
    </w:p>
    <w:p w14:paraId="202C3DD6" w14:textId="4315DFAF" w:rsidR="07EA0B7D" w:rsidRDefault="07EA0B7D" w:rsidP="00DD16C9">
      <w:pPr>
        <w:spacing w:before="120" w:after="120"/>
        <w:rPr>
          <w:lang w:val="ru"/>
        </w:rPr>
      </w:pPr>
    </w:p>
    <w:p w14:paraId="6B56AB55" w14:textId="1626D07D" w:rsidR="07EA0B7D" w:rsidRDefault="4CA33151" w:rsidP="00DD16C9">
      <w:pPr>
        <w:spacing w:before="120" w:after="120"/>
        <w:jc w:val="both"/>
        <w:rPr>
          <w:lang w:val="sr-Cyrl-RS"/>
        </w:rPr>
      </w:pPr>
      <w:r w:rsidRPr="7415D6C1">
        <w:rPr>
          <w:color w:val="000000" w:themeColor="text1"/>
          <w:lang w:val="ru"/>
        </w:rPr>
        <w:t xml:space="preserve"> Часови су се одржавали сваког другог четвртка за време петог часа. </w:t>
      </w:r>
      <w:r w:rsidR="34E38C8F" w:rsidRPr="7415D6C1">
        <w:rPr>
          <w:lang w:val="sr-Cyrl-RS"/>
        </w:rPr>
        <w:t>Секцију су</w:t>
      </w:r>
      <w:r w:rsidR="2541BAA2" w:rsidRPr="7415D6C1">
        <w:rPr>
          <w:lang w:val="sr-Cyrl-RS"/>
        </w:rPr>
        <w:t xml:space="preserve"> </w:t>
      </w:r>
      <w:r w:rsidR="34E38C8F" w:rsidRPr="7415D6C1">
        <w:rPr>
          <w:lang w:val="sr-Cyrl-RS"/>
        </w:rPr>
        <w:t>похађали ученици по личном избору и интересовању.</w:t>
      </w:r>
      <w:r w:rsidRPr="7415D6C1">
        <w:rPr>
          <w:color w:val="000000" w:themeColor="text1"/>
          <w:lang w:val="ru"/>
        </w:rPr>
        <w:t xml:space="preserve"> </w:t>
      </w:r>
      <w:r w:rsidR="2AC70438">
        <w:t xml:space="preserve">Кроз ову секцију сваки ученик </w:t>
      </w:r>
      <w:r w:rsidR="2AC70438" w:rsidRPr="7415D6C1">
        <w:rPr>
          <w:lang w:val="ru-RU"/>
        </w:rPr>
        <w:t>је могао</w:t>
      </w:r>
      <w:r w:rsidR="2AC70438">
        <w:t xml:space="preserve"> да искаже своју креативност и таленат. </w:t>
      </w:r>
      <w:r w:rsidR="2AC70438" w:rsidRPr="7415D6C1">
        <w:rPr>
          <w:lang w:val="ru"/>
        </w:rPr>
        <w:t>Ученици су радо и редовно</w:t>
      </w:r>
      <w:r w:rsidR="0FCAF064" w:rsidRPr="7415D6C1">
        <w:rPr>
          <w:lang w:val="ru"/>
        </w:rPr>
        <w:t xml:space="preserve"> </w:t>
      </w:r>
      <w:r w:rsidR="2AC70438" w:rsidRPr="7415D6C1">
        <w:rPr>
          <w:lang w:val="ru"/>
        </w:rPr>
        <w:t xml:space="preserve">присуствовали часовима. </w:t>
      </w:r>
    </w:p>
    <w:p w14:paraId="613EB269" w14:textId="1231419B" w:rsidR="07EA0B7D" w:rsidRDefault="07EA0B7D" w:rsidP="00DD16C9">
      <w:pPr>
        <w:spacing w:before="120" w:after="120"/>
        <w:jc w:val="both"/>
        <w:rPr>
          <w:lang w:val="ru"/>
        </w:rPr>
      </w:pPr>
    </w:p>
    <w:p w14:paraId="19BF5EE1" w14:textId="0E7F2F28" w:rsidR="07EA0B7D" w:rsidRDefault="64B96075" w:rsidP="00DD16C9">
      <w:pPr>
        <w:spacing w:before="120" w:after="120"/>
        <w:jc w:val="both"/>
        <w:rPr>
          <w:lang w:val="sr-Cyrl-RS"/>
        </w:rPr>
      </w:pPr>
      <w:r w:rsidRPr="7415D6C1">
        <w:rPr>
          <w:lang w:val="ru-RU"/>
        </w:rPr>
        <w:lastRenderedPageBreak/>
        <w:t>Часови су базирани на развоју моторичких способности, као и развоју креативности и подстицању маште код ученика.</w:t>
      </w:r>
      <w:r w:rsidR="2541BAA2" w:rsidRPr="7415D6C1">
        <w:rPr>
          <w:lang w:val="ru-RU"/>
        </w:rPr>
        <w:t xml:space="preserve"> </w:t>
      </w:r>
      <w:r w:rsidR="34E38C8F" w:rsidRPr="7415D6C1">
        <w:rPr>
          <w:lang w:val="sr-Cyrl-RS"/>
        </w:rPr>
        <w:t>У радионице су били укључени сви ученици који су желели у њој да раде, без обзира на таленат. Рад ликовне радионице млађих разреда заснивао се</w:t>
      </w:r>
      <w:r w:rsidR="7FD1D362" w:rsidRPr="7415D6C1">
        <w:rPr>
          <w:lang w:val="sr-Cyrl-RS"/>
        </w:rPr>
        <w:t xml:space="preserve"> </w:t>
      </w:r>
      <w:r w:rsidR="34E38C8F" w:rsidRPr="7415D6C1">
        <w:rPr>
          <w:lang w:val="sr-Cyrl-RS"/>
        </w:rPr>
        <w:t xml:space="preserve">на неговању и развијању уметничких склоности и естетског укуса кроз све ликовне технике,уз максималну слободу изражавања и истицања посебности сваког детета током читаве школске године. </w:t>
      </w:r>
    </w:p>
    <w:p w14:paraId="60D158F4" w14:textId="4FC82FEE" w:rsidR="07EA0B7D" w:rsidRDefault="589BECCC" w:rsidP="00DD16C9">
      <w:pPr>
        <w:spacing w:before="120" w:after="120"/>
        <w:jc w:val="both"/>
        <w:rPr>
          <w:lang w:val="sr-Cyrl-RS"/>
        </w:rPr>
      </w:pPr>
      <w:r w:rsidRPr="67490C86">
        <w:rPr>
          <w:lang w:val="sr-Cyrl-RS"/>
        </w:rPr>
        <w:t xml:space="preserve"> </w:t>
      </w:r>
    </w:p>
    <w:p w14:paraId="7DE41626" w14:textId="083AC3AE" w:rsidR="07EA0B7D" w:rsidRDefault="589BECCC" w:rsidP="00DD16C9">
      <w:pPr>
        <w:spacing w:before="120" w:after="120"/>
        <w:jc w:val="both"/>
        <w:rPr>
          <w:lang w:val="sr-Cyrl-RS"/>
        </w:rPr>
      </w:pPr>
      <w:r w:rsidRPr="67490C86">
        <w:rPr>
          <w:lang w:val="sr-Cyrl-RS"/>
        </w:rPr>
        <w:t>СА је припремала изложбе у част школских и државних празника, пратила савремена ликовна кретања и редовно посећивала битне ликовне манифестације у граду. Учествовали смо на разним ликовним конкурсима, дружили се и максимално развијали дечју креативност.</w:t>
      </w:r>
      <w:r w:rsidRPr="45AC2ABB">
        <w:rPr>
          <w:lang w:val="sr-Cyrl-RS"/>
        </w:rPr>
        <w:t xml:space="preserve"> </w:t>
      </w:r>
    </w:p>
    <w:p w14:paraId="51DC0AE9" w14:textId="0BBAD997" w:rsidR="07EA0B7D" w:rsidRDefault="34E38C8F" w:rsidP="00DD16C9">
      <w:pPr>
        <w:spacing w:before="120" w:after="120"/>
        <w:jc w:val="both"/>
        <w:rPr>
          <w:lang w:val="sr-Cyrl-RS"/>
        </w:rPr>
      </w:pPr>
      <w:r w:rsidRPr="7415D6C1">
        <w:rPr>
          <w:lang w:val="sr-Cyrl-RS"/>
        </w:rPr>
        <w:t>Ученички радови су током године</w:t>
      </w:r>
      <w:r w:rsidR="2541BAA2" w:rsidRPr="7415D6C1">
        <w:rPr>
          <w:lang w:val="sr-Cyrl-RS"/>
        </w:rPr>
        <w:t xml:space="preserve"> </w:t>
      </w:r>
      <w:r w:rsidRPr="7415D6C1">
        <w:rPr>
          <w:lang w:val="sr-Cyrl-RS"/>
        </w:rPr>
        <w:t xml:space="preserve">улепшавали пано наше учионице. </w:t>
      </w:r>
    </w:p>
    <w:p w14:paraId="6F6F6E0C" w14:textId="6CAEE2D9" w:rsidR="07EA0B7D" w:rsidRDefault="589BECCC" w:rsidP="00DD16C9">
      <w:pPr>
        <w:spacing w:before="120" w:after="120"/>
        <w:jc w:val="both"/>
        <w:rPr>
          <w:lang w:val="sr-Cyrl-RS"/>
        </w:rPr>
      </w:pPr>
      <w:r w:rsidRPr="67490C86">
        <w:rPr>
          <w:lang w:val="sr-Cyrl-RS"/>
        </w:rPr>
        <w:t xml:space="preserve"> </w:t>
      </w:r>
    </w:p>
    <w:p w14:paraId="3B243CE0" w14:textId="7D13A4F8" w:rsidR="07EA0B7D" w:rsidRDefault="07EA0B7D" w:rsidP="00DD16C9">
      <w:pPr>
        <w:spacing w:before="120" w:after="120"/>
        <w:rPr>
          <w:rFonts w:ascii="Calibri" w:eastAsia="Calibri" w:hAnsi="Calibri"/>
          <w:lang w:val="sr-Cyrl-RS"/>
        </w:rPr>
      </w:pPr>
      <w:r w:rsidRPr="67490C86">
        <w:rPr>
          <w:lang w:val="sr-Cyrl-RS"/>
        </w:rPr>
        <w:t xml:space="preserve"> </w:t>
      </w:r>
    </w:p>
    <w:p w14:paraId="183D2859" w14:textId="6013EE18" w:rsidR="07EA0B7D" w:rsidRDefault="5D06EE39" w:rsidP="00DD16C9">
      <w:pPr>
        <w:spacing w:before="120" w:after="120"/>
        <w:rPr>
          <w:lang w:val="sr-Cyrl-RS"/>
        </w:rPr>
      </w:pPr>
      <w:r w:rsidRPr="7415D6C1">
        <w:rPr>
          <w:lang w:val="sr-Cyrl-RS"/>
        </w:rPr>
        <w:t xml:space="preserve"> </w:t>
      </w:r>
      <w:r w:rsidR="34E38C8F" w:rsidRPr="7415D6C1">
        <w:rPr>
          <w:lang w:val="sr-Cyrl-RS"/>
        </w:rPr>
        <w:t>Извештај поднела</w:t>
      </w:r>
    </w:p>
    <w:p w14:paraId="6C156370" w14:textId="76424011" w:rsidR="07EA0B7D" w:rsidRDefault="5D06EE39" w:rsidP="00DD16C9">
      <w:pPr>
        <w:spacing w:before="120" w:after="120"/>
        <w:rPr>
          <w:lang w:val="sr-Cyrl-RS"/>
        </w:rPr>
      </w:pPr>
      <w:r w:rsidRPr="7415D6C1">
        <w:rPr>
          <w:lang w:val="sr-Cyrl-RS"/>
        </w:rPr>
        <w:t xml:space="preserve"> </w:t>
      </w:r>
      <w:r w:rsidR="4F9F68C8" w:rsidRPr="7415D6C1">
        <w:rPr>
          <w:lang w:val="sr-Cyrl-RS"/>
        </w:rPr>
        <w:t>Марија Пешић</w:t>
      </w:r>
    </w:p>
    <w:p w14:paraId="4059E666" w14:textId="1A423218" w:rsidR="07EA0B7D" w:rsidRDefault="5D06EE39" w:rsidP="00DD16C9">
      <w:pPr>
        <w:spacing w:before="120" w:after="120"/>
        <w:rPr>
          <w:lang w:val="sr-Cyrl-RS"/>
        </w:rPr>
      </w:pPr>
      <w:r w:rsidRPr="7415D6C1">
        <w:rPr>
          <w:lang w:val="sr-Cyrl-RS"/>
        </w:rPr>
        <w:t xml:space="preserve"> </w:t>
      </w:r>
      <w:r w:rsidR="205F727D" w:rsidRPr="7415D6C1">
        <w:rPr>
          <w:lang w:val="sr-Cyrl-RS"/>
        </w:rPr>
        <w:t>П</w:t>
      </w:r>
      <w:r w:rsidR="4F9F68C8" w:rsidRPr="7415D6C1">
        <w:rPr>
          <w:lang w:val="sr-Cyrl-RS"/>
        </w:rPr>
        <w:t>роф</w:t>
      </w:r>
      <w:r w:rsidR="205F727D" w:rsidRPr="7415D6C1">
        <w:rPr>
          <w:lang w:val="sr-Cyrl-RS"/>
        </w:rPr>
        <w:t>.</w:t>
      </w:r>
      <w:r w:rsidR="4F9F68C8" w:rsidRPr="7415D6C1">
        <w:rPr>
          <w:lang w:val="sr-Cyrl-RS"/>
        </w:rPr>
        <w:t xml:space="preserve">разредне наставе </w:t>
      </w:r>
    </w:p>
    <w:p w14:paraId="15374556" w14:textId="54F3F33A" w:rsidR="6C04E5D8" w:rsidRDefault="6C04E5D8" w:rsidP="00DD16C9">
      <w:pPr>
        <w:spacing w:before="120" w:after="120"/>
        <w:jc w:val="both"/>
        <w:rPr>
          <w:highlight w:val="yellow"/>
          <w:lang w:val="sr-Cyrl-RS"/>
        </w:rPr>
      </w:pPr>
    </w:p>
    <w:p w14:paraId="0412336D" w14:textId="542285EB" w:rsidR="6C04E5D8" w:rsidRDefault="6C04E5D8" w:rsidP="00DD16C9">
      <w:pPr>
        <w:spacing w:before="120" w:after="120"/>
        <w:jc w:val="center"/>
        <w:rPr>
          <w:highlight w:val="yellow"/>
          <w:lang w:val="sr-Cyrl-RS"/>
        </w:rPr>
      </w:pPr>
    </w:p>
    <w:p w14:paraId="50371B2A" w14:textId="2BF5913D" w:rsidR="005278F7" w:rsidRPr="00B410B5" w:rsidRDefault="4CB1DF43" w:rsidP="00DD16C9">
      <w:pPr>
        <w:spacing w:before="120" w:after="120"/>
        <w:jc w:val="center"/>
        <w:rPr>
          <w:b/>
          <w:color w:val="FFFFFF" w:themeColor="background1"/>
          <w:lang w:val="sr-Cyrl-RS"/>
        </w:rPr>
      </w:pPr>
      <w:r w:rsidRPr="130EBEEB">
        <w:rPr>
          <w:b/>
          <w:lang w:val="sr-Cyrl-RS"/>
        </w:rPr>
        <w:t>ИЗВЕШТАЈ О РАДУ ДРАМСКО-МУЗИЧКЕ РАДИОНИЦЕ</w:t>
      </w:r>
      <w:r w:rsidR="623C542B" w:rsidRPr="130EBEEB">
        <w:rPr>
          <w:b/>
          <w:lang w:val="sr-Latn-RS"/>
        </w:rPr>
        <w:t xml:space="preserve"> 2021</w:t>
      </w:r>
      <w:r w:rsidR="623C542B" w:rsidRPr="130EBEEB">
        <w:rPr>
          <w:b/>
          <w:bCs/>
          <w:lang w:val="sr-Latn-RS"/>
        </w:rPr>
        <w:t>/202</w:t>
      </w:r>
      <w:r w:rsidR="009D2542" w:rsidRPr="130EBEEB">
        <w:rPr>
          <w:b/>
          <w:bCs/>
          <w:lang w:val="sr-Latn-RS"/>
        </w:rPr>
        <w:t>2</w:t>
      </w:r>
    </w:p>
    <w:p w14:paraId="2A98CFB9" w14:textId="0979A554" w:rsidR="005278F7" w:rsidRPr="005E3B13" w:rsidRDefault="4CB1DF43" w:rsidP="00DD16C9">
      <w:pPr>
        <w:spacing w:before="120" w:after="120"/>
        <w:jc w:val="both"/>
        <w:rPr>
          <w:lang w:val="sr-Cyrl-RS"/>
        </w:rPr>
      </w:pPr>
      <w:r w:rsidRPr="130EBEEB">
        <w:rPr>
          <w:lang w:val="sr-Cyrl-RS"/>
        </w:rPr>
        <w:t xml:space="preserve"> </w:t>
      </w:r>
    </w:p>
    <w:p w14:paraId="486EC2A4" w14:textId="2282F001" w:rsidR="005278F7" w:rsidRDefault="00DA8435" w:rsidP="00DD16C9">
      <w:pPr>
        <w:spacing w:before="120" w:after="120"/>
        <w:jc w:val="both"/>
        <w:rPr>
          <w:lang w:val="ru"/>
        </w:rPr>
      </w:pPr>
      <w:r w:rsidRPr="130EBEEB">
        <w:rPr>
          <w:lang w:val="sr-Cyrl-RS"/>
        </w:rPr>
        <w:t xml:space="preserve">Радионица је организована са ученицима </w:t>
      </w:r>
      <w:r w:rsidR="00E4449A" w:rsidRPr="130EBEEB">
        <w:rPr>
          <w:lang w:val="sr-Latn-RS"/>
        </w:rPr>
        <w:t>четвртог</w:t>
      </w:r>
      <w:r w:rsidR="13EDAC6A" w:rsidRPr="130EBEEB">
        <w:rPr>
          <w:lang w:val="sr-Latn-RS"/>
        </w:rPr>
        <w:t xml:space="preserve"> </w:t>
      </w:r>
      <w:r w:rsidRPr="130EBEEB">
        <w:rPr>
          <w:lang w:val="sr-Cyrl-RS"/>
        </w:rPr>
        <w:t xml:space="preserve">разреда кроз </w:t>
      </w:r>
      <w:r w:rsidR="47AC0D42" w:rsidRPr="130EBEEB">
        <w:rPr>
          <w:lang w:val="sr-Latn-RS"/>
        </w:rPr>
        <w:t xml:space="preserve">1 </w:t>
      </w:r>
      <w:r w:rsidRPr="130EBEEB">
        <w:rPr>
          <w:lang w:val="sr-Cyrl-RS"/>
        </w:rPr>
        <w:t>час</w:t>
      </w:r>
      <w:r w:rsidR="47AC0D42" w:rsidRPr="130EBEEB">
        <w:rPr>
          <w:lang w:val="sr-Latn-RS"/>
        </w:rPr>
        <w:t xml:space="preserve"> </w:t>
      </w:r>
      <w:r w:rsidRPr="130EBEEB">
        <w:rPr>
          <w:lang w:val="sr-Cyrl-RS"/>
        </w:rPr>
        <w:t>недељно</w:t>
      </w:r>
      <w:r w:rsidRPr="130EBEEB">
        <w:rPr>
          <w:lang w:val="ru"/>
        </w:rPr>
        <w:t>.</w:t>
      </w:r>
      <w:r w:rsidRPr="45AC2ABB">
        <w:rPr>
          <w:lang w:val="ru"/>
        </w:rPr>
        <w:t xml:space="preserve"> </w:t>
      </w:r>
    </w:p>
    <w:p w14:paraId="48F4AFC0" w14:textId="6D55034E" w:rsidR="009728CF" w:rsidRPr="00E4449A" w:rsidRDefault="55216180" w:rsidP="00DD16C9">
      <w:pPr>
        <w:spacing w:before="120" w:after="120"/>
        <w:jc w:val="both"/>
        <w:rPr>
          <w:lang w:val="sr-Latn-RS"/>
        </w:rPr>
      </w:pPr>
      <w:r w:rsidRPr="130EBEEB">
        <w:rPr>
          <w:lang w:val="sr-Latn-RS"/>
        </w:rPr>
        <w:t>Одр</w:t>
      </w:r>
      <w:r w:rsidR="5866F23A" w:rsidRPr="130EBEEB">
        <w:rPr>
          <w:lang w:val="sr-Latn-RS"/>
        </w:rPr>
        <w:t xml:space="preserve">жано је </w:t>
      </w:r>
      <w:r w:rsidR="703F84A7" w:rsidRPr="130EBEEB">
        <w:rPr>
          <w:lang w:val="sr-Latn-RS"/>
        </w:rPr>
        <w:t xml:space="preserve">укупно </w:t>
      </w:r>
      <w:r w:rsidR="5866F23A" w:rsidRPr="130EBEEB">
        <w:rPr>
          <w:lang w:val="sr-Latn-RS"/>
        </w:rPr>
        <w:t xml:space="preserve">33 </w:t>
      </w:r>
      <w:r w:rsidR="6FF22249" w:rsidRPr="130EBEEB">
        <w:rPr>
          <w:lang w:val="sr-Latn-RS"/>
        </w:rPr>
        <w:t>часова.</w:t>
      </w:r>
    </w:p>
    <w:p w14:paraId="1F4B0F1A" w14:textId="68661184" w:rsidR="005278F7" w:rsidRPr="005E3B13" w:rsidRDefault="4CB1DF43" w:rsidP="00DD16C9">
      <w:pPr>
        <w:spacing w:before="120" w:after="120"/>
        <w:jc w:val="both"/>
        <w:rPr>
          <w:lang w:val="sr-Cyrl-RS"/>
        </w:rPr>
      </w:pPr>
      <w:r w:rsidRPr="130EBEEB">
        <w:rPr>
          <w:lang w:val="sr-Cyrl-RS"/>
        </w:rPr>
        <w:t>Обрађено је неколико песама и драмских текстова на енглеском језику.</w:t>
      </w:r>
    </w:p>
    <w:p w14:paraId="60F93255" w14:textId="45D3DF84" w:rsidR="005278F7" w:rsidRPr="005E3B13" w:rsidRDefault="62F712F5" w:rsidP="00DD16C9">
      <w:pPr>
        <w:spacing w:before="120" w:after="120"/>
        <w:jc w:val="both"/>
        <w:rPr>
          <w:lang w:val="sr-Cyrl-RS"/>
        </w:rPr>
      </w:pPr>
      <w:r w:rsidRPr="7415D6C1">
        <w:rPr>
          <w:lang w:val="sr-Cyrl-RS"/>
        </w:rPr>
        <w:t>Песме које су обрађене</w:t>
      </w:r>
      <w:r w:rsidR="2541BAA2" w:rsidRPr="7415D6C1">
        <w:rPr>
          <w:lang w:val="sr-Cyrl-RS"/>
        </w:rPr>
        <w:t xml:space="preserve"> </w:t>
      </w:r>
      <w:r w:rsidRPr="7415D6C1">
        <w:rPr>
          <w:lang w:val="sr-Cyrl-RS"/>
        </w:rPr>
        <w:t>су “</w:t>
      </w:r>
      <w:r>
        <w:t>If you</w:t>
      </w:r>
      <w:r w:rsidRPr="7415D6C1">
        <w:rPr>
          <w:lang w:val="sr-Cyrl-RS"/>
        </w:rPr>
        <w:t>`</w:t>
      </w:r>
      <w:r>
        <w:t>re happy</w:t>
      </w:r>
      <w:r w:rsidRPr="7415D6C1">
        <w:rPr>
          <w:lang w:val="sr-Cyrl-RS"/>
        </w:rPr>
        <w:t>”, “</w:t>
      </w:r>
      <w:r>
        <w:t>Twinkle</w:t>
      </w:r>
      <w:r w:rsidRPr="7415D6C1">
        <w:rPr>
          <w:lang w:val="sr-Cyrl-RS"/>
        </w:rPr>
        <w:t xml:space="preserve">, </w:t>
      </w:r>
      <w:r>
        <w:t>twinkle little star</w:t>
      </w:r>
      <w:r w:rsidRPr="7415D6C1">
        <w:rPr>
          <w:lang w:val="sr-Cyrl-RS"/>
        </w:rPr>
        <w:t>”.</w:t>
      </w:r>
    </w:p>
    <w:p w14:paraId="1C533253" w14:textId="5F5BC639" w:rsidR="005278F7" w:rsidRPr="005E3B13" w:rsidRDefault="00DA8435" w:rsidP="00DD16C9">
      <w:pPr>
        <w:spacing w:before="120" w:after="120"/>
        <w:jc w:val="both"/>
        <w:rPr>
          <w:lang w:val="sr-Cyrl-RS"/>
        </w:rPr>
      </w:pPr>
      <w:r w:rsidRPr="130EBEEB">
        <w:rPr>
          <w:lang w:val="sr-Cyrl-RS"/>
        </w:rPr>
        <w:t xml:space="preserve">Драмски текст који је приказан као представа или краћи скеч је </w:t>
      </w:r>
      <w:r w:rsidRPr="130EBEEB">
        <w:rPr>
          <w:lang w:val="ru"/>
        </w:rPr>
        <w:t>“</w:t>
      </w:r>
      <w:r w:rsidRPr="130EBEEB">
        <w:rPr>
          <w:lang w:val="sr-Cyrl-RS"/>
        </w:rPr>
        <w:t>Love Bugs“</w:t>
      </w:r>
      <w:r w:rsidR="11E1CBD5" w:rsidRPr="130EBEEB">
        <w:rPr>
          <w:lang w:val="sr-Latn-RS"/>
        </w:rPr>
        <w:t xml:space="preserve"> као и </w:t>
      </w:r>
      <w:r w:rsidRPr="130EBEEB">
        <w:rPr>
          <w:lang w:val="ru"/>
        </w:rPr>
        <w:t>“</w:t>
      </w:r>
      <w:r w:rsidRPr="130EBEEB">
        <w:rPr>
          <w:lang w:val="sr-Cyrl-RS"/>
        </w:rPr>
        <w:t>The Ant Chant“.</w:t>
      </w:r>
    </w:p>
    <w:p w14:paraId="7F29DAF6" w14:textId="24B946BF" w:rsidR="005278F7" w:rsidRPr="005E3B13" w:rsidRDefault="00DA8435" w:rsidP="00DD16C9">
      <w:pPr>
        <w:spacing w:before="120" w:after="120"/>
        <w:jc w:val="both"/>
        <w:rPr>
          <w:lang w:val="sr-Latn-RS"/>
        </w:rPr>
      </w:pPr>
      <w:r w:rsidRPr="130EBEEB">
        <w:rPr>
          <w:lang w:val="sr-Cyrl-RS"/>
        </w:rPr>
        <w:t>Ученици су поред ангажованости на припреми текста и песама правили маске за скечеве, што је часове секције учинило још занимљивијим</w:t>
      </w:r>
      <w:r w:rsidR="6ECD215E" w:rsidRPr="130EBEEB">
        <w:rPr>
          <w:lang w:val="sr-Latn-RS"/>
        </w:rPr>
        <w:t>.</w:t>
      </w:r>
    </w:p>
    <w:p w14:paraId="60170EA9" w14:textId="694EAFD6" w:rsidR="005278F7" w:rsidRPr="005E3B13" w:rsidRDefault="005278F7" w:rsidP="00DD16C9">
      <w:pPr>
        <w:spacing w:before="120" w:after="120"/>
        <w:jc w:val="both"/>
        <w:rPr>
          <w:lang w:val="sr-Cyrl-RS"/>
        </w:rPr>
      </w:pPr>
    </w:p>
    <w:p w14:paraId="6DDB8193" w14:textId="23717D9F" w:rsidR="005278F7" w:rsidRPr="005E3B13" w:rsidRDefault="5D06EE39" w:rsidP="00DD16C9">
      <w:pPr>
        <w:spacing w:before="120" w:after="120"/>
        <w:jc w:val="both"/>
        <w:rPr>
          <w:lang w:val="sr-Cyrl-RS"/>
        </w:rPr>
      </w:pPr>
      <w:r w:rsidRPr="7415D6C1">
        <w:rPr>
          <w:lang w:val="sr-Cyrl-RS"/>
        </w:rPr>
        <w:t xml:space="preserve"> </w:t>
      </w:r>
      <w:r w:rsidR="62F712F5" w:rsidRPr="7415D6C1">
        <w:rPr>
          <w:lang w:val="sr-Cyrl-RS"/>
        </w:rPr>
        <w:t>Проф. енглеског језика</w:t>
      </w:r>
    </w:p>
    <w:p w14:paraId="48513C50" w14:textId="407397F3" w:rsidR="6C04E5D8" w:rsidRDefault="5D06EE39" w:rsidP="00DD16C9">
      <w:pPr>
        <w:spacing w:before="120" w:after="120"/>
        <w:jc w:val="both"/>
        <w:rPr>
          <w:lang w:val="sr-Cyrl-RS"/>
        </w:rPr>
      </w:pPr>
      <w:r w:rsidRPr="7415D6C1">
        <w:rPr>
          <w:lang w:val="sr-Cyrl-RS"/>
        </w:rPr>
        <w:t xml:space="preserve"> </w:t>
      </w:r>
      <w:r w:rsidR="1AB55333" w:rsidRPr="7415D6C1">
        <w:rPr>
          <w:lang w:val="sr-Cyrl-RS"/>
        </w:rPr>
        <w:t>Данијела Пантић</w:t>
      </w:r>
    </w:p>
    <w:p w14:paraId="07F9B6B9" w14:textId="47E0A452" w:rsidR="6C04E5D8" w:rsidRDefault="6C04E5D8" w:rsidP="00DD16C9">
      <w:pPr>
        <w:spacing w:before="120" w:after="120"/>
        <w:jc w:val="center"/>
        <w:rPr>
          <w:highlight w:val="yellow"/>
          <w:lang w:val="sr-Cyrl-RS"/>
        </w:rPr>
      </w:pPr>
    </w:p>
    <w:p w14:paraId="299C5B1D" w14:textId="1DD21C8C" w:rsidR="6C04E5D8" w:rsidRDefault="6C04E5D8" w:rsidP="00DD16C9">
      <w:pPr>
        <w:spacing w:before="120" w:after="120"/>
        <w:jc w:val="center"/>
        <w:rPr>
          <w:highlight w:val="yellow"/>
          <w:lang w:val="sr-Cyrl-RS"/>
        </w:rPr>
      </w:pPr>
    </w:p>
    <w:p w14:paraId="503DFAC0" w14:textId="77777777" w:rsidR="002E7AFC" w:rsidRDefault="002E7AFC">
      <w:pPr>
        <w:suppressAutoHyphens w:val="0"/>
        <w:rPr>
          <w:b/>
          <w:lang w:val="sr-Cyrl-RS"/>
        </w:rPr>
      </w:pPr>
      <w:r>
        <w:rPr>
          <w:b/>
          <w:lang w:val="sr-Cyrl-RS"/>
        </w:rPr>
        <w:br w:type="page"/>
      </w:r>
    </w:p>
    <w:p w14:paraId="39AC0F5A" w14:textId="2071FE85" w:rsidR="3E216561" w:rsidRDefault="644B6E12" w:rsidP="00DD16C9">
      <w:pPr>
        <w:spacing w:before="120" w:after="120"/>
        <w:jc w:val="center"/>
        <w:rPr>
          <w:b/>
          <w:lang w:val="sr-Cyrl-RS"/>
        </w:rPr>
      </w:pPr>
      <w:r w:rsidRPr="5B706813">
        <w:rPr>
          <w:b/>
          <w:lang w:val="sr-Cyrl-RS"/>
        </w:rPr>
        <w:lastRenderedPageBreak/>
        <w:t xml:space="preserve">ГОДИШЊИ ИЗВЕШТАЈ О РАДУ ЛИКОВНЕ СЕКЦИЈЕ УЧЕНИКА </w:t>
      </w:r>
      <w:r w:rsidR="6181DD69" w:rsidRPr="5B706813">
        <w:rPr>
          <w:b/>
          <w:bCs/>
          <w:lang w:val="sr-Cyrl-RS"/>
        </w:rPr>
        <w:t>1</w:t>
      </w:r>
      <w:r w:rsidRPr="5B706813">
        <w:rPr>
          <w:b/>
          <w:lang w:val="sr-Cyrl-RS"/>
        </w:rPr>
        <w:t>. РАЗРЕДА</w:t>
      </w:r>
    </w:p>
    <w:p w14:paraId="0BC7ED33" w14:textId="7DCF7AB2" w:rsidR="6C04E5D8" w:rsidRDefault="6C04E5D8" w:rsidP="00DD16C9">
      <w:pPr>
        <w:spacing w:before="120" w:after="120"/>
        <w:jc w:val="center"/>
        <w:rPr>
          <w:rFonts w:ascii="Times New Roman CYR" w:eastAsia="Times New Roman CYR" w:hAnsi="Times New Roman CYR" w:cs="Times New Roman CYR"/>
          <w:b/>
          <w:lang w:val="sr-Cyrl-RS"/>
        </w:rPr>
      </w:pPr>
    </w:p>
    <w:tbl>
      <w:tblPr>
        <w:tblStyle w:val="TableGrid"/>
        <w:tblW w:w="10020" w:type="dxa"/>
        <w:tblInd w:w="135" w:type="dxa"/>
        <w:tblLayout w:type="fixed"/>
        <w:tblLook w:val="04A0" w:firstRow="1" w:lastRow="0" w:firstColumn="1" w:lastColumn="0" w:noHBand="0" w:noVBand="1"/>
      </w:tblPr>
      <w:tblGrid>
        <w:gridCol w:w="1410"/>
        <w:gridCol w:w="900"/>
        <w:gridCol w:w="2985"/>
        <w:gridCol w:w="2055"/>
        <w:gridCol w:w="2670"/>
      </w:tblGrid>
      <w:tr w:rsidR="6C04E5D8" w14:paraId="4CC983B3" w14:textId="77777777" w:rsidTr="7415D6C1">
        <w:tc>
          <w:tcPr>
            <w:tcW w:w="5295" w:type="dxa"/>
            <w:gridSpan w:val="3"/>
            <w:tcBorders>
              <w:top w:val="single" w:sz="8" w:space="0" w:color="auto"/>
              <w:left w:val="single" w:sz="8" w:space="0" w:color="auto"/>
              <w:bottom w:val="single" w:sz="8" w:space="0" w:color="auto"/>
              <w:right w:val="single" w:sz="8" w:space="0" w:color="auto"/>
            </w:tcBorders>
          </w:tcPr>
          <w:p w14:paraId="122C3492" w14:textId="72A59B4B" w:rsidR="6C04E5D8" w:rsidRDefault="215A1A1D" w:rsidP="00DD16C9">
            <w:pPr>
              <w:spacing w:before="120" w:after="120"/>
              <w:rPr>
                <w:b/>
                <w:color w:val="0070C0"/>
                <w:lang w:val="sr-Cyrl-RS"/>
              </w:rPr>
            </w:pPr>
            <w:r w:rsidRPr="5B706813">
              <w:rPr>
                <w:b/>
                <w:color w:val="0070C0"/>
                <w:lang w:val="sr-Cyrl-RS"/>
              </w:rPr>
              <w:t>НАЗИВ СЛОБОДНЕ АКТИВНОСТИ</w:t>
            </w:r>
          </w:p>
        </w:tc>
        <w:tc>
          <w:tcPr>
            <w:tcW w:w="4725" w:type="dxa"/>
            <w:gridSpan w:val="2"/>
            <w:tcBorders>
              <w:top w:val="single" w:sz="8" w:space="0" w:color="auto"/>
              <w:left w:val="nil"/>
              <w:bottom w:val="single" w:sz="8" w:space="0" w:color="auto"/>
              <w:right w:val="single" w:sz="8" w:space="0" w:color="auto"/>
            </w:tcBorders>
          </w:tcPr>
          <w:p w14:paraId="62044366" w14:textId="3FAB48C9" w:rsidR="6C04E5D8" w:rsidRDefault="215A1A1D" w:rsidP="00DD16C9">
            <w:pPr>
              <w:spacing w:before="120" w:after="120"/>
              <w:rPr>
                <w:b/>
                <w:color w:val="FF0000"/>
                <w:lang w:val="sr-Cyrl-RS"/>
              </w:rPr>
            </w:pPr>
            <w:r w:rsidRPr="5B706813">
              <w:rPr>
                <w:b/>
                <w:color w:val="FF0000"/>
                <w:lang w:val="sr-Cyrl-RS"/>
              </w:rPr>
              <w:t>ЛИКОВНА СЕКЦИЈА</w:t>
            </w:r>
          </w:p>
          <w:p w14:paraId="01EC10B3" w14:textId="36B82F90" w:rsidR="6C04E5D8" w:rsidRDefault="215A1A1D" w:rsidP="00DD16C9">
            <w:pPr>
              <w:spacing w:before="120" w:after="120"/>
              <w:jc w:val="center"/>
              <w:rPr>
                <w:b/>
                <w:lang w:val="sr-Cyrl-RS"/>
              </w:rPr>
            </w:pPr>
            <w:r w:rsidRPr="5B706813">
              <w:rPr>
                <w:b/>
                <w:lang w:val="sr-Cyrl-RS"/>
              </w:rPr>
              <w:t xml:space="preserve"> </w:t>
            </w:r>
          </w:p>
        </w:tc>
      </w:tr>
      <w:tr w:rsidR="6C04E5D8" w14:paraId="073DDE05" w14:textId="77777777" w:rsidTr="7415D6C1">
        <w:tc>
          <w:tcPr>
            <w:tcW w:w="5295" w:type="dxa"/>
            <w:gridSpan w:val="3"/>
            <w:tcBorders>
              <w:top w:val="single" w:sz="8" w:space="0" w:color="auto"/>
              <w:left w:val="single" w:sz="8" w:space="0" w:color="auto"/>
              <w:bottom w:val="single" w:sz="8" w:space="0" w:color="auto"/>
              <w:right w:val="single" w:sz="8" w:space="0" w:color="auto"/>
            </w:tcBorders>
          </w:tcPr>
          <w:p w14:paraId="6FF6B84A" w14:textId="04F48EDD" w:rsidR="6C04E5D8" w:rsidRDefault="215A1A1D" w:rsidP="00DD16C9">
            <w:pPr>
              <w:spacing w:before="120" w:after="120"/>
              <w:rPr>
                <w:b/>
                <w:sz w:val="28"/>
                <w:szCs w:val="28"/>
                <w:lang w:val="sr-Cyrl-RS"/>
              </w:rPr>
            </w:pPr>
            <w:r w:rsidRPr="5B706813">
              <w:rPr>
                <w:b/>
                <w:lang w:val="sr-Cyrl-RS"/>
              </w:rPr>
              <w:t>Учитељи</w:t>
            </w:r>
          </w:p>
        </w:tc>
        <w:tc>
          <w:tcPr>
            <w:tcW w:w="4725" w:type="dxa"/>
            <w:gridSpan w:val="2"/>
            <w:tcBorders>
              <w:top w:val="single" w:sz="8" w:space="0" w:color="auto"/>
              <w:left w:val="nil"/>
              <w:bottom w:val="single" w:sz="8" w:space="0" w:color="auto"/>
              <w:right w:val="single" w:sz="8" w:space="0" w:color="auto"/>
            </w:tcBorders>
          </w:tcPr>
          <w:p w14:paraId="3272F3E2" w14:textId="71B94F08" w:rsidR="6C04E5D8" w:rsidRDefault="215A1A1D" w:rsidP="00DD16C9">
            <w:pPr>
              <w:spacing w:before="120" w:after="120"/>
              <w:rPr>
                <w:color w:val="000000" w:themeColor="text1"/>
                <w:sz w:val="20"/>
                <w:szCs w:val="20"/>
                <w:lang w:val="sr-Cyrl-RS"/>
              </w:rPr>
            </w:pPr>
            <w:r w:rsidRPr="5B706813">
              <w:rPr>
                <w:b/>
                <w:lang w:val="sr-Cyrl-RS"/>
              </w:rPr>
              <w:t>Мирјана Ивковић- Вукић,</w:t>
            </w:r>
            <w:r w:rsidRPr="45AC2ABB">
              <w:rPr>
                <w:color w:val="000000" w:themeColor="text1"/>
                <w:sz w:val="20"/>
                <w:szCs w:val="20"/>
                <w:lang w:val="sr-Cyrl-RS"/>
              </w:rPr>
              <w:t xml:space="preserve"> </w:t>
            </w:r>
          </w:p>
          <w:p w14:paraId="2A3793E5" w14:textId="7D2376BB" w:rsidR="6C04E5D8" w:rsidRDefault="215A1A1D" w:rsidP="00DD16C9">
            <w:pPr>
              <w:spacing w:before="120" w:after="120"/>
              <w:rPr>
                <w:b/>
                <w:bCs/>
                <w:lang w:val="sr-Cyrl-RS"/>
              </w:rPr>
            </w:pPr>
            <w:r w:rsidRPr="5B706813">
              <w:rPr>
                <w:b/>
                <w:lang w:val="sr-Cyrl-RS"/>
              </w:rPr>
              <w:t>Светлана Јоксимовић</w:t>
            </w:r>
            <w:r w:rsidR="627ED1BA" w:rsidRPr="5B706813">
              <w:rPr>
                <w:b/>
                <w:bCs/>
                <w:lang w:val="sr-Cyrl-RS"/>
              </w:rPr>
              <w:t>,</w:t>
            </w:r>
          </w:p>
          <w:p w14:paraId="5F3D4D80" w14:textId="62E31AF7" w:rsidR="6C04E5D8" w:rsidRDefault="5B706813" w:rsidP="00DD16C9">
            <w:pPr>
              <w:spacing w:before="120" w:after="120"/>
              <w:rPr>
                <w:b/>
                <w:lang w:val="sr-Cyrl-RS"/>
              </w:rPr>
            </w:pPr>
            <w:r w:rsidRPr="5B706813">
              <w:rPr>
                <w:b/>
                <w:bCs/>
                <w:lang w:val="sr-Cyrl-RS"/>
              </w:rPr>
              <w:t>Јасмина Трифуновић</w:t>
            </w:r>
          </w:p>
        </w:tc>
      </w:tr>
      <w:tr w:rsidR="6C04E5D8" w14:paraId="45C4EE1C" w14:textId="77777777" w:rsidTr="7415D6C1">
        <w:tc>
          <w:tcPr>
            <w:tcW w:w="5295" w:type="dxa"/>
            <w:gridSpan w:val="3"/>
            <w:tcBorders>
              <w:top w:val="single" w:sz="8" w:space="0" w:color="auto"/>
              <w:left w:val="single" w:sz="8" w:space="0" w:color="auto"/>
              <w:bottom w:val="single" w:sz="8" w:space="0" w:color="auto"/>
              <w:right w:val="single" w:sz="8" w:space="0" w:color="auto"/>
            </w:tcBorders>
          </w:tcPr>
          <w:p w14:paraId="14C85CF7" w14:textId="46EE1911" w:rsidR="6C04E5D8" w:rsidRDefault="215A1A1D" w:rsidP="00DD16C9">
            <w:pPr>
              <w:spacing w:before="120" w:after="120"/>
              <w:rPr>
                <w:b/>
                <w:sz w:val="22"/>
                <w:szCs w:val="22"/>
                <w:lang w:val="sr-Cyrl-RS"/>
              </w:rPr>
            </w:pPr>
            <w:r w:rsidRPr="5B706813">
              <w:rPr>
                <w:b/>
                <w:sz w:val="22"/>
                <w:szCs w:val="22"/>
                <w:lang w:val="sr-Cyrl-RS"/>
              </w:rPr>
              <w:t>Одељење у ком се секција реализује</w:t>
            </w:r>
          </w:p>
        </w:tc>
        <w:tc>
          <w:tcPr>
            <w:tcW w:w="4725" w:type="dxa"/>
            <w:gridSpan w:val="2"/>
            <w:tcBorders>
              <w:top w:val="single" w:sz="8" w:space="0" w:color="auto"/>
              <w:left w:val="nil"/>
              <w:bottom w:val="single" w:sz="8" w:space="0" w:color="auto"/>
              <w:right w:val="single" w:sz="8" w:space="0" w:color="auto"/>
            </w:tcBorders>
          </w:tcPr>
          <w:p w14:paraId="1806A55A" w14:textId="05C5954E" w:rsidR="6C04E5D8" w:rsidRDefault="4E63B2C7" w:rsidP="00DD16C9">
            <w:pPr>
              <w:spacing w:before="120" w:after="120"/>
              <w:rPr>
                <w:b/>
                <w:bCs/>
                <w:color w:val="FF0000"/>
                <w:lang w:val="sr-Cyrl-RS"/>
              </w:rPr>
            </w:pPr>
            <w:r w:rsidRPr="7415D6C1">
              <w:rPr>
                <w:b/>
                <w:bCs/>
                <w:color w:val="FF0000"/>
              </w:rPr>
              <w:t>I</w:t>
            </w:r>
            <w:r w:rsidR="764FBA4E" w:rsidRPr="7415D6C1">
              <w:rPr>
                <w:b/>
                <w:bCs/>
                <w:color w:val="FF0000"/>
                <w:lang w:val="sr-Cyrl-RS"/>
              </w:rPr>
              <w:t>/5,</w:t>
            </w:r>
            <w:r w:rsidR="2541BAA2" w:rsidRPr="7415D6C1">
              <w:rPr>
                <w:b/>
                <w:bCs/>
                <w:color w:val="FF0000"/>
                <w:lang w:val="sr-Cyrl-RS"/>
              </w:rPr>
              <w:t xml:space="preserve"> </w:t>
            </w:r>
            <w:r w:rsidR="4A3EE5D5" w:rsidRPr="7415D6C1">
              <w:rPr>
                <w:b/>
                <w:bCs/>
                <w:color w:val="FF0000"/>
                <w:lang w:val="sr-Cyrl-RS"/>
              </w:rPr>
              <w:t>I</w:t>
            </w:r>
            <w:r w:rsidR="764FBA4E" w:rsidRPr="7415D6C1">
              <w:rPr>
                <w:b/>
                <w:bCs/>
                <w:color w:val="FF0000"/>
                <w:lang w:val="sr-Cyrl-RS"/>
              </w:rPr>
              <w:t>/3</w:t>
            </w:r>
            <w:r w:rsidR="4A3EE5D5" w:rsidRPr="7415D6C1">
              <w:rPr>
                <w:b/>
                <w:bCs/>
                <w:color w:val="FF0000"/>
                <w:lang w:val="sr-Cyrl-RS"/>
              </w:rPr>
              <w:t>, I/2</w:t>
            </w:r>
          </w:p>
        </w:tc>
      </w:tr>
      <w:tr w:rsidR="6C04E5D8" w14:paraId="7D95607E" w14:textId="77777777" w:rsidTr="7415D6C1">
        <w:tc>
          <w:tcPr>
            <w:tcW w:w="5295" w:type="dxa"/>
            <w:gridSpan w:val="3"/>
            <w:tcBorders>
              <w:top w:val="single" w:sz="8" w:space="0" w:color="auto"/>
              <w:left w:val="single" w:sz="8" w:space="0" w:color="auto"/>
              <w:bottom w:val="single" w:sz="8" w:space="0" w:color="auto"/>
              <w:right w:val="single" w:sz="8" w:space="0" w:color="auto"/>
            </w:tcBorders>
          </w:tcPr>
          <w:p w14:paraId="071B0F97" w14:textId="4A15CB7D" w:rsidR="6C04E5D8" w:rsidRDefault="215A1A1D" w:rsidP="00DD16C9">
            <w:pPr>
              <w:spacing w:before="120" w:after="120"/>
              <w:rPr>
                <w:b/>
                <w:lang w:val="sr-Cyrl-RS"/>
              </w:rPr>
            </w:pPr>
            <w:r w:rsidRPr="5B706813">
              <w:rPr>
                <w:b/>
                <w:lang w:val="sr-Cyrl-RS"/>
              </w:rPr>
              <w:t>Термин одржавања</w:t>
            </w:r>
          </w:p>
        </w:tc>
        <w:tc>
          <w:tcPr>
            <w:tcW w:w="4725" w:type="dxa"/>
            <w:gridSpan w:val="2"/>
            <w:tcBorders>
              <w:top w:val="single" w:sz="8" w:space="0" w:color="auto"/>
              <w:left w:val="nil"/>
              <w:bottom w:val="single" w:sz="8" w:space="0" w:color="auto"/>
              <w:right w:val="single" w:sz="8" w:space="0" w:color="auto"/>
            </w:tcBorders>
          </w:tcPr>
          <w:p w14:paraId="4C18DCB0" w14:textId="766DED5A" w:rsidR="6C04E5D8" w:rsidRDefault="215A1A1D" w:rsidP="00DD16C9">
            <w:pPr>
              <w:spacing w:before="120" w:after="120"/>
              <w:rPr>
                <w:b/>
                <w:color w:val="FF0000"/>
                <w:sz w:val="22"/>
                <w:szCs w:val="22"/>
                <w:lang w:val="sr-Cyrl-RS"/>
              </w:rPr>
            </w:pPr>
            <w:r w:rsidRPr="5B706813">
              <w:rPr>
                <w:lang w:val="sr-Cyrl-RS"/>
              </w:rPr>
              <w:t xml:space="preserve">Понедељак, </w:t>
            </w:r>
            <w:r w:rsidR="627ED1BA" w:rsidRPr="5B706813">
              <w:rPr>
                <w:lang w:val="sr-Cyrl-RS"/>
              </w:rPr>
              <w:t>пети</w:t>
            </w:r>
            <w:r w:rsidRPr="5B706813">
              <w:rPr>
                <w:lang w:val="sr-Cyrl-RS"/>
              </w:rPr>
              <w:t xml:space="preserve"> час</w:t>
            </w:r>
            <w:r w:rsidR="0AB818B9" w:rsidRPr="5B706813">
              <w:rPr>
                <w:lang w:val="sr-Cyrl-RS"/>
              </w:rPr>
              <w:t xml:space="preserve"> (</w:t>
            </w:r>
            <w:r w:rsidR="38B82FA6" w:rsidRPr="5B706813">
              <w:rPr>
                <w:lang w:val="sr-Cyrl-RS"/>
              </w:rPr>
              <w:t>I</w:t>
            </w:r>
            <w:r w:rsidR="0AB818B9" w:rsidRPr="5B706813">
              <w:rPr>
                <w:lang w:val="sr-Cyrl-RS"/>
              </w:rPr>
              <w:t>/5</w:t>
            </w:r>
            <w:r w:rsidR="38B82FA6" w:rsidRPr="5B706813">
              <w:rPr>
                <w:lang w:val="sr-Cyrl-RS"/>
              </w:rPr>
              <w:t>)</w:t>
            </w:r>
          </w:p>
          <w:p w14:paraId="58E78547" w14:textId="3C080DA6" w:rsidR="6C04E5D8" w:rsidRDefault="6C04E5D8" w:rsidP="00DD16C9">
            <w:pPr>
              <w:spacing w:before="120" w:after="120"/>
              <w:rPr>
                <w:lang w:val="sr-Cyrl-RS"/>
              </w:rPr>
            </w:pPr>
          </w:p>
        </w:tc>
      </w:tr>
      <w:tr w:rsidR="6C04E5D8" w14:paraId="1A876C46" w14:textId="77777777" w:rsidTr="7415D6C1">
        <w:tc>
          <w:tcPr>
            <w:tcW w:w="10020" w:type="dxa"/>
            <w:gridSpan w:val="5"/>
            <w:tcBorders>
              <w:top w:val="single" w:sz="8" w:space="0" w:color="auto"/>
              <w:left w:val="single" w:sz="8" w:space="0" w:color="auto"/>
              <w:bottom w:val="single" w:sz="8" w:space="0" w:color="auto"/>
              <w:right w:val="single" w:sz="8" w:space="0" w:color="auto"/>
            </w:tcBorders>
          </w:tcPr>
          <w:p w14:paraId="1B06A98A" w14:textId="5392FB7A" w:rsidR="6C04E5D8" w:rsidRDefault="215A1A1D" w:rsidP="00DD16C9">
            <w:pPr>
              <w:spacing w:before="120" w:after="120"/>
              <w:rPr>
                <w:b/>
                <w:color w:val="FF0000"/>
                <w:lang w:val="sr-Cyrl-RS"/>
              </w:rPr>
            </w:pPr>
            <w:r w:rsidRPr="5B706813">
              <w:rPr>
                <w:b/>
                <w:color w:val="FF0000"/>
                <w:lang w:val="sr-Cyrl-RS"/>
              </w:rPr>
              <w:t>Циљеви:</w:t>
            </w:r>
          </w:p>
          <w:p w14:paraId="02583B64" w14:textId="7663E49B" w:rsidR="6C04E5D8" w:rsidRDefault="215A1A1D" w:rsidP="00DD16C9">
            <w:pPr>
              <w:spacing w:before="120" w:after="120"/>
              <w:rPr>
                <w:color w:val="FF0000"/>
                <w:lang w:val="sr-Cyrl-RS"/>
              </w:rPr>
            </w:pPr>
            <w:r w:rsidRPr="5B706813">
              <w:rPr>
                <w:color w:val="FF0000"/>
                <w:lang w:val="sr-Cyrl-RS"/>
              </w:rPr>
              <w:t xml:space="preserve"> </w:t>
            </w:r>
          </w:p>
          <w:p w14:paraId="4B23FEE6" w14:textId="4CD041E0" w:rsidR="6C04E5D8" w:rsidRDefault="215A1A1D" w:rsidP="00DD16C9">
            <w:pPr>
              <w:spacing w:before="120" w:after="120"/>
            </w:pPr>
            <w:r w:rsidRPr="45AC2ABB">
              <w:t xml:space="preserve"> </w:t>
            </w:r>
            <w:r>
              <w:t>- развијање способности ученика за опажање квалитета свих ликовних елемената: линија, облика, боја;</w:t>
            </w:r>
          </w:p>
          <w:p w14:paraId="61956361" w14:textId="322579C3" w:rsidR="6C04E5D8" w:rsidRDefault="215A1A1D" w:rsidP="00DD16C9">
            <w:pPr>
              <w:spacing w:before="120" w:after="120"/>
            </w:pPr>
            <w:r w:rsidRPr="45AC2ABB">
              <w:t xml:space="preserve"> </w:t>
            </w:r>
            <w:r>
              <w:t>-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r w:rsidRPr="45AC2ABB">
              <w:t xml:space="preserve"> </w:t>
            </w:r>
          </w:p>
          <w:p w14:paraId="3D83CE27" w14:textId="5333C1C3" w:rsidR="6C04E5D8" w:rsidRDefault="215A1A1D" w:rsidP="00DD16C9">
            <w:pPr>
              <w:spacing w:before="120" w:after="120"/>
            </w:pPr>
            <w:r>
              <w:t>- развој способности ученика за визуелно памћење и повезивање опажених информација као основе за увођење у визуелно мишљење;</w:t>
            </w:r>
            <w:r w:rsidRPr="45AC2ABB">
              <w:t xml:space="preserve"> </w:t>
            </w:r>
          </w:p>
          <w:p w14:paraId="56CE554A" w14:textId="70A3BB37" w:rsidR="6C04E5D8" w:rsidRDefault="215A1A1D" w:rsidP="00DD16C9">
            <w:pPr>
              <w:spacing w:before="120" w:after="120"/>
            </w:pPr>
            <w:r>
              <w:t xml:space="preserve">- развијање осетљивости за ликовне и визуелне вредности, које се стичу у настави, </w:t>
            </w:r>
            <w:r w:rsidR="627ED1BA">
              <w:t>а примењују</w:t>
            </w:r>
            <w:r>
              <w:t xml:space="preserve"> у раду и животу;</w:t>
            </w:r>
          </w:p>
          <w:p w14:paraId="35227AF0" w14:textId="23449C3E" w:rsidR="6C04E5D8" w:rsidRDefault="215A1A1D" w:rsidP="00DD16C9">
            <w:pPr>
              <w:spacing w:before="120" w:after="120"/>
            </w:pPr>
            <w:r w:rsidRPr="45AC2ABB">
              <w:t xml:space="preserve"> </w:t>
            </w:r>
            <w:r>
              <w:t>- развијање моторичких способности ученика и навике за лепо писање;</w:t>
            </w:r>
          </w:p>
          <w:p w14:paraId="3EC3F44C" w14:textId="1C6100C5" w:rsidR="6C04E5D8" w:rsidRDefault="215A1A1D" w:rsidP="00DD16C9">
            <w:pPr>
              <w:spacing w:before="120" w:after="120"/>
            </w:pPr>
            <w:r w:rsidRPr="45AC2ABB">
              <w:t xml:space="preserve"> </w:t>
            </w:r>
            <w:r>
              <w:t>-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14:paraId="297FADDC" w14:textId="42A20FA9" w:rsidR="6C04E5D8" w:rsidRDefault="215A1A1D" w:rsidP="00DD16C9">
            <w:pPr>
              <w:spacing w:before="120" w:after="120"/>
            </w:pPr>
            <w:r w:rsidRPr="45AC2ABB">
              <w:t xml:space="preserve"> </w:t>
            </w:r>
            <w:r>
              <w:t>- стварање услова да се упознавањем ликовних уметности боље разумеју природне законитости и друштвене појаве;</w:t>
            </w:r>
            <w:r w:rsidRPr="45AC2ABB">
              <w:t xml:space="preserve"> </w:t>
            </w:r>
          </w:p>
          <w:p w14:paraId="1E3EEBB2" w14:textId="29F47FDC" w:rsidR="6C04E5D8" w:rsidRDefault="215A1A1D" w:rsidP="00DD16C9">
            <w:pPr>
              <w:spacing w:before="120" w:after="120"/>
            </w:pPr>
            <w:r>
              <w:t>- омогућавање разумевања и позитивног емоционалног става према вредностима израженим и у делима различитих подручја уметности;</w:t>
            </w:r>
          </w:p>
          <w:p w14:paraId="1AD6D213" w14:textId="6A49A5BA" w:rsidR="6C04E5D8" w:rsidRDefault="215A1A1D" w:rsidP="00DD16C9">
            <w:pPr>
              <w:spacing w:before="120" w:after="120"/>
            </w:pPr>
            <w:r w:rsidRPr="45AC2ABB">
              <w:t xml:space="preserve"> </w:t>
            </w:r>
            <w:r>
              <w:t>- развијање способности за препознавање основних својстава традиционалне, модерне и савремене уметности.</w:t>
            </w:r>
          </w:p>
          <w:p w14:paraId="5EC78EF7" w14:textId="268CA922" w:rsidR="6C04E5D8" w:rsidRDefault="215A1A1D" w:rsidP="00DD16C9">
            <w:pPr>
              <w:spacing w:before="120" w:after="120"/>
              <w:rPr>
                <w:b/>
                <w:sz w:val="28"/>
                <w:szCs w:val="28"/>
                <w:lang w:val="sr-Cyrl-RS"/>
              </w:rPr>
            </w:pPr>
            <w:r w:rsidRPr="5B706813">
              <w:rPr>
                <w:b/>
                <w:sz w:val="28"/>
                <w:szCs w:val="28"/>
                <w:lang w:val="sr-Cyrl-RS"/>
              </w:rPr>
              <w:t xml:space="preserve"> </w:t>
            </w:r>
          </w:p>
        </w:tc>
      </w:tr>
      <w:tr w:rsidR="6C04E5D8" w14:paraId="6D845015" w14:textId="77777777" w:rsidTr="7415D6C1">
        <w:tc>
          <w:tcPr>
            <w:tcW w:w="10020" w:type="dxa"/>
            <w:gridSpan w:val="5"/>
            <w:tcBorders>
              <w:top w:val="single" w:sz="8" w:space="0" w:color="auto"/>
              <w:left w:val="single" w:sz="8" w:space="0" w:color="auto"/>
              <w:bottom w:val="single" w:sz="8" w:space="0" w:color="auto"/>
              <w:right w:val="single" w:sz="8" w:space="0" w:color="auto"/>
            </w:tcBorders>
          </w:tcPr>
          <w:p w14:paraId="06416492" w14:textId="153453D5" w:rsidR="6C04E5D8" w:rsidRDefault="215A1A1D" w:rsidP="00DD16C9">
            <w:pPr>
              <w:spacing w:before="120" w:after="120"/>
              <w:rPr>
                <w:b/>
                <w:color w:val="FF0000"/>
                <w:lang w:val="sr-Cyrl-RS"/>
              </w:rPr>
            </w:pPr>
            <w:r w:rsidRPr="5B706813">
              <w:rPr>
                <w:b/>
                <w:color w:val="FF0000"/>
                <w:lang w:val="sr-Cyrl-RS"/>
              </w:rPr>
              <w:lastRenderedPageBreak/>
              <w:t>Задаци:</w:t>
            </w:r>
          </w:p>
          <w:p w14:paraId="3A1E414A" w14:textId="000B20B8" w:rsidR="6C04E5D8" w:rsidRDefault="215A1A1D" w:rsidP="00DD16C9">
            <w:pPr>
              <w:spacing w:before="120" w:after="120"/>
              <w:rPr>
                <w:b/>
                <w:color w:val="FF0000"/>
                <w:sz w:val="28"/>
                <w:szCs w:val="28"/>
                <w:lang w:val="sr-Cyrl-RS"/>
              </w:rPr>
            </w:pPr>
            <w:r w:rsidRPr="5B706813">
              <w:rPr>
                <w:b/>
                <w:color w:val="FF0000"/>
                <w:sz w:val="28"/>
                <w:szCs w:val="28"/>
                <w:lang w:val="sr-Cyrl-RS"/>
              </w:rPr>
              <w:t xml:space="preserve"> </w:t>
            </w:r>
          </w:p>
          <w:p w14:paraId="775E6CB9" w14:textId="430D3685" w:rsidR="6C04E5D8" w:rsidRDefault="215A1A1D" w:rsidP="00DD16C9">
            <w:pPr>
              <w:spacing w:before="120" w:after="120"/>
            </w:pPr>
            <w:r>
              <w:t>- коришћење различитих техника и средстава за креативно изражавање</w:t>
            </w:r>
          </w:p>
          <w:p w14:paraId="3BFAAD4F" w14:textId="5DAAA43C" w:rsidR="6C04E5D8" w:rsidRDefault="215A1A1D" w:rsidP="00DD16C9">
            <w:pPr>
              <w:spacing w:before="120" w:after="120"/>
            </w:pPr>
            <w:r w:rsidRPr="45AC2ABB">
              <w:t xml:space="preserve"> </w:t>
            </w:r>
            <w:r>
              <w:t>- развијање способности ученика за визуелно памћење</w:t>
            </w:r>
          </w:p>
          <w:p w14:paraId="2CD24A54" w14:textId="55CB96CF" w:rsidR="6C04E5D8" w:rsidRDefault="215A1A1D" w:rsidP="00DD16C9">
            <w:pPr>
              <w:spacing w:before="120" w:after="120"/>
            </w:pPr>
            <w:r w:rsidRPr="45AC2ABB">
              <w:t xml:space="preserve"> </w:t>
            </w:r>
            <w:r>
              <w:t>- покажу интересе и способности за самостално откривање визуелних појава и законитости света</w:t>
            </w:r>
            <w:r w:rsidRPr="45AC2ABB">
              <w:t xml:space="preserve"> </w:t>
            </w:r>
            <w:r>
              <w:t>облика: светло- тамно, облик- боја, простор, композиција;</w:t>
            </w:r>
            <w:r w:rsidRPr="45AC2ABB">
              <w:t xml:space="preserve"> </w:t>
            </w:r>
          </w:p>
          <w:p w14:paraId="5EB080F5" w14:textId="381A800C" w:rsidR="6C04E5D8" w:rsidRDefault="215A1A1D" w:rsidP="00DD16C9">
            <w:pPr>
              <w:spacing w:before="120" w:after="120"/>
            </w:pPr>
            <w:r>
              <w:t>- посматрају и естетски доживљавају дела ликовне уметности;</w:t>
            </w:r>
          </w:p>
          <w:p w14:paraId="7BBBC248" w14:textId="2A2273A6" w:rsidR="6C04E5D8" w:rsidRDefault="215A1A1D" w:rsidP="00DD16C9">
            <w:pPr>
              <w:spacing w:before="120" w:after="120"/>
              <w:rPr>
                <w:lang w:val="sr-Cyrl-RS"/>
              </w:rPr>
            </w:pPr>
            <w:r w:rsidRPr="5B706813">
              <w:rPr>
                <w:lang w:val="sr-Cyrl-RS"/>
              </w:rPr>
              <w:t xml:space="preserve"> </w:t>
            </w:r>
          </w:p>
          <w:p w14:paraId="097F8C9A" w14:textId="665C4212" w:rsidR="6C04E5D8" w:rsidRDefault="215A1A1D" w:rsidP="00DD16C9">
            <w:pPr>
              <w:spacing w:before="120" w:after="120"/>
              <w:rPr>
                <w:lang w:val="sr-Cyrl-RS"/>
              </w:rPr>
            </w:pPr>
            <w:r w:rsidRPr="5B706813">
              <w:rPr>
                <w:lang w:val="sr-Cyrl-RS"/>
              </w:rPr>
              <w:t xml:space="preserve"> </w:t>
            </w:r>
          </w:p>
        </w:tc>
      </w:tr>
      <w:tr w:rsidR="6C04E5D8" w14:paraId="07B5AEE2" w14:textId="77777777" w:rsidTr="7415D6C1">
        <w:tc>
          <w:tcPr>
            <w:tcW w:w="1410" w:type="dxa"/>
            <w:tcBorders>
              <w:top w:val="single" w:sz="8" w:space="0" w:color="auto"/>
              <w:left w:val="single" w:sz="8" w:space="0" w:color="auto"/>
              <w:bottom w:val="single" w:sz="8" w:space="0" w:color="auto"/>
              <w:right w:val="single" w:sz="8" w:space="0" w:color="auto"/>
            </w:tcBorders>
          </w:tcPr>
          <w:p w14:paraId="776B501C" w14:textId="6DB46C80" w:rsidR="6C04E5D8" w:rsidRDefault="215A1A1D" w:rsidP="00DD16C9">
            <w:pPr>
              <w:spacing w:before="120" w:after="120"/>
              <w:jc w:val="center"/>
              <w:rPr>
                <w:b/>
                <w:lang w:val="sr-Cyrl-RS"/>
              </w:rPr>
            </w:pPr>
            <w:r w:rsidRPr="5B706813">
              <w:rPr>
                <w:b/>
                <w:lang w:val="sr-Cyrl-RS"/>
              </w:rPr>
              <w:t>Месец</w:t>
            </w:r>
          </w:p>
        </w:tc>
        <w:tc>
          <w:tcPr>
            <w:tcW w:w="900" w:type="dxa"/>
            <w:tcBorders>
              <w:top w:val="nil"/>
              <w:left w:val="single" w:sz="8" w:space="0" w:color="auto"/>
              <w:bottom w:val="single" w:sz="8" w:space="0" w:color="auto"/>
              <w:right w:val="single" w:sz="8" w:space="0" w:color="auto"/>
            </w:tcBorders>
          </w:tcPr>
          <w:p w14:paraId="1FBB686C" w14:textId="6255350B" w:rsidR="6C04E5D8" w:rsidRDefault="215A1A1D" w:rsidP="00DD16C9">
            <w:pPr>
              <w:spacing w:before="120" w:after="120"/>
              <w:jc w:val="center"/>
              <w:rPr>
                <w:b/>
                <w:sz w:val="20"/>
                <w:szCs w:val="20"/>
                <w:lang w:val="sr-Cyrl-RS"/>
              </w:rPr>
            </w:pPr>
            <w:r w:rsidRPr="5B706813">
              <w:rPr>
                <w:b/>
                <w:sz w:val="20"/>
                <w:szCs w:val="20"/>
                <w:lang w:val="sr-Cyrl-RS"/>
              </w:rPr>
              <w:t>Број одржаних часова</w:t>
            </w:r>
          </w:p>
        </w:tc>
        <w:tc>
          <w:tcPr>
            <w:tcW w:w="2985" w:type="dxa"/>
            <w:tcBorders>
              <w:top w:val="nil"/>
              <w:left w:val="single" w:sz="8" w:space="0" w:color="auto"/>
              <w:bottom w:val="single" w:sz="8" w:space="0" w:color="auto"/>
              <w:right w:val="single" w:sz="8" w:space="0" w:color="auto"/>
            </w:tcBorders>
          </w:tcPr>
          <w:p w14:paraId="6A675AE6" w14:textId="653D243C" w:rsidR="6C04E5D8" w:rsidRDefault="215A1A1D" w:rsidP="00DD16C9">
            <w:pPr>
              <w:spacing w:before="120" w:after="120"/>
              <w:jc w:val="center"/>
              <w:rPr>
                <w:b/>
                <w:lang w:val="sr-Cyrl-RS"/>
              </w:rPr>
            </w:pPr>
            <w:r w:rsidRPr="5B706813">
              <w:rPr>
                <w:b/>
                <w:lang w:val="sr-Cyrl-RS"/>
              </w:rPr>
              <w:t>Реализоване активности</w:t>
            </w:r>
          </w:p>
        </w:tc>
        <w:tc>
          <w:tcPr>
            <w:tcW w:w="2055" w:type="dxa"/>
            <w:tcBorders>
              <w:top w:val="nil"/>
              <w:left w:val="single" w:sz="8" w:space="0" w:color="auto"/>
              <w:bottom w:val="single" w:sz="8" w:space="0" w:color="auto"/>
              <w:right w:val="single" w:sz="8" w:space="0" w:color="auto"/>
            </w:tcBorders>
          </w:tcPr>
          <w:p w14:paraId="705F23B1" w14:textId="01D65151" w:rsidR="6C04E5D8" w:rsidRDefault="215A1A1D" w:rsidP="00DD16C9">
            <w:pPr>
              <w:spacing w:before="120" w:after="120"/>
              <w:jc w:val="center"/>
              <w:rPr>
                <w:b/>
                <w:lang w:val="sr-Cyrl-RS"/>
              </w:rPr>
            </w:pPr>
            <w:r w:rsidRPr="5B706813">
              <w:rPr>
                <w:b/>
                <w:lang w:val="sr-Cyrl-RS"/>
              </w:rPr>
              <w:t>Продукти ученика</w:t>
            </w:r>
          </w:p>
        </w:tc>
        <w:tc>
          <w:tcPr>
            <w:tcW w:w="2670" w:type="dxa"/>
            <w:tcBorders>
              <w:top w:val="nil"/>
              <w:left w:val="single" w:sz="8" w:space="0" w:color="auto"/>
              <w:bottom w:val="single" w:sz="8" w:space="0" w:color="auto"/>
              <w:right w:val="single" w:sz="8" w:space="0" w:color="auto"/>
            </w:tcBorders>
          </w:tcPr>
          <w:p w14:paraId="0D3C9406" w14:textId="7E4136DB" w:rsidR="6C04E5D8" w:rsidRDefault="215A1A1D" w:rsidP="00DD16C9">
            <w:pPr>
              <w:spacing w:before="120" w:after="120"/>
              <w:jc w:val="center"/>
              <w:rPr>
                <w:b/>
                <w:lang w:val="sr-Cyrl-RS"/>
              </w:rPr>
            </w:pPr>
            <w:r w:rsidRPr="5B706813">
              <w:rPr>
                <w:b/>
                <w:lang w:val="sr-Cyrl-RS"/>
              </w:rPr>
              <w:t>Реализоване додатне активности</w:t>
            </w:r>
          </w:p>
          <w:p w14:paraId="08D792EE" w14:textId="1FC63656" w:rsidR="6C04E5D8" w:rsidRDefault="215A1A1D" w:rsidP="00DD16C9">
            <w:pPr>
              <w:spacing w:before="120" w:after="120"/>
              <w:jc w:val="center"/>
              <w:rPr>
                <w:b/>
                <w:lang w:val="sr-Cyrl-RS"/>
              </w:rPr>
            </w:pPr>
            <w:r w:rsidRPr="5B706813">
              <w:rPr>
                <w:b/>
                <w:lang w:val="sr-Cyrl-RS"/>
              </w:rPr>
              <w:t>(ван установе)</w:t>
            </w:r>
          </w:p>
        </w:tc>
      </w:tr>
      <w:tr w:rsidR="6C04E5D8" w14:paraId="1ED523EA" w14:textId="77777777" w:rsidTr="7415D6C1">
        <w:tc>
          <w:tcPr>
            <w:tcW w:w="1410" w:type="dxa"/>
            <w:tcBorders>
              <w:top w:val="single" w:sz="8" w:space="0" w:color="auto"/>
              <w:left w:val="single" w:sz="8" w:space="0" w:color="auto"/>
              <w:bottom w:val="single" w:sz="8" w:space="0" w:color="auto"/>
              <w:right w:val="single" w:sz="8" w:space="0" w:color="auto"/>
            </w:tcBorders>
          </w:tcPr>
          <w:p w14:paraId="08960D53" w14:textId="50C5C083" w:rsidR="6C04E5D8" w:rsidRDefault="215A1A1D" w:rsidP="00DD16C9">
            <w:pPr>
              <w:spacing w:before="120" w:after="120"/>
              <w:rPr>
                <w:b/>
                <w:color w:val="0070C0"/>
                <w:lang w:val="sr-Cyrl-RS"/>
              </w:rPr>
            </w:pPr>
            <w:r w:rsidRPr="67490C86">
              <w:rPr>
                <w:b/>
                <w:color w:val="0070C0"/>
                <w:sz w:val="22"/>
                <w:szCs w:val="22"/>
                <w:lang w:val="sr-Cyrl-RS"/>
              </w:rPr>
              <w:t>Септембар</w:t>
            </w:r>
          </w:p>
        </w:tc>
        <w:tc>
          <w:tcPr>
            <w:tcW w:w="900" w:type="dxa"/>
            <w:tcBorders>
              <w:top w:val="single" w:sz="8" w:space="0" w:color="auto"/>
              <w:left w:val="single" w:sz="8" w:space="0" w:color="auto"/>
              <w:bottom w:val="single" w:sz="8" w:space="0" w:color="auto"/>
              <w:right w:val="single" w:sz="8" w:space="0" w:color="auto"/>
            </w:tcBorders>
          </w:tcPr>
          <w:p w14:paraId="62BC7EE9" w14:textId="1B073EB2" w:rsidR="6C04E5D8" w:rsidRDefault="215A1A1D" w:rsidP="00DD16C9">
            <w:pPr>
              <w:spacing w:before="120" w:after="120"/>
              <w:jc w:val="center"/>
              <w:rPr>
                <w:b/>
                <w:sz w:val="28"/>
                <w:szCs w:val="28"/>
                <w:lang w:val="sr-Cyrl-RS"/>
              </w:rPr>
            </w:pPr>
            <w:r w:rsidRPr="5B706813">
              <w:rPr>
                <w:b/>
                <w:sz w:val="28"/>
                <w:szCs w:val="28"/>
                <w:lang w:val="sr-Cyrl-RS"/>
              </w:rPr>
              <w:t>4</w:t>
            </w:r>
          </w:p>
        </w:tc>
        <w:tc>
          <w:tcPr>
            <w:tcW w:w="2985" w:type="dxa"/>
            <w:tcBorders>
              <w:top w:val="single" w:sz="8" w:space="0" w:color="auto"/>
              <w:left w:val="single" w:sz="8" w:space="0" w:color="auto"/>
              <w:bottom w:val="single" w:sz="8" w:space="0" w:color="auto"/>
              <w:right w:val="single" w:sz="8" w:space="0" w:color="auto"/>
            </w:tcBorders>
          </w:tcPr>
          <w:p w14:paraId="4ADADD9D" w14:textId="64C651F2" w:rsidR="6C04E5D8" w:rsidRDefault="215A1A1D" w:rsidP="00DD16C9">
            <w:pPr>
              <w:spacing w:before="120" w:after="120"/>
            </w:pPr>
            <w:r>
              <w:t>Цртање и сликање на тему актуелних догађаја; Јесењи рамови; Чије име школа носи, а чији смо ђаци ми...</w:t>
            </w:r>
          </w:p>
          <w:p w14:paraId="48F98E19" w14:textId="6704D96A" w:rsidR="6C04E5D8" w:rsidRDefault="215A1A1D" w:rsidP="00DD16C9">
            <w:pPr>
              <w:spacing w:before="120" w:after="120"/>
              <w:rPr>
                <w:color w:val="808080" w:themeColor="background1" w:themeShade="80"/>
                <w:lang w:val="sr-Cyrl-RS"/>
              </w:rPr>
            </w:pPr>
            <w:r w:rsidRPr="5B706813">
              <w:rPr>
                <w:color w:val="808080" w:themeColor="background1" w:themeShade="80"/>
                <w:lang w:val="sr-Cyrl-RS"/>
              </w:rPr>
              <w:t xml:space="preserve"> </w:t>
            </w:r>
          </w:p>
        </w:tc>
        <w:tc>
          <w:tcPr>
            <w:tcW w:w="2055" w:type="dxa"/>
            <w:tcBorders>
              <w:top w:val="single" w:sz="8" w:space="0" w:color="auto"/>
              <w:left w:val="single" w:sz="8" w:space="0" w:color="auto"/>
              <w:bottom w:val="single" w:sz="8" w:space="0" w:color="auto"/>
              <w:right w:val="single" w:sz="8" w:space="0" w:color="auto"/>
            </w:tcBorders>
          </w:tcPr>
          <w:p w14:paraId="0E60F9B3" w14:textId="62512101" w:rsidR="6C04E5D8" w:rsidRDefault="215A1A1D" w:rsidP="00DD16C9">
            <w:pPr>
              <w:spacing w:before="120" w:after="120"/>
              <w:rPr>
                <w:sz w:val="22"/>
                <w:szCs w:val="22"/>
              </w:rPr>
            </w:pPr>
            <w:r w:rsidRPr="67490C86">
              <w:rPr>
                <w:sz w:val="22"/>
                <w:szCs w:val="22"/>
              </w:rPr>
              <w:t>Цртежи. слике, колажи, пано, украсни рамови, поставка изложбе по</w:t>
            </w:r>
            <w:r w:rsidRPr="67490C86">
              <w:rPr>
                <w:sz w:val="22"/>
                <w:szCs w:val="22"/>
                <w:lang w:val="sr-Cyrl-RS"/>
              </w:rPr>
              <w:t>в</w:t>
            </w:r>
            <w:r w:rsidRPr="67490C86">
              <w:rPr>
                <w:sz w:val="22"/>
                <w:szCs w:val="22"/>
              </w:rPr>
              <w:t>одом Дана школе (27.</w:t>
            </w:r>
            <w:r w:rsidR="627ED1BA" w:rsidRPr="67490C86">
              <w:rPr>
                <w:sz w:val="22"/>
                <w:szCs w:val="22"/>
              </w:rPr>
              <w:t xml:space="preserve"> </w:t>
            </w:r>
            <w:r w:rsidRPr="67490C86">
              <w:rPr>
                <w:sz w:val="22"/>
                <w:szCs w:val="22"/>
              </w:rPr>
              <w:t>септембар)</w:t>
            </w:r>
          </w:p>
        </w:tc>
        <w:tc>
          <w:tcPr>
            <w:tcW w:w="2670" w:type="dxa"/>
            <w:tcBorders>
              <w:top w:val="single" w:sz="8" w:space="0" w:color="auto"/>
              <w:left w:val="single" w:sz="8" w:space="0" w:color="auto"/>
              <w:bottom w:val="single" w:sz="8" w:space="0" w:color="auto"/>
              <w:right w:val="single" w:sz="8" w:space="0" w:color="auto"/>
            </w:tcBorders>
          </w:tcPr>
          <w:p w14:paraId="53983A5D" w14:textId="372485C6" w:rsidR="6C04E5D8" w:rsidRDefault="215A1A1D" w:rsidP="00DD16C9">
            <w:pPr>
              <w:spacing w:before="120" w:after="120"/>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14:paraId="05B10B3A" w14:textId="77777777" w:rsidTr="7415D6C1">
        <w:tc>
          <w:tcPr>
            <w:tcW w:w="1410" w:type="dxa"/>
            <w:tcBorders>
              <w:top w:val="single" w:sz="8" w:space="0" w:color="auto"/>
              <w:left w:val="single" w:sz="8" w:space="0" w:color="auto"/>
              <w:bottom w:val="single" w:sz="8" w:space="0" w:color="auto"/>
              <w:right w:val="single" w:sz="8" w:space="0" w:color="auto"/>
            </w:tcBorders>
          </w:tcPr>
          <w:p w14:paraId="11CFDEC9" w14:textId="243358F0" w:rsidR="6C04E5D8" w:rsidRDefault="215A1A1D" w:rsidP="00DD16C9">
            <w:pPr>
              <w:spacing w:before="120" w:after="120"/>
              <w:rPr>
                <w:b/>
                <w:color w:val="0070C0"/>
                <w:lang w:val="sr-Cyrl-RS"/>
              </w:rPr>
            </w:pPr>
            <w:r w:rsidRPr="5B706813">
              <w:rPr>
                <w:b/>
                <w:color w:val="0070C0"/>
                <w:lang w:val="sr-Cyrl-RS"/>
              </w:rPr>
              <w:t>Октобар</w:t>
            </w:r>
          </w:p>
        </w:tc>
        <w:tc>
          <w:tcPr>
            <w:tcW w:w="900" w:type="dxa"/>
            <w:tcBorders>
              <w:top w:val="single" w:sz="8" w:space="0" w:color="auto"/>
              <w:left w:val="single" w:sz="8" w:space="0" w:color="auto"/>
              <w:bottom w:val="single" w:sz="8" w:space="0" w:color="auto"/>
              <w:right w:val="single" w:sz="8" w:space="0" w:color="auto"/>
            </w:tcBorders>
          </w:tcPr>
          <w:p w14:paraId="1BD97584" w14:textId="66C3BE57" w:rsidR="6C04E5D8" w:rsidRDefault="215A1A1D" w:rsidP="00DD16C9">
            <w:pPr>
              <w:spacing w:before="120" w:after="120"/>
              <w:jc w:val="center"/>
              <w:rPr>
                <w:b/>
                <w:sz w:val="28"/>
                <w:szCs w:val="28"/>
                <w:lang w:val="sr-Cyrl-RS"/>
              </w:rPr>
            </w:pPr>
            <w:r w:rsidRPr="5B706813">
              <w:rPr>
                <w:b/>
                <w:sz w:val="28"/>
                <w:szCs w:val="28"/>
                <w:lang w:val="sr-Cyrl-RS"/>
              </w:rPr>
              <w:t>4</w:t>
            </w:r>
          </w:p>
        </w:tc>
        <w:tc>
          <w:tcPr>
            <w:tcW w:w="2985" w:type="dxa"/>
            <w:tcBorders>
              <w:top w:val="single" w:sz="8" w:space="0" w:color="auto"/>
              <w:left w:val="single" w:sz="8" w:space="0" w:color="auto"/>
              <w:bottom w:val="single" w:sz="8" w:space="0" w:color="auto"/>
              <w:right w:val="single" w:sz="8" w:space="0" w:color="auto"/>
            </w:tcBorders>
          </w:tcPr>
          <w:p w14:paraId="0BC7AE9E" w14:textId="249C3549" w:rsidR="6C04E5D8" w:rsidRDefault="215A1A1D" w:rsidP="00DD16C9">
            <w:pPr>
              <w:spacing w:before="120" w:after="120"/>
              <w:rPr>
                <w:lang w:val="sr-Cyrl-RS"/>
              </w:rPr>
            </w:pPr>
            <w:r>
              <w:t>Уређење паноа поводом Дечје недеље</w:t>
            </w:r>
            <w:r w:rsidRPr="5B706813">
              <w:rPr>
                <w:lang w:val="sr-Cyrl-RS"/>
              </w:rPr>
              <w:t xml:space="preserve">; </w:t>
            </w:r>
            <w:r>
              <w:t>,,Тихо, тихо пада лист за листом жут"</w:t>
            </w:r>
            <w:r w:rsidRPr="5B706813">
              <w:rPr>
                <w:lang w:val="sr-Cyrl-RS"/>
              </w:rPr>
              <w:t xml:space="preserve">; </w:t>
            </w:r>
            <w:r>
              <w:t>Киша-техника зграфито</w:t>
            </w:r>
            <w:r w:rsidRPr="5B706813">
              <w:rPr>
                <w:lang w:val="sr-Cyrl-RS"/>
              </w:rPr>
              <w:t xml:space="preserve">; </w:t>
            </w:r>
            <w:r>
              <w:t>Израда печат</w:t>
            </w:r>
            <w:r w:rsidRPr="5B706813">
              <w:rPr>
                <w:lang w:val="sr-Cyrl-RS"/>
              </w:rPr>
              <w:t>а</w:t>
            </w:r>
          </w:p>
        </w:tc>
        <w:tc>
          <w:tcPr>
            <w:tcW w:w="2055" w:type="dxa"/>
            <w:tcBorders>
              <w:top w:val="single" w:sz="8" w:space="0" w:color="auto"/>
              <w:left w:val="single" w:sz="8" w:space="0" w:color="auto"/>
              <w:bottom w:val="single" w:sz="8" w:space="0" w:color="auto"/>
              <w:right w:val="single" w:sz="8" w:space="0" w:color="auto"/>
            </w:tcBorders>
          </w:tcPr>
          <w:p w14:paraId="6BA1B838" w14:textId="35AAAC3D" w:rsidR="6C04E5D8" w:rsidRDefault="215A1A1D" w:rsidP="00DD16C9">
            <w:pPr>
              <w:spacing w:before="120" w:after="120"/>
              <w:rPr>
                <w:lang w:val="sr-Cyrl-RS"/>
              </w:rPr>
            </w:pPr>
            <w:r>
              <w:t>Цртежи, слике, колажи, нова поставка на паноу школе</w:t>
            </w:r>
            <w:r w:rsidRPr="5B706813">
              <w:rPr>
                <w:lang w:val="sr-Cyrl-RS"/>
              </w:rPr>
              <w:t xml:space="preserve"> на тему ,,Јесен“</w:t>
            </w:r>
          </w:p>
        </w:tc>
        <w:tc>
          <w:tcPr>
            <w:tcW w:w="2670" w:type="dxa"/>
            <w:tcBorders>
              <w:top w:val="single" w:sz="8" w:space="0" w:color="auto"/>
              <w:left w:val="single" w:sz="8" w:space="0" w:color="auto"/>
              <w:bottom w:val="single" w:sz="8" w:space="0" w:color="auto"/>
              <w:right w:val="single" w:sz="8" w:space="0" w:color="auto"/>
            </w:tcBorders>
          </w:tcPr>
          <w:p w14:paraId="060EDB5C" w14:textId="608D20E3" w:rsidR="6C04E5D8" w:rsidRDefault="215A1A1D" w:rsidP="00DD16C9">
            <w:pPr>
              <w:spacing w:before="120" w:after="120"/>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14:paraId="3ACBBE43" w14:textId="77777777" w:rsidTr="7415D6C1">
        <w:tc>
          <w:tcPr>
            <w:tcW w:w="1410" w:type="dxa"/>
            <w:tcBorders>
              <w:top w:val="single" w:sz="8" w:space="0" w:color="auto"/>
              <w:left w:val="single" w:sz="8" w:space="0" w:color="auto"/>
              <w:bottom w:val="single" w:sz="8" w:space="0" w:color="auto"/>
              <w:right w:val="single" w:sz="8" w:space="0" w:color="auto"/>
            </w:tcBorders>
          </w:tcPr>
          <w:p w14:paraId="5B3873A1" w14:textId="69F488D4" w:rsidR="6C04E5D8" w:rsidRDefault="215A1A1D" w:rsidP="00DD16C9">
            <w:pPr>
              <w:spacing w:before="120" w:after="120"/>
              <w:rPr>
                <w:b/>
                <w:color w:val="0070C0"/>
                <w:lang w:val="sr-Cyrl-RS"/>
              </w:rPr>
            </w:pPr>
            <w:r w:rsidRPr="5B706813">
              <w:rPr>
                <w:b/>
                <w:color w:val="0070C0"/>
                <w:lang w:val="sr-Cyrl-RS"/>
              </w:rPr>
              <w:t>Новембар</w:t>
            </w:r>
          </w:p>
        </w:tc>
        <w:tc>
          <w:tcPr>
            <w:tcW w:w="900" w:type="dxa"/>
            <w:tcBorders>
              <w:top w:val="single" w:sz="8" w:space="0" w:color="auto"/>
              <w:left w:val="single" w:sz="8" w:space="0" w:color="auto"/>
              <w:bottom w:val="single" w:sz="8" w:space="0" w:color="auto"/>
              <w:right w:val="single" w:sz="8" w:space="0" w:color="auto"/>
            </w:tcBorders>
          </w:tcPr>
          <w:p w14:paraId="61377C6B" w14:textId="2E668EDA" w:rsidR="6C04E5D8" w:rsidRDefault="215A1A1D" w:rsidP="00DD16C9">
            <w:pPr>
              <w:spacing w:before="120" w:after="120"/>
              <w:jc w:val="center"/>
              <w:rPr>
                <w:b/>
                <w:sz w:val="28"/>
                <w:szCs w:val="28"/>
                <w:lang w:val="sr-Cyrl-RS"/>
              </w:rPr>
            </w:pPr>
            <w:r w:rsidRPr="5B706813">
              <w:rPr>
                <w:b/>
                <w:sz w:val="28"/>
                <w:szCs w:val="28"/>
                <w:lang w:val="sr-Cyrl-RS"/>
              </w:rPr>
              <w:t>5</w:t>
            </w:r>
          </w:p>
        </w:tc>
        <w:tc>
          <w:tcPr>
            <w:tcW w:w="2985" w:type="dxa"/>
            <w:tcBorders>
              <w:top w:val="single" w:sz="8" w:space="0" w:color="auto"/>
              <w:left w:val="single" w:sz="8" w:space="0" w:color="auto"/>
              <w:bottom w:val="single" w:sz="8" w:space="0" w:color="auto"/>
              <w:right w:val="single" w:sz="8" w:space="0" w:color="auto"/>
            </w:tcBorders>
          </w:tcPr>
          <w:p w14:paraId="304AE99B" w14:textId="20092414" w:rsidR="6C04E5D8" w:rsidRDefault="215A1A1D" w:rsidP="00DD16C9">
            <w:pPr>
              <w:spacing w:before="120" w:after="120"/>
            </w:pPr>
            <w:r>
              <w:t>Отисци из природе</w:t>
            </w:r>
            <w:r w:rsidRPr="5B706813">
              <w:rPr>
                <w:lang w:val="sr-Cyrl-RS"/>
              </w:rPr>
              <w:t xml:space="preserve">; </w:t>
            </w:r>
            <w:r>
              <w:t>Цртање и сликање на тему актуелних догађаја</w:t>
            </w:r>
            <w:r w:rsidRPr="5B706813">
              <w:rPr>
                <w:lang w:val="sr-Cyrl-RS"/>
              </w:rPr>
              <w:t xml:space="preserve">; </w:t>
            </w:r>
            <w:r>
              <w:t>Моја омиљена ципела</w:t>
            </w:r>
            <w:r w:rsidRPr="5B706813">
              <w:rPr>
                <w:lang w:val="sr-Cyrl-RS"/>
              </w:rPr>
              <w:t xml:space="preserve">; </w:t>
            </w:r>
            <w:r>
              <w:t>Отискивање мрља – монотипија</w:t>
            </w:r>
          </w:p>
        </w:tc>
        <w:tc>
          <w:tcPr>
            <w:tcW w:w="2055" w:type="dxa"/>
            <w:tcBorders>
              <w:top w:val="single" w:sz="8" w:space="0" w:color="auto"/>
              <w:left w:val="single" w:sz="8" w:space="0" w:color="auto"/>
              <w:bottom w:val="single" w:sz="8" w:space="0" w:color="auto"/>
              <w:right w:val="single" w:sz="8" w:space="0" w:color="auto"/>
            </w:tcBorders>
          </w:tcPr>
          <w:p w14:paraId="07911F72" w14:textId="307995C8" w:rsidR="6C04E5D8" w:rsidRDefault="215A1A1D" w:rsidP="00DD16C9">
            <w:pPr>
              <w:spacing w:before="120" w:after="120"/>
            </w:pPr>
            <w:r>
              <w:t>Цртежи, слике, колажи, нова поставка на паноу школе, осликана дела на природној подлози</w:t>
            </w:r>
          </w:p>
        </w:tc>
        <w:tc>
          <w:tcPr>
            <w:tcW w:w="2670" w:type="dxa"/>
            <w:tcBorders>
              <w:top w:val="single" w:sz="8" w:space="0" w:color="auto"/>
              <w:left w:val="single" w:sz="8" w:space="0" w:color="auto"/>
              <w:bottom w:val="single" w:sz="8" w:space="0" w:color="auto"/>
              <w:right w:val="single" w:sz="8" w:space="0" w:color="auto"/>
            </w:tcBorders>
          </w:tcPr>
          <w:p w14:paraId="1610715C" w14:textId="71E1A0C7" w:rsidR="6C04E5D8" w:rsidRDefault="215A1A1D" w:rsidP="00DD16C9">
            <w:pPr>
              <w:spacing w:before="120" w:after="120"/>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14:paraId="4FEB1EE1" w14:textId="77777777" w:rsidTr="7415D6C1">
        <w:tc>
          <w:tcPr>
            <w:tcW w:w="1410" w:type="dxa"/>
            <w:tcBorders>
              <w:top w:val="single" w:sz="8" w:space="0" w:color="auto"/>
              <w:left w:val="single" w:sz="8" w:space="0" w:color="auto"/>
              <w:bottom w:val="single" w:sz="8" w:space="0" w:color="auto"/>
              <w:right w:val="single" w:sz="8" w:space="0" w:color="auto"/>
            </w:tcBorders>
          </w:tcPr>
          <w:p w14:paraId="4181464F" w14:textId="203D4868" w:rsidR="6C04E5D8" w:rsidRDefault="215A1A1D" w:rsidP="00DD16C9">
            <w:pPr>
              <w:spacing w:before="120" w:after="120"/>
              <w:rPr>
                <w:b/>
                <w:color w:val="0070C0"/>
                <w:lang w:val="sr-Cyrl-RS"/>
              </w:rPr>
            </w:pPr>
            <w:r w:rsidRPr="5B706813">
              <w:rPr>
                <w:b/>
                <w:color w:val="0070C0"/>
                <w:lang w:val="sr-Cyrl-RS"/>
              </w:rPr>
              <w:t>Децембар</w:t>
            </w:r>
          </w:p>
        </w:tc>
        <w:tc>
          <w:tcPr>
            <w:tcW w:w="900" w:type="dxa"/>
            <w:tcBorders>
              <w:top w:val="single" w:sz="8" w:space="0" w:color="auto"/>
              <w:left w:val="single" w:sz="8" w:space="0" w:color="auto"/>
              <w:bottom w:val="single" w:sz="8" w:space="0" w:color="auto"/>
              <w:right w:val="single" w:sz="8" w:space="0" w:color="auto"/>
            </w:tcBorders>
          </w:tcPr>
          <w:p w14:paraId="6A511795" w14:textId="462560F3" w:rsidR="6C04E5D8" w:rsidRDefault="215A1A1D" w:rsidP="00DD16C9">
            <w:pPr>
              <w:spacing w:before="120" w:after="120"/>
              <w:jc w:val="center"/>
              <w:rPr>
                <w:b/>
                <w:sz w:val="28"/>
                <w:szCs w:val="28"/>
                <w:lang w:val="sr-Cyrl-RS"/>
              </w:rPr>
            </w:pPr>
            <w:r w:rsidRPr="5B706813">
              <w:rPr>
                <w:b/>
                <w:sz w:val="28"/>
                <w:szCs w:val="28"/>
                <w:lang w:val="sr-Cyrl-RS"/>
              </w:rPr>
              <w:t>2</w:t>
            </w:r>
          </w:p>
        </w:tc>
        <w:tc>
          <w:tcPr>
            <w:tcW w:w="2985" w:type="dxa"/>
            <w:tcBorders>
              <w:top w:val="single" w:sz="8" w:space="0" w:color="auto"/>
              <w:left w:val="single" w:sz="8" w:space="0" w:color="auto"/>
              <w:bottom w:val="single" w:sz="8" w:space="0" w:color="auto"/>
              <w:right w:val="single" w:sz="8" w:space="0" w:color="auto"/>
            </w:tcBorders>
          </w:tcPr>
          <w:p w14:paraId="70D7A76D" w14:textId="1CE315F9" w:rsidR="6C04E5D8" w:rsidRDefault="764FBA4E" w:rsidP="00DD16C9">
            <w:pPr>
              <w:spacing w:before="120" w:after="120"/>
            </w:pPr>
            <w:r>
              <w:t xml:space="preserve">Припрема за </w:t>
            </w:r>
            <w:r w:rsidRPr="7415D6C1">
              <w:rPr>
                <w:lang w:val="sr-Cyrl-RS"/>
              </w:rPr>
              <w:t>н</w:t>
            </w:r>
            <w:r>
              <w:t>овогодишњу изложбу</w:t>
            </w:r>
            <w:r w:rsidRPr="7415D6C1">
              <w:rPr>
                <w:lang w:val="sr-Cyrl-RS"/>
              </w:rPr>
              <w:t xml:space="preserve">; </w:t>
            </w:r>
            <w:r>
              <w:t>Израда новогодишњих украса и честитки</w:t>
            </w:r>
            <w:r w:rsidRPr="7415D6C1">
              <w:rPr>
                <w:lang w:val="sr-Cyrl-RS"/>
              </w:rPr>
              <w:t>;</w:t>
            </w:r>
            <w:r w:rsidR="2541BAA2" w:rsidRPr="7415D6C1">
              <w:rPr>
                <w:lang w:val="sr-Cyrl-RS"/>
              </w:rPr>
              <w:t xml:space="preserve"> </w:t>
            </w:r>
            <w:r>
              <w:lastRenderedPageBreak/>
              <w:t>Украшавање школе на тему Нова година.</w:t>
            </w:r>
          </w:p>
        </w:tc>
        <w:tc>
          <w:tcPr>
            <w:tcW w:w="2055" w:type="dxa"/>
            <w:tcBorders>
              <w:top w:val="single" w:sz="8" w:space="0" w:color="auto"/>
              <w:left w:val="single" w:sz="8" w:space="0" w:color="auto"/>
              <w:bottom w:val="single" w:sz="8" w:space="0" w:color="auto"/>
              <w:right w:val="single" w:sz="8" w:space="0" w:color="auto"/>
            </w:tcBorders>
          </w:tcPr>
          <w:p w14:paraId="6A09D291" w14:textId="6A564540" w:rsidR="6C04E5D8" w:rsidRDefault="215A1A1D" w:rsidP="00DD16C9">
            <w:pPr>
              <w:spacing w:before="120" w:after="120"/>
              <w:rPr>
                <w:lang w:val="sr-Cyrl-RS"/>
              </w:rPr>
            </w:pPr>
            <w:r>
              <w:lastRenderedPageBreak/>
              <w:t xml:space="preserve">Цртежи, слике, колажи, Новогодишње честитке и украси, пано, </w:t>
            </w:r>
            <w:r>
              <w:lastRenderedPageBreak/>
              <w:t xml:space="preserve">украшена </w:t>
            </w:r>
            <w:r w:rsidRPr="5B706813">
              <w:rPr>
                <w:lang w:val="sr-Cyrl-RS"/>
              </w:rPr>
              <w:t>учионица</w:t>
            </w:r>
          </w:p>
        </w:tc>
        <w:tc>
          <w:tcPr>
            <w:tcW w:w="2670" w:type="dxa"/>
            <w:tcBorders>
              <w:top w:val="single" w:sz="8" w:space="0" w:color="auto"/>
              <w:left w:val="single" w:sz="8" w:space="0" w:color="auto"/>
              <w:bottom w:val="single" w:sz="8" w:space="0" w:color="auto"/>
              <w:right w:val="single" w:sz="8" w:space="0" w:color="auto"/>
            </w:tcBorders>
          </w:tcPr>
          <w:p w14:paraId="5EEFFB00" w14:textId="7DD4C338" w:rsidR="6C04E5D8" w:rsidRDefault="215A1A1D" w:rsidP="00DD16C9">
            <w:pPr>
              <w:spacing w:before="120" w:after="120"/>
              <w:rPr>
                <w:i/>
                <w:lang w:val="sr-Cyrl-RS"/>
              </w:rPr>
            </w:pPr>
            <w:r w:rsidRPr="5B706813">
              <w:rPr>
                <w:i/>
                <w:lang w:val="sr-Cyrl-RS"/>
              </w:rPr>
              <w:lastRenderedPageBreak/>
              <w:t xml:space="preserve">Због актуелне епидемиолошке ситуације нису реализоване ликовне </w:t>
            </w:r>
            <w:r w:rsidRPr="5B706813">
              <w:rPr>
                <w:i/>
                <w:lang w:val="sr-Cyrl-RS"/>
              </w:rPr>
              <w:lastRenderedPageBreak/>
              <w:t>активности ван школе.</w:t>
            </w:r>
          </w:p>
        </w:tc>
      </w:tr>
      <w:tr w:rsidR="6C04E5D8" w14:paraId="369FBE88" w14:textId="77777777" w:rsidTr="7415D6C1">
        <w:tc>
          <w:tcPr>
            <w:tcW w:w="1410" w:type="dxa"/>
            <w:tcBorders>
              <w:top w:val="single" w:sz="8" w:space="0" w:color="auto"/>
              <w:left w:val="single" w:sz="8" w:space="0" w:color="auto"/>
              <w:bottom w:val="single" w:sz="8" w:space="0" w:color="auto"/>
              <w:right w:val="single" w:sz="8" w:space="0" w:color="auto"/>
            </w:tcBorders>
          </w:tcPr>
          <w:p w14:paraId="4BEC7F2D" w14:textId="285A50D2" w:rsidR="6C04E5D8" w:rsidRDefault="215A1A1D" w:rsidP="00DD16C9">
            <w:pPr>
              <w:spacing w:before="120" w:after="120"/>
              <w:rPr>
                <w:b/>
                <w:color w:val="0070C0"/>
                <w:lang w:val="sr-Cyrl-RS"/>
              </w:rPr>
            </w:pPr>
            <w:r w:rsidRPr="5B706813">
              <w:rPr>
                <w:b/>
                <w:color w:val="0070C0"/>
                <w:lang w:val="sr-Cyrl-RS"/>
              </w:rPr>
              <w:lastRenderedPageBreak/>
              <w:t>Јануар</w:t>
            </w:r>
          </w:p>
        </w:tc>
        <w:tc>
          <w:tcPr>
            <w:tcW w:w="900" w:type="dxa"/>
            <w:tcBorders>
              <w:top w:val="single" w:sz="8" w:space="0" w:color="auto"/>
              <w:left w:val="single" w:sz="8" w:space="0" w:color="auto"/>
              <w:bottom w:val="single" w:sz="8" w:space="0" w:color="auto"/>
              <w:right w:val="single" w:sz="8" w:space="0" w:color="auto"/>
            </w:tcBorders>
          </w:tcPr>
          <w:p w14:paraId="1240F65B" w14:textId="00520003" w:rsidR="6C04E5D8" w:rsidRDefault="215A1A1D" w:rsidP="00DD16C9">
            <w:pPr>
              <w:spacing w:before="120" w:after="120"/>
              <w:jc w:val="center"/>
              <w:rPr>
                <w:b/>
                <w:sz w:val="28"/>
                <w:szCs w:val="28"/>
                <w:lang w:val="sr-Cyrl-RS"/>
              </w:rPr>
            </w:pPr>
            <w:r w:rsidRPr="5B706813">
              <w:rPr>
                <w:b/>
                <w:sz w:val="28"/>
                <w:szCs w:val="28"/>
                <w:lang w:val="sr-Cyrl-RS"/>
              </w:rPr>
              <w:t>2</w:t>
            </w:r>
          </w:p>
        </w:tc>
        <w:tc>
          <w:tcPr>
            <w:tcW w:w="2985" w:type="dxa"/>
            <w:tcBorders>
              <w:top w:val="single" w:sz="8" w:space="0" w:color="auto"/>
              <w:left w:val="single" w:sz="8" w:space="0" w:color="auto"/>
              <w:bottom w:val="single" w:sz="8" w:space="0" w:color="auto"/>
              <w:right w:val="single" w:sz="8" w:space="0" w:color="auto"/>
            </w:tcBorders>
          </w:tcPr>
          <w:p w14:paraId="6D295E0E" w14:textId="1831ACEE" w:rsidR="6C04E5D8" w:rsidRDefault="215A1A1D" w:rsidP="00DD16C9">
            <w:pPr>
              <w:spacing w:before="120" w:after="120"/>
              <w:rPr>
                <w:sz w:val="21"/>
                <w:szCs w:val="21"/>
                <w:lang w:val="sr-Cyrl-RS"/>
              </w:rPr>
            </w:pPr>
            <w:r w:rsidRPr="5B706813">
              <w:rPr>
                <w:sz w:val="21"/>
                <w:szCs w:val="21"/>
              </w:rPr>
              <w:t>Припрема и израда радова за опремање изложбе „ШКОЛСКА СЛАВА СВЕТИ САВА“</w:t>
            </w:r>
            <w:r w:rsidRPr="5B706813">
              <w:rPr>
                <w:sz w:val="21"/>
                <w:szCs w:val="21"/>
                <w:lang w:val="sr-Cyrl-RS"/>
              </w:rPr>
              <w:t>;</w:t>
            </w:r>
          </w:p>
        </w:tc>
        <w:tc>
          <w:tcPr>
            <w:tcW w:w="2055" w:type="dxa"/>
            <w:tcBorders>
              <w:top w:val="single" w:sz="8" w:space="0" w:color="auto"/>
              <w:left w:val="single" w:sz="8" w:space="0" w:color="auto"/>
              <w:bottom w:val="single" w:sz="8" w:space="0" w:color="auto"/>
              <w:right w:val="single" w:sz="8" w:space="0" w:color="auto"/>
            </w:tcBorders>
          </w:tcPr>
          <w:p w14:paraId="5DA47D6B" w14:textId="15D79434" w:rsidR="6C04E5D8" w:rsidRDefault="215A1A1D" w:rsidP="00DD16C9">
            <w:pPr>
              <w:spacing w:before="120" w:after="120"/>
              <w:rPr>
                <w:lang w:val="sr-Cyrl-RS"/>
              </w:rPr>
            </w:pPr>
            <w:r>
              <w:t>Цртежи, слике, колажи, нова поставка на паноу школе</w:t>
            </w:r>
            <w:r w:rsidRPr="5B706813">
              <w:rPr>
                <w:lang w:val="sr-Cyrl-RS"/>
              </w:rPr>
              <w:t xml:space="preserve"> на тему ,,Свети Сава“</w:t>
            </w:r>
          </w:p>
        </w:tc>
        <w:tc>
          <w:tcPr>
            <w:tcW w:w="2670" w:type="dxa"/>
            <w:tcBorders>
              <w:top w:val="single" w:sz="8" w:space="0" w:color="auto"/>
              <w:left w:val="single" w:sz="8" w:space="0" w:color="auto"/>
              <w:bottom w:val="single" w:sz="8" w:space="0" w:color="auto"/>
              <w:right w:val="single" w:sz="8" w:space="0" w:color="auto"/>
            </w:tcBorders>
          </w:tcPr>
          <w:p w14:paraId="30726119" w14:textId="6C9AA47A" w:rsidR="6C04E5D8" w:rsidRDefault="215A1A1D" w:rsidP="00DD16C9">
            <w:pPr>
              <w:spacing w:before="120" w:after="120"/>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14:paraId="080B6FE3" w14:textId="77777777" w:rsidTr="7415D6C1">
        <w:tc>
          <w:tcPr>
            <w:tcW w:w="1410" w:type="dxa"/>
            <w:tcBorders>
              <w:top w:val="single" w:sz="8" w:space="0" w:color="auto"/>
              <w:left w:val="single" w:sz="8" w:space="0" w:color="auto"/>
              <w:bottom w:val="single" w:sz="8" w:space="0" w:color="auto"/>
              <w:right w:val="single" w:sz="8" w:space="0" w:color="auto"/>
            </w:tcBorders>
          </w:tcPr>
          <w:p w14:paraId="77480BC4" w14:textId="24B026BE" w:rsidR="6C04E5D8" w:rsidRDefault="215A1A1D" w:rsidP="00DD16C9">
            <w:pPr>
              <w:spacing w:before="120" w:after="120"/>
              <w:rPr>
                <w:b/>
                <w:color w:val="0070C0"/>
                <w:lang w:val="sr-Cyrl-RS"/>
              </w:rPr>
            </w:pPr>
            <w:r w:rsidRPr="5B706813">
              <w:rPr>
                <w:b/>
                <w:color w:val="0070C0"/>
                <w:lang w:val="sr-Cyrl-RS"/>
              </w:rPr>
              <w:t>Фебруар</w:t>
            </w:r>
          </w:p>
        </w:tc>
        <w:tc>
          <w:tcPr>
            <w:tcW w:w="900" w:type="dxa"/>
            <w:tcBorders>
              <w:top w:val="single" w:sz="8" w:space="0" w:color="auto"/>
              <w:left w:val="single" w:sz="8" w:space="0" w:color="auto"/>
              <w:bottom w:val="single" w:sz="8" w:space="0" w:color="auto"/>
              <w:right w:val="single" w:sz="8" w:space="0" w:color="auto"/>
            </w:tcBorders>
          </w:tcPr>
          <w:p w14:paraId="12DC498F" w14:textId="445B0E3B" w:rsidR="6C04E5D8" w:rsidRDefault="215A1A1D" w:rsidP="00DD16C9">
            <w:pPr>
              <w:spacing w:before="120" w:after="120"/>
              <w:jc w:val="center"/>
              <w:rPr>
                <w:b/>
                <w:sz w:val="28"/>
                <w:szCs w:val="28"/>
                <w:lang w:val="sr-Cyrl-RS"/>
              </w:rPr>
            </w:pPr>
            <w:r w:rsidRPr="5B706813">
              <w:rPr>
                <w:b/>
                <w:sz w:val="28"/>
                <w:szCs w:val="28"/>
                <w:lang w:val="sr-Cyrl-RS"/>
              </w:rPr>
              <w:t>3</w:t>
            </w:r>
          </w:p>
        </w:tc>
        <w:tc>
          <w:tcPr>
            <w:tcW w:w="2985" w:type="dxa"/>
            <w:tcBorders>
              <w:top w:val="single" w:sz="8" w:space="0" w:color="auto"/>
              <w:left w:val="single" w:sz="8" w:space="0" w:color="auto"/>
              <w:bottom w:val="single" w:sz="8" w:space="0" w:color="auto"/>
              <w:right w:val="single" w:sz="8" w:space="0" w:color="auto"/>
            </w:tcBorders>
          </w:tcPr>
          <w:p w14:paraId="0F070C57" w14:textId="587719E0" w:rsidR="6C04E5D8" w:rsidRDefault="215A1A1D" w:rsidP="00DD16C9">
            <w:pPr>
              <w:spacing w:before="120" w:after="120"/>
              <w:rPr>
                <w:sz w:val="21"/>
                <w:szCs w:val="21"/>
              </w:rPr>
            </w:pPr>
            <w:r w:rsidRPr="5B706813">
              <w:rPr>
                <w:sz w:val="21"/>
                <w:szCs w:val="21"/>
              </w:rPr>
              <w:t>Израда радова за опремање изложбе „Најбоље задужбине“</w:t>
            </w:r>
          </w:p>
        </w:tc>
        <w:tc>
          <w:tcPr>
            <w:tcW w:w="2055" w:type="dxa"/>
            <w:tcBorders>
              <w:top w:val="single" w:sz="8" w:space="0" w:color="auto"/>
              <w:left w:val="single" w:sz="8" w:space="0" w:color="auto"/>
              <w:bottom w:val="single" w:sz="8" w:space="0" w:color="auto"/>
              <w:right w:val="single" w:sz="8" w:space="0" w:color="auto"/>
            </w:tcBorders>
          </w:tcPr>
          <w:p w14:paraId="11251ABC" w14:textId="40DE54A5" w:rsidR="6C04E5D8" w:rsidRDefault="215A1A1D" w:rsidP="00DD16C9">
            <w:pPr>
              <w:spacing w:before="120" w:after="120"/>
              <w:rPr>
                <w:lang w:val="sr-Cyrl-RS"/>
              </w:rPr>
            </w:pPr>
            <w:r>
              <w:t>Цртежи, слике, колажи, нова поставка на паноу школе</w:t>
            </w:r>
            <w:r w:rsidRPr="5B706813">
              <w:rPr>
                <w:lang w:val="sr-Cyrl-RS"/>
              </w:rPr>
              <w:t xml:space="preserve"> на тему ,,Манастири Србије“</w:t>
            </w:r>
          </w:p>
        </w:tc>
        <w:tc>
          <w:tcPr>
            <w:tcW w:w="2670" w:type="dxa"/>
            <w:tcBorders>
              <w:top w:val="single" w:sz="8" w:space="0" w:color="auto"/>
              <w:left w:val="single" w:sz="8" w:space="0" w:color="auto"/>
              <w:bottom w:val="single" w:sz="8" w:space="0" w:color="auto"/>
              <w:right w:val="single" w:sz="8" w:space="0" w:color="auto"/>
            </w:tcBorders>
          </w:tcPr>
          <w:p w14:paraId="38902D3F" w14:textId="248EE7D0" w:rsidR="6C04E5D8" w:rsidRDefault="215A1A1D" w:rsidP="00DD16C9">
            <w:pPr>
              <w:spacing w:before="120" w:after="120"/>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14:paraId="203A1F3E" w14:textId="77777777" w:rsidTr="7415D6C1">
        <w:tc>
          <w:tcPr>
            <w:tcW w:w="1410" w:type="dxa"/>
            <w:tcBorders>
              <w:top w:val="single" w:sz="8" w:space="0" w:color="auto"/>
              <w:left w:val="single" w:sz="8" w:space="0" w:color="auto"/>
              <w:bottom w:val="single" w:sz="8" w:space="0" w:color="auto"/>
              <w:right w:val="single" w:sz="8" w:space="0" w:color="auto"/>
            </w:tcBorders>
          </w:tcPr>
          <w:p w14:paraId="7CB361C0" w14:textId="42B742FC" w:rsidR="6C04E5D8" w:rsidRDefault="215A1A1D" w:rsidP="00DD16C9">
            <w:pPr>
              <w:spacing w:before="120" w:after="120"/>
              <w:rPr>
                <w:b/>
                <w:color w:val="0070C0"/>
                <w:lang w:val="sr-Cyrl-RS"/>
              </w:rPr>
            </w:pPr>
            <w:r w:rsidRPr="5B706813">
              <w:rPr>
                <w:b/>
                <w:color w:val="0070C0"/>
                <w:lang w:val="sr-Cyrl-RS"/>
              </w:rPr>
              <w:t>Март</w:t>
            </w:r>
          </w:p>
        </w:tc>
        <w:tc>
          <w:tcPr>
            <w:tcW w:w="900" w:type="dxa"/>
            <w:tcBorders>
              <w:top w:val="single" w:sz="8" w:space="0" w:color="auto"/>
              <w:left w:val="single" w:sz="8" w:space="0" w:color="auto"/>
              <w:bottom w:val="single" w:sz="8" w:space="0" w:color="auto"/>
              <w:right w:val="single" w:sz="8" w:space="0" w:color="auto"/>
            </w:tcBorders>
          </w:tcPr>
          <w:p w14:paraId="4789D654" w14:textId="1027F3CE" w:rsidR="6C04E5D8" w:rsidRDefault="215A1A1D" w:rsidP="00DD16C9">
            <w:pPr>
              <w:spacing w:before="120" w:after="120"/>
              <w:jc w:val="center"/>
              <w:rPr>
                <w:b/>
                <w:sz w:val="28"/>
                <w:szCs w:val="28"/>
                <w:lang w:val="sr-Cyrl-RS"/>
              </w:rPr>
            </w:pPr>
            <w:r w:rsidRPr="5B706813">
              <w:rPr>
                <w:b/>
                <w:sz w:val="28"/>
                <w:szCs w:val="28"/>
                <w:lang w:val="sr-Cyrl-RS"/>
              </w:rPr>
              <w:t>5</w:t>
            </w:r>
          </w:p>
        </w:tc>
        <w:tc>
          <w:tcPr>
            <w:tcW w:w="2985" w:type="dxa"/>
            <w:tcBorders>
              <w:top w:val="single" w:sz="8" w:space="0" w:color="auto"/>
              <w:left w:val="single" w:sz="8" w:space="0" w:color="auto"/>
              <w:bottom w:val="single" w:sz="8" w:space="0" w:color="auto"/>
              <w:right w:val="single" w:sz="8" w:space="0" w:color="auto"/>
            </w:tcBorders>
            <w:vAlign w:val="center"/>
          </w:tcPr>
          <w:p w14:paraId="5DBA0C7D" w14:textId="307B7D27" w:rsidR="6C04E5D8" w:rsidRDefault="215A1A1D" w:rsidP="00DD16C9">
            <w:pPr>
              <w:spacing w:before="120" w:after="120"/>
              <w:rPr>
                <w:sz w:val="21"/>
                <w:szCs w:val="21"/>
                <w:lang w:val="sr-Cyrl-RS"/>
              </w:rPr>
            </w:pPr>
            <w:r w:rsidRPr="5B706813">
              <w:rPr>
                <w:sz w:val="21"/>
                <w:szCs w:val="21"/>
              </w:rPr>
              <w:t>Припрема и израда радова на тему „ЖЕНАМА НА ДАР“</w:t>
            </w:r>
            <w:r w:rsidRPr="5B706813">
              <w:rPr>
                <w:sz w:val="21"/>
                <w:szCs w:val="21"/>
                <w:lang w:val="sr-Cyrl-RS"/>
              </w:rPr>
              <w:t>;</w:t>
            </w:r>
          </w:p>
          <w:p w14:paraId="6501B96D" w14:textId="73E320BA" w:rsidR="6C04E5D8" w:rsidRDefault="215A1A1D" w:rsidP="00DD16C9">
            <w:pPr>
              <w:spacing w:before="120" w:after="120"/>
              <w:rPr>
                <w:sz w:val="21"/>
                <w:szCs w:val="21"/>
              </w:rPr>
            </w:pPr>
            <w:r w:rsidRPr="5B706813">
              <w:rPr>
                <w:sz w:val="21"/>
                <w:szCs w:val="21"/>
              </w:rPr>
              <w:t>Опремање паноа поводом 8.марта</w:t>
            </w:r>
          </w:p>
        </w:tc>
        <w:tc>
          <w:tcPr>
            <w:tcW w:w="2055" w:type="dxa"/>
            <w:tcBorders>
              <w:top w:val="single" w:sz="8" w:space="0" w:color="auto"/>
              <w:left w:val="single" w:sz="8" w:space="0" w:color="auto"/>
              <w:bottom w:val="single" w:sz="8" w:space="0" w:color="auto"/>
              <w:right w:val="single" w:sz="8" w:space="0" w:color="auto"/>
            </w:tcBorders>
          </w:tcPr>
          <w:p w14:paraId="25FDE565" w14:textId="3C21DD7F" w:rsidR="6C04E5D8" w:rsidRDefault="215A1A1D" w:rsidP="00DD16C9">
            <w:pPr>
              <w:spacing w:before="120" w:after="120"/>
              <w:rPr>
                <w:lang w:val="sr-Cyrl-RS"/>
              </w:rPr>
            </w:pPr>
            <w:r>
              <w:t>Цртежи, слике, колажи, нова поставка на паноу школе</w:t>
            </w:r>
            <w:r w:rsidRPr="5B706813">
              <w:rPr>
                <w:lang w:val="sr-Cyrl-RS"/>
              </w:rPr>
              <w:t xml:space="preserve"> на тему ,,Женама на дар“</w:t>
            </w:r>
          </w:p>
        </w:tc>
        <w:tc>
          <w:tcPr>
            <w:tcW w:w="2670" w:type="dxa"/>
            <w:tcBorders>
              <w:top w:val="single" w:sz="8" w:space="0" w:color="auto"/>
              <w:left w:val="single" w:sz="8" w:space="0" w:color="auto"/>
              <w:bottom w:val="single" w:sz="8" w:space="0" w:color="auto"/>
              <w:right w:val="single" w:sz="8" w:space="0" w:color="auto"/>
            </w:tcBorders>
          </w:tcPr>
          <w:p w14:paraId="21168AC1" w14:textId="1AE91FA0" w:rsidR="6C04E5D8" w:rsidRDefault="215A1A1D" w:rsidP="00DD16C9">
            <w:pPr>
              <w:spacing w:before="120" w:after="120"/>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14:paraId="4E4636CD" w14:textId="77777777" w:rsidTr="7415D6C1">
        <w:tc>
          <w:tcPr>
            <w:tcW w:w="1410" w:type="dxa"/>
            <w:tcBorders>
              <w:top w:val="single" w:sz="8" w:space="0" w:color="auto"/>
              <w:left w:val="single" w:sz="8" w:space="0" w:color="auto"/>
              <w:bottom w:val="single" w:sz="8" w:space="0" w:color="auto"/>
              <w:right w:val="single" w:sz="8" w:space="0" w:color="auto"/>
            </w:tcBorders>
          </w:tcPr>
          <w:p w14:paraId="591C9DDF" w14:textId="1AAA1B62" w:rsidR="6C04E5D8" w:rsidRDefault="215A1A1D" w:rsidP="00DD16C9">
            <w:pPr>
              <w:spacing w:before="120" w:after="120"/>
              <w:rPr>
                <w:b/>
                <w:color w:val="0070C0"/>
                <w:lang w:val="sr-Cyrl-RS"/>
              </w:rPr>
            </w:pPr>
            <w:r w:rsidRPr="5B706813">
              <w:rPr>
                <w:b/>
                <w:color w:val="0070C0"/>
                <w:lang w:val="sr-Cyrl-RS"/>
              </w:rPr>
              <w:t>Април</w:t>
            </w:r>
          </w:p>
        </w:tc>
        <w:tc>
          <w:tcPr>
            <w:tcW w:w="900" w:type="dxa"/>
            <w:tcBorders>
              <w:top w:val="single" w:sz="8" w:space="0" w:color="auto"/>
              <w:left w:val="single" w:sz="8" w:space="0" w:color="auto"/>
              <w:bottom w:val="single" w:sz="8" w:space="0" w:color="auto"/>
              <w:right w:val="single" w:sz="8" w:space="0" w:color="auto"/>
            </w:tcBorders>
          </w:tcPr>
          <w:p w14:paraId="74B53CDD" w14:textId="01B0C825" w:rsidR="6C04E5D8" w:rsidRDefault="215A1A1D" w:rsidP="00DD16C9">
            <w:pPr>
              <w:spacing w:before="120" w:after="120"/>
              <w:jc w:val="center"/>
              <w:rPr>
                <w:b/>
                <w:sz w:val="28"/>
                <w:szCs w:val="28"/>
                <w:lang w:val="sr-Cyrl-RS"/>
              </w:rPr>
            </w:pPr>
            <w:r w:rsidRPr="5B706813">
              <w:rPr>
                <w:b/>
                <w:sz w:val="28"/>
                <w:szCs w:val="28"/>
                <w:lang w:val="sr-Cyrl-RS"/>
              </w:rPr>
              <w:t>4</w:t>
            </w:r>
          </w:p>
        </w:tc>
        <w:tc>
          <w:tcPr>
            <w:tcW w:w="2985" w:type="dxa"/>
            <w:tcBorders>
              <w:top w:val="single" w:sz="8" w:space="0" w:color="auto"/>
              <w:left w:val="single" w:sz="8" w:space="0" w:color="auto"/>
              <w:bottom w:val="single" w:sz="8" w:space="0" w:color="auto"/>
              <w:right w:val="single" w:sz="8" w:space="0" w:color="auto"/>
            </w:tcBorders>
          </w:tcPr>
          <w:p w14:paraId="02734167" w14:textId="0C224CDB" w:rsidR="6C04E5D8" w:rsidRDefault="215A1A1D" w:rsidP="00DD16C9">
            <w:pPr>
              <w:spacing w:before="120" w:after="120"/>
              <w:rPr>
                <w:sz w:val="21"/>
                <w:szCs w:val="21"/>
                <w:lang w:val="sr-Cyrl-RS"/>
              </w:rPr>
            </w:pPr>
            <w:r w:rsidRPr="5B706813">
              <w:rPr>
                <w:sz w:val="21"/>
                <w:szCs w:val="21"/>
              </w:rPr>
              <w:t>Весници пролећа (сликање )</w:t>
            </w:r>
            <w:r w:rsidRPr="5B706813">
              <w:rPr>
                <w:sz w:val="21"/>
                <w:szCs w:val="21"/>
                <w:lang w:val="sr-Cyrl-RS"/>
              </w:rPr>
              <w:t>;</w:t>
            </w:r>
          </w:p>
          <w:p w14:paraId="354E26F7" w14:textId="333D2986" w:rsidR="6C04E5D8" w:rsidRDefault="215A1A1D" w:rsidP="00DD16C9">
            <w:pPr>
              <w:spacing w:before="120" w:after="120"/>
              <w:rPr>
                <w:sz w:val="21"/>
                <w:szCs w:val="21"/>
                <w:lang w:val="sr-Cyrl-RS"/>
              </w:rPr>
            </w:pPr>
            <w:r w:rsidRPr="5B706813">
              <w:rPr>
                <w:sz w:val="21"/>
                <w:szCs w:val="21"/>
                <w:lang w:val="sr-Cyrl-RS"/>
              </w:rPr>
              <w:t xml:space="preserve"> </w:t>
            </w:r>
          </w:p>
          <w:p w14:paraId="2A672EED" w14:textId="433AD65E" w:rsidR="6C04E5D8" w:rsidRDefault="215A1A1D" w:rsidP="00DD16C9">
            <w:pPr>
              <w:spacing w:before="120" w:after="120"/>
              <w:rPr>
                <w:sz w:val="21"/>
                <w:szCs w:val="21"/>
              </w:rPr>
            </w:pPr>
            <w:r w:rsidRPr="5B706813">
              <w:rPr>
                <w:sz w:val="21"/>
                <w:szCs w:val="21"/>
              </w:rPr>
              <w:t>Осликавамо ускршње јаје</w:t>
            </w:r>
          </w:p>
        </w:tc>
        <w:tc>
          <w:tcPr>
            <w:tcW w:w="2055" w:type="dxa"/>
            <w:tcBorders>
              <w:top w:val="single" w:sz="8" w:space="0" w:color="auto"/>
              <w:left w:val="single" w:sz="8" w:space="0" w:color="auto"/>
              <w:bottom w:val="single" w:sz="8" w:space="0" w:color="auto"/>
              <w:right w:val="single" w:sz="8" w:space="0" w:color="auto"/>
            </w:tcBorders>
          </w:tcPr>
          <w:p w14:paraId="6435E54B" w14:textId="23110099" w:rsidR="6C04E5D8" w:rsidRDefault="215A1A1D" w:rsidP="00DD16C9">
            <w:pPr>
              <w:spacing w:before="120" w:after="120"/>
              <w:rPr>
                <w:lang w:val="sr-Cyrl-RS"/>
              </w:rPr>
            </w:pPr>
            <w:r>
              <w:t>Цртежи, слике, колажи, нова поставка на паноу школе</w:t>
            </w:r>
            <w:r w:rsidRPr="5B706813">
              <w:rPr>
                <w:lang w:val="sr-Cyrl-RS"/>
              </w:rPr>
              <w:t xml:space="preserve"> на тему ,,Пролеће“;</w:t>
            </w:r>
          </w:p>
          <w:p w14:paraId="388F00B0" w14:textId="36CCDB95" w:rsidR="6C04E5D8" w:rsidRDefault="215A1A1D" w:rsidP="00DD16C9">
            <w:pPr>
              <w:spacing w:before="120" w:after="120"/>
            </w:pPr>
            <w:r>
              <w:t xml:space="preserve"> </w:t>
            </w:r>
          </w:p>
        </w:tc>
        <w:tc>
          <w:tcPr>
            <w:tcW w:w="2670" w:type="dxa"/>
            <w:tcBorders>
              <w:top w:val="single" w:sz="8" w:space="0" w:color="auto"/>
              <w:left w:val="single" w:sz="8" w:space="0" w:color="auto"/>
              <w:bottom w:val="single" w:sz="8" w:space="0" w:color="auto"/>
              <w:right w:val="single" w:sz="8" w:space="0" w:color="auto"/>
            </w:tcBorders>
          </w:tcPr>
          <w:p w14:paraId="5B401EAD" w14:textId="0F706C1A" w:rsidR="6C04E5D8" w:rsidRDefault="215A1A1D" w:rsidP="00DD16C9">
            <w:pPr>
              <w:spacing w:before="120" w:after="120"/>
              <w:rPr>
                <w:i/>
                <w:lang w:val="sr-Cyrl-RS"/>
              </w:rPr>
            </w:pPr>
            <w:r w:rsidRPr="5B706813">
              <w:rPr>
                <w:i/>
                <w:lang w:val="sr-Cyrl-RS"/>
              </w:rPr>
              <w:t>Због актуелне епидемиолошке ситуације нису реализоване ликовне активности ван школе.</w:t>
            </w:r>
          </w:p>
        </w:tc>
      </w:tr>
      <w:tr w:rsidR="6C04E5D8" w14:paraId="60BC4C1D" w14:textId="77777777" w:rsidTr="7415D6C1">
        <w:tc>
          <w:tcPr>
            <w:tcW w:w="1410" w:type="dxa"/>
            <w:tcBorders>
              <w:top w:val="single" w:sz="8" w:space="0" w:color="auto"/>
              <w:left w:val="single" w:sz="8" w:space="0" w:color="auto"/>
              <w:bottom w:val="single" w:sz="8" w:space="0" w:color="auto"/>
              <w:right w:val="single" w:sz="8" w:space="0" w:color="auto"/>
            </w:tcBorders>
          </w:tcPr>
          <w:p w14:paraId="61CA75C7" w14:textId="497BBF9B" w:rsidR="6C04E5D8" w:rsidRDefault="215A1A1D" w:rsidP="00DD16C9">
            <w:pPr>
              <w:spacing w:before="120" w:after="120"/>
              <w:rPr>
                <w:b/>
                <w:color w:val="0070C0"/>
                <w:lang w:val="sr-Cyrl-RS"/>
              </w:rPr>
            </w:pPr>
            <w:r w:rsidRPr="5B706813">
              <w:rPr>
                <w:b/>
                <w:color w:val="0070C0"/>
                <w:lang w:val="sr-Cyrl-RS"/>
              </w:rPr>
              <w:t>Мај</w:t>
            </w:r>
          </w:p>
        </w:tc>
        <w:tc>
          <w:tcPr>
            <w:tcW w:w="900" w:type="dxa"/>
            <w:tcBorders>
              <w:top w:val="single" w:sz="8" w:space="0" w:color="auto"/>
              <w:left w:val="single" w:sz="8" w:space="0" w:color="auto"/>
              <w:bottom w:val="single" w:sz="8" w:space="0" w:color="auto"/>
              <w:right w:val="single" w:sz="8" w:space="0" w:color="auto"/>
            </w:tcBorders>
          </w:tcPr>
          <w:p w14:paraId="5A66DBD4" w14:textId="1C325257" w:rsidR="6C04E5D8" w:rsidRDefault="215A1A1D" w:rsidP="00DD16C9">
            <w:pPr>
              <w:spacing w:before="120" w:after="120"/>
              <w:jc w:val="center"/>
              <w:rPr>
                <w:b/>
                <w:sz w:val="28"/>
                <w:szCs w:val="28"/>
                <w:lang w:val="sr-Cyrl-RS"/>
              </w:rPr>
            </w:pPr>
            <w:r w:rsidRPr="5B706813">
              <w:rPr>
                <w:b/>
                <w:sz w:val="28"/>
                <w:szCs w:val="28"/>
                <w:lang w:val="sr-Cyrl-RS"/>
              </w:rPr>
              <w:t>4</w:t>
            </w:r>
          </w:p>
        </w:tc>
        <w:tc>
          <w:tcPr>
            <w:tcW w:w="2985" w:type="dxa"/>
            <w:tcBorders>
              <w:top w:val="single" w:sz="8" w:space="0" w:color="auto"/>
              <w:left w:val="single" w:sz="8" w:space="0" w:color="auto"/>
              <w:bottom w:val="single" w:sz="8" w:space="0" w:color="auto"/>
              <w:right w:val="single" w:sz="8" w:space="0" w:color="auto"/>
            </w:tcBorders>
          </w:tcPr>
          <w:p w14:paraId="5BF78611" w14:textId="61D0F940" w:rsidR="6C04E5D8" w:rsidRDefault="215A1A1D" w:rsidP="00DD16C9">
            <w:pPr>
              <w:spacing w:before="120" w:after="120"/>
              <w:rPr>
                <w:sz w:val="21"/>
                <w:szCs w:val="21"/>
                <w:lang w:val="sr-Cyrl-RS"/>
              </w:rPr>
            </w:pPr>
            <w:r w:rsidRPr="5B706813">
              <w:rPr>
                <w:sz w:val="21"/>
                <w:szCs w:val="21"/>
              </w:rPr>
              <w:t>Осликавање стакларије</w:t>
            </w:r>
            <w:r w:rsidRPr="5B706813">
              <w:rPr>
                <w:sz w:val="21"/>
                <w:szCs w:val="21"/>
                <w:lang w:val="sr-Cyrl-RS"/>
              </w:rPr>
              <w:t>;</w:t>
            </w:r>
          </w:p>
          <w:p w14:paraId="1BD89235" w14:textId="2B66DA5B" w:rsidR="6C04E5D8" w:rsidRDefault="215A1A1D" w:rsidP="00DD16C9">
            <w:pPr>
              <w:spacing w:before="120" w:after="120"/>
              <w:rPr>
                <w:sz w:val="21"/>
                <w:szCs w:val="21"/>
                <w:lang w:val="sr-Cyrl-RS"/>
              </w:rPr>
            </w:pPr>
            <w:r w:rsidRPr="5B706813">
              <w:rPr>
                <w:sz w:val="21"/>
                <w:szCs w:val="21"/>
                <w:lang w:val="sr-Cyrl-RS"/>
              </w:rPr>
              <w:t xml:space="preserve"> </w:t>
            </w:r>
          </w:p>
          <w:p w14:paraId="652C7CE8" w14:textId="47A9FC8A" w:rsidR="6C04E5D8" w:rsidRDefault="215A1A1D" w:rsidP="00DD16C9">
            <w:pPr>
              <w:spacing w:before="120" w:after="120"/>
              <w:rPr>
                <w:sz w:val="21"/>
                <w:szCs w:val="21"/>
              </w:rPr>
            </w:pPr>
            <w:r w:rsidRPr="5B706813">
              <w:rPr>
                <w:sz w:val="21"/>
                <w:szCs w:val="21"/>
              </w:rPr>
              <w:t>Ликовни конкурс ,,Креативно лице чепа"</w:t>
            </w:r>
          </w:p>
        </w:tc>
        <w:tc>
          <w:tcPr>
            <w:tcW w:w="2055" w:type="dxa"/>
            <w:tcBorders>
              <w:top w:val="single" w:sz="8" w:space="0" w:color="auto"/>
              <w:left w:val="single" w:sz="8" w:space="0" w:color="auto"/>
              <w:bottom w:val="single" w:sz="8" w:space="0" w:color="auto"/>
              <w:right w:val="single" w:sz="8" w:space="0" w:color="auto"/>
            </w:tcBorders>
          </w:tcPr>
          <w:p w14:paraId="10BB8CB1" w14:textId="1C90EB2B" w:rsidR="6C04E5D8" w:rsidRDefault="215A1A1D" w:rsidP="00DD16C9">
            <w:pPr>
              <w:spacing w:before="120" w:after="120"/>
              <w:rPr>
                <w:lang w:val="sr-Cyrl-RS"/>
              </w:rPr>
            </w:pPr>
            <w:r w:rsidRPr="5B706813">
              <w:rPr>
                <w:lang w:val="sr-Cyrl-RS"/>
              </w:rPr>
              <w:t>О</w:t>
            </w:r>
            <w:r>
              <w:t xml:space="preserve">сликана дела на </w:t>
            </w:r>
            <w:r w:rsidRPr="5B706813">
              <w:rPr>
                <w:lang w:val="sr-Cyrl-RS"/>
              </w:rPr>
              <w:t>стакле</w:t>
            </w:r>
            <w:r>
              <w:t>ној подлози</w:t>
            </w:r>
            <w:r w:rsidRPr="5B706813">
              <w:rPr>
                <w:lang w:val="sr-Cyrl-RS"/>
              </w:rPr>
              <w:t>;</w:t>
            </w:r>
          </w:p>
          <w:p w14:paraId="110383B0" w14:textId="739A7849" w:rsidR="6C04E5D8" w:rsidRDefault="215A1A1D" w:rsidP="00DD16C9">
            <w:pPr>
              <w:spacing w:before="120" w:after="120"/>
            </w:pPr>
            <w:r>
              <w:t xml:space="preserve"> </w:t>
            </w:r>
          </w:p>
          <w:p w14:paraId="45B23698" w14:textId="1B934EEA" w:rsidR="6C04E5D8" w:rsidRDefault="215A1A1D" w:rsidP="00DD16C9">
            <w:pPr>
              <w:spacing w:before="120" w:after="120"/>
            </w:pPr>
            <w:r w:rsidRPr="5B706813">
              <w:rPr>
                <w:lang w:val="sr-Cyrl-RS"/>
              </w:rPr>
              <w:t xml:space="preserve">Радови ученика послати у периоду 25.мај-8.јун на мејл </w:t>
            </w:r>
            <w:hyperlink r:id="rId17">
              <w:r w:rsidRPr="45AC2ABB">
                <w:rPr>
                  <w:rStyle w:val="Hyperlink"/>
                  <w:rFonts w:ascii="Times New Roman CYR" w:eastAsia="Times New Roman CYR" w:hAnsi="Times New Roman CYR" w:cs="Times New Roman CYR"/>
                </w:rPr>
                <w:t>cepkonkurs@gmail.com</w:t>
              </w:r>
            </w:hyperlink>
          </w:p>
        </w:tc>
        <w:tc>
          <w:tcPr>
            <w:tcW w:w="2670" w:type="dxa"/>
            <w:tcBorders>
              <w:top w:val="single" w:sz="8" w:space="0" w:color="auto"/>
              <w:left w:val="single" w:sz="8" w:space="0" w:color="auto"/>
              <w:bottom w:val="single" w:sz="8" w:space="0" w:color="auto"/>
              <w:right w:val="single" w:sz="8" w:space="0" w:color="auto"/>
            </w:tcBorders>
          </w:tcPr>
          <w:p w14:paraId="03B7DB3E" w14:textId="41CF61C2" w:rsidR="6C04E5D8" w:rsidRDefault="627ED1BA" w:rsidP="00DD16C9">
            <w:pPr>
              <w:spacing w:before="120" w:after="120"/>
              <w:rPr>
                <w:i/>
                <w:iCs/>
                <w:lang w:val="sr-Cyrl-RS"/>
              </w:rPr>
            </w:pPr>
            <w:r w:rsidRPr="67490C86">
              <w:rPr>
                <w:i/>
                <w:iCs/>
                <w:lang w:val="sr-Cyrl-RS"/>
              </w:rPr>
              <w:t xml:space="preserve"> Због актуелне епидемиолошке ситуације нису реализоване ликовне активности ван школе.</w:t>
            </w:r>
          </w:p>
          <w:p w14:paraId="14629AFC" w14:textId="201E14D8" w:rsidR="6C04E5D8" w:rsidRDefault="6C04E5D8" w:rsidP="00DD16C9">
            <w:pPr>
              <w:spacing w:before="120" w:after="120"/>
              <w:rPr>
                <w:i/>
                <w:lang w:val="sr-Cyrl-RS"/>
              </w:rPr>
            </w:pPr>
          </w:p>
        </w:tc>
      </w:tr>
      <w:tr w:rsidR="6C04E5D8" w14:paraId="5ACE29E8" w14:textId="77777777" w:rsidTr="7415D6C1">
        <w:tc>
          <w:tcPr>
            <w:tcW w:w="1410" w:type="dxa"/>
            <w:tcBorders>
              <w:top w:val="single" w:sz="8" w:space="0" w:color="auto"/>
              <w:left w:val="single" w:sz="8" w:space="0" w:color="auto"/>
              <w:bottom w:val="single" w:sz="8" w:space="0" w:color="auto"/>
              <w:right w:val="single" w:sz="8" w:space="0" w:color="auto"/>
            </w:tcBorders>
          </w:tcPr>
          <w:p w14:paraId="43104426" w14:textId="41EA86AE" w:rsidR="6C04E5D8" w:rsidRDefault="215A1A1D" w:rsidP="00DD16C9">
            <w:pPr>
              <w:spacing w:before="120" w:after="120"/>
              <w:rPr>
                <w:b/>
                <w:color w:val="0070C0"/>
                <w:lang w:val="sr-Cyrl-RS"/>
              </w:rPr>
            </w:pPr>
            <w:r w:rsidRPr="5B706813">
              <w:rPr>
                <w:b/>
                <w:color w:val="0070C0"/>
                <w:lang w:val="sr-Cyrl-RS"/>
              </w:rPr>
              <w:t>Јун</w:t>
            </w:r>
          </w:p>
        </w:tc>
        <w:tc>
          <w:tcPr>
            <w:tcW w:w="900" w:type="dxa"/>
            <w:tcBorders>
              <w:top w:val="single" w:sz="8" w:space="0" w:color="auto"/>
              <w:left w:val="single" w:sz="8" w:space="0" w:color="auto"/>
              <w:bottom w:val="single" w:sz="8" w:space="0" w:color="auto"/>
              <w:right w:val="single" w:sz="8" w:space="0" w:color="auto"/>
            </w:tcBorders>
          </w:tcPr>
          <w:p w14:paraId="0C307DB8" w14:textId="240CBDA5" w:rsidR="6C04E5D8" w:rsidRDefault="215A1A1D" w:rsidP="00DD16C9">
            <w:pPr>
              <w:spacing w:before="120" w:after="120"/>
              <w:jc w:val="center"/>
              <w:rPr>
                <w:b/>
                <w:sz w:val="28"/>
                <w:szCs w:val="28"/>
                <w:lang w:val="sr-Cyrl-RS"/>
              </w:rPr>
            </w:pPr>
            <w:r w:rsidRPr="5B706813">
              <w:rPr>
                <w:b/>
                <w:sz w:val="28"/>
                <w:szCs w:val="28"/>
                <w:lang w:val="sr-Cyrl-RS"/>
              </w:rPr>
              <w:t>3</w:t>
            </w:r>
          </w:p>
        </w:tc>
        <w:tc>
          <w:tcPr>
            <w:tcW w:w="2985" w:type="dxa"/>
            <w:tcBorders>
              <w:top w:val="single" w:sz="8" w:space="0" w:color="auto"/>
              <w:left w:val="single" w:sz="8" w:space="0" w:color="auto"/>
              <w:bottom w:val="single" w:sz="8" w:space="0" w:color="auto"/>
              <w:right w:val="single" w:sz="8" w:space="0" w:color="auto"/>
            </w:tcBorders>
          </w:tcPr>
          <w:p w14:paraId="46C63874" w14:textId="777D6751" w:rsidR="6C04E5D8" w:rsidRDefault="215A1A1D" w:rsidP="00DD16C9">
            <w:pPr>
              <w:spacing w:before="120" w:after="120"/>
              <w:rPr>
                <w:sz w:val="21"/>
                <w:szCs w:val="21"/>
              </w:rPr>
            </w:pPr>
            <w:r w:rsidRPr="5B706813">
              <w:rPr>
                <w:sz w:val="21"/>
                <w:szCs w:val="21"/>
              </w:rPr>
              <w:t>Дочекајмо наше нове ђаке прваке (изложба за будуће прваке)</w:t>
            </w:r>
          </w:p>
        </w:tc>
        <w:tc>
          <w:tcPr>
            <w:tcW w:w="2055" w:type="dxa"/>
            <w:tcBorders>
              <w:top w:val="single" w:sz="8" w:space="0" w:color="auto"/>
              <w:left w:val="single" w:sz="8" w:space="0" w:color="auto"/>
              <w:bottom w:val="single" w:sz="8" w:space="0" w:color="auto"/>
              <w:right w:val="single" w:sz="8" w:space="0" w:color="auto"/>
            </w:tcBorders>
          </w:tcPr>
          <w:p w14:paraId="4A65D35F" w14:textId="7B01111F" w:rsidR="6C04E5D8" w:rsidRDefault="215A1A1D" w:rsidP="00DD16C9">
            <w:pPr>
              <w:spacing w:before="120" w:after="120"/>
              <w:rPr>
                <w:lang w:val="sr-Cyrl-RS"/>
              </w:rPr>
            </w:pPr>
            <w:r>
              <w:t xml:space="preserve">Цртежи, слике, колажи, пано, </w:t>
            </w:r>
            <w:r>
              <w:lastRenderedPageBreak/>
              <w:t xml:space="preserve">украшена </w:t>
            </w:r>
            <w:r w:rsidRPr="5B706813">
              <w:rPr>
                <w:lang w:val="sr-Cyrl-RS"/>
              </w:rPr>
              <w:t>учионица</w:t>
            </w:r>
          </w:p>
        </w:tc>
        <w:tc>
          <w:tcPr>
            <w:tcW w:w="2670" w:type="dxa"/>
            <w:tcBorders>
              <w:top w:val="single" w:sz="8" w:space="0" w:color="auto"/>
              <w:left w:val="single" w:sz="8" w:space="0" w:color="auto"/>
              <w:bottom w:val="single" w:sz="8" w:space="0" w:color="auto"/>
              <w:right w:val="single" w:sz="8" w:space="0" w:color="auto"/>
            </w:tcBorders>
          </w:tcPr>
          <w:p w14:paraId="6F63A810" w14:textId="0F706C1A" w:rsidR="6C04E5D8" w:rsidRDefault="215A1A1D" w:rsidP="00DD16C9">
            <w:pPr>
              <w:spacing w:before="120" w:after="120"/>
              <w:rPr>
                <w:i/>
                <w:iCs/>
                <w:lang w:val="sr-Cyrl-RS"/>
              </w:rPr>
            </w:pPr>
            <w:r w:rsidRPr="67490C86">
              <w:rPr>
                <w:i/>
                <w:lang w:val="sr-Cyrl-RS"/>
              </w:rPr>
              <w:lastRenderedPageBreak/>
              <w:t xml:space="preserve">Због актуелне епидемиолошке ситуације нису </w:t>
            </w:r>
            <w:r w:rsidRPr="67490C86">
              <w:rPr>
                <w:i/>
                <w:lang w:val="sr-Cyrl-RS"/>
              </w:rPr>
              <w:lastRenderedPageBreak/>
              <w:t>реализоване ликовне активности ван школе.</w:t>
            </w:r>
          </w:p>
          <w:p w14:paraId="77E20B21" w14:textId="6D200851" w:rsidR="6C04E5D8" w:rsidRDefault="6C04E5D8" w:rsidP="00DD16C9">
            <w:pPr>
              <w:spacing w:before="120" w:after="120"/>
              <w:rPr>
                <w:i/>
                <w:lang w:val="sr-Cyrl-RS"/>
              </w:rPr>
            </w:pPr>
          </w:p>
        </w:tc>
      </w:tr>
      <w:tr w:rsidR="6C04E5D8" w14:paraId="4BE75DE3" w14:textId="77777777" w:rsidTr="7415D6C1">
        <w:tc>
          <w:tcPr>
            <w:tcW w:w="10020" w:type="dxa"/>
            <w:gridSpan w:val="5"/>
            <w:tcBorders>
              <w:top w:val="single" w:sz="8" w:space="0" w:color="auto"/>
              <w:left w:val="single" w:sz="8" w:space="0" w:color="auto"/>
              <w:bottom w:val="single" w:sz="8" w:space="0" w:color="auto"/>
              <w:right w:val="single" w:sz="8" w:space="0" w:color="auto"/>
            </w:tcBorders>
          </w:tcPr>
          <w:p w14:paraId="77D735E0" w14:textId="690F585D" w:rsidR="6C04E5D8" w:rsidRDefault="215A1A1D" w:rsidP="00DD16C9">
            <w:pPr>
              <w:spacing w:before="120" w:after="120"/>
              <w:rPr>
                <w:b/>
                <w:color w:val="FF0000"/>
                <w:lang w:val="sr-Cyrl-RS"/>
              </w:rPr>
            </w:pPr>
            <w:r w:rsidRPr="5B706813">
              <w:rPr>
                <w:b/>
                <w:color w:val="FF0000"/>
                <w:lang w:val="sr-Cyrl-RS"/>
              </w:rPr>
              <w:lastRenderedPageBreak/>
              <w:t>Напомене о реализацији:</w:t>
            </w:r>
          </w:p>
          <w:p w14:paraId="447E7613" w14:textId="2675EC30" w:rsidR="6C04E5D8" w:rsidRDefault="558F5ED3" w:rsidP="00DD16C9">
            <w:pPr>
              <w:spacing w:before="120" w:after="120"/>
            </w:pPr>
            <w:r>
              <w:t>ови</w:t>
            </w:r>
            <w:r w:rsidR="3DF691B2">
              <w:t xml:space="preserve"> </w:t>
            </w:r>
            <w:r w:rsidR="215A1A1D">
              <w:t>ликовне</w:t>
            </w:r>
            <w:r w:rsidR="41A5FD25">
              <w:t xml:space="preserve"> </w:t>
            </w:r>
            <w:r w:rsidR="215A1A1D">
              <w:t>секције</w:t>
            </w:r>
            <w:r w:rsidR="6A3BE729">
              <w:t xml:space="preserve"> </w:t>
            </w:r>
            <w:r w:rsidR="215A1A1D">
              <w:t>реализовани</w:t>
            </w:r>
            <w:r w:rsidR="40561234">
              <w:t xml:space="preserve"> </w:t>
            </w:r>
            <w:r w:rsidR="215A1A1D">
              <w:t xml:space="preserve">су </w:t>
            </w:r>
            <w:r w:rsidR="20CC81B1">
              <w:t xml:space="preserve">непосредно </w:t>
            </w:r>
            <w:r w:rsidR="215A1A1D">
              <w:t>у учионици</w:t>
            </w:r>
            <w:r w:rsidR="627ED1BA">
              <w:t>.</w:t>
            </w:r>
            <w:r w:rsidR="744D2AAB">
              <w:t xml:space="preserve"> Циљеви и задаци су остварени у потпуности.</w:t>
            </w:r>
          </w:p>
          <w:p w14:paraId="78C5F1AC" w14:textId="2E858ABB" w:rsidR="6C04E5D8" w:rsidRDefault="215A1A1D" w:rsidP="00DD16C9">
            <w:pPr>
              <w:spacing w:before="120" w:after="120"/>
              <w:rPr>
                <w:lang w:val="sr-Cyrl-RS"/>
              </w:rPr>
            </w:pPr>
            <w:r>
              <w:t>Ученици су радо учествовали у свим активностима и уживали у стварању оригиналних уметничких дела.</w:t>
            </w:r>
            <w:r w:rsidR="773EBEC1" w:rsidRPr="0B173DF0">
              <w:rPr>
                <w:b/>
                <w:bCs/>
                <w:lang w:val="sr-Cyrl-RS"/>
              </w:rPr>
              <w:t xml:space="preserve"> </w:t>
            </w:r>
            <w:r w:rsidR="773EBEC1">
              <w:t xml:space="preserve">План ликовне секције реализован је у потпуности. </w:t>
            </w:r>
            <w:r w:rsidR="773EBEC1" w:rsidRPr="0B173DF0">
              <w:rPr>
                <w:lang w:val="sr-Cyrl-RS"/>
              </w:rPr>
              <w:t xml:space="preserve">Одржано је 16 часова у току првог и 20 час у току другог полугодишта. </w:t>
            </w:r>
          </w:p>
          <w:p w14:paraId="2379CD1C" w14:textId="27A3DD8C" w:rsidR="6C04E5D8" w:rsidRDefault="773EBEC1" w:rsidP="00DD16C9">
            <w:pPr>
              <w:spacing w:before="120" w:after="120"/>
              <w:rPr>
                <w:lang w:val="sr-Cyrl-RS"/>
              </w:rPr>
            </w:pPr>
            <w:r>
              <w:t>Час</w:t>
            </w:r>
          </w:p>
        </w:tc>
      </w:tr>
      <w:tr w:rsidR="6C04E5D8" w14:paraId="1B9A7516" w14:textId="77777777" w:rsidTr="7415D6C1">
        <w:tc>
          <w:tcPr>
            <w:tcW w:w="10020" w:type="dxa"/>
            <w:gridSpan w:val="5"/>
            <w:tcBorders>
              <w:top w:val="single" w:sz="8" w:space="0" w:color="auto"/>
              <w:left w:val="single" w:sz="8" w:space="0" w:color="auto"/>
              <w:bottom w:val="single" w:sz="8" w:space="0" w:color="auto"/>
              <w:right w:val="single" w:sz="8" w:space="0" w:color="auto"/>
            </w:tcBorders>
          </w:tcPr>
          <w:p w14:paraId="6ECC6646" w14:textId="68DFBF09" w:rsidR="6C04E5D8" w:rsidRDefault="215A1A1D" w:rsidP="00DD16C9">
            <w:pPr>
              <w:spacing w:before="120" w:after="120"/>
              <w:rPr>
                <w:b/>
                <w:color w:val="FF0000"/>
                <w:lang w:val="sr-Cyrl-RS"/>
              </w:rPr>
            </w:pPr>
            <w:r w:rsidRPr="5B706813">
              <w:rPr>
                <w:b/>
                <w:color w:val="FF0000"/>
                <w:lang w:val="sr-Cyrl-RS"/>
              </w:rPr>
              <w:t>Мишљење наставника:</w:t>
            </w:r>
          </w:p>
          <w:p w14:paraId="2D022500" w14:textId="38AE736F" w:rsidR="6C04E5D8" w:rsidRDefault="215A1A1D" w:rsidP="00DD16C9">
            <w:pPr>
              <w:spacing w:before="120" w:after="120"/>
            </w:pPr>
            <w:r w:rsidRPr="45AC2ABB">
              <w:rPr>
                <w:b/>
                <w:bCs/>
                <w:color w:val="FF0000"/>
                <w:lang w:val="sr-Cyrl-RS"/>
              </w:rPr>
              <w:t xml:space="preserve"> </w:t>
            </w:r>
            <w:r>
              <w:t>Ликовна секција реализована је веома успешно. Ученици су се маштовито и креативно изражавали користећи различите технике и материјале о чему сведоче њихови радови.</w:t>
            </w:r>
          </w:p>
          <w:p w14:paraId="7981F39E" w14:textId="286EDB33" w:rsidR="6C04E5D8" w:rsidRDefault="215A1A1D" w:rsidP="00DD16C9">
            <w:pPr>
              <w:spacing w:before="120" w:after="120"/>
              <w:rPr>
                <w:lang w:val="sr-Cyrl-RS"/>
              </w:rPr>
            </w:pPr>
            <w:r>
              <w:t xml:space="preserve">Ученици су редовно присуствовали настави и доносили потребан прибор и материјал за рад. Примењивани су сви облици рада. Избор тема и техника прилагођен је узрасту и развоју моторичких способности ученика. На часовима ликовне секције ученици су примењивали различите ликовне технике у раду: цртање, сликање, колаж и моделовање, где је њихова маштовитост и креативност дошла до изражаја. Тематски су уређивали одељењске паное, </w:t>
            </w:r>
            <w:r w:rsidRPr="5B706813">
              <w:rPr>
                <w:lang w:val="sr-Cyrl-RS"/>
              </w:rPr>
              <w:t>израђивали</w:t>
            </w:r>
            <w:r>
              <w:t xml:space="preserve"> радове за организован</w:t>
            </w:r>
            <w:r w:rsidRPr="5B706813">
              <w:rPr>
                <w:lang w:val="sr-Cyrl-RS"/>
              </w:rPr>
              <w:t>е изложбе поводом актуелних догађаја и учествовали на ликовним конкурсима.</w:t>
            </w:r>
          </w:p>
        </w:tc>
      </w:tr>
      <w:tr w:rsidR="6C04E5D8" w14:paraId="73FD3147" w14:textId="77777777" w:rsidTr="7415D6C1">
        <w:tc>
          <w:tcPr>
            <w:tcW w:w="10020" w:type="dxa"/>
            <w:gridSpan w:val="5"/>
            <w:tcBorders>
              <w:top w:val="single" w:sz="8" w:space="0" w:color="auto"/>
              <w:left w:val="single" w:sz="8" w:space="0" w:color="auto"/>
              <w:bottom w:val="single" w:sz="8" w:space="0" w:color="auto"/>
              <w:right w:val="single" w:sz="8" w:space="0" w:color="auto"/>
            </w:tcBorders>
          </w:tcPr>
          <w:p w14:paraId="2F39E9B6" w14:textId="7FD5F1E9" w:rsidR="6C04E5D8" w:rsidRDefault="215A1A1D" w:rsidP="00DD16C9">
            <w:pPr>
              <w:spacing w:before="120" w:after="120"/>
              <w:rPr>
                <w:b/>
                <w:color w:val="FF0000"/>
                <w:lang w:val="sr-Cyrl-RS"/>
              </w:rPr>
            </w:pPr>
            <w:r w:rsidRPr="5B706813">
              <w:rPr>
                <w:b/>
                <w:color w:val="FF0000"/>
                <w:lang w:val="sr-Cyrl-RS"/>
              </w:rPr>
              <w:t>Напомене о тешкоћама у раду:</w:t>
            </w:r>
          </w:p>
          <w:p w14:paraId="4C922F1D" w14:textId="259CBB0C" w:rsidR="6C04E5D8" w:rsidRDefault="215A1A1D" w:rsidP="00DD16C9">
            <w:pPr>
              <w:spacing w:before="120" w:after="120"/>
              <w:rPr>
                <w:lang w:val="sr-Cyrl-RS"/>
              </w:rPr>
            </w:pPr>
            <w:r w:rsidRPr="45AC2ABB">
              <w:rPr>
                <w:b/>
                <w:bCs/>
                <w:color w:val="FF0000"/>
                <w:lang w:val="sr-Cyrl-RS"/>
              </w:rPr>
              <w:t xml:space="preserve"> </w:t>
            </w:r>
            <w:r w:rsidRPr="5B706813">
              <w:rPr>
                <w:lang w:val="sr-Cyrl-RS"/>
              </w:rPr>
              <w:t>Због актуелне епидемиолошке ситуације, ученици су у мањој мери учествовали у ликовним конкурсима организованим ван школе.</w:t>
            </w:r>
            <w:r w:rsidR="627ED1BA" w:rsidRPr="5B706813">
              <w:rPr>
                <w:lang w:val="sr-Cyrl-RS"/>
              </w:rPr>
              <w:t xml:space="preserve"> Из истог разлога, посете музејима и ликовним изложбама ван школе нису реализоване.</w:t>
            </w:r>
          </w:p>
        </w:tc>
      </w:tr>
      <w:tr w:rsidR="6C04E5D8" w14:paraId="6E03710C" w14:textId="77777777" w:rsidTr="7415D6C1">
        <w:tc>
          <w:tcPr>
            <w:tcW w:w="10020" w:type="dxa"/>
            <w:gridSpan w:val="5"/>
            <w:tcBorders>
              <w:top w:val="single" w:sz="8" w:space="0" w:color="auto"/>
              <w:left w:val="single" w:sz="8" w:space="0" w:color="auto"/>
              <w:bottom w:val="single" w:sz="8" w:space="0" w:color="auto"/>
              <w:right w:val="single" w:sz="8" w:space="0" w:color="auto"/>
            </w:tcBorders>
          </w:tcPr>
          <w:p w14:paraId="5FBC38A0" w14:textId="45CDFD79" w:rsidR="6C04E5D8" w:rsidRDefault="215A1A1D" w:rsidP="00DD16C9">
            <w:pPr>
              <w:spacing w:before="120" w:after="120"/>
              <w:rPr>
                <w:b/>
                <w:color w:val="FF0000"/>
                <w:lang w:val="sr-Cyrl-RS"/>
              </w:rPr>
            </w:pPr>
            <w:r w:rsidRPr="5B706813">
              <w:rPr>
                <w:b/>
                <w:color w:val="FF0000"/>
                <w:lang w:val="sr-Cyrl-RS"/>
              </w:rPr>
              <w:t>П</w:t>
            </w:r>
            <w:r w:rsidRPr="5B706813">
              <w:rPr>
                <w:b/>
                <w:color w:val="FF0000"/>
              </w:rPr>
              <w:t>редло</w:t>
            </w:r>
            <w:r w:rsidRPr="5B706813">
              <w:rPr>
                <w:b/>
                <w:color w:val="FF0000"/>
                <w:lang w:val="sr-Cyrl-RS"/>
              </w:rPr>
              <w:t>г</w:t>
            </w:r>
            <w:r w:rsidRPr="5B706813">
              <w:rPr>
                <w:b/>
                <w:color w:val="FF0000"/>
              </w:rPr>
              <w:t xml:space="preserve"> за унапређ</w:t>
            </w:r>
            <w:r w:rsidRPr="5B706813">
              <w:rPr>
                <w:b/>
                <w:color w:val="FF0000"/>
                <w:lang w:val="sr-Cyrl-RS"/>
              </w:rPr>
              <w:t>е</w:t>
            </w:r>
            <w:r w:rsidRPr="5B706813">
              <w:rPr>
                <w:b/>
                <w:color w:val="FF0000"/>
              </w:rPr>
              <w:t xml:space="preserve">ње рада </w:t>
            </w:r>
            <w:r w:rsidRPr="5B706813">
              <w:rPr>
                <w:b/>
                <w:color w:val="FF0000"/>
                <w:lang w:val="sr-Cyrl-RS"/>
              </w:rPr>
              <w:t>ликовне секције:</w:t>
            </w:r>
          </w:p>
          <w:p w14:paraId="4C6CD2CA" w14:textId="7D1B4734" w:rsidR="6C04E5D8" w:rsidRDefault="215A1A1D" w:rsidP="00DD16C9">
            <w:pPr>
              <w:spacing w:before="120" w:after="120"/>
              <w:rPr>
                <w:lang w:val="sr-Cyrl-RS"/>
              </w:rPr>
            </w:pPr>
            <w:r w:rsidRPr="5B706813">
              <w:rPr>
                <w:lang w:val="sr-Cyrl-RS"/>
              </w:rPr>
              <w:t xml:space="preserve">Уколико се епидемиолошка ситуација побољша, ученици су дали предлог да се у План рада ликовне секције за школску </w:t>
            </w:r>
            <w:r w:rsidR="627ED1BA" w:rsidRPr="5B706813">
              <w:rPr>
                <w:lang w:val="sr-Cyrl-RS"/>
              </w:rPr>
              <w:t>2022/23.</w:t>
            </w:r>
            <w:r w:rsidRPr="5B706813">
              <w:rPr>
                <w:lang w:val="sr-Cyrl-RS"/>
              </w:rPr>
              <w:t xml:space="preserve"> годину испланира више часова за посету актуелним ликовним изложбама у Београду.</w:t>
            </w:r>
          </w:p>
        </w:tc>
      </w:tr>
    </w:tbl>
    <w:p w14:paraId="5DC08407" w14:textId="0C8B9921" w:rsidR="0B173DF0" w:rsidRDefault="0B173DF0" w:rsidP="00DD16C9">
      <w:pPr>
        <w:spacing w:before="120" w:after="120"/>
      </w:pPr>
    </w:p>
    <w:p w14:paraId="019DA5B8" w14:textId="40DE2BA3" w:rsidR="005278F7" w:rsidRPr="005E3B13" w:rsidRDefault="04669474" w:rsidP="00DD16C9">
      <w:pPr>
        <w:spacing w:before="120" w:after="120"/>
        <w:ind w:left="2160" w:firstLine="720"/>
        <w:jc w:val="right"/>
        <w:rPr>
          <w:lang w:val="ru-RU"/>
        </w:rPr>
      </w:pPr>
      <w:r w:rsidRPr="67490C86">
        <w:rPr>
          <w:lang w:val="ru-RU"/>
        </w:rPr>
        <w:t xml:space="preserve">Извештај </w:t>
      </w:r>
      <w:r w:rsidR="0C16F439" w:rsidRPr="67490C86">
        <w:rPr>
          <w:lang w:val="ru-RU"/>
        </w:rPr>
        <w:t>припремила</w:t>
      </w:r>
    </w:p>
    <w:p w14:paraId="37EA3DE7" w14:textId="36A167EB" w:rsidR="1596D385" w:rsidRPr="005E3B13" w:rsidRDefault="6FE2100D" w:rsidP="00DD16C9">
      <w:pPr>
        <w:spacing w:before="120" w:after="120"/>
        <w:ind w:left="2160"/>
        <w:jc w:val="right"/>
        <w:rPr>
          <w:lang w:val="ru-RU"/>
        </w:rPr>
      </w:pPr>
      <w:r w:rsidRPr="7415D6C1">
        <w:rPr>
          <w:lang w:val="ru-RU"/>
        </w:rPr>
        <w:t xml:space="preserve"> </w:t>
      </w:r>
      <w:r w:rsidR="032ED3A3" w:rsidRPr="7415D6C1">
        <w:rPr>
          <w:lang w:val="ru-RU"/>
        </w:rPr>
        <w:t>Мирјана Ивковић- Вукић,</w:t>
      </w:r>
    </w:p>
    <w:p w14:paraId="50428A5B" w14:textId="04A6543C" w:rsidR="1596D385" w:rsidRPr="005E3B13" w:rsidRDefault="0B452E16" w:rsidP="00DD16C9">
      <w:pPr>
        <w:spacing w:before="120" w:after="120"/>
        <w:ind w:left="2160"/>
        <w:jc w:val="right"/>
        <w:rPr>
          <w:lang w:val="ru-RU"/>
        </w:rPr>
      </w:pPr>
      <w:r w:rsidRPr="5B706813">
        <w:rPr>
          <w:lang w:val="ru-RU"/>
        </w:rPr>
        <w:t xml:space="preserve"> наставник</w:t>
      </w:r>
      <w:r w:rsidR="1596D385" w:rsidRPr="5B706813">
        <w:rPr>
          <w:lang w:val="ru-RU"/>
        </w:rPr>
        <w:t xml:space="preserve"> </w:t>
      </w:r>
      <w:r w:rsidR="14B08B87" w:rsidRPr="5B706813">
        <w:rPr>
          <w:lang w:val="ru-RU"/>
        </w:rPr>
        <w:t>р</w:t>
      </w:r>
      <w:r w:rsidR="1596D385" w:rsidRPr="5B706813">
        <w:rPr>
          <w:lang w:val="ru-RU"/>
        </w:rPr>
        <w:t>азредне</w:t>
      </w:r>
      <w:r w:rsidR="7DDFF387" w:rsidRPr="5B706813">
        <w:rPr>
          <w:lang w:val="ru-RU"/>
        </w:rPr>
        <w:t xml:space="preserve"> </w:t>
      </w:r>
      <w:r w:rsidR="1E383290" w:rsidRPr="5B706813">
        <w:rPr>
          <w:lang w:val="ru-RU"/>
        </w:rPr>
        <w:t>наставе</w:t>
      </w:r>
    </w:p>
    <w:p w14:paraId="21FE07D6" w14:textId="2B8F1F69" w:rsidR="00A464E8" w:rsidRPr="005E3B13" w:rsidRDefault="6FE2100D" w:rsidP="00DD16C9">
      <w:pPr>
        <w:spacing w:before="120" w:after="120"/>
        <w:ind w:left="720"/>
        <w:jc w:val="right"/>
      </w:pPr>
      <w:r>
        <w:t xml:space="preserve"> </w:t>
      </w:r>
    </w:p>
    <w:p w14:paraId="3B0BEB17" w14:textId="15407CE2" w:rsidR="005278F7" w:rsidRPr="005E3B13" w:rsidRDefault="005278F7" w:rsidP="00DD16C9">
      <w:pPr>
        <w:spacing w:before="120" w:after="120"/>
        <w:jc w:val="center"/>
        <w:rPr>
          <w:b/>
          <w:bCs/>
          <w:highlight w:val="yellow"/>
          <w:lang w:val="sr-Cyrl-RS" w:eastAsia="sr-Latn-CS"/>
        </w:rPr>
      </w:pPr>
    </w:p>
    <w:p w14:paraId="4529D557" w14:textId="7925405D" w:rsidR="005278F7" w:rsidRPr="005E3B13" w:rsidRDefault="005278F7" w:rsidP="00DD16C9">
      <w:pPr>
        <w:spacing w:before="120" w:after="120"/>
        <w:jc w:val="right"/>
        <w:rPr>
          <w:lang w:val="ru-RU"/>
        </w:rPr>
      </w:pPr>
    </w:p>
    <w:p w14:paraId="5E6520FE" w14:textId="77777777" w:rsidR="008626EC" w:rsidRDefault="008626EC" w:rsidP="00DD16C9">
      <w:pPr>
        <w:suppressAutoHyphens w:val="0"/>
        <w:spacing w:before="120" w:after="120"/>
        <w:rPr>
          <w:b/>
          <w:lang w:val="sr-Cyrl-RS" w:eastAsia="sr-Latn-CS"/>
        </w:rPr>
      </w:pPr>
      <w:r>
        <w:rPr>
          <w:b/>
          <w:lang w:val="sr-Cyrl-RS" w:eastAsia="sr-Latn-CS"/>
        </w:rPr>
        <w:br w:type="page"/>
      </w:r>
    </w:p>
    <w:p w14:paraId="46A7B214" w14:textId="48E6EED4" w:rsidR="005278F7" w:rsidRPr="005E3B13" w:rsidRDefault="02E4D0A0" w:rsidP="00DD16C9">
      <w:pPr>
        <w:spacing w:before="120" w:after="120"/>
        <w:jc w:val="center"/>
        <w:rPr>
          <w:b/>
          <w:sz w:val="32"/>
          <w:szCs w:val="32"/>
          <w:lang w:val="sr-Cyrl-RS" w:eastAsia="sr-Latn-CS"/>
        </w:rPr>
      </w:pPr>
      <w:r w:rsidRPr="67490C86">
        <w:rPr>
          <w:b/>
          <w:lang w:val="sr-Cyrl-RS" w:eastAsia="sr-Latn-CS"/>
        </w:rPr>
        <w:lastRenderedPageBreak/>
        <w:t xml:space="preserve">ИЗВЕШТАЈ О РАДУ </w:t>
      </w:r>
      <w:r w:rsidRPr="67490C86">
        <w:rPr>
          <w:b/>
          <w:bCs/>
          <w:lang w:val="sr-Cyrl-RS" w:eastAsia="sr-Latn-CS"/>
        </w:rPr>
        <w:t>СПОРТСКЕ</w:t>
      </w:r>
      <w:r w:rsidRPr="67490C86">
        <w:rPr>
          <w:b/>
          <w:lang w:val="sr-Cyrl-RS" w:eastAsia="sr-Latn-CS"/>
        </w:rPr>
        <w:t xml:space="preserve"> СА</w:t>
      </w:r>
      <w:r w:rsidR="25653D15" w:rsidRPr="67490C86">
        <w:rPr>
          <w:b/>
          <w:lang w:val="sr-Cyrl-RS" w:eastAsia="sr-Latn-CS"/>
        </w:rPr>
        <w:t xml:space="preserve"> ЗА ШК. </w:t>
      </w:r>
      <w:r w:rsidR="25653D15" w:rsidRPr="67490C86">
        <w:rPr>
          <w:b/>
          <w:bCs/>
          <w:lang w:val="sr-Cyrl-RS" w:eastAsia="sr-Latn-CS"/>
        </w:rPr>
        <w:t>2021/22</w:t>
      </w:r>
      <w:r w:rsidR="731BAA37" w:rsidRPr="67490C86">
        <w:rPr>
          <w:b/>
          <w:lang w:val="sr-Cyrl-RS" w:eastAsia="sr-Latn-CS"/>
        </w:rPr>
        <w:t>.год.</w:t>
      </w:r>
      <w:r w:rsidR="700EC0DA" w:rsidRPr="67490C86">
        <w:rPr>
          <w:b/>
          <w:lang w:val="sr-Cyrl-RS" w:eastAsia="sr-Latn-CS"/>
        </w:rPr>
        <w:t xml:space="preserve"> </w:t>
      </w:r>
      <w:r w:rsidR="700EC0DA" w:rsidRPr="67490C86">
        <w:rPr>
          <w:b/>
          <w:bCs/>
          <w:lang w:val="sr-Cyrl-RS" w:eastAsia="sr-Latn-CS"/>
        </w:rPr>
        <w:t>3</w:t>
      </w:r>
      <w:r w:rsidR="700EC0DA" w:rsidRPr="67490C86">
        <w:rPr>
          <w:b/>
          <w:lang w:val="sr-Cyrl-RS" w:eastAsia="sr-Latn-CS"/>
        </w:rPr>
        <w:t>/5</w:t>
      </w:r>
    </w:p>
    <w:p w14:paraId="24EAFF19" w14:textId="77777777" w:rsidR="005278F7" w:rsidRPr="005E3B13" w:rsidRDefault="005278F7" w:rsidP="00DD16C9">
      <w:pPr>
        <w:spacing w:before="120" w:after="120"/>
        <w:jc w:val="center"/>
        <w:rPr>
          <w:lang w:val="sr-Cyrl-RS"/>
        </w:rPr>
      </w:pPr>
    </w:p>
    <w:p w14:paraId="6A1445F0" w14:textId="51BC06FA" w:rsidR="005278F7" w:rsidRPr="005E3B13" w:rsidRDefault="4C32C2A1" w:rsidP="00DD16C9">
      <w:pPr>
        <w:spacing w:before="120" w:after="120"/>
        <w:jc w:val="both"/>
        <w:rPr>
          <w:color w:val="000000" w:themeColor="text1"/>
          <w:lang w:val="sr-Cyrl-CS"/>
        </w:rPr>
      </w:pPr>
      <w:r w:rsidRPr="67490C86">
        <w:rPr>
          <w:color w:val="000000" w:themeColor="text1"/>
          <w:lang w:val="sr-Cyrl-CS"/>
        </w:rPr>
        <w:t>Часови слободних активности</w:t>
      </w:r>
      <w:r w:rsidR="705C73C2" w:rsidRPr="67490C86">
        <w:rPr>
          <w:color w:val="000000" w:themeColor="text1"/>
          <w:lang w:val="sr-Cyrl-CS"/>
        </w:rPr>
        <w:t xml:space="preserve"> спортске секције</w:t>
      </w:r>
      <w:r w:rsidRPr="67490C86">
        <w:rPr>
          <w:color w:val="000000" w:themeColor="text1"/>
          <w:lang w:val="sr-Cyrl-CS"/>
        </w:rPr>
        <w:t xml:space="preserve"> </w:t>
      </w:r>
      <w:r w:rsidR="63FA352F" w:rsidRPr="67490C86">
        <w:rPr>
          <w:color w:val="000000" w:themeColor="text1"/>
          <w:lang w:val="sr-Cyrl-CS"/>
        </w:rPr>
        <w:t>су се реализовали у оквиру одељења да би се избегле прекобројне групе</w:t>
      </w:r>
      <w:r w:rsidR="55FC38D2" w:rsidRPr="67490C86">
        <w:rPr>
          <w:color w:val="000000" w:themeColor="text1"/>
          <w:lang w:val="sr-Cyrl-CS"/>
        </w:rPr>
        <w:t>. У одељењу 3/5 одржано је 36 часова</w:t>
      </w:r>
      <w:r w:rsidR="387ADA10" w:rsidRPr="67490C86">
        <w:rPr>
          <w:color w:val="000000" w:themeColor="text1"/>
          <w:lang w:val="sr-Cyrl-CS"/>
        </w:rPr>
        <w:t xml:space="preserve"> са 10 ученика</w:t>
      </w:r>
      <w:r w:rsidR="67490C86" w:rsidRPr="67490C86">
        <w:rPr>
          <w:color w:val="000000" w:themeColor="text1"/>
          <w:lang w:val="sr-Cyrl-CS"/>
        </w:rPr>
        <w:t xml:space="preserve"> различите</w:t>
      </w:r>
      <w:r w:rsidR="387ADA10" w:rsidRPr="67490C86">
        <w:rPr>
          <w:color w:val="000000" w:themeColor="text1"/>
          <w:lang w:val="sr-Cyrl-CS"/>
        </w:rPr>
        <w:t>.</w:t>
      </w:r>
    </w:p>
    <w:p w14:paraId="506699C3" w14:textId="468E68EE" w:rsidR="005278F7" w:rsidRPr="005E3B13" w:rsidRDefault="762CC475" w:rsidP="00DD16C9">
      <w:pPr>
        <w:spacing w:before="120" w:after="120"/>
        <w:jc w:val="both"/>
        <w:rPr>
          <w:color w:val="000000" w:themeColor="text1"/>
          <w:lang w:val="sr-Cyrl-CS"/>
        </w:rPr>
      </w:pPr>
      <w:r w:rsidRPr="67490C86">
        <w:rPr>
          <w:color w:val="000000" w:themeColor="text1"/>
          <w:lang w:val="sr-Cyrl-CS"/>
        </w:rPr>
        <w:t xml:space="preserve"> </w:t>
      </w:r>
      <w:r w:rsidR="67490C86" w:rsidRPr="67490C86">
        <w:rPr>
          <w:color w:val="000000" w:themeColor="text1"/>
          <w:lang w:val="sr-Cyrl-CS"/>
        </w:rPr>
        <w:t>Ученик ће бити у стању да:</w:t>
      </w:r>
    </w:p>
    <w:p w14:paraId="61D518CF" w14:textId="50BF662E"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2033B55D" w14:textId="1FA9EE24" w:rsidR="005278F7" w:rsidRPr="005E3B13" w:rsidRDefault="67490C86" w:rsidP="00DD16C9">
      <w:pPr>
        <w:spacing w:before="120" w:after="120"/>
        <w:jc w:val="both"/>
        <w:rPr>
          <w:color w:val="000000" w:themeColor="text1"/>
          <w:lang w:val="sr-Cyrl-CS"/>
        </w:rPr>
      </w:pPr>
      <w:r w:rsidRPr="67490C86">
        <w:rPr>
          <w:color w:val="000000" w:themeColor="text1"/>
          <w:lang w:val="sr-Cyrl-CS"/>
        </w:rPr>
        <w:t>- баца и хвата лопту на различите начине;</w:t>
      </w:r>
    </w:p>
    <w:p w14:paraId="7B503716" w14:textId="28F54A8F"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17F07B02" w14:textId="23948FCA" w:rsidR="005278F7" w:rsidRPr="005E3B13" w:rsidRDefault="67490C86" w:rsidP="00DD16C9">
      <w:pPr>
        <w:spacing w:before="120" w:after="120"/>
        <w:jc w:val="both"/>
        <w:rPr>
          <w:color w:val="000000" w:themeColor="text1"/>
          <w:lang w:val="sr-Cyrl-CS"/>
        </w:rPr>
      </w:pPr>
      <w:r w:rsidRPr="67490C86">
        <w:rPr>
          <w:color w:val="000000" w:themeColor="text1"/>
          <w:lang w:val="sr-Cyrl-CS"/>
        </w:rPr>
        <w:t>- правилно диже и носи лопте на различите начине;</w:t>
      </w:r>
    </w:p>
    <w:p w14:paraId="4A76DB7D" w14:textId="2D20926A"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1E2EDE56" w14:textId="12E9874B" w:rsidR="005278F7" w:rsidRPr="005E3B13" w:rsidRDefault="67490C86" w:rsidP="00DD16C9">
      <w:pPr>
        <w:spacing w:before="120" w:after="120"/>
        <w:jc w:val="both"/>
        <w:rPr>
          <w:color w:val="000000" w:themeColor="text1"/>
          <w:lang w:val="sr-Cyrl-CS"/>
        </w:rPr>
      </w:pPr>
      <w:r w:rsidRPr="67490C86">
        <w:rPr>
          <w:color w:val="000000" w:themeColor="text1"/>
          <w:lang w:val="sr-Cyrl-CS"/>
        </w:rPr>
        <w:t>- правилно изводи састав на греди и скок увис</w:t>
      </w:r>
    </w:p>
    <w:p w14:paraId="142722EC" w14:textId="7BA080AA"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2A587E12" w14:textId="2E34816E" w:rsidR="005278F7" w:rsidRPr="005E3B13" w:rsidRDefault="67490C86" w:rsidP="00DD16C9">
      <w:pPr>
        <w:spacing w:before="120" w:after="120"/>
        <w:jc w:val="both"/>
        <w:rPr>
          <w:color w:val="000000" w:themeColor="text1"/>
          <w:lang w:val="sr-Cyrl-CS"/>
        </w:rPr>
      </w:pPr>
      <w:r w:rsidRPr="67490C86">
        <w:rPr>
          <w:color w:val="000000" w:themeColor="text1"/>
          <w:lang w:val="sr-Cyrl-CS"/>
        </w:rPr>
        <w:t>- поштује правила игре;</w:t>
      </w:r>
    </w:p>
    <w:p w14:paraId="571DF815" w14:textId="6D0D435E"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6F563533" w14:textId="5C9C48C8" w:rsidR="005278F7" w:rsidRPr="005E3B13" w:rsidRDefault="67490C86" w:rsidP="00DD16C9">
      <w:pPr>
        <w:spacing w:before="120" w:after="120"/>
        <w:jc w:val="both"/>
        <w:rPr>
          <w:color w:val="000000" w:themeColor="text1"/>
          <w:lang w:val="sr-Cyrl-CS"/>
        </w:rPr>
      </w:pPr>
      <w:r w:rsidRPr="67490C86">
        <w:rPr>
          <w:color w:val="000000" w:themeColor="text1"/>
          <w:lang w:val="sr-Cyrl-CS"/>
        </w:rPr>
        <w:t>- навија фер и бодри учеснике у игри;</w:t>
      </w:r>
    </w:p>
    <w:p w14:paraId="3C618091" w14:textId="3FBB8D68"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436145BB" w14:textId="5FDCF4C1"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игра на два гола </w:t>
      </w:r>
    </w:p>
    <w:p w14:paraId="449C7F3A" w14:textId="55AA0696" w:rsidR="005278F7" w:rsidRPr="005E3B13" w:rsidRDefault="005278F7" w:rsidP="00DD16C9">
      <w:pPr>
        <w:spacing w:before="120" w:after="120"/>
        <w:jc w:val="both"/>
        <w:rPr>
          <w:color w:val="000000" w:themeColor="text1"/>
          <w:lang w:val="sr-Cyrl-CS"/>
        </w:rPr>
      </w:pPr>
    </w:p>
    <w:p w14:paraId="256F0660" w14:textId="0C7F93D0" w:rsidR="005278F7" w:rsidRPr="005E3B13" w:rsidRDefault="67490C86" w:rsidP="00DD16C9">
      <w:pPr>
        <w:spacing w:before="120" w:after="120"/>
        <w:jc w:val="both"/>
        <w:rPr>
          <w:color w:val="000000" w:themeColor="text1"/>
          <w:lang w:val="sr-Cyrl-CS"/>
        </w:rPr>
      </w:pPr>
      <w:r w:rsidRPr="67490C86">
        <w:rPr>
          <w:color w:val="000000" w:themeColor="text1"/>
          <w:lang w:val="sr-Cyrl-CS"/>
        </w:rPr>
        <w:t>- трчи, лежи и седи према задатој активности;</w:t>
      </w:r>
    </w:p>
    <w:p w14:paraId="19B3D2C6" w14:textId="15E37AC7"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7824E2C4" w14:textId="527239AD" w:rsidR="005278F7" w:rsidRPr="005E3B13" w:rsidRDefault="67490C86" w:rsidP="00DD16C9">
      <w:pPr>
        <w:spacing w:before="120" w:after="120"/>
        <w:jc w:val="both"/>
        <w:rPr>
          <w:color w:val="000000" w:themeColor="text1"/>
          <w:lang w:val="sr-Cyrl-CS"/>
        </w:rPr>
      </w:pPr>
      <w:r w:rsidRPr="67490C86">
        <w:rPr>
          <w:color w:val="000000" w:themeColor="text1"/>
          <w:lang w:val="sr-Cyrl-CS"/>
        </w:rPr>
        <w:t>- баца и хвата лопту на различите начине;</w:t>
      </w:r>
    </w:p>
    <w:p w14:paraId="6329BC81" w14:textId="30FB352D"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5519D1B9" w14:textId="2A55FB6B" w:rsidR="005278F7" w:rsidRPr="005E3B13" w:rsidRDefault="67490C86" w:rsidP="00DD16C9">
      <w:pPr>
        <w:spacing w:before="120" w:after="120"/>
        <w:jc w:val="both"/>
        <w:rPr>
          <w:color w:val="000000" w:themeColor="text1"/>
          <w:lang w:val="sr-Cyrl-CS"/>
        </w:rPr>
      </w:pPr>
      <w:r w:rsidRPr="67490C86">
        <w:rPr>
          <w:color w:val="000000" w:themeColor="text1"/>
          <w:lang w:val="sr-Cyrl-CS"/>
        </w:rPr>
        <w:t>- правилно диже и носи лопте на различите начине;</w:t>
      </w:r>
    </w:p>
    <w:p w14:paraId="6B7CE92C" w14:textId="22AC5A45"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2543220D" w14:textId="3796CB1A" w:rsidR="005278F7" w:rsidRPr="005E3B13" w:rsidRDefault="67490C86" w:rsidP="00DD16C9">
      <w:pPr>
        <w:spacing w:before="120" w:after="120"/>
        <w:jc w:val="both"/>
        <w:rPr>
          <w:color w:val="000000" w:themeColor="text1"/>
          <w:lang w:val="sr-Cyrl-CS"/>
        </w:rPr>
      </w:pPr>
      <w:r w:rsidRPr="67490C86">
        <w:rPr>
          <w:color w:val="000000" w:themeColor="text1"/>
          <w:lang w:val="sr-Cyrl-CS"/>
        </w:rPr>
        <w:t>- правилно изводи издржај у згибу на вратилу;</w:t>
      </w:r>
    </w:p>
    <w:p w14:paraId="485F54BA" w14:textId="60AADEA9"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448FFCCC" w14:textId="7BFB21C3" w:rsidR="005278F7" w:rsidRPr="005E3B13" w:rsidRDefault="67490C86" w:rsidP="00DD16C9">
      <w:pPr>
        <w:spacing w:before="120" w:after="120"/>
        <w:jc w:val="both"/>
        <w:rPr>
          <w:color w:val="000000" w:themeColor="text1"/>
          <w:lang w:val="sr-Cyrl-CS"/>
        </w:rPr>
      </w:pPr>
      <w:r w:rsidRPr="67490C86">
        <w:rPr>
          <w:color w:val="000000" w:themeColor="text1"/>
          <w:lang w:val="sr-Cyrl-CS"/>
        </w:rPr>
        <w:t>- учествује у елементарним и спортским играма</w:t>
      </w:r>
    </w:p>
    <w:p w14:paraId="5B34751A" w14:textId="4A6D00CD" w:rsidR="005278F7" w:rsidRPr="005E3B13" w:rsidRDefault="67490C86" w:rsidP="00DD16C9">
      <w:pPr>
        <w:spacing w:before="120" w:after="120"/>
        <w:jc w:val="both"/>
        <w:rPr>
          <w:color w:val="000000" w:themeColor="text1"/>
          <w:lang w:val="sr-Cyrl-CS"/>
        </w:rPr>
      </w:pPr>
      <w:r w:rsidRPr="67490C86">
        <w:rPr>
          <w:color w:val="000000" w:themeColor="text1"/>
          <w:lang w:val="sr-Cyrl-CS"/>
        </w:rPr>
        <w:lastRenderedPageBreak/>
        <w:t xml:space="preserve"> </w:t>
      </w:r>
    </w:p>
    <w:p w14:paraId="7C551148" w14:textId="6073E8F0" w:rsidR="005278F7" w:rsidRPr="005E3B13" w:rsidRDefault="67490C86" w:rsidP="00DD16C9">
      <w:pPr>
        <w:spacing w:before="120" w:after="120"/>
        <w:jc w:val="both"/>
        <w:rPr>
          <w:color w:val="000000" w:themeColor="text1"/>
          <w:lang w:val="sr-Cyrl-CS"/>
        </w:rPr>
      </w:pPr>
      <w:r w:rsidRPr="67490C86">
        <w:rPr>
          <w:color w:val="000000" w:themeColor="text1"/>
          <w:lang w:val="sr-Cyrl-CS"/>
        </w:rPr>
        <w:t>- навија фер и бодри учеснике у игри;</w:t>
      </w:r>
    </w:p>
    <w:p w14:paraId="79E437BE" w14:textId="6FB127C9" w:rsidR="005278F7" w:rsidRPr="005E3B13" w:rsidRDefault="67490C86" w:rsidP="00DD16C9">
      <w:pPr>
        <w:spacing w:before="120" w:after="120"/>
        <w:jc w:val="both"/>
        <w:rPr>
          <w:color w:val="000000" w:themeColor="text1"/>
          <w:lang w:val="sr-Cyrl-CS"/>
        </w:rPr>
      </w:pPr>
      <w:r w:rsidRPr="67490C86">
        <w:rPr>
          <w:color w:val="000000" w:themeColor="text1"/>
          <w:lang w:val="sr-Cyrl-CS"/>
        </w:rPr>
        <w:t xml:space="preserve"> </w:t>
      </w:r>
    </w:p>
    <w:p w14:paraId="4CE4F0D8" w14:textId="433DFE2C" w:rsidR="005278F7" w:rsidRPr="005E3B13" w:rsidRDefault="16D4E1B9" w:rsidP="00DD16C9">
      <w:pPr>
        <w:spacing w:before="120" w:after="120"/>
        <w:jc w:val="both"/>
        <w:rPr>
          <w:color w:val="000000" w:themeColor="text1"/>
          <w:lang w:val="sr-Cyrl-CS"/>
        </w:rPr>
      </w:pPr>
      <w:r w:rsidRPr="7415D6C1">
        <w:rPr>
          <w:color w:val="000000" w:themeColor="text1"/>
          <w:lang w:val="sr-Cyrl-CS"/>
        </w:rPr>
        <w:t>З</w:t>
      </w:r>
      <w:r w:rsidR="500C95A5" w:rsidRPr="7415D6C1">
        <w:rPr>
          <w:color w:val="000000" w:themeColor="text1"/>
          <w:lang w:val="sr-Cyrl-CS"/>
        </w:rPr>
        <w:t>бог специфичног начина рада услед пандемије није било такмичења нити јавних наступа</w:t>
      </w:r>
      <w:r w:rsidR="1A7CB5E8" w:rsidRPr="7415D6C1">
        <w:rPr>
          <w:color w:val="000000" w:themeColor="text1"/>
          <w:lang w:val="sr-Cyrl-CS"/>
        </w:rPr>
        <w:t xml:space="preserve"> осим у склопу ОЗ и унутар школе. Часови су се базирали на развоју моторичких способности, брзине, спретности и подстицања сарадње и спортског духа. То смо реализовали кроз штафетне игре, полигоне и разне елементарне игре а најзаступљенија је била игра “Између четири ватре”</w:t>
      </w:r>
      <w:r w:rsidR="2541BAA2" w:rsidRPr="7415D6C1">
        <w:rPr>
          <w:color w:val="000000" w:themeColor="text1"/>
          <w:lang w:val="sr-Cyrl-CS"/>
        </w:rPr>
        <w:t xml:space="preserve"> </w:t>
      </w:r>
      <w:r w:rsidR="1A7CB5E8" w:rsidRPr="7415D6C1">
        <w:rPr>
          <w:color w:val="000000" w:themeColor="text1"/>
          <w:lang w:val="sr-Cyrl-CS"/>
        </w:rPr>
        <w:t>. Организована су међу одељенска такмичења са основним циљем да ученици такмичење схвате као игру и да се играју поштујући правила као и да такмичења протекну у фер и спортској атмосфери.</w:t>
      </w:r>
    </w:p>
    <w:p w14:paraId="295EAFA6" w14:textId="7A88EB33" w:rsidR="005278F7" w:rsidRPr="005E3B13" w:rsidRDefault="30CFC41E" w:rsidP="00DD16C9">
      <w:pPr>
        <w:spacing w:before="120" w:after="120"/>
        <w:jc w:val="both"/>
        <w:rPr>
          <w:color w:val="000000" w:themeColor="text1"/>
          <w:lang w:val="sr-Cyrl-CS"/>
        </w:rPr>
      </w:pPr>
      <w:r w:rsidRPr="7415D6C1">
        <w:rPr>
          <w:color w:val="000000" w:themeColor="text1"/>
          <w:lang w:val="sr-Cyrl-CS"/>
        </w:rPr>
        <w:t>Знајући да су спортска такмичења</w:t>
      </w:r>
      <w:r w:rsidR="2541BAA2" w:rsidRPr="7415D6C1">
        <w:rPr>
          <w:color w:val="000000" w:themeColor="text1"/>
          <w:lang w:val="sr-Cyrl-CS"/>
        </w:rPr>
        <w:t xml:space="preserve"> </w:t>
      </w:r>
      <w:r w:rsidRPr="7415D6C1">
        <w:rPr>
          <w:color w:val="000000" w:themeColor="text1"/>
          <w:lang w:val="sr-Cyrl-CS"/>
        </w:rPr>
        <w:t>веома популарна надамо се да ће следеће г</w:t>
      </w:r>
      <w:r w:rsidR="77C99030" w:rsidRPr="7415D6C1">
        <w:rPr>
          <w:color w:val="000000" w:themeColor="text1"/>
          <w:lang w:val="sr-Cyrl-CS"/>
        </w:rPr>
        <w:t>одине уч. и за то имати прилику.</w:t>
      </w:r>
      <w:r w:rsidR="5D06EE39" w:rsidRPr="7415D6C1">
        <w:rPr>
          <w:color w:val="000000" w:themeColor="text1"/>
          <w:lang w:val="sr-Cyrl-CS"/>
        </w:rPr>
        <w:t xml:space="preserve"> </w:t>
      </w:r>
      <w:r w:rsidR="50FC55FA" w:rsidRPr="7415D6C1">
        <w:rPr>
          <w:color w:val="000000" w:themeColor="text1"/>
          <w:lang w:val="sr-Cyrl-CS"/>
        </w:rPr>
        <w:t>Извештај поднела</w:t>
      </w:r>
    </w:p>
    <w:p w14:paraId="287285AA" w14:textId="1DF2004E" w:rsidR="005278F7" w:rsidRPr="005E3B13" w:rsidRDefault="5D06EE39" w:rsidP="00DD16C9">
      <w:pPr>
        <w:spacing w:before="120" w:after="120"/>
        <w:rPr>
          <w:color w:val="000000" w:themeColor="text1"/>
          <w:lang w:val="sr-Cyrl-CS"/>
        </w:rPr>
      </w:pPr>
      <w:r w:rsidRPr="7415D6C1">
        <w:rPr>
          <w:color w:val="000000" w:themeColor="text1"/>
          <w:lang w:val="sr-Cyrl-CS"/>
        </w:rPr>
        <w:t xml:space="preserve"> </w:t>
      </w:r>
      <w:r w:rsidR="4431D263" w:rsidRPr="7415D6C1">
        <w:rPr>
          <w:color w:val="000000" w:themeColor="text1"/>
          <w:lang w:val="sr-Cyrl-CS"/>
        </w:rPr>
        <w:t>Зорица Жарковић</w:t>
      </w:r>
      <w:r w:rsidR="44CC7685" w:rsidRPr="7415D6C1">
        <w:rPr>
          <w:color w:val="000000" w:themeColor="text1"/>
          <w:lang w:val="sr-Cyrl-CS"/>
        </w:rPr>
        <w:t>,</w:t>
      </w:r>
    </w:p>
    <w:p w14:paraId="7412B345" w14:textId="73915829" w:rsidR="005278F7" w:rsidRPr="005E3B13" w:rsidRDefault="5D06EE39" w:rsidP="00DD16C9">
      <w:pPr>
        <w:spacing w:before="120" w:after="120"/>
        <w:rPr>
          <w:color w:val="000000" w:themeColor="text1"/>
          <w:lang w:val="sr-Cyrl-CS"/>
        </w:rPr>
      </w:pPr>
      <w:r w:rsidRPr="7415D6C1">
        <w:rPr>
          <w:color w:val="000000" w:themeColor="text1"/>
          <w:lang w:val="sr-Cyrl-CS"/>
        </w:rPr>
        <w:t xml:space="preserve"> </w:t>
      </w:r>
      <w:r w:rsidR="4431D263" w:rsidRPr="7415D6C1">
        <w:rPr>
          <w:color w:val="000000" w:themeColor="text1"/>
          <w:lang w:val="sr-Cyrl-CS"/>
        </w:rPr>
        <w:t>проф.разредне н</w:t>
      </w:r>
      <w:r w:rsidR="67120686" w:rsidRPr="7415D6C1">
        <w:rPr>
          <w:color w:val="000000" w:themeColor="text1"/>
          <w:lang w:val="sr-Cyrl-CS"/>
        </w:rPr>
        <w:t>аставе</w:t>
      </w:r>
    </w:p>
    <w:p w14:paraId="0267D3FF" w14:textId="6467B81B" w:rsidR="73F5CD65" w:rsidRPr="005E3B13" w:rsidRDefault="548C6632" w:rsidP="00DD16C9">
      <w:pPr>
        <w:spacing w:before="120" w:after="120"/>
        <w:rPr>
          <w:lang w:val="ru-RU"/>
        </w:rPr>
      </w:pPr>
      <w:r w:rsidRPr="67490C86">
        <w:rPr>
          <w:lang w:val="ru-RU"/>
        </w:rPr>
        <w:t xml:space="preserve"> </w:t>
      </w:r>
    </w:p>
    <w:p w14:paraId="5D2F22E7" w14:textId="721B89F9" w:rsidR="00334349" w:rsidRPr="005E3B13" w:rsidRDefault="00334349" w:rsidP="00DD16C9">
      <w:pPr>
        <w:spacing w:before="120" w:after="120"/>
        <w:jc w:val="both"/>
        <w:rPr>
          <w:b/>
          <w:lang w:val="ru-RU"/>
        </w:rPr>
      </w:pPr>
    </w:p>
    <w:p w14:paraId="5814C7E1" w14:textId="7F531E63" w:rsidR="00B15198" w:rsidRPr="005E3B13" w:rsidRDefault="00B15198" w:rsidP="00DD16C9">
      <w:pPr>
        <w:spacing w:before="120" w:after="120"/>
        <w:jc w:val="both"/>
        <w:rPr>
          <w:b/>
          <w:lang w:val="ru-RU"/>
        </w:rPr>
      </w:pPr>
    </w:p>
    <w:p w14:paraId="2D315F69" w14:textId="37BF9390" w:rsidR="003F3C30" w:rsidRPr="005E3B13" w:rsidRDefault="003F3C30" w:rsidP="00DD16C9">
      <w:pPr>
        <w:spacing w:before="120" w:after="120"/>
        <w:jc w:val="center"/>
        <w:rPr>
          <w:lang w:val="sr-Cyrl-RS"/>
        </w:rPr>
      </w:pPr>
      <w:r w:rsidRPr="67490C86">
        <w:rPr>
          <w:b/>
          <w:lang w:val="sr-Cyrl-RS"/>
        </w:rPr>
        <w:t>ИЗВЕШТАЈ О РАДУ ЛИТЕРАРНЕ СА</w:t>
      </w:r>
    </w:p>
    <w:p w14:paraId="7B3C95DC" w14:textId="3968255F" w:rsidR="6C04E5D8" w:rsidRDefault="6C04E5D8" w:rsidP="00DD16C9">
      <w:pPr>
        <w:spacing w:before="120" w:after="120"/>
        <w:jc w:val="center"/>
        <w:rPr>
          <w:b/>
          <w:bCs/>
          <w:highlight w:val="yellow"/>
          <w:lang w:val="sr-Cyrl-RS"/>
        </w:rPr>
      </w:pPr>
    </w:p>
    <w:p w14:paraId="0A79B35C" w14:textId="093E95F3" w:rsidR="68DA62BF" w:rsidRPr="005E3B13" w:rsidRDefault="68DA62BF" w:rsidP="00DD16C9">
      <w:pPr>
        <w:spacing w:before="120" w:after="120"/>
        <w:jc w:val="center"/>
        <w:rPr>
          <w:highlight w:val="yellow"/>
          <w:lang w:val="sr-Cyrl-RS"/>
        </w:rPr>
      </w:pPr>
    </w:p>
    <w:p w14:paraId="2C821F3A" w14:textId="378FB504" w:rsidR="00707FCA" w:rsidRPr="005E3B13" w:rsidRDefault="72FF1D40" w:rsidP="00DD16C9">
      <w:pPr>
        <w:spacing w:before="120" w:after="120"/>
        <w:jc w:val="both"/>
        <w:rPr>
          <w:lang w:val="sr-Cyrl-CS"/>
        </w:rPr>
      </w:pPr>
      <w:r w:rsidRPr="67490C86">
        <w:rPr>
          <w:lang w:val="sr-Cyrl-CS"/>
        </w:rPr>
        <w:t>У току школске 20</w:t>
      </w:r>
      <w:r w:rsidR="4CE0ECBF" w:rsidRPr="67490C86">
        <w:rPr>
          <w:lang w:val="sr-Cyrl-CS"/>
        </w:rPr>
        <w:t>21</w:t>
      </w:r>
      <w:r w:rsidRPr="67490C86">
        <w:rPr>
          <w:lang w:val="sr-Cyrl-CS"/>
        </w:rPr>
        <w:t xml:space="preserve">2022. </w:t>
      </w:r>
      <w:r w:rsidR="2047F72C" w:rsidRPr="67490C86">
        <w:rPr>
          <w:lang w:val="sr-Cyrl-CS"/>
        </w:rPr>
        <w:t>о</w:t>
      </w:r>
      <w:r w:rsidRPr="67490C86">
        <w:rPr>
          <w:lang w:val="sr-Cyrl-CS"/>
        </w:rPr>
        <w:t>држан</w:t>
      </w:r>
      <w:r w:rsidR="761A735C" w:rsidRPr="67490C86">
        <w:rPr>
          <w:lang w:val="sr-Cyrl-CS"/>
        </w:rPr>
        <w:t>о</w:t>
      </w:r>
      <w:r w:rsidRPr="67490C86">
        <w:rPr>
          <w:lang w:val="sr-Cyrl-CS"/>
        </w:rPr>
        <w:t xml:space="preserve"> је 9 ча</w:t>
      </w:r>
      <w:r w:rsidR="26FA1278" w:rsidRPr="67490C86">
        <w:rPr>
          <w:lang w:val="sr-Cyrl-CS"/>
        </w:rPr>
        <w:t>сова</w:t>
      </w:r>
      <w:r w:rsidRPr="67490C86">
        <w:rPr>
          <w:lang w:val="sr-Cyrl-CS"/>
        </w:rPr>
        <w:t xml:space="preserve"> литер</w:t>
      </w:r>
      <w:r w:rsidR="46921979" w:rsidRPr="67490C86">
        <w:rPr>
          <w:lang w:val="sr-Cyrl-CS"/>
        </w:rPr>
        <w:t>арне ваннаставне активности. Евиденција о томе је вођена у е дневнику.</w:t>
      </w:r>
      <w:r w:rsidR="2A90C02B" w:rsidRPr="67490C86">
        <w:rPr>
          <w:lang w:val="sr-Cyrl-CS"/>
        </w:rPr>
        <w:t xml:space="preserve"> </w:t>
      </w:r>
      <w:r w:rsidR="46921979" w:rsidRPr="67490C86">
        <w:rPr>
          <w:lang w:val="sr-Cyrl-CS"/>
        </w:rPr>
        <w:t xml:space="preserve">У рад литерарне ваннаставне активности </w:t>
      </w:r>
      <w:r w:rsidR="7D985E64" w:rsidRPr="67490C86">
        <w:rPr>
          <w:lang w:val="sr-Cyrl-CS"/>
        </w:rPr>
        <w:t>били су укључени ученици од 5. до 8.</w:t>
      </w:r>
      <w:r w:rsidR="5ED772E5" w:rsidRPr="67490C86">
        <w:rPr>
          <w:lang w:val="sr-Cyrl-CS"/>
        </w:rPr>
        <w:t xml:space="preserve"> </w:t>
      </w:r>
      <w:r w:rsidR="7D985E64" w:rsidRPr="67490C86">
        <w:rPr>
          <w:lang w:val="sr-Cyrl-CS"/>
        </w:rPr>
        <w:t>разреда и то је било по њ</w:t>
      </w:r>
      <w:r w:rsidR="52B3ECB1" w:rsidRPr="67490C86">
        <w:rPr>
          <w:lang w:val="sr-Cyrl-CS"/>
        </w:rPr>
        <w:t>и</w:t>
      </w:r>
      <w:r w:rsidR="7D985E64" w:rsidRPr="67490C86">
        <w:rPr>
          <w:lang w:val="sr-Cyrl-CS"/>
        </w:rPr>
        <w:t>ховом слободном опредељењу.</w:t>
      </w:r>
    </w:p>
    <w:p w14:paraId="73341E1A" w14:textId="7C3E1EE4" w:rsidR="0079491D" w:rsidRPr="005E3B13" w:rsidRDefault="0079491D" w:rsidP="00DD16C9">
      <w:pPr>
        <w:autoSpaceDE w:val="0"/>
        <w:autoSpaceDN w:val="0"/>
        <w:adjustRightInd w:val="0"/>
        <w:spacing w:before="120" w:after="120"/>
        <w:jc w:val="both"/>
        <w:rPr>
          <w:lang w:val="sr-Cyrl-CS"/>
        </w:rPr>
      </w:pPr>
    </w:p>
    <w:p w14:paraId="2AC1E19E" w14:textId="03488513" w:rsidR="0079491D" w:rsidRPr="005E3B13" w:rsidRDefault="68D3A369" w:rsidP="00DD16C9">
      <w:pPr>
        <w:autoSpaceDE w:val="0"/>
        <w:autoSpaceDN w:val="0"/>
        <w:adjustRightInd w:val="0"/>
        <w:spacing w:before="120" w:after="120"/>
        <w:jc w:val="both"/>
        <w:rPr>
          <w:lang w:val="sr-Cyrl-CS"/>
        </w:rPr>
      </w:pPr>
      <w:r w:rsidRPr="67490C86">
        <w:rPr>
          <w:lang w:val="sr-Cyrl-CS"/>
        </w:rPr>
        <w:t xml:space="preserve">У септембру је организован литерарни конкурс поводом Дана школе </w:t>
      </w:r>
      <w:r w:rsidR="18F65A1C" w:rsidRPr="67490C86">
        <w:rPr>
          <w:lang w:val="sr-Cyrl-CS"/>
        </w:rPr>
        <w:t>.</w:t>
      </w:r>
      <w:r w:rsidR="4748FA7F" w:rsidRPr="67490C86">
        <w:rPr>
          <w:lang w:val="sr-Cyrl-CS"/>
        </w:rPr>
        <w:t xml:space="preserve"> </w:t>
      </w:r>
      <w:r w:rsidR="18F65A1C" w:rsidRPr="67490C86">
        <w:rPr>
          <w:lang w:val="sr-Cyrl-CS"/>
        </w:rPr>
        <w:t>Стручни жири су чинили наставници срп.</w:t>
      </w:r>
      <w:r w:rsidR="6773339D" w:rsidRPr="67490C86">
        <w:rPr>
          <w:lang w:val="sr-Cyrl-CS"/>
        </w:rPr>
        <w:t xml:space="preserve"> </w:t>
      </w:r>
      <w:r w:rsidR="18F65A1C" w:rsidRPr="67490C86">
        <w:rPr>
          <w:lang w:val="sr-Cyrl-CS"/>
        </w:rPr>
        <w:t>језика. Извршена ј</w:t>
      </w:r>
      <w:r w:rsidR="5134A8E9" w:rsidRPr="67490C86">
        <w:rPr>
          <w:lang w:val="sr-Cyrl-CS"/>
        </w:rPr>
        <w:t>е селекција приспелих радова, а најбољи су награђени и презентовани на сајту школе.</w:t>
      </w:r>
    </w:p>
    <w:p w14:paraId="32328F76" w14:textId="3D9BD043" w:rsidR="0079491D" w:rsidRPr="005E3B13" w:rsidRDefault="0079491D" w:rsidP="00DD16C9">
      <w:pPr>
        <w:autoSpaceDE w:val="0"/>
        <w:autoSpaceDN w:val="0"/>
        <w:adjustRightInd w:val="0"/>
        <w:spacing w:before="120" w:after="120"/>
        <w:jc w:val="both"/>
        <w:rPr>
          <w:lang w:val="sr-Cyrl-CS"/>
        </w:rPr>
      </w:pPr>
    </w:p>
    <w:p w14:paraId="57536761" w14:textId="43242820" w:rsidR="0079491D" w:rsidRPr="005E3B13" w:rsidRDefault="5134A8E9" w:rsidP="00DD16C9">
      <w:pPr>
        <w:autoSpaceDE w:val="0"/>
        <w:autoSpaceDN w:val="0"/>
        <w:adjustRightInd w:val="0"/>
        <w:spacing w:before="120" w:after="120"/>
        <w:jc w:val="both"/>
        <w:rPr>
          <w:lang w:val="sr-Cyrl-CS"/>
        </w:rPr>
      </w:pPr>
      <w:r w:rsidRPr="67490C86">
        <w:rPr>
          <w:lang w:val="sr-Cyrl-CS"/>
        </w:rPr>
        <w:t>Активности чланова литерарне секције у току ове шк.</w:t>
      </w:r>
      <w:r w:rsidR="2A30657E" w:rsidRPr="67490C86">
        <w:rPr>
          <w:lang w:val="sr-Cyrl-CS"/>
        </w:rPr>
        <w:t xml:space="preserve"> </w:t>
      </w:r>
      <w:r w:rsidRPr="67490C86">
        <w:rPr>
          <w:lang w:val="sr-Cyrl-CS"/>
        </w:rPr>
        <w:t xml:space="preserve">године односиле су се на праћење актуелних </w:t>
      </w:r>
      <w:r w:rsidR="7B74FB59" w:rsidRPr="67490C86">
        <w:rPr>
          <w:lang w:val="sr-Cyrl-CS"/>
        </w:rPr>
        <w:t>литерарних конкурса, одабир радова и учешће на њима</w:t>
      </w:r>
      <w:r w:rsidR="300A19BE" w:rsidRPr="67490C86">
        <w:rPr>
          <w:lang w:val="sr-Cyrl-CS"/>
        </w:rPr>
        <w:t>:</w:t>
      </w:r>
    </w:p>
    <w:p w14:paraId="3F075B6D" w14:textId="7022FA6F" w:rsidR="0079491D" w:rsidRPr="005E3B13" w:rsidRDefault="300A19BE" w:rsidP="00DD16C9">
      <w:pPr>
        <w:autoSpaceDE w:val="0"/>
        <w:autoSpaceDN w:val="0"/>
        <w:adjustRightInd w:val="0"/>
        <w:spacing w:before="120" w:after="120"/>
        <w:jc w:val="both"/>
        <w:rPr>
          <w:lang w:val="sr-Cyrl-CS"/>
        </w:rPr>
      </w:pPr>
      <w:r w:rsidRPr="67490C86">
        <w:rPr>
          <w:lang w:val="sr-Cyrl-CS"/>
        </w:rPr>
        <w:t>-конкурс за зборник “Сто младих талената” (октобар)</w:t>
      </w:r>
    </w:p>
    <w:p w14:paraId="268870AC" w14:textId="77EC645C" w:rsidR="0079491D" w:rsidRPr="005E3B13" w:rsidRDefault="300A19BE" w:rsidP="00DD16C9">
      <w:pPr>
        <w:autoSpaceDE w:val="0"/>
        <w:autoSpaceDN w:val="0"/>
        <w:adjustRightInd w:val="0"/>
        <w:spacing w:before="120" w:after="120"/>
        <w:jc w:val="both"/>
        <w:rPr>
          <w:lang w:val="sr-Cyrl-CS"/>
        </w:rPr>
      </w:pPr>
      <w:r w:rsidRPr="67490C86">
        <w:rPr>
          <w:lang w:val="sr-Cyrl-CS"/>
        </w:rPr>
        <w:t>-8.фестивал поезије “Мали победник”(фебру</w:t>
      </w:r>
      <w:r w:rsidR="70262BDD" w:rsidRPr="67490C86">
        <w:rPr>
          <w:lang w:val="sr-Cyrl-CS"/>
        </w:rPr>
        <w:t>а</w:t>
      </w:r>
      <w:r w:rsidRPr="67490C86">
        <w:rPr>
          <w:lang w:val="sr-Cyrl-CS"/>
        </w:rPr>
        <w:t>р); Лимске вечери поезије;</w:t>
      </w:r>
    </w:p>
    <w:p w14:paraId="455A763D" w14:textId="65BE32EF" w:rsidR="0079491D" w:rsidRPr="005E3B13" w:rsidRDefault="300A19BE" w:rsidP="00DD16C9">
      <w:pPr>
        <w:autoSpaceDE w:val="0"/>
        <w:autoSpaceDN w:val="0"/>
        <w:adjustRightInd w:val="0"/>
        <w:spacing w:before="120" w:after="120"/>
        <w:jc w:val="both"/>
        <w:rPr>
          <w:lang w:val="sr-Cyrl-CS"/>
        </w:rPr>
      </w:pPr>
      <w:r w:rsidRPr="67490C86">
        <w:rPr>
          <w:lang w:val="sr-Cyrl-CS"/>
        </w:rPr>
        <w:t>-конкурс : Љубав није само реч (март)</w:t>
      </w:r>
    </w:p>
    <w:p w14:paraId="55CB1D9E" w14:textId="30480C4E" w:rsidR="0079491D" w:rsidRPr="005E3B13" w:rsidRDefault="54D6D096" w:rsidP="00DD16C9">
      <w:pPr>
        <w:autoSpaceDE w:val="0"/>
        <w:autoSpaceDN w:val="0"/>
        <w:adjustRightInd w:val="0"/>
        <w:spacing w:before="120" w:after="120"/>
        <w:jc w:val="both"/>
        <w:rPr>
          <w:lang w:val="sr-Cyrl-CS"/>
        </w:rPr>
      </w:pPr>
      <w:r w:rsidRPr="67490C86">
        <w:rPr>
          <w:lang w:val="sr-Cyrl-CS"/>
        </w:rPr>
        <w:lastRenderedPageBreak/>
        <w:t>-конкурс: Шантићева реч(април)</w:t>
      </w:r>
    </w:p>
    <w:p w14:paraId="0E08D97E" w14:textId="49C8ECAD" w:rsidR="0079491D" w:rsidRPr="005E3B13" w:rsidRDefault="54D6D096" w:rsidP="00DD16C9">
      <w:pPr>
        <w:autoSpaceDE w:val="0"/>
        <w:autoSpaceDN w:val="0"/>
        <w:adjustRightInd w:val="0"/>
        <w:spacing w:before="120" w:after="120"/>
        <w:jc w:val="both"/>
        <w:rPr>
          <w:lang w:val="sr-Cyrl-CS"/>
        </w:rPr>
      </w:pPr>
      <w:r w:rsidRPr="67490C86">
        <w:rPr>
          <w:lang w:val="sr-Cyrl-CS"/>
        </w:rPr>
        <w:t>-информисање о пројекту Летњи читалачки камп.</w:t>
      </w:r>
    </w:p>
    <w:p w14:paraId="7EE86F7C" w14:textId="50868016" w:rsidR="0079491D" w:rsidRPr="005E3B13" w:rsidRDefault="0079491D" w:rsidP="00DD16C9">
      <w:pPr>
        <w:autoSpaceDE w:val="0"/>
        <w:autoSpaceDN w:val="0"/>
        <w:adjustRightInd w:val="0"/>
        <w:spacing w:before="120" w:after="120"/>
        <w:jc w:val="both"/>
        <w:rPr>
          <w:lang w:val="sr-Cyrl-CS"/>
        </w:rPr>
      </w:pPr>
    </w:p>
    <w:p w14:paraId="5495B0EA" w14:textId="4E35C88B" w:rsidR="0079491D" w:rsidRPr="005E3B13" w:rsidRDefault="67E4789B" w:rsidP="00DD16C9">
      <w:pPr>
        <w:autoSpaceDE w:val="0"/>
        <w:autoSpaceDN w:val="0"/>
        <w:adjustRightInd w:val="0"/>
        <w:spacing w:before="120" w:after="120"/>
        <w:jc w:val="both"/>
        <w:rPr>
          <w:lang w:val="sr-Cyrl-CS"/>
        </w:rPr>
      </w:pPr>
      <w:r w:rsidRPr="67490C86">
        <w:rPr>
          <w:lang w:val="sr-Cyrl-CS"/>
        </w:rPr>
        <w:t>Ученици су и упућивани на занимљиве онлајн садржаје о актуелним књигама.</w:t>
      </w:r>
    </w:p>
    <w:p w14:paraId="5030BC6D" w14:textId="63299ED5" w:rsidR="0079491D" w:rsidRPr="005E3B13" w:rsidRDefault="28C3D1E3" w:rsidP="00DD16C9">
      <w:pPr>
        <w:autoSpaceDE w:val="0"/>
        <w:autoSpaceDN w:val="0"/>
        <w:adjustRightInd w:val="0"/>
        <w:spacing w:before="120" w:after="120"/>
        <w:jc w:val="both"/>
        <w:rPr>
          <w:lang w:val="sr-Cyrl-RS"/>
        </w:rPr>
      </w:pPr>
      <w:r w:rsidRPr="7415D6C1">
        <w:rPr>
          <w:lang w:val="sr-Cyrl-RS"/>
        </w:rPr>
        <w:t xml:space="preserve"> </w:t>
      </w:r>
    </w:p>
    <w:p w14:paraId="1618AF62" w14:textId="0B275A88" w:rsidR="0079491D" w:rsidRPr="005E3B13" w:rsidRDefault="0079491D" w:rsidP="00DD16C9">
      <w:pPr>
        <w:autoSpaceDE w:val="0"/>
        <w:autoSpaceDN w:val="0"/>
        <w:adjustRightInd w:val="0"/>
        <w:spacing w:before="120" w:after="120"/>
        <w:jc w:val="both"/>
        <w:rPr>
          <w:lang w:val="sr-Cyrl-RS"/>
        </w:rPr>
      </w:pPr>
    </w:p>
    <w:p w14:paraId="5BE88F47" w14:textId="604D3B0E" w:rsidR="0079491D" w:rsidRPr="005E3B13" w:rsidRDefault="690AC718" w:rsidP="00DD16C9">
      <w:pPr>
        <w:autoSpaceDE w:val="0"/>
        <w:autoSpaceDN w:val="0"/>
        <w:adjustRightInd w:val="0"/>
        <w:spacing w:before="120" w:after="120"/>
        <w:jc w:val="both"/>
        <w:rPr>
          <w:lang w:val="sr-Cyrl-RS"/>
        </w:rPr>
      </w:pPr>
      <w:r w:rsidRPr="7415D6C1">
        <w:rPr>
          <w:lang w:val="sr-Cyrl-RS"/>
        </w:rPr>
        <w:t xml:space="preserve"> </w:t>
      </w:r>
      <w:r w:rsidR="68CF9CFF" w:rsidRPr="7415D6C1">
        <w:rPr>
          <w:lang w:val="sr-Cyrl-RS"/>
        </w:rPr>
        <w:t>Извештај поднела:</w:t>
      </w:r>
    </w:p>
    <w:p w14:paraId="197BE0BD" w14:textId="24DA3687" w:rsidR="00580D3D" w:rsidRPr="005E3B13" w:rsidRDefault="423FA5DA" w:rsidP="00DD16C9">
      <w:pPr>
        <w:tabs>
          <w:tab w:val="left" w:pos="5025"/>
        </w:tabs>
        <w:spacing w:before="120" w:after="120"/>
        <w:jc w:val="right"/>
        <w:rPr>
          <w:lang w:val="sr-Cyrl-CS"/>
        </w:rPr>
      </w:pPr>
      <w:r w:rsidRPr="67490C86">
        <w:rPr>
          <w:lang w:val="sr-Cyrl-CS"/>
        </w:rPr>
        <w:t>Ивана Јовичић,</w:t>
      </w:r>
      <w:r w:rsidRPr="45AC2ABB">
        <w:rPr>
          <w:lang w:val="sr-Cyrl-CS"/>
        </w:rPr>
        <w:t xml:space="preserve"> </w:t>
      </w:r>
    </w:p>
    <w:p w14:paraId="22919B5A" w14:textId="18381A07" w:rsidR="00580D3D" w:rsidRPr="005E3B13" w:rsidRDefault="4D060DBB" w:rsidP="00DD16C9">
      <w:pPr>
        <w:tabs>
          <w:tab w:val="left" w:pos="5025"/>
        </w:tabs>
        <w:spacing w:before="120" w:after="120"/>
        <w:jc w:val="right"/>
        <w:rPr>
          <w:lang w:val="sr-Cyrl-CS"/>
        </w:rPr>
      </w:pPr>
      <w:r w:rsidRPr="67490C86">
        <w:rPr>
          <w:lang w:val="sr-Cyrl-CS"/>
        </w:rPr>
        <w:t>П</w:t>
      </w:r>
      <w:r w:rsidR="423FA5DA" w:rsidRPr="67490C86">
        <w:rPr>
          <w:lang w:val="sr-Cyrl-CS"/>
        </w:rPr>
        <w:t>роф</w:t>
      </w:r>
      <w:r w:rsidRPr="67490C86">
        <w:rPr>
          <w:lang w:val="sr-Cyrl-CS"/>
        </w:rPr>
        <w:t>.</w:t>
      </w:r>
      <w:r w:rsidR="423FA5DA" w:rsidRPr="67490C86">
        <w:rPr>
          <w:lang w:val="sr-Cyrl-CS"/>
        </w:rPr>
        <w:t xml:space="preserve"> српског језика</w:t>
      </w:r>
    </w:p>
    <w:p w14:paraId="0CAEEAD8" w14:textId="3B80402D" w:rsidR="6C04E5D8" w:rsidRDefault="6C04E5D8" w:rsidP="00DD16C9">
      <w:pPr>
        <w:spacing w:before="120" w:after="120"/>
        <w:jc w:val="center"/>
        <w:rPr>
          <w:b/>
          <w:bCs/>
          <w:color w:val="000000" w:themeColor="text1"/>
          <w:highlight w:val="yellow"/>
          <w:lang w:val="sr-Cyrl-RS"/>
        </w:rPr>
      </w:pPr>
    </w:p>
    <w:p w14:paraId="296A2A97" w14:textId="0AFA604D" w:rsidR="6C04E5D8" w:rsidRDefault="6C04E5D8" w:rsidP="00DD16C9">
      <w:pPr>
        <w:spacing w:before="120" w:after="120"/>
        <w:jc w:val="center"/>
        <w:rPr>
          <w:b/>
          <w:bCs/>
          <w:color w:val="000000" w:themeColor="text1"/>
          <w:highlight w:val="yellow"/>
          <w:lang w:val="sr-Cyrl-RS"/>
        </w:rPr>
      </w:pPr>
    </w:p>
    <w:p w14:paraId="67E70E34" w14:textId="3F100CAE" w:rsidR="6C04E5D8" w:rsidRDefault="6C04E5D8" w:rsidP="00DD16C9">
      <w:pPr>
        <w:spacing w:before="120" w:after="120"/>
        <w:jc w:val="center"/>
        <w:rPr>
          <w:b/>
          <w:bCs/>
          <w:color w:val="000000" w:themeColor="text1"/>
          <w:highlight w:val="yellow"/>
          <w:lang w:val="sr-Cyrl-RS"/>
        </w:rPr>
      </w:pPr>
    </w:p>
    <w:p w14:paraId="328B9E1D" w14:textId="77777777" w:rsidR="008626EC" w:rsidRDefault="008626EC" w:rsidP="00DD16C9">
      <w:pPr>
        <w:suppressAutoHyphens w:val="0"/>
        <w:spacing w:before="120" w:after="120"/>
        <w:rPr>
          <w:b/>
          <w:color w:val="000000" w:themeColor="text1"/>
          <w:lang w:val="sr-Cyrl-RS"/>
        </w:rPr>
      </w:pPr>
      <w:r>
        <w:rPr>
          <w:b/>
          <w:color w:val="000000" w:themeColor="text1"/>
          <w:lang w:val="sr-Cyrl-RS"/>
        </w:rPr>
        <w:br w:type="page"/>
      </w:r>
    </w:p>
    <w:p w14:paraId="7F5A0E33" w14:textId="68AF9247" w:rsidR="6C04E5D8" w:rsidRDefault="1A46A265" w:rsidP="00DD16C9">
      <w:pPr>
        <w:spacing w:before="120" w:after="120"/>
        <w:jc w:val="center"/>
        <w:rPr>
          <w:lang w:val="sr-Cyrl-CS"/>
        </w:rPr>
      </w:pPr>
      <w:r w:rsidRPr="130EBEEB">
        <w:rPr>
          <w:b/>
          <w:color w:val="000000" w:themeColor="text1"/>
          <w:lang w:val="sr-Cyrl-RS"/>
        </w:rPr>
        <w:lastRenderedPageBreak/>
        <w:t>И</w:t>
      </w:r>
      <w:r w:rsidRPr="130EBEEB">
        <w:rPr>
          <w:b/>
          <w:lang w:val="sr-Cyrl-CS"/>
        </w:rPr>
        <w:t>ЗВЕШТАЈ О РАДУ ДРАМСКЕ СЕКЦИЈЕ ЗА ШК. 2021</w:t>
      </w:r>
      <w:r w:rsidRPr="130EBEEB">
        <w:rPr>
          <w:b/>
          <w:bCs/>
          <w:lang w:val="sr-Cyrl-CS"/>
        </w:rPr>
        <w:t>/2022</w:t>
      </w:r>
      <w:r w:rsidRPr="130EBEEB">
        <w:rPr>
          <w:b/>
          <w:lang w:val="sr-Cyrl-CS"/>
        </w:rPr>
        <w:t>.</w:t>
      </w:r>
      <w:r w:rsidRPr="45AC2ABB">
        <w:rPr>
          <w:lang w:val="sr-Cyrl-CS"/>
        </w:rPr>
        <w:t xml:space="preserve"> </w:t>
      </w:r>
    </w:p>
    <w:p w14:paraId="6369768A" w14:textId="11BCCE4E" w:rsidR="248CCFD0" w:rsidRDefault="248CCFD0" w:rsidP="00DD16C9">
      <w:pPr>
        <w:spacing w:before="120" w:after="120"/>
        <w:jc w:val="both"/>
        <w:rPr>
          <w:color w:val="000000" w:themeColor="text1"/>
          <w:sz w:val="22"/>
          <w:szCs w:val="22"/>
          <w:lang w:val="sr-Cyrl-RS"/>
        </w:rPr>
      </w:pPr>
      <w:r w:rsidRPr="130EBEEB">
        <w:rPr>
          <w:color w:val="000000" w:themeColor="text1"/>
          <w:sz w:val="22"/>
          <w:szCs w:val="22"/>
          <w:lang w:val="sr-Cyrl-RS"/>
        </w:rPr>
        <w:t xml:space="preserve">У току ове школске године, било је предвиђено девет часова драмске секције. Сви часови су реализовани. И ове, као и претходне године, рад драмске секције се заснивао на теоријском усвајању вештина, мање на практичном. Међутим, неки од часова посвећени су раду на драмским текстовима који су обрађивани на настави српског језика и књижевности. Ученици у показали жељу да се и на часовима секције баве тим делима. Посебно су били заинтересовани ученици петог разреда, па смо за потребе драмске секције поставили радну верзију радио.-драме ''Капетан Џон Пиплфокс'' Душка Радовића, ''Биберче'', Љубише Ђокића и ''Кирију'' Бранислава Нушића. Посебно су се истакли ученици седмог разреда који су сами осмислили сцене из комада ''Покондирена тиква'' Јована Стерије Поповића. Те сцене су јавно изводили гостујући у другим одељењима на часовима српског језика и књижевности. </w:t>
      </w:r>
    </w:p>
    <w:p w14:paraId="293861C1" w14:textId="33A9DEEA" w:rsidR="248CCFD0" w:rsidRDefault="005A45A5" w:rsidP="00DD16C9">
      <w:pPr>
        <w:spacing w:before="120" w:after="120"/>
        <w:jc w:val="both"/>
        <w:rPr>
          <w:color w:val="000000" w:themeColor="text1"/>
          <w:sz w:val="22"/>
          <w:szCs w:val="22"/>
          <w:lang w:val="sr-Cyrl-RS"/>
        </w:rPr>
      </w:pPr>
      <w:r>
        <w:rPr>
          <w:color w:val="000000" w:themeColor="text1"/>
          <w:sz w:val="22"/>
          <w:szCs w:val="22"/>
          <w:lang w:val="sr-Cyrl-RS"/>
        </w:rPr>
        <w:t xml:space="preserve"> </w:t>
      </w:r>
      <w:r w:rsidR="14F9E7B1" w:rsidRPr="7415D6C1">
        <w:rPr>
          <w:color w:val="000000" w:themeColor="text1"/>
          <w:sz w:val="22"/>
          <w:szCs w:val="22"/>
          <w:lang w:val="sr-Cyrl-RS"/>
        </w:rPr>
        <w:t xml:space="preserve">Марија Сарић Ђорђевић, </w:t>
      </w:r>
    </w:p>
    <w:p w14:paraId="5FEE6146" w14:textId="099409DB" w:rsidR="6C04E5D8" w:rsidRDefault="1AB30D44" w:rsidP="00DD16C9">
      <w:pPr>
        <w:spacing w:before="120" w:after="120"/>
        <w:ind w:left="5040"/>
        <w:jc w:val="both"/>
        <w:rPr>
          <w:color w:val="000000" w:themeColor="text1"/>
          <w:sz w:val="22"/>
          <w:szCs w:val="22"/>
          <w:lang w:val="sr-Cyrl-RS"/>
        </w:rPr>
      </w:pPr>
      <w:r w:rsidRPr="7415D6C1">
        <w:rPr>
          <w:color w:val="000000" w:themeColor="text1"/>
          <w:sz w:val="22"/>
          <w:szCs w:val="22"/>
          <w:lang w:val="sr-Cyrl-RS"/>
        </w:rPr>
        <w:t>професор српског језика и књижевности</w:t>
      </w:r>
    </w:p>
    <w:p w14:paraId="5A74A589" w14:textId="15A85801" w:rsidR="003F3C30" w:rsidRPr="005E3B13" w:rsidRDefault="003F3C30" w:rsidP="00DD16C9">
      <w:pPr>
        <w:tabs>
          <w:tab w:val="left" w:pos="5025"/>
        </w:tabs>
        <w:spacing w:before="120" w:after="120"/>
        <w:jc w:val="both"/>
        <w:rPr>
          <w:color w:val="FF0000"/>
          <w:sz w:val="22"/>
          <w:szCs w:val="22"/>
          <w:lang w:val="sr-Cyrl-RS"/>
        </w:rPr>
      </w:pPr>
    </w:p>
    <w:p w14:paraId="304F0EA5" w14:textId="0BD81F6C" w:rsidR="003F3C30" w:rsidRPr="005E3B13" w:rsidRDefault="003F3C30" w:rsidP="00DD16C9">
      <w:pPr>
        <w:tabs>
          <w:tab w:val="left" w:pos="5025"/>
        </w:tabs>
        <w:spacing w:before="120" w:after="120"/>
        <w:jc w:val="both"/>
        <w:rPr>
          <w:sz w:val="22"/>
          <w:szCs w:val="22"/>
          <w:highlight w:val="yellow"/>
          <w:lang w:val="sr-Cyrl-RS"/>
        </w:rPr>
      </w:pPr>
    </w:p>
    <w:p w14:paraId="49A066D4" w14:textId="2592C3F0" w:rsidR="003F3C30" w:rsidRPr="005E3B13" w:rsidRDefault="5D06EE39" w:rsidP="00DD16C9">
      <w:pPr>
        <w:tabs>
          <w:tab w:val="left" w:pos="5025"/>
        </w:tabs>
        <w:spacing w:before="120" w:after="120"/>
        <w:jc w:val="both"/>
        <w:rPr>
          <w:sz w:val="22"/>
          <w:szCs w:val="22"/>
          <w:lang w:val="sr-Cyrl-RS"/>
        </w:rPr>
      </w:pPr>
      <w:r w:rsidRPr="7415D6C1">
        <w:rPr>
          <w:sz w:val="22"/>
          <w:szCs w:val="22"/>
          <w:lang w:val="sr-Cyrl-RS"/>
        </w:rPr>
        <w:t xml:space="preserve"> </w:t>
      </w:r>
    </w:p>
    <w:p w14:paraId="1EE6BC45" w14:textId="77777777" w:rsidR="008626EC" w:rsidRDefault="008626EC" w:rsidP="00DD16C9">
      <w:pPr>
        <w:suppressAutoHyphens w:val="0"/>
        <w:spacing w:before="120" w:after="120"/>
        <w:rPr>
          <w:b/>
          <w:color w:val="222222"/>
        </w:rPr>
      </w:pPr>
      <w:r>
        <w:rPr>
          <w:b/>
          <w:color w:val="222222"/>
        </w:rPr>
        <w:br w:type="page"/>
      </w:r>
    </w:p>
    <w:p w14:paraId="43260B7B" w14:textId="313D7CBA" w:rsidR="003F3C30" w:rsidRPr="005E3B13" w:rsidRDefault="78207DC7" w:rsidP="00DD16C9">
      <w:pPr>
        <w:tabs>
          <w:tab w:val="left" w:pos="5025"/>
        </w:tabs>
        <w:spacing w:before="120" w:after="120"/>
        <w:jc w:val="center"/>
        <w:rPr>
          <w:b/>
          <w:color w:val="222222"/>
        </w:rPr>
      </w:pPr>
      <w:r w:rsidRPr="5B706813">
        <w:rPr>
          <w:b/>
          <w:color w:val="222222"/>
        </w:rPr>
        <w:lastRenderedPageBreak/>
        <w:t>ИЗВЕШТАЈ О РАДУ РЕЦИТАТОРСКЕ СЕКЦИЈЕ ЗА ШКОЛСКУ 202</w:t>
      </w:r>
      <w:r w:rsidR="53BD7491" w:rsidRPr="5B706813">
        <w:rPr>
          <w:b/>
          <w:color w:val="222222"/>
        </w:rPr>
        <w:t>1</w:t>
      </w:r>
      <w:r w:rsidR="1548B858" w:rsidRPr="5B706813">
        <w:rPr>
          <w:b/>
          <w:bCs/>
          <w:color w:val="222222"/>
        </w:rPr>
        <w:t>/2022.</w:t>
      </w:r>
      <w:r w:rsidR="6BB3B370" w:rsidRPr="5B706813">
        <w:rPr>
          <w:b/>
          <w:bCs/>
          <w:color w:val="222222"/>
          <w:lang w:val="sr-Cyrl-RS"/>
        </w:rPr>
        <w:t xml:space="preserve"> </w:t>
      </w:r>
    </w:p>
    <w:p w14:paraId="6E64F37E" w14:textId="7417F970" w:rsidR="003F3C30" w:rsidRPr="005E3B13" w:rsidRDefault="4A3EE5D5" w:rsidP="00DD16C9">
      <w:pPr>
        <w:spacing w:before="120" w:after="120"/>
        <w:jc w:val="both"/>
        <w:rPr>
          <w:lang w:val="ru"/>
        </w:rPr>
      </w:pPr>
      <w:r w:rsidRPr="7415D6C1">
        <w:rPr>
          <w:lang w:val="ru"/>
        </w:rPr>
        <w:t>У току школске 2021/22.одржано је 27 часова рецитаторске</w:t>
      </w:r>
      <w:r w:rsidR="2541BAA2" w:rsidRPr="7415D6C1">
        <w:rPr>
          <w:lang w:val="ru"/>
        </w:rPr>
        <w:t xml:space="preserve"> </w:t>
      </w:r>
      <w:r w:rsidRPr="7415D6C1">
        <w:rPr>
          <w:lang w:val="ru"/>
        </w:rPr>
        <w:t>ваннаставне активности. Евиденција о томе је вођена у е днецвнику. У рад рецитаторске ваннаставне активности</w:t>
      </w:r>
      <w:r w:rsidR="2541BAA2" w:rsidRPr="7415D6C1">
        <w:rPr>
          <w:lang w:val="ru"/>
        </w:rPr>
        <w:t xml:space="preserve"> </w:t>
      </w:r>
      <w:r w:rsidRPr="7415D6C1">
        <w:rPr>
          <w:lang w:val="ru"/>
        </w:rPr>
        <w:t xml:space="preserve">били су укључени ученици од 5. до 8. разреда и то је било по њиховом слободном опредељењу. </w:t>
      </w:r>
    </w:p>
    <w:p w14:paraId="3D2D0565" w14:textId="6F0620BA" w:rsidR="5B706813" w:rsidRDefault="4A3EE5D5" w:rsidP="00DD16C9">
      <w:pPr>
        <w:spacing w:before="120" w:after="120"/>
        <w:rPr>
          <w:lang w:val="ru"/>
        </w:rPr>
      </w:pPr>
      <w:r w:rsidRPr="7415D6C1">
        <w:rPr>
          <w:lang w:val="ru"/>
        </w:rPr>
        <w:t>Активности чланова рецитаторске секције у току ове школске године односиле су се</w:t>
      </w:r>
      <w:r w:rsidR="0FCAF064" w:rsidRPr="7415D6C1">
        <w:rPr>
          <w:lang w:val="ru"/>
        </w:rPr>
        <w:t xml:space="preserve"> </w:t>
      </w:r>
      <w:r w:rsidRPr="7415D6C1">
        <w:rPr>
          <w:lang w:val="ru"/>
        </w:rPr>
        <w:t>на</w:t>
      </w:r>
      <w:r w:rsidR="2541BAA2" w:rsidRPr="7415D6C1">
        <w:rPr>
          <w:lang w:val="ru"/>
        </w:rPr>
        <w:t xml:space="preserve"> </w:t>
      </w:r>
      <w:r w:rsidRPr="7415D6C1">
        <w:rPr>
          <w:lang w:val="ru"/>
        </w:rPr>
        <w:t>читање и рецитовање песама по слободном избору ,</w:t>
      </w:r>
      <w:r w:rsidR="2541BAA2" w:rsidRPr="7415D6C1">
        <w:rPr>
          <w:lang w:val="ru"/>
        </w:rPr>
        <w:t xml:space="preserve"> </w:t>
      </w:r>
      <w:r w:rsidRPr="7415D6C1">
        <w:rPr>
          <w:lang w:val="ru"/>
        </w:rPr>
        <w:t>на</w:t>
      </w:r>
      <w:r w:rsidR="2541BAA2" w:rsidRPr="7415D6C1">
        <w:rPr>
          <w:lang w:val="ru"/>
        </w:rPr>
        <w:t xml:space="preserve"> </w:t>
      </w:r>
      <w:r w:rsidRPr="7415D6C1">
        <w:rPr>
          <w:lang w:val="ru"/>
        </w:rPr>
        <w:t>драматизацију одабраних књижевних текстова и на праћење истакнутих датума наше историје и културе и учешће на њима:</w:t>
      </w:r>
    </w:p>
    <w:p w14:paraId="47ACDB2F" w14:textId="399D9884" w:rsidR="5B706813" w:rsidRDefault="4A3EE5D5" w:rsidP="00DD16C9">
      <w:pPr>
        <w:pStyle w:val="ListParagraph"/>
        <w:numPr>
          <w:ilvl w:val="0"/>
          <w:numId w:val="58"/>
        </w:numPr>
        <w:spacing w:before="120" w:after="120" w:line="240" w:lineRule="auto"/>
        <w:rPr>
          <w:rFonts w:ascii="Times New Roman" w:eastAsia="Times New Roman" w:hAnsi="Times New Roman"/>
          <w:sz w:val="24"/>
          <w:szCs w:val="24"/>
          <w:lang w:val="ru"/>
        </w:rPr>
      </w:pPr>
      <w:r w:rsidRPr="7415D6C1">
        <w:rPr>
          <w:rFonts w:ascii="Times New Roman" w:eastAsia="Times New Roman" w:hAnsi="Times New Roman"/>
          <w:sz w:val="24"/>
          <w:szCs w:val="24"/>
          <w:lang w:val="ru"/>
        </w:rPr>
        <w:t>Презентација</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ru"/>
        </w:rPr>
        <w:t>о живиту и делу Љубомира Ненадовића (септембар);</w:t>
      </w:r>
    </w:p>
    <w:p w14:paraId="4B064996" w14:textId="671BA6C8" w:rsidR="5B706813" w:rsidRDefault="4A3EE5D5" w:rsidP="00DD16C9">
      <w:pPr>
        <w:pStyle w:val="ListParagraph"/>
        <w:numPr>
          <w:ilvl w:val="0"/>
          <w:numId w:val="57"/>
        </w:numPr>
        <w:spacing w:before="120" w:after="120" w:line="240" w:lineRule="auto"/>
        <w:rPr>
          <w:rFonts w:ascii="Times New Roman" w:eastAsia="Times New Roman" w:hAnsi="Times New Roman"/>
          <w:sz w:val="24"/>
          <w:szCs w:val="24"/>
          <w:lang w:val="ru"/>
        </w:rPr>
      </w:pPr>
      <w:r w:rsidRPr="7415D6C1">
        <w:rPr>
          <w:rFonts w:ascii="Times New Roman" w:eastAsia="Times New Roman" w:hAnsi="Times New Roman"/>
          <w:sz w:val="24"/>
          <w:szCs w:val="24"/>
          <w:lang w:val="ru"/>
        </w:rPr>
        <w:t>Наступ ученика испред споменика палим борцима</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ru"/>
        </w:rPr>
        <w:t>-</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ru"/>
        </w:rPr>
        <w:t>рецитал поводом Слободарских дана Чукарице</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ru"/>
        </w:rPr>
        <w:t>(октобар);</w:t>
      </w:r>
    </w:p>
    <w:p w14:paraId="05EAFA59" w14:textId="6F6E2970" w:rsidR="5B706813" w:rsidRDefault="4A3EE5D5" w:rsidP="00DD16C9">
      <w:pPr>
        <w:pStyle w:val="ListParagraph"/>
        <w:numPr>
          <w:ilvl w:val="0"/>
          <w:numId w:val="56"/>
        </w:numPr>
        <w:spacing w:before="120" w:after="120" w:line="240" w:lineRule="auto"/>
        <w:rPr>
          <w:rFonts w:ascii="Times New Roman" w:eastAsia="Times New Roman" w:hAnsi="Times New Roman"/>
          <w:sz w:val="24"/>
          <w:szCs w:val="24"/>
          <w:lang w:val="ru"/>
        </w:rPr>
      </w:pPr>
      <w:r w:rsidRPr="7415D6C1">
        <w:rPr>
          <w:rFonts w:ascii="Times New Roman" w:eastAsia="Times New Roman" w:hAnsi="Times New Roman"/>
          <w:sz w:val="24"/>
          <w:szCs w:val="24"/>
          <w:lang w:val="ru"/>
        </w:rPr>
        <w:t>Такмичење у рецитовању и беседништву у организацији драмског студија “ БИС” (новембар,</w:t>
      </w:r>
      <w:r w:rsidR="2541BAA2" w:rsidRPr="7415D6C1">
        <w:rPr>
          <w:rFonts w:ascii="Times New Roman" w:eastAsia="Times New Roman" w:hAnsi="Times New Roman"/>
          <w:sz w:val="24"/>
          <w:szCs w:val="24"/>
          <w:lang w:val="ru"/>
        </w:rPr>
        <w:t xml:space="preserve"> </w:t>
      </w:r>
      <w:r w:rsidRPr="7415D6C1">
        <w:rPr>
          <w:rFonts w:ascii="Times New Roman" w:eastAsia="Times New Roman" w:hAnsi="Times New Roman"/>
          <w:sz w:val="24"/>
          <w:szCs w:val="24"/>
          <w:lang w:val="ru"/>
        </w:rPr>
        <w:t>децембар):</w:t>
      </w:r>
    </w:p>
    <w:p w14:paraId="2F39498D" w14:textId="2ADD67DE" w:rsidR="5B706813" w:rsidRDefault="5B706813" w:rsidP="00DD16C9">
      <w:pPr>
        <w:pStyle w:val="ListParagraph"/>
        <w:numPr>
          <w:ilvl w:val="0"/>
          <w:numId w:val="55"/>
        </w:numPr>
        <w:spacing w:before="120" w:after="120" w:line="240" w:lineRule="auto"/>
        <w:rPr>
          <w:rFonts w:ascii="Times New Roman" w:eastAsia="Times New Roman" w:hAnsi="Times New Roman"/>
          <w:sz w:val="24"/>
          <w:szCs w:val="24"/>
          <w:lang w:val="ru"/>
        </w:rPr>
      </w:pPr>
      <w:r w:rsidRPr="67490C86">
        <w:rPr>
          <w:rFonts w:ascii="Times New Roman" w:eastAsia="Times New Roman" w:hAnsi="Times New Roman"/>
          <w:sz w:val="24"/>
          <w:szCs w:val="24"/>
          <w:lang w:val="ru"/>
        </w:rPr>
        <w:t>Рецитовање песама о Светом Сави ( јануар);</w:t>
      </w:r>
    </w:p>
    <w:p w14:paraId="65EB83BC" w14:textId="326BD59B" w:rsidR="5B706813" w:rsidRDefault="5B706813" w:rsidP="00DD16C9">
      <w:pPr>
        <w:pStyle w:val="ListParagraph"/>
        <w:numPr>
          <w:ilvl w:val="0"/>
          <w:numId w:val="54"/>
        </w:numPr>
        <w:spacing w:before="120" w:after="120" w:line="240" w:lineRule="auto"/>
        <w:rPr>
          <w:rFonts w:ascii="Times New Roman" w:eastAsia="Times New Roman" w:hAnsi="Times New Roman"/>
          <w:sz w:val="24"/>
          <w:szCs w:val="24"/>
          <w:lang w:val="ru"/>
        </w:rPr>
      </w:pPr>
      <w:r w:rsidRPr="67490C86">
        <w:rPr>
          <w:rFonts w:ascii="Times New Roman" w:eastAsia="Times New Roman" w:hAnsi="Times New Roman"/>
          <w:sz w:val="24"/>
          <w:szCs w:val="24"/>
          <w:lang w:val="ru"/>
        </w:rPr>
        <w:t>Казивање лепих речи и кратких фолклорних форми (фебруар);</w:t>
      </w:r>
    </w:p>
    <w:p w14:paraId="56A6DE07" w14:textId="611F7D08" w:rsidR="5B706813" w:rsidRDefault="5B706813" w:rsidP="00DD16C9">
      <w:pPr>
        <w:pStyle w:val="ListParagraph"/>
        <w:numPr>
          <w:ilvl w:val="0"/>
          <w:numId w:val="53"/>
        </w:numPr>
        <w:spacing w:before="120" w:after="120" w:line="240" w:lineRule="auto"/>
        <w:rPr>
          <w:rFonts w:ascii="Times New Roman" w:eastAsia="Times New Roman" w:hAnsi="Times New Roman"/>
          <w:sz w:val="24"/>
          <w:szCs w:val="24"/>
          <w:lang w:val="ru"/>
        </w:rPr>
      </w:pPr>
      <w:r w:rsidRPr="67490C86">
        <w:rPr>
          <w:rFonts w:ascii="Times New Roman" w:eastAsia="Times New Roman" w:hAnsi="Times New Roman"/>
          <w:sz w:val="24"/>
          <w:szCs w:val="24"/>
          <w:lang w:val="ru"/>
        </w:rPr>
        <w:t>Рзговор о знаменитим женама у српској историји и култури (март);</w:t>
      </w:r>
    </w:p>
    <w:p w14:paraId="01CE519E" w14:textId="33630BDE" w:rsidR="5B706813" w:rsidRDefault="5B706813" w:rsidP="00DD16C9">
      <w:pPr>
        <w:pStyle w:val="ListParagraph"/>
        <w:numPr>
          <w:ilvl w:val="0"/>
          <w:numId w:val="52"/>
        </w:numPr>
        <w:spacing w:before="120" w:after="120" w:line="240" w:lineRule="auto"/>
        <w:rPr>
          <w:rFonts w:ascii="Times New Roman" w:eastAsia="Times New Roman" w:hAnsi="Times New Roman"/>
          <w:sz w:val="24"/>
          <w:szCs w:val="24"/>
          <w:lang w:val="ru"/>
        </w:rPr>
      </w:pPr>
      <w:r w:rsidRPr="67490C86">
        <w:rPr>
          <w:rFonts w:ascii="Times New Roman" w:eastAsia="Times New Roman" w:hAnsi="Times New Roman"/>
          <w:sz w:val="24"/>
          <w:szCs w:val="24"/>
          <w:lang w:val="ru"/>
        </w:rPr>
        <w:t>Слушање епске народне поезије и казивање одабраних стихова (април)</w:t>
      </w:r>
    </w:p>
    <w:p w14:paraId="7E170029" w14:textId="70185820" w:rsidR="5B706813" w:rsidRDefault="5B706813" w:rsidP="00DD16C9">
      <w:pPr>
        <w:pStyle w:val="ListParagraph"/>
        <w:numPr>
          <w:ilvl w:val="0"/>
          <w:numId w:val="51"/>
        </w:numPr>
        <w:spacing w:before="120" w:after="120" w:line="240" w:lineRule="auto"/>
        <w:rPr>
          <w:rFonts w:ascii="Times New Roman" w:eastAsia="Times New Roman" w:hAnsi="Times New Roman"/>
          <w:sz w:val="24"/>
          <w:szCs w:val="24"/>
          <w:lang w:val="ru"/>
        </w:rPr>
      </w:pPr>
      <w:r w:rsidRPr="67490C86">
        <w:rPr>
          <w:rFonts w:ascii="Times New Roman" w:eastAsia="Times New Roman" w:hAnsi="Times New Roman"/>
          <w:sz w:val="24"/>
          <w:szCs w:val="24"/>
          <w:lang w:val="ru"/>
        </w:rPr>
        <w:t>Учешће у рециталу на отварању Завичајног музеја у Жаркову (мај)</w:t>
      </w:r>
    </w:p>
    <w:p w14:paraId="2F4F88B1" w14:textId="7C62806E" w:rsidR="5B706813" w:rsidRDefault="5B706813" w:rsidP="00DD16C9">
      <w:pPr>
        <w:pStyle w:val="ListParagraph"/>
        <w:numPr>
          <w:ilvl w:val="0"/>
          <w:numId w:val="50"/>
        </w:numPr>
        <w:spacing w:before="120" w:after="120" w:line="240" w:lineRule="auto"/>
        <w:rPr>
          <w:rFonts w:ascii="Times New Roman" w:eastAsia="Times New Roman" w:hAnsi="Times New Roman"/>
          <w:sz w:val="24"/>
          <w:szCs w:val="24"/>
          <w:lang w:val="ru"/>
        </w:rPr>
      </w:pPr>
      <w:r w:rsidRPr="67490C86">
        <w:rPr>
          <w:rFonts w:ascii="Times New Roman" w:eastAsia="Times New Roman" w:hAnsi="Times New Roman"/>
          <w:sz w:val="24"/>
          <w:szCs w:val="24"/>
          <w:lang w:val="ru"/>
        </w:rPr>
        <w:t>Сценски наступ на манифестацији “Ја имам таленат”(јун)</w:t>
      </w:r>
    </w:p>
    <w:p w14:paraId="08E6540E" w14:textId="128A024E" w:rsidR="003F3C30" w:rsidRPr="005E3B13" w:rsidRDefault="6801166A" w:rsidP="00DD16C9">
      <w:pPr>
        <w:spacing w:before="120" w:after="120"/>
        <w:jc w:val="both"/>
        <w:rPr>
          <w:lang w:val="sr-Cyrl-RS"/>
        </w:rPr>
      </w:pPr>
      <w:r w:rsidRPr="7415D6C1">
        <w:rPr>
          <w:lang w:val="ru"/>
        </w:rPr>
        <w:t xml:space="preserve"> </w:t>
      </w:r>
      <w:r w:rsidR="0EC3C5F0" w:rsidRPr="7415D6C1">
        <w:rPr>
          <w:lang w:val="ru"/>
        </w:rPr>
        <w:t>Своја рецитаторска умећа ученици с</w:t>
      </w:r>
      <w:r w:rsidR="6220D983" w:rsidRPr="7415D6C1">
        <w:rPr>
          <w:lang w:val="ru"/>
        </w:rPr>
        <w:t>у се</w:t>
      </w:r>
      <w:r w:rsidR="0EC3C5F0" w:rsidRPr="7415D6C1">
        <w:rPr>
          <w:lang w:val="ru"/>
        </w:rPr>
        <w:t xml:space="preserve"> труд</w:t>
      </w:r>
      <w:r w:rsidR="34C0E122" w:rsidRPr="7415D6C1">
        <w:rPr>
          <w:lang w:val="ru"/>
        </w:rPr>
        <w:t>или</w:t>
      </w:r>
      <w:r w:rsidR="0EC3C5F0" w:rsidRPr="7415D6C1">
        <w:rPr>
          <w:lang w:val="ru"/>
        </w:rPr>
        <w:t xml:space="preserve"> да искажу и </w:t>
      </w:r>
      <w:r w:rsidR="3FD60F6A" w:rsidRPr="7415D6C1">
        <w:rPr>
          <w:lang w:val="ru"/>
        </w:rPr>
        <w:t>на редовним часовима српског језика и књижевности</w:t>
      </w:r>
      <w:r w:rsidR="05C754F1" w:rsidRPr="7415D6C1">
        <w:rPr>
          <w:lang w:val="ru"/>
        </w:rPr>
        <w:t xml:space="preserve">, </w:t>
      </w:r>
      <w:r w:rsidR="50654DB8" w:rsidRPr="7415D6C1">
        <w:rPr>
          <w:lang w:val="ru"/>
        </w:rPr>
        <w:t>кроз обраду лирских и епских песама , као</w:t>
      </w:r>
      <w:r w:rsidR="2541BAA2" w:rsidRPr="7415D6C1">
        <w:rPr>
          <w:lang w:val="ru"/>
        </w:rPr>
        <w:t xml:space="preserve"> </w:t>
      </w:r>
      <w:r w:rsidR="50654DB8" w:rsidRPr="7415D6C1">
        <w:rPr>
          <w:lang w:val="ru"/>
        </w:rPr>
        <w:t>и кроз обраду драмских текстов</w:t>
      </w:r>
      <w:r w:rsidR="6AE69C4D" w:rsidRPr="7415D6C1">
        <w:rPr>
          <w:lang w:val="ru"/>
        </w:rPr>
        <w:t>а.</w:t>
      </w:r>
      <w:r w:rsidR="16E1BCBF" w:rsidRPr="7415D6C1">
        <w:rPr>
          <w:lang w:val="ru"/>
        </w:rPr>
        <w:t>Разни видо</w:t>
      </w:r>
      <w:r w:rsidR="32F8B919" w:rsidRPr="7415D6C1">
        <w:rPr>
          <w:lang w:val="ru"/>
        </w:rPr>
        <w:t>в</w:t>
      </w:r>
      <w:r w:rsidR="16E1BCBF" w:rsidRPr="7415D6C1">
        <w:rPr>
          <w:lang w:val="ru"/>
        </w:rPr>
        <w:t>и групног</w:t>
      </w:r>
      <w:r w:rsidR="63DAA028" w:rsidRPr="7415D6C1">
        <w:rPr>
          <w:lang w:val="ru"/>
        </w:rPr>
        <w:t xml:space="preserve"> </w:t>
      </w:r>
      <w:r w:rsidR="16E1BCBF" w:rsidRPr="7415D6C1">
        <w:rPr>
          <w:lang w:val="ru"/>
        </w:rPr>
        <w:t>и</w:t>
      </w:r>
      <w:r w:rsidR="148C24C5" w:rsidRPr="7415D6C1">
        <w:rPr>
          <w:lang w:val="ru"/>
        </w:rPr>
        <w:t xml:space="preserve"> </w:t>
      </w:r>
      <w:r w:rsidR="16E1BCBF" w:rsidRPr="7415D6C1">
        <w:rPr>
          <w:lang w:val="ru"/>
        </w:rPr>
        <w:t>ндивидуалног рада дошли су до изражаја.</w:t>
      </w:r>
      <w:r w:rsidR="2541BAA2" w:rsidRPr="7415D6C1">
        <w:rPr>
          <w:lang w:val="ru"/>
        </w:rPr>
        <w:t xml:space="preserve"> </w:t>
      </w:r>
      <w:r w:rsidR="2C6B1EAA" w:rsidRPr="7415D6C1">
        <w:rPr>
          <w:lang w:val="sr-Cyrl-RS"/>
        </w:rPr>
        <w:t>У</w:t>
      </w:r>
      <w:r w:rsidR="3FD60F6A" w:rsidRPr="7415D6C1">
        <w:rPr>
          <w:lang w:val="sr-Cyrl-RS"/>
        </w:rPr>
        <w:t>ченици су упућ</w:t>
      </w:r>
      <w:r w:rsidR="38DA8E33" w:rsidRPr="7415D6C1">
        <w:rPr>
          <w:lang w:val="sr-Cyrl-RS"/>
        </w:rPr>
        <w:t>ивани</w:t>
      </w:r>
      <w:r w:rsidR="2541BAA2" w:rsidRPr="7415D6C1">
        <w:rPr>
          <w:lang w:val="sr-Cyrl-RS"/>
        </w:rPr>
        <w:t xml:space="preserve"> </w:t>
      </w:r>
      <w:r w:rsidR="3FD60F6A" w:rsidRPr="7415D6C1">
        <w:rPr>
          <w:lang w:val="sr-Cyrl-RS"/>
        </w:rPr>
        <w:t>на занимљиве онлајн садржаје</w:t>
      </w:r>
      <w:r w:rsidR="359291A3" w:rsidRPr="7415D6C1">
        <w:rPr>
          <w:lang w:val="sr-Cyrl-RS"/>
        </w:rPr>
        <w:t xml:space="preserve"> </w:t>
      </w:r>
      <w:r w:rsidR="5F449ADB" w:rsidRPr="7415D6C1">
        <w:rPr>
          <w:lang w:val="sr-Cyrl-RS"/>
        </w:rPr>
        <w:t xml:space="preserve">како би се упознали са основним правилима рецитовања и културом изражавања. </w:t>
      </w:r>
    </w:p>
    <w:p w14:paraId="2280521E" w14:textId="1D90304F" w:rsidR="003F3C30" w:rsidRPr="005E3B13" w:rsidRDefault="003F3C30" w:rsidP="00DD16C9">
      <w:pPr>
        <w:spacing w:before="120" w:after="120"/>
        <w:jc w:val="both"/>
        <w:rPr>
          <w:lang w:val="sr-Cyrl-RS"/>
        </w:rPr>
      </w:pPr>
    </w:p>
    <w:p w14:paraId="67DE0373" w14:textId="15AA6B71" w:rsidR="003F3C30" w:rsidRPr="005E3B13" w:rsidRDefault="6FE2100D" w:rsidP="00DD16C9">
      <w:pPr>
        <w:tabs>
          <w:tab w:val="left" w:pos="5025"/>
        </w:tabs>
        <w:spacing w:before="120" w:after="120"/>
        <w:ind w:left="5040"/>
        <w:jc w:val="both"/>
        <w:rPr>
          <w:color w:val="222222"/>
        </w:rPr>
      </w:pPr>
      <w:r w:rsidRPr="7415D6C1">
        <w:rPr>
          <w:color w:val="222222"/>
        </w:rPr>
        <w:t xml:space="preserve"> </w:t>
      </w:r>
      <w:r w:rsidR="46C13EBB" w:rsidRPr="7415D6C1">
        <w:rPr>
          <w:color w:val="222222"/>
        </w:rPr>
        <w:t>Извештај поднела:</w:t>
      </w:r>
    </w:p>
    <w:p w14:paraId="1A0DF1B7" w14:textId="66EE614D" w:rsidR="003F3C30" w:rsidRPr="005E3B13" w:rsidRDefault="6FE2100D" w:rsidP="00DD16C9">
      <w:pPr>
        <w:tabs>
          <w:tab w:val="left" w:pos="5025"/>
        </w:tabs>
        <w:spacing w:before="120" w:after="120"/>
        <w:ind w:left="5040"/>
        <w:jc w:val="both"/>
        <w:rPr>
          <w:color w:val="222222"/>
        </w:rPr>
      </w:pPr>
      <w:r w:rsidRPr="7415D6C1">
        <w:rPr>
          <w:color w:val="222222"/>
        </w:rPr>
        <w:t xml:space="preserve"> </w:t>
      </w:r>
      <w:r w:rsidR="46C13EBB" w:rsidRPr="7415D6C1">
        <w:rPr>
          <w:color w:val="222222"/>
        </w:rPr>
        <w:t>Зорица Огњановић,</w:t>
      </w:r>
    </w:p>
    <w:p w14:paraId="26B49FD2" w14:textId="43F05861" w:rsidR="003F3C30" w:rsidRPr="005E3B13" w:rsidRDefault="6FE2100D" w:rsidP="00DD16C9">
      <w:pPr>
        <w:tabs>
          <w:tab w:val="left" w:pos="5025"/>
        </w:tabs>
        <w:spacing w:before="120" w:after="120"/>
        <w:ind w:left="5040"/>
        <w:jc w:val="both"/>
        <w:rPr>
          <w:color w:val="222222"/>
        </w:rPr>
      </w:pPr>
      <w:r w:rsidRPr="7415D6C1">
        <w:rPr>
          <w:color w:val="222222"/>
        </w:rPr>
        <w:t xml:space="preserve"> </w:t>
      </w:r>
      <w:r w:rsidR="46C13EBB" w:rsidRPr="7415D6C1">
        <w:rPr>
          <w:color w:val="222222"/>
        </w:rPr>
        <w:t>наставник српског језика</w:t>
      </w:r>
    </w:p>
    <w:p w14:paraId="3A97F824" w14:textId="45053787" w:rsidR="003F3C30" w:rsidRPr="005E3B13" w:rsidRDefault="003F3C30" w:rsidP="00DD16C9">
      <w:pPr>
        <w:tabs>
          <w:tab w:val="left" w:pos="5025"/>
        </w:tabs>
        <w:spacing w:before="120" w:after="120"/>
        <w:ind w:left="5040"/>
        <w:jc w:val="both"/>
        <w:rPr>
          <w:color w:val="222222"/>
          <w:highlight w:val="yellow"/>
        </w:rPr>
      </w:pPr>
    </w:p>
    <w:p w14:paraId="5089003E" w14:textId="668310DA" w:rsidR="30A4A98A" w:rsidRDefault="30A4A98A" w:rsidP="00DD16C9">
      <w:pPr>
        <w:tabs>
          <w:tab w:val="left" w:pos="5025"/>
        </w:tabs>
        <w:spacing w:before="120" w:after="120"/>
        <w:jc w:val="both"/>
        <w:rPr>
          <w:color w:val="222222"/>
          <w:highlight w:val="yellow"/>
        </w:rPr>
      </w:pPr>
    </w:p>
    <w:p w14:paraId="3627CED1" w14:textId="0498ECB9" w:rsidR="003F3C30" w:rsidRPr="005E3B13" w:rsidRDefault="003F3C30" w:rsidP="00DD16C9">
      <w:pPr>
        <w:spacing w:before="120" w:after="120"/>
        <w:ind w:left="720" w:firstLine="720"/>
        <w:jc w:val="both"/>
        <w:rPr>
          <w:b/>
          <w:bCs/>
          <w:highlight w:val="yellow"/>
          <w:lang w:val="sr-Cyrl-RS"/>
        </w:rPr>
      </w:pPr>
    </w:p>
    <w:p w14:paraId="2D8C8328" w14:textId="77777777" w:rsidR="00D04FF8" w:rsidRDefault="00D04FF8" w:rsidP="00DD16C9">
      <w:pPr>
        <w:suppressAutoHyphens w:val="0"/>
        <w:spacing w:before="120" w:after="120"/>
        <w:rPr>
          <w:b/>
          <w:bCs/>
          <w:lang w:val="sr-Cyrl-RS"/>
        </w:rPr>
      </w:pPr>
      <w:r>
        <w:rPr>
          <w:b/>
          <w:bCs/>
          <w:lang w:val="sr-Cyrl-RS"/>
        </w:rPr>
        <w:br w:type="page"/>
      </w:r>
    </w:p>
    <w:p w14:paraId="0AF0197A" w14:textId="1E869EF3" w:rsidR="01D0BAC8" w:rsidRDefault="01D0BAC8" w:rsidP="00DD16C9">
      <w:pPr>
        <w:spacing w:before="120" w:after="120"/>
        <w:ind w:left="1440"/>
        <w:jc w:val="both"/>
        <w:rPr>
          <w:b/>
          <w:bCs/>
          <w:highlight w:val="yellow"/>
          <w:lang w:val="sr-Cyrl-RS"/>
        </w:rPr>
      </w:pPr>
      <w:r w:rsidRPr="01D0BAC8">
        <w:rPr>
          <w:b/>
          <w:bCs/>
          <w:lang w:val="sr-Cyrl-RS"/>
        </w:rPr>
        <w:lastRenderedPageBreak/>
        <w:t xml:space="preserve">ИЗВЕШТАЈ О РАДУ НОВИНАРСКЕ СЕКЦИЈЕ </w:t>
      </w:r>
      <w:r w:rsidRPr="01D0BAC8">
        <w:rPr>
          <w:lang w:val="sr-Cyrl-RS"/>
        </w:rPr>
        <w:t>(школска 2021/2022)</w:t>
      </w:r>
    </w:p>
    <w:p w14:paraId="5060D130" w14:textId="39933E2C" w:rsidR="01D0BAC8" w:rsidRDefault="01D0BAC8" w:rsidP="00DD16C9">
      <w:pPr>
        <w:spacing w:before="120" w:after="120"/>
        <w:ind w:firstLine="720"/>
        <w:jc w:val="both"/>
        <w:rPr>
          <w:lang w:val="sr-Cyrl-RS"/>
        </w:rPr>
      </w:pPr>
    </w:p>
    <w:p w14:paraId="565297C2" w14:textId="6A1D67BE" w:rsidR="01D0BAC8" w:rsidRDefault="01D0BAC8" w:rsidP="00DD16C9">
      <w:pPr>
        <w:spacing w:before="120" w:after="120"/>
        <w:jc w:val="both"/>
      </w:pPr>
      <w:r w:rsidRPr="01D0BAC8">
        <w:rPr>
          <w:lang w:val="sr-Cyrl-RS"/>
        </w:rPr>
        <w:t xml:space="preserve">Рад новинарске секције настављен је и у овој школској години, али су се, за разлику од претходне, коју је обележила изузетно неповољна епидемиолошка ситуација, чланови окупљали чешће директно, у школи, док су часови преко платформе за учење </w:t>
      </w:r>
      <w:r w:rsidRPr="01D0BAC8">
        <w:rPr>
          <w:lang w:val="sr-Latn-RS"/>
        </w:rPr>
        <w:t>Office Teams</w:t>
      </w:r>
      <w:r w:rsidRPr="01D0BAC8">
        <w:rPr>
          <w:lang w:val="sr-Cyrl-RS"/>
        </w:rPr>
        <w:t xml:space="preserve"> били доста ређи. Реализовано је свих 36 планираних часова.</w:t>
      </w:r>
    </w:p>
    <w:p w14:paraId="4662DB73" w14:textId="2B57CF97" w:rsidR="01D0BAC8" w:rsidRDefault="01D0BAC8" w:rsidP="00DD16C9">
      <w:pPr>
        <w:spacing w:before="120" w:after="120"/>
        <w:jc w:val="both"/>
      </w:pPr>
      <w:r w:rsidRPr="01D0BAC8">
        <w:rPr>
          <w:lang w:val="sr-Cyrl-RS"/>
        </w:rPr>
        <w:t>Поред чланова из одељења 6/2, 6/3 и 7/5, раду секције прикључио се знатан број ученика из 5/3, који су показали изузетно интересовање и вољу за учешћем у свим активностима новинарске секције. Термини одржавања часова договарани су у складу са школским обавезама чланова.</w:t>
      </w:r>
    </w:p>
    <w:p w14:paraId="5DC8F1EE" w14:textId="0F6EC490" w:rsidR="01D0BAC8" w:rsidRDefault="01D0BAC8" w:rsidP="00DD16C9">
      <w:pPr>
        <w:spacing w:before="120" w:after="120"/>
        <w:jc w:val="both"/>
      </w:pPr>
      <w:r w:rsidRPr="01D0BAC8">
        <w:rPr>
          <w:lang w:val="sr-Cyrl-RS"/>
        </w:rPr>
        <w:t>На уводним часовима ученици петог разреда бавили су се упознавањем новинарског стила и различитих информативних жанрова (вест, чланак, извештај, репортажа, интервју), док су старији полазници обнављали научено и помагали млађим. Кроз рад секције ученици су научили шта је суштина новинарског позива – новинар би требало да сазна, прикупи информације, провери их, напише текст и потпише га.</w:t>
      </w:r>
    </w:p>
    <w:p w14:paraId="09E191A3" w14:textId="420B7F84" w:rsidR="01D0BAC8" w:rsidRDefault="01D0BAC8" w:rsidP="00DD16C9">
      <w:pPr>
        <w:spacing w:before="120" w:after="120"/>
        <w:jc w:val="both"/>
      </w:pPr>
      <w:r w:rsidRPr="01D0BAC8">
        <w:rPr>
          <w:lang w:val="sr-Cyrl-RS"/>
        </w:rPr>
        <w:t>У првом полугодишту је рад новинарске секције био обележен успехом школског кошаркашког тима: млади новинари су пратили спортисте на такмичењима, интервјуисали их, фотографисали, писали извештаје и репортаже у вези са њиховим успесима. Круна свеукупног рада био је пано, изложен у холу школе, а посвећен златној медаљи, коју је кошаркашки тим наше школе освојио на градском такмичењу. Треба напоменути да су највећи део посла у изради паноа преузели на себе новинари из одељења 7/5.</w:t>
      </w:r>
    </w:p>
    <w:p w14:paraId="6642E14A" w14:textId="4C3CFFAC" w:rsidR="01D0BAC8" w:rsidRDefault="01D0BAC8" w:rsidP="00DD16C9">
      <w:pPr>
        <w:spacing w:before="120" w:after="120"/>
        <w:jc w:val="both"/>
      </w:pPr>
      <w:r w:rsidRPr="01D0BAC8">
        <w:rPr>
          <w:lang w:val="sr-Cyrl-RS"/>
        </w:rPr>
        <w:t>Друго полугодиште било је у знаку културних дешавања: чланови новинарске секције су у марту посетили самосталну ликовну изложбу Давида Спасојевића, ученика петог разреда, која је организована у галерији наше школе, док су у мају присуствовали отварању Завичајног музеја Жаркова, на месту где је некада била прва школа у нашем крају. Том приликом, ученици су могли изблиза да се упознају са радом професионалних новинара и телевизијске екипе. Ангажовањем на ликовној изложби посебно су се истакли ученици петог разреда, а шестаци су били активнији у извештавању са отварања музеја.</w:t>
      </w:r>
    </w:p>
    <w:p w14:paraId="7719C073" w14:textId="17F10747" w:rsidR="01D0BAC8" w:rsidRDefault="01D0BAC8" w:rsidP="00DD16C9">
      <w:pPr>
        <w:spacing w:before="120" w:after="120"/>
        <w:jc w:val="both"/>
      </w:pPr>
      <w:r w:rsidRPr="01D0BAC8">
        <w:rPr>
          <w:lang w:val="sr-Cyrl-RS"/>
        </w:rPr>
        <w:t>Крај школске године запечатила су весела дешавања: млади новинари су интервјуисали учеснике школског такмичења „Ја имам таленат”, као и осмаке, којима је организован испраћај из школе. Том приликом настало је и мноштво успелих фотографија, врло упечатљивих и забавних.</w:t>
      </w:r>
    </w:p>
    <w:p w14:paraId="77A632C6" w14:textId="351B9059" w:rsidR="01D0BAC8" w:rsidRDefault="01D0BAC8" w:rsidP="00DD16C9">
      <w:pPr>
        <w:spacing w:before="120" w:after="120"/>
        <w:jc w:val="both"/>
      </w:pPr>
      <w:r w:rsidRPr="01D0BAC8">
        <w:rPr>
          <w:lang w:val="sr-Cyrl-RS"/>
        </w:rPr>
        <w:t>Уколико се епидемиолошка ситуација сасвим стабилизује, у следећој школској години чланове новинарске секције очекује много нових изазова и више „теренског” рада.</w:t>
      </w:r>
    </w:p>
    <w:p w14:paraId="0A51B4FD" w14:textId="3797A19C" w:rsidR="01D0BAC8" w:rsidRDefault="1272ECE7" w:rsidP="00DD16C9">
      <w:pPr>
        <w:spacing w:before="120" w:after="120"/>
        <w:ind w:left="5040" w:firstLine="720"/>
        <w:jc w:val="both"/>
      </w:pPr>
      <w:r w:rsidRPr="7415D6C1">
        <w:rPr>
          <w:lang w:val="sr-Cyrl-RS"/>
        </w:rPr>
        <w:t xml:space="preserve"> </w:t>
      </w:r>
      <w:r w:rsidR="576170FD" w:rsidRPr="7415D6C1">
        <w:rPr>
          <w:lang w:val="sr-Cyrl-RS"/>
        </w:rPr>
        <w:t>Извештај припремила</w:t>
      </w:r>
    </w:p>
    <w:p w14:paraId="2FBFB474" w14:textId="2A0B3DDA" w:rsidR="01D0BAC8" w:rsidRDefault="1272ECE7" w:rsidP="00DD16C9">
      <w:pPr>
        <w:spacing w:before="120" w:after="120"/>
        <w:ind w:left="5040" w:firstLine="720"/>
        <w:jc w:val="both"/>
      </w:pPr>
      <w:r w:rsidRPr="7415D6C1">
        <w:rPr>
          <w:lang w:val="sr-Cyrl-RS"/>
        </w:rPr>
        <w:t xml:space="preserve"> </w:t>
      </w:r>
      <w:r w:rsidR="576170FD" w:rsidRPr="7415D6C1">
        <w:rPr>
          <w:lang w:val="sr-Cyrl-RS"/>
        </w:rPr>
        <w:t>Славица Алимпић,</w:t>
      </w:r>
    </w:p>
    <w:p w14:paraId="6B8D50E7" w14:textId="46BC02B6" w:rsidR="01D0BAC8" w:rsidRDefault="1272ECE7" w:rsidP="00DD16C9">
      <w:pPr>
        <w:spacing w:before="120" w:after="120"/>
        <w:ind w:left="5040" w:firstLine="720"/>
        <w:jc w:val="both"/>
        <w:rPr>
          <w:lang w:val="sr-Cyrl-RS"/>
        </w:rPr>
      </w:pPr>
      <w:r w:rsidRPr="7415D6C1">
        <w:rPr>
          <w:lang w:val="sr-Cyrl-RS"/>
        </w:rPr>
        <w:t xml:space="preserve"> </w:t>
      </w:r>
      <w:r w:rsidR="576170FD" w:rsidRPr="7415D6C1">
        <w:rPr>
          <w:lang w:val="sr-Cyrl-RS"/>
        </w:rPr>
        <w:t>наставник српског језика</w:t>
      </w:r>
    </w:p>
    <w:p w14:paraId="363520F4" w14:textId="05A25CD3" w:rsidR="01D0BAC8" w:rsidRDefault="1272ECE7" w:rsidP="00DD16C9">
      <w:pPr>
        <w:spacing w:before="120" w:after="120"/>
        <w:ind w:left="5040" w:firstLine="720"/>
        <w:jc w:val="both"/>
        <w:rPr>
          <w:lang w:val="sr-Cyrl-RS"/>
        </w:rPr>
      </w:pPr>
      <w:r w:rsidRPr="7415D6C1">
        <w:rPr>
          <w:lang w:val="sr-Cyrl-RS"/>
        </w:rPr>
        <w:t xml:space="preserve"> </w:t>
      </w:r>
      <w:r w:rsidR="576170FD" w:rsidRPr="7415D6C1">
        <w:rPr>
          <w:lang w:val="sr-Cyrl-RS"/>
        </w:rPr>
        <w:t>и књижевности</w:t>
      </w:r>
      <w:r w:rsidR="06457E0E">
        <w:tab/>
      </w:r>
    </w:p>
    <w:p w14:paraId="5E548ABD" w14:textId="757174AF" w:rsidR="01D0BAC8" w:rsidRDefault="01D0BAC8" w:rsidP="00DD16C9">
      <w:pPr>
        <w:spacing w:before="120" w:after="120"/>
        <w:ind w:left="1440"/>
        <w:jc w:val="both"/>
        <w:rPr>
          <w:b/>
          <w:bCs/>
          <w:highlight w:val="yellow"/>
          <w:lang w:val="sr-Cyrl-RS"/>
        </w:rPr>
      </w:pPr>
    </w:p>
    <w:p w14:paraId="6CD7F870" w14:textId="22364012" w:rsidR="01D0BAC8" w:rsidRDefault="01D0BAC8" w:rsidP="002E7AFC">
      <w:pPr>
        <w:spacing w:before="120" w:after="120"/>
        <w:jc w:val="center"/>
      </w:pPr>
      <w:r w:rsidRPr="01D0BAC8">
        <w:rPr>
          <w:b/>
          <w:bCs/>
          <w:lang w:val="sr-Cyrl-RS"/>
        </w:rPr>
        <w:t>ИЗВЕШТАЈ О РАДУ НА ЧАСОВИМА ДОПУНСКЕ И ДОДАТНЕ НАСТАВЕ ИЗ СРПСКОГ ЈЕЗИКА И КЊИЖЕВНОСТИ</w:t>
      </w:r>
    </w:p>
    <w:p w14:paraId="069A79BF" w14:textId="2C541AB8" w:rsidR="01D0BAC8" w:rsidRDefault="01D0BAC8" w:rsidP="00DD16C9">
      <w:pPr>
        <w:spacing w:before="120" w:after="120"/>
        <w:jc w:val="both"/>
      </w:pPr>
      <w:r w:rsidRPr="01D0BAC8">
        <w:rPr>
          <w:lang w:val="sr-Cyrl-RS"/>
        </w:rPr>
        <w:t>Школска 2021/2022.</w:t>
      </w:r>
    </w:p>
    <w:p w14:paraId="3539823E" w14:textId="007C5382" w:rsidR="01D0BAC8" w:rsidRDefault="01D0BAC8" w:rsidP="00DD16C9">
      <w:pPr>
        <w:spacing w:before="120" w:after="120"/>
        <w:jc w:val="both"/>
      </w:pPr>
      <w:r w:rsidRPr="01D0BAC8">
        <w:rPr>
          <w:lang w:val="sr-Cyrl-RS"/>
        </w:rPr>
        <w:t>Одељења 5/3, 6/3, 7/5</w:t>
      </w:r>
    </w:p>
    <w:p w14:paraId="58AAD181" w14:textId="5FFBD2CB" w:rsidR="01D0BAC8" w:rsidRDefault="01D0BAC8" w:rsidP="00DD16C9">
      <w:pPr>
        <w:spacing w:before="120" w:after="120"/>
        <w:jc w:val="both"/>
      </w:pPr>
      <w:r w:rsidRPr="01D0BAC8">
        <w:rPr>
          <w:lang w:val="sr-Cyrl-RS"/>
        </w:rPr>
        <w:t xml:space="preserve">Часови </w:t>
      </w:r>
      <w:r w:rsidRPr="01D0BAC8">
        <w:rPr>
          <w:b/>
          <w:bCs/>
          <w:lang w:val="sr-Cyrl-RS"/>
        </w:rPr>
        <w:t xml:space="preserve">допунске и додатне наставе </w:t>
      </w:r>
      <w:r w:rsidRPr="01D0BAC8">
        <w:rPr>
          <w:lang w:val="sr-Cyrl-RS"/>
        </w:rPr>
        <w:t xml:space="preserve">организовани су у овој школској години углавном директно, у школи, док је мањи број часова одржан преко платформе за учење Office </w:t>
      </w:r>
      <w:r w:rsidRPr="01D0BAC8">
        <w:rPr>
          <w:lang w:val="sr-Latn-RS"/>
        </w:rPr>
        <w:t>Teams</w:t>
      </w:r>
      <w:r w:rsidRPr="01D0BAC8">
        <w:rPr>
          <w:lang w:val="sr-Cyrl-RS"/>
        </w:rPr>
        <w:t>. Термини одржавања часова били су понедељком и средом у време 7. часа, мада су често померани у складу са школским обавезама и потребама ученика.</w:t>
      </w:r>
    </w:p>
    <w:p w14:paraId="36D09DF1" w14:textId="64F3196A" w:rsidR="01D0BAC8" w:rsidRDefault="01D0BAC8" w:rsidP="00DD16C9">
      <w:pPr>
        <w:spacing w:before="120" w:after="120"/>
        <w:jc w:val="both"/>
      </w:pPr>
      <w:r w:rsidRPr="01D0BAC8">
        <w:rPr>
          <w:b/>
          <w:bCs/>
          <w:lang w:val="sr-Cyrl-RS"/>
        </w:rPr>
        <w:t>Допунска настава</w:t>
      </w:r>
      <w:r w:rsidRPr="01D0BAC8">
        <w:rPr>
          <w:lang w:val="sr-Cyrl-RS"/>
        </w:rPr>
        <w:t xml:space="preserve"> је, за разлику од прошлогодишње, обухватала мањи број ученика, углавном оних којима је била потребна додатна подршка у савладавању градива. Модел присуства целог одељења на часовима допунске наставе, карактеристичан за период када су ученици долазили у школу по групама, коришћен је ове године само изузетно, односно приликом приликом увежбавања новог градива или пред писмене провере. У сваком одељењу одржано је по 12 часова допунске наставе.</w:t>
      </w:r>
    </w:p>
    <w:p w14:paraId="2AA79F07" w14:textId="5C066F9E" w:rsidR="01D0BAC8" w:rsidRDefault="01D0BAC8" w:rsidP="00DD16C9">
      <w:pPr>
        <w:spacing w:before="120" w:after="120"/>
        <w:jc w:val="both"/>
      </w:pPr>
      <w:r w:rsidRPr="01D0BAC8">
        <w:rPr>
          <w:lang w:val="sr-Cyrl-RS"/>
        </w:rPr>
        <w:t xml:space="preserve">Часовима </w:t>
      </w:r>
      <w:r w:rsidRPr="01D0BAC8">
        <w:rPr>
          <w:b/>
          <w:bCs/>
          <w:lang w:val="sr-Cyrl-RS"/>
        </w:rPr>
        <w:t>додатне наставе</w:t>
      </w:r>
      <w:r w:rsidRPr="01D0BAC8">
        <w:rPr>
          <w:lang w:val="sr-Cyrl-RS"/>
        </w:rPr>
        <w:t xml:space="preserve"> присуствовали су посебно мотивисани и надарени ученици. Рад ових ученика интензивиран је пред такмичења из граматике. У складу са успехом на такмичењима, број часова додатне наставе распоређен је на следећи начин: 5/3 – 15 часова, 6/3 – 10 часова и 7/5 – 11 часова. Ученици Гала Анђић и Петар Тмушић из 5/3 учествовали су и на Окружном такмичењу, те се подразумевало да се са њима више и чешће ради. Важно је напоменути да су талентовани ученици несебично помагали својим друговима који теже савладавају градиво, а што је посебно било изражено у одељењу 5/3.</w:t>
      </w:r>
    </w:p>
    <w:p w14:paraId="1B2E7E30" w14:textId="71F90E68" w:rsidR="01D0BAC8" w:rsidRDefault="01D0BAC8" w:rsidP="00DD16C9">
      <w:pPr>
        <w:spacing w:before="120" w:after="120"/>
        <w:jc w:val="both"/>
      </w:pPr>
      <w:r w:rsidRPr="01D0BAC8">
        <w:rPr>
          <w:lang w:val="sr-Cyrl-RS"/>
        </w:rPr>
        <w:t>С обзиром да је у овој школској години било неизвесно одржавање такмичења, ученици су касно приступили припремама, па су и очекивани резултати изостали, и зато је планиран интензиван рад на часовима додатне наставе већ од почетка следеће школске године.</w:t>
      </w:r>
    </w:p>
    <w:p w14:paraId="2341D50D" w14:textId="753540C6" w:rsidR="01D0BAC8" w:rsidRDefault="01D0BAC8" w:rsidP="00DD16C9">
      <w:pPr>
        <w:spacing w:before="120" w:after="120"/>
        <w:ind w:left="5040"/>
        <w:jc w:val="both"/>
      </w:pPr>
      <w:r w:rsidRPr="01D0BAC8">
        <w:rPr>
          <w:lang w:val="sr-Cyrl-RS"/>
        </w:rPr>
        <w:t>Извештај припремила</w:t>
      </w:r>
    </w:p>
    <w:p w14:paraId="6B943FFA" w14:textId="7974A4D4" w:rsidR="01D0BAC8" w:rsidRDefault="01D0BAC8" w:rsidP="00DD16C9">
      <w:pPr>
        <w:spacing w:before="120" w:after="120"/>
        <w:ind w:left="5040"/>
        <w:jc w:val="both"/>
      </w:pPr>
      <w:r w:rsidRPr="01D0BAC8">
        <w:rPr>
          <w:lang w:val="sr-Cyrl-RS"/>
        </w:rPr>
        <w:t xml:space="preserve">Славица Алимпић, </w:t>
      </w:r>
    </w:p>
    <w:p w14:paraId="639569D1" w14:textId="577754D9" w:rsidR="01D0BAC8" w:rsidRDefault="01D0BAC8" w:rsidP="00DD16C9">
      <w:pPr>
        <w:spacing w:before="120" w:after="120"/>
        <w:ind w:left="5040"/>
        <w:jc w:val="both"/>
      </w:pPr>
      <w:r w:rsidRPr="01D0BAC8">
        <w:rPr>
          <w:lang w:val="sr-Cyrl-RS"/>
        </w:rPr>
        <w:t>наставник српског језика и књижевности</w:t>
      </w:r>
    </w:p>
    <w:p w14:paraId="263A38A3" w14:textId="21A4A3D0" w:rsidR="01D0BAC8" w:rsidRDefault="01D0BAC8" w:rsidP="00DD16C9">
      <w:pPr>
        <w:spacing w:before="120" w:after="120"/>
        <w:ind w:left="1440"/>
        <w:jc w:val="both"/>
        <w:rPr>
          <w:b/>
          <w:bCs/>
          <w:highlight w:val="yellow"/>
          <w:lang w:val="sr-Cyrl-RS"/>
        </w:rPr>
      </w:pPr>
    </w:p>
    <w:p w14:paraId="29B88F03" w14:textId="027879E6" w:rsidR="003F3C30" w:rsidRDefault="003F3C30" w:rsidP="00DD16C9">
      <w:pPr>
        <w:spacing w:before="120" w:after="120"/>
        <w:jc w:val="both"/>
        <w:rPr>
          <w:b/>
          <w:highlight w:val="yellow"/>
          <w:lang w:val="sr-Cyrl-RS"/>
        </w:rPr>
      </w:pPr>
    </w:p>
    <w:p w14:paraId="4FBD59BF" w14:textId="2CB1BAAB" w:rsidR="003F3C30" w:rsidRPr="005E3B13" w:rsidRDefault="003F3C30" w:rsidP="00DD16C9">
      <w:pPr>
        <w:tabs>
          <w:tab w:val="left" w:pos="5025"/>
        </w:tabs>
        <w:spacing w:before="120" w:after="120"/>
        <w:ind w:left="5040"/>
        <w:jc w:val="both"/>
        <w:rPr>
          <w:color w:val="222222"/>
          <w:highlight w:val="yellow"/>
        </w:rPr>
      </w:pPr>
    </w:p>
    <w:p w14:paraId="1A5313D8" w14:textId="150363CD" w:rsidR="30A4A98A" w:rsidRDefault="30A4A98A" w:rsidP="00DD16C9">
      <w:pPr>
        <w:spacing w:before="120" w:after="120"/>
        <w:ind w:left="5040"/>
        <w:jc w:val="both"/>
        <w:rPr>
          <w:highlight w:val="yellow"/>
          <w:lang w:val="sr-Cyrl-RS"/>
        </w:rPr>
      </w:pPr>
    </w:p>
    <w:p w14:paraId="2FEB84C9" w14:textId="6958BF64" w:rsidR="30A4A98A" w:rsidRDefault="30A4A98A" w:rsidP="00DD16C9">
      <w:pPr>
        <w:spacing w:before="120" w:after="120"/>
        <w:ind w:left="4320"/>
        <w:jc w:val="both"/>
        <w:rPr>
          <w:highlight w:val="yellow"/>
          <w:lang w:val="sr-Cyrl-RS"/>
        </w:rPr>
      </w:pPr>
    </w:p>
    <w:p w14:paraId="3B20C317" w14:textId="5341885A" w:rsidR="003F3C30" w:rsidRPr="005E3B13" w:rsidRDefault="56CD4FB2" w:rsidP="00DD16C9">
      <w:pPr>
        <w:spacing w:before="120" w:after="120"/>
        <w:jc w:val="both"/>
        <w:rPr>
          <w:lang w:val="sr-Cyrl-RS"/>
        </w:rPr>
      </w:pPr>
      <w:r w:rsidRPr="7415D6C1">
        <w:rPr>
          <w:lang w:val="sr-Cyrl-RS"/>
        </w:rPr>
        <w:t xml:space="preserve"> </w:t>
      </w:r>
    </w:p>
    <w:p w14:paraId="728B5560" w14:textId="77777777" w:rsidR="004E5A6B" w:rsidRDefault="004E5A6B" w:rsidP="00DD16C9">
      <w:pPr>
        <w:suppressAutoHyphens w:val="0"/>
        <w:spacing w:before="120" w:after="120"/>
        <w:rPr>
          <w:color w:val="222222"/>
        </w:rPr>
      </w:pPr>
      <w:r>
        <w:rPr>
          <w:color w:val="222222"/>
        </w:rPr>
        <w:br w:type="page"/>
      </w:r>
    </w:p>
    <w:p w14:paraId="381425A2" w14:textId="66574307" w:rsidR="003F3C30" w:rsidRPr="005E3B13" w:rsidRDefault="60F529E2" w:rsidP="00DD16C9">
      <w:pPr>
        <w:tabs>
          <w:tab w:val="left" w:pos="5025"/>
        </w:tabs>
        <w:spacing w:before="120" w:after="120"/>
        <w:jc w:val="both"/>
        <w:rPr>
          <w:b/>
          <w:bCs/>
          <w:color w:val="222222"/>
        </w:rPr>
      </w:pPr>
      <w:r w:rsidRPr="7415D6C1">
        <w:rPr>
          <w:b/>
          <w:bCs/>
          <w:color w:val="222222"/>
        </w:rPr>
        <w:lastRenderedPageBreak/>
        <w:t>ИЗВЕШТАЈ О РАДУ ДОДАТНЕ,</w:t>
      </w:r>
      <w:r w:rsidR="14DDF932" w:rsidRPr="7415D6C1">
        <w:rPr>
          <w:b/>
          <w:bCs/>
          <w:color w:val="222222"/>
        </w:rPr>
        <w:t xml:space="preserve"> </w:t>
      </w:r>
      <w:r w:rsidRPr="7415D6C1">
        <w:rPr>
          <w:b/>
          <w:bCs/>
          <w:color w:val="222222"/>
        </w:rPr>
        <w:t>ДОПУНСКЕ И ПРИПРЕМНЕ НАСТАВЕ ХЕМИЈЕ</w:t>
      </w:r>
    </w:p>
    <w:p w14:paraId="2EEE7A6A" w14:textId="06A6AF3F" w:rsidR="003F3C30" w:rsidRPr="005E3B13" w:rsidRDefault="49745DAE" w:rsidP="00DD16C9">
      <w:pPr>
        <w:spacing w:before="120" w:after="120"/>
        <w:jc w:val="both"/>
        <w:rPr>
          <w:sz w:val="22"/>
          <w:szCs w:val="22"/>
          <w:lang w:val="sr-Cyrl-RS"/>
        </w:rPr>
      </w:pPr>
      <w:r w:rsidRPr="7415D6C1">
        <w:rPr>
          <w:sz w:val="22"/>
          <w:szCs w:val="22"/>
          <w:lang w:val="sr-Cyrl-RS"/>
        </w:rPr>
        <w:t>У току школске године наставни</w:t>
      </w:r>
      <w:r w:rsidR="284A18CA" w:rsidRPr="7415D6C1">
        <w:rPr>
          <w:sz w:val="22"/>
          <w:szCs w:val="22"/>
          <w:lang w:val="sr-Cyrl-RS"/>
        </w:rPr>
        <w:t>ца</w:t>
      </w:r>
      <w:r w:rsidRPr="7415D6C1">
        <w:rPr>
          <w:sz w:val="22"/>
          <w:szCs w:val="22"/>
          <w:lang w:val="sr-Cyrl-RS"/>
        </w:rPr>
        <w:t xml:space="preserve"> хемије је реализовао наставу у </w:t>
      </w:r>
      <w:r w:rsidR="65C8BA21" w:rsidRPr="7415D6C1">
        <w:rPr>
          <w:sz w:val="22"/>
          <w:szCs w:val="22"/>
          <w:lang w:val="sr-Cyrl-RS"/>
        </w:rPr>
        <w:t>10</w:t>
      </w:r>
      <w:r w:rsidRPr="7415D6C1">
        <w:rPr>
          <w:sz w:val="22"/>
          <w:szCs w:val="22"/>
          <w:lang w:val="sr-Cyrl-RS"/>
        </w:rPr>
        <w:t xml:space="preserve"> одељења.И то: пет одељења седмог разреда , пет</w:t>
      </w:r>
      <w:r w:rsidR="2541BAA2" w:rsidRPr="7415D6C1">
        <w:rPr>
          <w:sz w:val="22"/>
          <w:szCs w:val="22"/>
          <w:lang w:val="sr-Cyrl-RS"/>
        </w:rPr>
        <w:t xml:space="preserve"> </w:t>
      </w:r>
      <w:r w:rsidRPr="7415D6C1">
        <w:rPr>
          <w:sz w:val="22"/>
          <w:szCs w:val="22"/>
          <w:lang w:val="sr-Cyrl-RS"/>
        </w:rPr>
        <w:t>одељења осмог разреда .</w:t>
      </w:r>
    </w:p>
    <w:p w14:paraId="0F13C614" w14:textId="45A77025" w:rsidR="003F3C30" w:rsidRPr="005E3B13" w:rsidRDefault="49745DAE" w:rsidP="00DD16C9">
      <w:pPr>
        <w:spacing w:before="120" w:after="120"/>
        <w:jc w:val="both"/>
        <w:rPr>
          <w:sz w:val="22"/>
          <w:szCs w:val="22"/>
          <w:lang w:val="sr-Cyrl-RS"/>
        </w:rPr>
      </w:pPr>
      <w:r w:rsidRPr="7415D6C1">
        <w:rPr>
          <w:sz w:val="22"/>
          <w:szCs w:val="22"/>
          <w:lang w:val="sr-Cyrl-RS"/>
        </w:rPr>
        <w:t>Осим редовне наставе,тј. два часа у сваком одељењу недељно ,</w:t>
      </w:r>
      <w:r w:rsidR="65C8BA21" w:rsidRPr="7415D6C1">
        <w:rPr>
          <w:sz w:val="22"/>
          <w:szCs w:val="22"/>
          <w:lang w:val="sr-Cyrl-RS"/>
        </w:rPr>
        <w:t>наставница</w:t>
      </w:r>
      <w:r w:rsidRPr="7415D6C1">
        <w:rPr>
          <w:sz w:val="22"/>
          <w:szCs w:val="22"/>
          <w:lang w:val="sr-Cyrl-RS"/>
        </w:rPr>
        <w:t xml:space="preserve"> је по годишњем плану рада </w:t>
      </w:r>
      <w:r w:rsidR="65C8BA21" w:rsidRPr="7415D6C1">
        <w:rPr>
          <w:sz w:val="22"/>
          <w:szCs w:val="22"/>
          <w:lang w:val="sr-Cyrl-RS"/>
        </w:rPr>
        <w:t>имала</w:t>
      </w:r>
      <w:r w:rsidRPr="7415D6C1">
        <w:rPr>
          <w:sz w:val="22"/>
          <w:szCs w:val="22"/>
          <w:lang w:val="sr-Cyrl-RS"/>
        </w:rPr>
        <w:t xml:space="preserve"> и часове додатне и допунске</w:t>
      </w:r>
      <w:r w:rsidR="2541BAA2" w:rsidRPr="7415D6C1">
        <w:rPr>
          <w:sz w:val="22"/>
          <w:szCs w:val="22"/>
          <w:lang w:val="sr-Cyrl-RS"/>
        </w:rPr>
        <w:t xml:space="preserve"> </w:t>
      </w:r>
      <w:r w:rsidRPr="7415D6C1">
        <w:rPr>
          <w:sz w:val="22"/>
          <w:szCs w:val="22"/>
          <w:lang w:val="sr-Cyrl-RS"/>
        </w:rPr>
        <w:t>наставе за ученике седмих и осмих разреда,као и припремну настава у свим осмим разредима</w:t>
      </w:r>
      <w:r w:rsidR="65C8BA21" w:rsidRPr="7415D6C1">
        <w:rPr>
          <w:sz w:val="22"/>
          <w:szCs w:val="22"/>
          <w:lang w:val="sr-Cyrl-RS"/>
        </w:rPr>
        <w:t xml:space="preserve"> (укупно 10 часова,по два часа у сваком</w:t>
      </w:r>
      <w:r w:rsidR="2541BAA2" w:rsidRPr="7415D6C1">
        <w:rPr>
          <w:sz w:val="22"/>
          <w:szCs w:val="22"/>
          <w:lang w:val="sr-Cyrl-RS"/>
        </w:rPr>
        <w:t xml:space="preserve"> </w:t>
      </w:r>
      <w:r w:rsidR="65C8BA21" w:rsidRPr="7415D6C1">
        <w:rPr>
          <w:sz w:val="22"/>
          <w:szCs w:val="22"/>
          <w:lang w:val="sr-Cyrl-RS"/>
        </w:rPr>
        <w:t>одељењу осмог разреда).</w:t>
      </w:r>
    </w:p>
    <w:p w14:paraId="36257B80" w14:textId="1205BA7A" w:rsidR="003F3C30" w:rsidRPr="005E3B13" w:rsidRDefault="0DDAFA13" w:rsidP="00DD16C9">
      <w:pPr>
        <w:spacing w:before="120" w:after="120"/>
        <w:jc w:val="both"/>
        <w:rPr>
          <w:sz w:val="22"/>
          <w:szCs w:val="22"/>
          <w:lang w:val="sr-Cyrl-RS"/>
        </w:rPr>
      </w:pPr>
      <w:r w:rsidRPr="01D0BAC8">
        <w:rPr>
          <w:sz w:val="22"/>
          <w:szCs w:val="22"/>
          <w:lang w:val="sr-Cyrl-RS"/>
        </w:rPr>
        <w:t xml:space="preserve">Што се тиче реализације ,укратко се може записати да су ове године сви планирани часови реализовани у </w:t>
      </w:r>
      <w:r w:rsidR="4F906983" w:rsidRPr="01D0BAC8">
        <w:rPr>
          <w:sz w:val="22"/>
          <w:szCs w:val="22"/>
          <w:lang w:val="sr-Cyrl-RS"/>
        </w:rPr>
        <w:t>потпуности</w:t>
      </w:r>
      <w:r w:rsidRPr="01D0BAC8">
        <w:rPr>
          <w:sz w:val="22"/>
          <w:szCs w:val="22"/>
          <w:lang w:val="sr-Cyrl-RS"/>
        </w:rPr>
        <w:t>.</w:t>
      </w:r>
    </w:p>
    <w:p w14:paraId="371EA669" w14:textId="05F320D5" w:rsidR="003F3C30" w:rsidRPr="005E3B13" w:rsidRDefault="0DDAFA13" w:rsidP="00DD16C9">
      <w:pPr>
        <w:spacing w:before="120" w:after="120"/>
        <w:jc w:val="both"/>
        <w:rPr>
          <w:sz w:val="22"/>
          <w:szCs w:val="22"/>
          <w:lang w:val="sr-Cyrl-RS"/>
        </w:rPr>
      </w:pPr>
      <w:r w:rsidRPr="01D0BAC8">
        <w:rPr>
          <w:sz w:val="22"/>
          <w:szCs w:val="22"/>
          <w:lang w:val="sr-Cyrl-RS"/>
        </w:rPr>
        <w:t>Конкретно то изгледа овако :</w:t>
      </w:r>
    </w:p>
    <w:p w14:paraId="53C01808" w14:textId="7F24AAA7" w:rsidR="01D0BAC8" w:rsidRDefault="01D0BAC8" w:rsidP="00DD16C9">
      <w:pPr>
        <w:spacing w:before="120" w:after="120"/>
        <w:jc w:val="both"/>
        <w:rPr>
          <w:lang w:val="sr-Cyrl-RS"/>
        </w:rPr>
      </w:pPr>
    </w:p>
    <w:p w14:paraId="285212E3" w14:textId="7965793C" w:rsidR="003F3C30" w:rsidRPr="005E3B13" w:rsidRDefault="0DDAFA13" w:rsidP="00DD16C9">
      <w:pPr>
        <w:spacing w:before="120" w:after="120"/>
        <w:jc w:val="both"/>
        <w:rPr>
          <w:sz w:val="22"/>
          <w:szCs w:val="22"/>
          <w:lang w:val="sr-Cyrl-RS"/>
        </w:rPr>
      </w:pPr>
      <w:r w:rsidRPr="01D0BAC8">
        <w:rPr>
          <w:sz w:val="22"/>
          <w:szCs w:val="22"/>
          <w:lang w:val="sr-Cyrl-RS"/>
        </w:rPr>
        <w:t>Од планирана 72 часа у седмим разредима реализовано је :</w:t>
      </w:r>
    </w:p>
    <w:p w14:paraId="09637F31" w14:textId="27AE3717" w:rsidR="003F3C30" w:rsidRPr="005E3B13" w:rsidRDefault="49745DAE" w:rsidP="00DD16C9">
      <w:pPr>
        <w:spacing w:before="120" w:after="120"/>
        <w:jc w:val="both"/>
        <w:rPr>
          <w:sz w:val="22"/>
          <w:szCs w:val="22"/>
          <w:lang w:val="sr-Cyrl-RS"/>
        </w:rPr>
      </w:pPr>
      <w:r w:rsidRPr="7415D6C1">
        <w:rPr>
          <w:sz w:val="22"/>
          <w:szCs w:val="22"/>
          <w:lang w:val="sr-Cyrl-RS"/>
        </w:rPr>
        <w:t>7-1 (</w:t>
      </w:r>
      <w:r w:rsidR="65C8BA21" w:rsidRPr="7415D6C1">
        <w:rPr>
          <w:sz w:val="22"/>
          <w:szCs w:val="22"/>
          <w:lang w:val="sr-Cyrl-RS"/>
        </w:rPr>
        <w:t>72</w:t>
      </w:r>
      <w:r w:rsidRPr="7415D6C1">
        <w:rPr>
          <w:sz w:val="22"/>
          <w:szCs w:val="22"/>
          <w:lang w:val="sr-Cyrl-RS"/>
        </w:rPr>
        <w:t>);</w:t>
      </w:r>
      <w:r w:rsidR="2541BAA2" w:rsidRPr="7415D6C1">
        <w:rPr>
          <w:sz w:val="22"/>
          <w:szCs w:val="22"/>
          <w:lang w:val="sr-Cyrl-RS"/>
        </w:rPr>
        <w:t xml:space="preserve"> </w:t>
      </w:r>
      <w:r w:rsidRPr="7415D6C1">
        <w:rPr>
          <w:sz w:val="22"/>
          <w:szCs w:val="22"/>
          <w:lang w:val="sr-Cyrl-RS"/>
        </w:rPr>
        <w:t>7-2(</w:t>
      </w:r>
      <w:r w:rsidR="65C8BA21" w:rsidRPr="7415D6C1">
        <w:rPr>
          <w:sz w:val="22"/>
          <w:szCs w:val="22"/>
          <w:lang w:val="sr-Cyrl-RS"/>
        </w:rPr>
        <w:t>72</w:t>
      </w:r>
      <w:r w:rsidRPr="7415D6C1">
        <w:rPr>
          <w:sz w:val="22"/>
          <w:szCs w:val="22"/>
          <w:lang w:val="sr-Cyrl-RS"/>
        </w:rPr>
        <w:t>);</w:t>
      </w:r>
      <w:r w:rsidR="2541BAA2" w:rsidRPr="7415D6C1">
        <w:rPr>
          <w:sz w:val="22"/>
          <w:szCs w:val="22"/>
          <w:lang w:val="sr-Cyrl-RS"/>
        </w:rPr>
        <w:t xml:space="preserve"> </w:t>
      </w:r>
      <w:r w:rsidRPr="7415D6C1">
        <w:rPr>
          <w:sz w:val="22"/>
          <w:szCs w:val="22"/>
          <w:lang w:val="sr-Cyrl-RS"/>
        </w:rPr>
        <w:t>7-3 (</w:t>
      </w:r>
      <w:r w:rsidR="65C8BA21" w:rsidRPr="7415D6C1">
        <w:rPr>
          <w:sz w:val="22"/>
          <w:szCs w:val="22"/>
          <w:lang w:val="sr-Cyrl-RS"/>
        </w:rPr>
        <w:t>72</w:t>
      </w:r>
      <w:r w:rsidRPr="7415D6C1">
        <w:rPr>
          <w:sz w:val="22"/>
          <w:szCs w:val="22"/>
          <w:lang w:val="sr-Cyrl-RS"/>
        </w:rPr>
        <w:t>);</w:t>
      </w:r>
      <w:r w:rsidR="2541BAA2" w:rsidRPr="7415D6C1">
        <w:rPr>
          <w:sz w:val="22"/>
          <w:szCs w:val="22"/>
          <w:lang w:val="sr-Cyrl-RS"/>
        </w:rPr>
        <w:t xml:space="preserve"> </w:t>
      </w:r>
      <w:r w:rsidRPr="7415D6C1">
        <w:rPr>
          <w:sz w:val="22"/>
          <w:szCs w:val="22"/>
          <w:lang w:val="sr-Cyrl-RS"/>
        </w:rPr>
        <w:t>7-4 (72);</w:t>
      </w:r>
      <w:r w:rsidR="2541BAA2" w:rsidRPr="7415D6C1">
        <w:rPr>
          <w:sz w:val="22"/>
          <w:szCs w:val="22"/>
          <w:lang w:val="sr-Cyrl-RS"/>
        </w:rPr>
        <w:t xml:space="preserve"> </w:t>
      </w:r>
      <w:r w:rsidRPr="7415D6C1">
        <w:rPr>
          <w:sz w:val="22"/>
          <w:szCs w:val="22"/>
          <w:lang w:val="sr-Cyrl-RS"/>
        </w:rPr>
        <w:t>7-5 (72).</w:t>
      </w:r>
    </w:p>
    <w:p w14:paraId="33C08467" w14:textId="3947160D" w:rsidR="003F3C30" w:rsidRPr="005E3B13" w:rsidRDefault="0DDAFA13" w:rsidP="00DD16C9">
      <w:pPr>
        <w:spacing w:before="120" w:after="120"/>
        <w:jc w:val="both"/>
        <w:rPr>
          <w:sz w:val="22"/>
          <w:szCs w:val="22"/>
          <w:lang w:val="sr-Cyrl-RS"/>
        </w:rPr>
      </w:pPr>
      <w:r w:rsidRPr="01D0BAC8">
        <w:rPr>
          <w:sz w:val="22"/>
          <w:szCs w:val="22"/>
          <w:lang w:val="sr-Cyrl-RS"/>
        </w:rPr>
        <w:t>Од планираних 68 часова у осмим разредима реализовано је :</w:t>
      </w:r>
    </w:p>
    <w:p w14:paraId="6F91B8CF" w14:textId="07CF79C1" w:rsidR="003F3C30" w:rsidRPr="005E3B13" w:rsidRDefault="49745DAE" w:rsidP="00DD16C9">
      <w:pPr>
        <w:spacing w:before="120" w:after="120"/>
        <w:jc w:val="both"/>
        <w:rPr>
          <w:sz w:val="22"/>
          <w:szCs w:val="22"/>
          <w:lang w:val="sr-Cyrl-RS"/>
        </w:rPr>
      </w:pPr>
      <w:r w:rsidRPr="7415D6C1">
        <w:rPr>
          <w:sz w:val="22"/>
          <w:szCs w:val="22"/>
          <w:lang w:val="sr-Cyrl-RS"/>
        </w:rPr>
        <w:t>8-1 (68);</w:t>
      </w:r>
      <w:r w:rsidR="2541BAA2" w:rsidRPr="7415D6C1">
        <w:rPr>
          <w:sz w:val="22"/>
          <w:szCs w:val="22"/>
          <w:lang w:val="sr-Cyrl-RS"/>
        </w:rPr>
        <w:t xml:space="preserve"> </w:t>
      </w:r>
      <w:r w:rsidRPr="7415D6C1">
        <w:rPr>
          <w:sz w:val="22"/>
          <w:szCs w:val="22"/>
          <w:lang w:val="sr-Cyrl-RS"/>
        </w:rPr>
        <w:t>8-2(68);</w:t>
      </w:r>
      <w:r w:rsidR="2541BAA2" w:rsidRPr="7415D6C1">
        <w:rPr>
          <w:sz w:val="22"/>
          <w:szCs w:val="22"/>
          <w:lang w:val="sr-Cyrl-RS"/>
        </w:rPr>
        <w:t xml:space="preserve"> </w:t>
      </w:r>
      <w:r w:rsidRPr="7415D6C1">
        <w:rPr>
          <w:sz w:val="22"/>
          <w:szCs w:val="22"/>
          <w:lang w:val="sr-Cyrl-RS"/>
        </w:rPr>
        <w:t>8-3(68);</w:t>
      </w:r>
      <w:r w:rsidR="0FCAF064" w:rsidRPr="7415D6C1">
        <w:rPr>
          <w:sz w:val="22"/>
          <w:szCs w:val="22"/>
          <w:lang w:val="sr-Cyrl-RS"/>
        </w:rPr>
        <w:t xml:space="preserve"> </w:t>
      </w:r>
      <w:r w:rsidRPr="7415D6C1">
        <w:rPr>
          <w:sz w:val="22"/>
          <w:szCs w:val="22"/>
          <w:lang w:val="sr-Cyrl-RS"/>
        </w:rPr>
        <w:t>8-4(</w:t>
      </w:r>
      <w:r w:rsidR="65C8BA21" w:rsidRPr="7415D6C1">
        <w:rPr>
          <w:sz w:val="22"/>
          <w:szCs w:val="22"/>
          <w:lang w:val="sr-Cyrl-RS"/>
        </w:rPr>
        <w:t>68</w:t>
      </w:r>
      <w:r w:rsidRPr="7415D6C1">
        <w:rPr>
          <w:sz w:val="22"/>
          <w:szCs w:val="22"/>
          <w:lang w:val="sr-Cyrl-RS"/>
        </w:rPr>
        <w:t>);</w:t>
      </w:r>
      <w:r w:rsidR="2541BAA2" w:rsidRPr="7415D6C1">
        <w:rPr>
          <w:sz w:val="22"/>
          <w:szCs w:val="22"/>
          <w:lang w:val="sr-Cyrl-RS"/>
        </w:rPr>
        <w:t xml:space="preserve"> </w:t>
      </w:r>
      <w:r w:rsidRPr="7415D6C1">
        <w:rPr>
          <w:sz w:val="22"/>
          <w:szCs w:val="22"/>
          <w:lang w:val="sr-Cyrl-RS"/>
        </w:rPr>
        <w:t>8-5(</w:t>
      </w:r>
      <w:r w:rsidR="65C8BA21" w:rsidRPr="7415D6C1">
        <w:rPr>
          <w:sz w:val="22"/>
          <w:szCs w:val="22"/>
          <w:lang w:val="sr-Cyrl-RS"/>
        </w:rPr>
        <w:t>68</w:t>
      </w:r>
      <w:r w:rsidRPr="7415D6C1">
        <w:rPr>
          <w:sz w:val="22"/>
          <w:szCs w:val="22"/>
          <w:lang w:val="sr-Cyrl-RS"/>
        </w:rPr>
        <w:t>).</w:t>
      </w:r>
      <w:r w:rsidR="2541BAA2" w:rsidRPr="7415D6C1">
        <w:rPr>
          <w:sz w:val="22"/>
          <w:szCs w:val="22"/>
          <w:lang w:val="sr-Cyrl-RS"/>
        </w:rPr>
        <w:t xml:space="preserve"> </w:t>
      </w:r>
    </w:p>
    <w:p w14:paraId="4B0256F8" w14:textId="414D3C0C" w:rsidR="003F3C30" w:rsidRPr="005E3B13" w:rsidRDefault="49745DAE" w:rsidP="00DD16C9">
      <w:pPr>
        <w:spacing w:before="120" w:after="120"/>
        <w:jc w:val="both"/>
        <w:rPr>
          <w:sz w:val="22"/>
          <w:szCs w:val="22"/>
          <w:lang w:val="sr-Cyrl-RS"/>
        </w:rPr>
      </w:pPr>
      <w:r w:rsidRPr="7415D6C1">
        <w:rPr>
          <w:sz w:val="22"/>
          <w:szCs w:val="22"/>
          <w:lang w:val="sr-Cyrl-RS"/>
        </w:rPr>
        <w:t>Часови додатне и допунске</w:t>
      </w:r>
      <w:r w:rsidR="2541BAA2" w:rsidRPr="7415D6C1">
        <w:rPr>
          <w:sz w:val="22"/>
          <w:szCs w:val="22"/>
          <w:lang w:val="sr-Cyrl-RS"/>
        </w:rPr>
        <w:t xml:space="preserve"> </w:t>
      </w:r>
      <w:r w:rsidRPr="7415D6C1">
        <w:rPr>
          <w:sz w:val="22"/>
          <w:szCs w:val="22"/>
          <w:lang w:val="sr-Cyrl-RS"/>
        </w:rPr>
        <w:t>наставе су такође реализовани по плану</w:t>
      </w:r>
      <w:r w:rsidR="2541BAA2" w:rsidRPr="7415D6C1">
        <w:rPr>
          <w:sz w:val="22"/>
          <w:szCs w:val="22"/>
          <w:lang w:val="sr-Cyrl-RS"/>
        </w:rPr>
        <w:t xml:space="preserve"> </w:t>
      </w:r>
      <w:r w:rsidRPr="7415D6C1">
        <w:rPr>
          <w:sz w:val="22"/>
          <w:szCs w:val="22"/>
          <w:lang w:val="sr-Cyrl-RS"/>
        </w:rPr>
        <w:t>и у потпуности.</w:t>
      </w:r>
      <w:r w:rsidR="65C8BA21" w:rsidRPr="7415D6C1">
        <w:rPr>
          <w:sz w:val="22"/>
          <w:szCs w:val="22"/>
          <w:lang w:val="sr-Cyrl-RS"/>
        </w:rPr>
        <w:t>Сви реализовани часови су уписани у дневницима рада.</w:t>
      </w:r>
    </w:p>
    <w:p w14:paraId="4383157D" w14:textId="02CBFD32" w:rsidR="003F3C30" w:rsidRPr="005E3B13" w:rsidRDefault="49745DAE" w:rsidP="00DD16C9">
      <w:pPr>
        <w:spacing w:before="120" w:after="120"/>
        <w:jc w:val="both"/>
        <w:rPr>
          <w:sz w:val="22"/>
          <w:szCs w:val="22"/>
          <w:lang w:val="sr-Cyrl-RS"/>
        </w:rPr>
      </w:pPr>
      <w:r w:rsidRPr="7415D6C1">
        <w:rPr>
          <w:sz w:val="22"/>
          <w:szCs w:val="22"/>
          <w:lang w:val="sr-Cyrl-RS"/>
        </w:rPr>
        <w:t>Ове године</w:t>
      </w:r>
      <w:r w:rsidR="2541BAA2" w:rsidRPr="7415D6C1">
        <w:rPr>
          <w:sz w:val="22"/>
          <w:szCs w:val="22"/>
          <w:lang w:val="sr-Cyrl-RS"/>
        </w:rPr>
        <w:t xml:space="preserve"> </w:t>
      </w:r>
      <w:r w:rsidRPr="7415D6C1">
        <w:rPr>
          <w:sz w:val="22"/>
          <w:szCs w:val="22"/>
          <w:lang w:val="sr-Cyrl-RS"/>
        </w:rPr>
        <w:t>реализовано је</w:t>
      </w:r>
      <w:r w:rsidR="2541BAA2" w:rsidRPr="7415D6C1">
        <w:rPr>
          <w:sz w:val="22"/>
          <w:szCs w:val="22"/>
          <w:lang w:val="sr-Cyrl-RS"/>
        </w:rPr>
        <w:t xml:space="preserve"> </w:t>
      </w:r>
      <w:r w:rsidRPr="7415D6C1">
        <w:rPr>
          <w:sz w:val="22"/>
          <w:szCs w:val="22"/>
          <w:lang w:val="sr-Cyrl-RS"/>
        </w:rPr>
        <w:t>школско , општинско ,градско и републичко такмичење из хемије.Најбоље резултате су постигли ученици 7.разреда :</w:t>
      </w:r>
    </w:p>
    <w:p w14:paraId="37EF10DB" w14:textId="69F07226" w:rsidR="003F3C30" w:rsidRPr="005E3B13" w:rsidRDefault="576170FD" w:rsidP="00DD16C9">
      <w:pPr>
        <w:spacing w:before="120" w:after="120"/>
        <w:jc w:val="both"/>
      </w:pPr>
      <w:r w:rsidRPr="7415D6C1">
        <w:rPr>
          <w:rFonts w:ascii="Calibri" w:eastAsia="Calibri" w:hAnsi="Calibri" w:cs="Calibri"/>
          <w:sz w:val="22"/>
          <w:szCs w:val="22"/>
          <w:lang w:val="sr-Cyrl-RS"/>
        </w:rPr>
        <w:t>1.Никола Марковић 7-1</w:t>
      </w:r>
      <w:r w:rsidR="0FCAF064"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2.место на Општинском такмичењу и 2.место на Градском такмичењу</w:t>
      </w:r>
    </w:p>
    <w:p w14:paraId="6E8895B2" w14:textId="08567DF7" w:rsidR="003F3C30" w:rsidRPr="005E3B13" w:rsidRDefault="576170FD" w:rsidP="00DD16C9">
      <w:pPr>
        <w:spacing w:before="120" w:after="120"/>
        <w:jc w:val="both"/>
      </w:pPr>
      <w:r w:rsidRPr="7415D6C1">
        <w:rPr>
          <w:rFonts w:ascii="Calibri" w:eastAsia="Calibri" w:hAnsi="Calibri" w:cs="Calibri"/>
          <w:sz w:val="22"/>
          <w:szCs w:val="22"/>
          <w:lang w:val="sr-Cyrl-RS"/>
        </w:rPr>
        <w:t>2.Филип Петровић 7-4</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2.место на Општинском такмичењу и 3.место на Градском такмичењу</w:t>
      </w:r>
    </w:p>
    <w:p w14:paraId="2141333C" w14:textId="57177BC4" w:rsidR="003F3C30" w:rsidRPr="005E3B13" w:rsidRDefault="576170FD" w:rsidP="00DD16C9">
      <w:pPr>
        <w:spacing w:before="120" w:after="120"/>
        <w:jc w:val="both"/>
      </w:pPr>
      <w:r w:rsidRPr="7415D6C1">
        <w:rPr>
          <w:rFonts w:ascii="Calibri" w:eastAsia="Calibri" w:hAnsi="Calibri" w:cs="Calibri"/>
          <w:sz w:val="22"/>
          <w:szCs w:val="22"/>
          <w:lang w:val="sr-Cyrl-RS"/>
        </w:rPr>
        <w:t>3.Лана Миловић</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7-1 3.место на Општинском такмичењу ,пласман на Градско такмичење,али нема диплому на Градском такмичењу</w:t>
      </w:r>
    </w:p>
    <w:p w14:paraId="145C56E8" w14:textId="029158E6" w:rsidR="003F3C30" w:rsidRPr="005E3B13" w:rsidRDefault="576170FD" w:rsidP="00DD16C9">
      <w:pPr>
        <w:spacing w:before="120" w:after="120"/>
        <w:jc w:val="both"/>
      </w:pPr>
      <w:r w:rsidRPr="7415D6C1">
        <w:rPr>
          <w:rFonts w:ascii="Calibri" w:eastAsia="Calibri" w:hAnsi="Calibri" w:cs="Calibri"/>
          <w:sz w:val="22"/>
          <w:szCs w:val="22"/>
          <w:lang w:val="sr-Cyrl-RS"/>
        </w:rPr>
        <w:t>4.Ања Давидовић</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7-4</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3.место на Општинском такмичењу,без пласмана на Градско такмичење</w:t>
      </w:r>
    </w:p>
    <w:p w14:paraId="4354E049" w14:textId="10951A84" w:rsidR="003F3C30" w:rsidRPr="005E3B13" w:rsidRDefault="003F3C30" w:rsidP="00DD16C9">
      <w:pPr>
        <w:spacing w:before="120" w:after="120"/>
        <w:jc w:val="both"/>
        <w:rPr>
          <w:rFonts w:ascii="Calibri" w:eastAsia="Calibri" w:hAnsi="Calibri" w:cs="Calibri"/>
          <w:lang w:val="sr-Cyrl-RS"/>
        </w:rPr>
      </w:pPr>
    </w:p>
    <w:p w14:paraId="39D321F0" w14:textId="3BC362AC" w:rsidR="003F3C30" w:rsidRPr="005E3B13" w:rsidRDefault="576170FD" w:rsidP="00DD16C9">
      <w:pPr>
        <w:spacing w:before="120" w:after="120"/>
        <w:jc w:val="both"/>
        <w:rPr>
          <w:lang w:val="sr-Cyrl-RS"/>
        </w:rPr>
      </w:pPr>
      <w:r w:rsidRPr="7415D6C1">
        <w:rPr>
          <w:lang w:val="sr-Cyrl-RS"/>
        </w:rPr>
        <w:t>Пројекат који је</w:t>
      </w:r>
      <w:r w:rsidR="2541BAA2" w:rsidRPr="7415D6C1">
        <w:rPr>
          <w:lang w:val="sr-Cyrl-RS"/>
        </w:rPr>
        <w:t xml:space="preserve"> </w:t>
      </w:r>
      <w:r w:rsidRPr="7415D6C1">
        <w:rPr>
          <w:lang w:val="sr-Cyrl-RS"/>
        </w:rPr>
        <w:t>повезао хемију</w:t>
      </w:r>
      <w:r w:rsidR="2541BAA2" w:rsidRPr="7415D6C1">
        <w:rPr>
          <w:lang w:val="sr-Cyrl-RS"/>
        </w:rPr>
        <w:t xml:space="preserve"> </w:t>
      </w:r>
      <w:r w:rsidRPr="7415D6C1">
        <w:rPr>
          <w:lang w:val="sr-Cyrl-RS"/>
        </w:rPr>
        <w:t>и</w:t>
      </w:r>
      <w:r w:rsidR="2541BAA2" w:rsidRPr="7415D6C1">
        <w:rPr>
          <w:lang w:val="sr-Cyrl-RS"/>
        </w:rPr>
        <w:t xml:space="preserve"> </w:t>
      </w:r>
      <w:r w:rsidRPr="7415D6C1">
        <w:rPr>
          <w:lang w:val="sr-Cyrl-RS"/>
        </w:rPr>
        <w:t>биологију, али и медицину,фармацију,права реализован је у септембру 2021.</w:t>
      </w:r>
    </w:p>
    <w:p w14:paraId="14A2970E" w14:textId="1CB01271" w:rsidR="003F3C30" w:rsidRPr="005E3B13" w:rsidRDefault="576170FD" w:rsidP="00DD16C9">
      <w:pPr>
        <w:spacing w:before="120" w:after="120"/>
        <w:jc w:val="both"/>
      </w:pPr>
      <w:r w:rsidRPr="7415D6C1">
        <w:rPr>
          <w:rFonts w:ascii="Calibri" w:eastAsia="Calibri" w:hAnsi="Calibri" w:cs="Calibri"/>
          <w:sz w:val="22"/>
          <w:szCs w:val="22"/>
          <w:lang w:val="sr-Cyrl-RS"/>
        </w:rPr>
        <w:t>За потребе пројекта реализован је угледни</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двочас у 7-1.</w:t>
      </w:r>
    </w:p>
    <w:p w14:paraId="3771F87F" w14:textId="498FBEBC" w:rsidR="003F3C30" w:rsidRPr="005E3B13" w:rsidRDefault="01D0BAC8" w:rsidP="00DD16C9">
      <w:pPr>
        <w:spacing w:before="120" w:after="120"/>
        <w:jc w:val="both"/>
        <w:rPr>
          <w:rFonts w:ascii="Calibri" w:eastAsia="Calibri" w:hAnsi="Calibri" w:cs="Calibri"/>
          <w:sz w:val="22"/>
          <w:szCs w:val="22"/>
          <w:lang w:val="sr-Cyrl-RS"/>
        </w:rPr>
      </w:pPr>
      <w:r w:rsidRPr="01D0BAC8">
        <w:rPr>
          <w:rFonts w:ascii="Calibri" w:eastAsia="Calibri" w:hAnsi="Calibri" w:cs="Calibri"/>
          <w:sz w:val="22"/>
          <w:szCs w:val="22"/>
          <w:lang w:val="sr-Cyrl-RS"/>
        </w:rPr>
        <w:t xml:space="preserve">Назив часа </w:t>
      </w:r>
      <w:r w:rsidRPr="01D0BAC8">
        <w:rPr>
          <w:rFonts w:ascii="Calibri" w:eastAsia="Calibri" w:hAnsi="Calibri" w:cs="Calibri"/>
          <w:b/>
          <w:bCs/>
          <w:sz w:val="22"/>
          <w:szCs w:val="22"/>
          <w:lang w:val="sr-Cyrl-RS"/>
        </w:rPr>
        <w:t xml:space="preserve">: </w:t>
      </w:r>
      <w:r w:rsidRPr="01D0BAC8">
        <w:rPr>
          <w:rFonts w:ascii="Calibri" w:eastAsia="Calibri" w:hAnsi="Calibri" w:cs="Calibri"/>
          <w:sz w:val="22"/>
          <w:szCs w:val="22"/>
          <w:lang w:val="sr-Cyrl-RS"/>
        </w:rPr>
        <w:t>Шта је то у младом бићу ШТО ГА ТЕРА КА ЕНЕРГЕТСКОМ ПИЋУ?</w:t>
      </w:r>
    </w:p>
    <w:p w14:paraId="66240BD0" w14:textId="2719F92B" w:rsidR="003F3C30" w:rsidRPr="005E3B13" w:rsidRDefault="01D0BAC8" w:rsidP="00DD16C9">
      <w:pPr>
        <w:spacing w:before="120" w:after="120"/>
        <w:jc w:val="both"/>
        <w:rPr>
          <w:rFonts w:ascii="Calibri" w:eastAsia="Calibri" w:hAnsi="Calibri" w:cs="Calibri"/>
          <w:sz w:val="22"/>
          <w:szCs w:val="22"/>
          <w:lang w:val="sr-Cyrl-RS"/>
        </w:rPr>
      </w:pPr>
      <w:r w:rsidRPr="01D0BAC8">
        <w:rPr>
          <w:rFonts w:ascii="Calibri" w:eastAsia="Calibri" w:hAnsi="Calibri" w:cs="Calibri"/>
          <w:sz w:val="22"/>
          <w:szCs w:val="22"/>
          <w:lang w:val="sr-Cyrl-RS"/>
        </w:rPr>
        <w:t xml:space="preserve">У припреми материјала за час учествовали су </w:t>
      </w:r>
      <w:r w:rsidR="45661CC3" w:rsidRPr="01D0BAC8">
        <w:rPr>
          <w:rFonts w:ascii="Calibri" w:eastAsia="Calibri" w:hAnsi="Calibri" w:cs="Calibri"/>
          <w:sz w:val="22"/>
          <w:szCs w:val="22"/>
          <w:lang w:val="sr-Cyrl-RS"/>
        </w:rPr>
        <w:t>наставни</w:t>
      </w:r>
      <w:r w:rsidR="0E2368D6" w:rsidRPr="01D0BAC8">
        <w:rPr>
          <w:rFonts w:ascii="Calibri" w:eastAsia="Calibri" w:hAnsi="Calibri" w:cs="Calibri"/>
          <w:sz w:val="22"/>
          <w:szCs w:val="22"/>
          <w:lang w:val="sr-Cyrl-RS"/>
        </w:rPr>
        <w:t>ца</w:t>
      </w:r>
      <w:r w:rsidR="45661CC3" w:rsidRPr="01D0BAC8">
        <w:rPr>
          <w:rFonts w:ascii="Calibri" w:eastAsia="Calibri" w:hAnsi="Calibri" w:cs="Calibri"/>
          <w:sz w:val="22"/>
          <w:szCs w:val="22"/>
          <w:lang w:val="sr-Cyrl-RS"/>
        </w:rPr>
        <w:t xml:space="preserve"> хемије </w:t>
      </w:r>
      <w:r w:rsidRPr="01D0BAC8">
        <w:rPr>
          <w:rFonts w:ascii="Calibri" w:eastAsia="Calibri" w:hAnsi="Calibri" w:cs="Calibri"/>
          <w:sz w:val="22"/>
          <w:szCs w:val="22"/>
          <w:lang w:val="sr-Cyrl-RS"/>
        </w:rPr>
        <w:t>Весна Васовић и наставница биологије Јована Ковачевић(део о биологији).</w:t>
      </w:r>
    </w:p>
    <w:p w14:paraId="5C664175" w14:textId="17465ED2" w:rsidR="003F3C30" w:rsidRPr="005E3B13" w:rsidRDefault="576170FD" w:rsidP="00DD16C9">
      <w:pPr>
        <w:spacing w:before="120" w:after="120"/>
        <w:jc w:val="both"/>
      </w:pPr>
      <w:r w:rsidRPr="7415D6C1">
        <w:rPr>
          <w:rFonts w:ascii="Calibri" w:eastAsia="Calibri" w:hAnsi="Calibri" w:cs="Calibri"/>
          <w:sz w:val="22"/>
          <w:szCs w:val="22"/>
          <w:lang w:val="sr-Cyrl-RS"/>
        </w:rPr>
        <w:t>Време реализације 21.9.2021. за време</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7. и 8.часа</w:t>
      </w:r>
    </w:p>
    <w:p w14:paraId="402457BC" w14:textId="03AC604B" w:rsidR="003F3C30" w:rsidRPr="005E3B13" w:rsidRDefault="576170FD" w:rsidP="00DD16C9">
      <w:pPr>
        <w:spacing w:before="120" w:after="120"/>
        <w:jc w:val="both"/>
      </w:pPr>
      <w:r w:rsidRPr="7415D6C1">
        <w:rPr>
          <w:rFonts w:ascii="Calibri" w:eastAsia="Calibri" w:hAnsi="Calibri" w:cs="Calibri"/>
          <w:sz w:val="22"/>
          <w:szCs w:val="22"/>
          <w:lang w:val="sr-Cyrl-RS"/>
        </w:rPr>
        <w:t>Часу</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је присуствовала и све евидентирала педагог школе Данијела Васиљевић.</w:t>
      </w:r>
    </w:p>
    <w:p w14:paraId="797361B0" w14:textId="65553FF8" w:rsidR="003F3C30" w:rsidRPr="005E3B13" w:rsidRDefault="576170FD" w:rsidP="00DD16C9">
      <w:pPr>
        <w:spacing w:before="120" w:after="120"/>
        <w:jc w:val="both"/>
        <w:rPr>
          <w:rFonts w:ascii="Calibri" w:eastAsia="Calibri" w:hAnsi="Calibri" w:cs="Calibri"/>
          <w:sz w:val="22"/>
          <w:szCs w:val="22"/>
          <w:lang w:val="sr-Cyrl-RS"/>
        </w:rPr>
      </w:pPr>
      <w:r w:rsidRPr="7415D6C1">
        <w:rPr>
          <w:rFonts w:ascii="Calibri" w:eastAsia="Calibri" w:hAnsi="Calibri" w:cs="Calibri"/>
          <w:sz w:val="22"/>
          <w:szCs w:val="22"/>
          <w:lang w:val="sr-Cyrl-RS"/>
        </w:rPr>
        <w:lastRenderedPageBreak/>
        <w:t>И</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још један додатак,као вид усавршавања</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наставника,али и као пример додатне наставе, нешто што је било јако интересантно пре свега ученицима седмог разреда (присутно је било 25 ученика из свих пет одељења) јесте обилазак Хемијског факултета-Универзитет у Београду, и Музеја хемије на Хемијском факултету ,а све поводом Ноћи музеја и популаризације наставе хемије у основним и средњим школама. Изложба под називом “КРОЗ ПРИЗМУ ХЕМИЈЕ”- датум</w:t>
      </w:r>
      <w:r w:rsidR="2541BAA2" w:rsidRPr="7415D6C1">
        <w:rPr>
          <w:rFonts w:ascii="Calibri" w:eastAsia="Calibri" w:hAnsi="Calibri" w:cs="Calibri"/>
          <w:sz w:val="22"/>
          <w:szCs w:val="22"/>
          <w:lang w:val="sr-Cyrl-RS"/>
        </w:rPr>
        <w:t xml:space="preserve"> </w:t>
      </w:r>
      <w:r w:rsidRPr="7415D6C1">
        <w:rPr>
          <w:rFonts w:ascii="Calibri" w:eastAsia="Calibri" w:hAnsi="Calibri" w:cs="Calibri"/>
          <w:sz w:val="22"/>
          <w:szCs w:val="22"/>
          <w:lang w:val="sr-Cyrl-RS"/>
        </w:rPr>
        <w:t>реализације 14.мај 2022.године,време обиласка од 12-14 часова.</w:t>
      </w:r>
    </w:p>
    <w:p w14:paraId="4310AFC5" w14:textId="2E21F619" w:rsidR="003F3C30" w:rsidRPr="005E3B13" w:rsidRDefault="3BED4474" w:rsidP="00DD16C9">
      <w:pPr>
        <w:spacing w:before="120" w:after="120"/>
        <w:jc w:val="both"/>
        <w:rPr>
          <w:sz w:val="22"/>
          <w:szCs w:val="22"/>
          <w:lang w:val="sr-Cyrl-RS"/>
        </w:rPr>
      </w:pPr>
      <w:r w:rsidRPr="7415D6C1">
        <w:rPr>
          <w:sz w:val="22"/>
          <w:szCs w:val="22"/>
          <w:lang w:val="sr-Cyrl-RS"/>
        </w:rPr>
        <w:t>И за сам крај извештаја,, наставни</w:t>
      </w:r>
      <w:r w:rsidR="18AD746C" w:rsidRPr="7415D6C1">
        <w:rPr>
          <w:sz w:val="22"/>
          <w:szCs w:val="22"/>
          <w:lang w:val="sr-Cyrl-RS"/>
        </w:rPr>
        <w:t>ца</w:t>
      </w:r>
      <w:r w:rsidRPr="7415D6C1">
        <w:rPr>
          <w:sz w:val="22"/>
          <w:szCs w:val="22"/>
          <w:lang w:val="sr-Cyrl-RS"/>
        </w:rPr>
        <w:t xml:space="preserve"> хемије за наставу и рад,у наредном периоду,</w:t>
      </w:r>
      <w:r w:rsidR="2541BAA2" w:rsidRPr="7415D6C1">
        <w:rPr>
          <w:sz w:val="22"/>
          <w:szCs w:val="22"/>
          <w:lang w:val="sr-Cyrl-RS"/>
        </w:rPr>
        <w:t xml:space="preserve"> </w:t>
      </w:r>
      <w:r w:rsidR="0684022B" w:rsidRPr="7415D6C1">
        <w:rPr>
          <w:sz w:val="22"/>
          <w:szCs w:val="22"/>
          <w:lang w:val="sr-Cyrl-RS"/>
        </w:rPr>
        <w:t xml:space="preserve">бира уџбенике и збирке задатака које издаје БИГЗ ,али су оне сада прилагођене измењеном </w:t>
      </w:r>
      <w:r w:rsidRPr="7415D6C1">
        <w:rPr>
          <w:sz w:val="22"/>
          <w:szCs w:val="22"/>
          <w:lang w:val="sr-Cyrl-RS"/>
        </w:rPr>
        <w:t xml:space="preserve">плану </w:t>
      </w:r>
      <w:r w:rsidR="388D17AB" w:rsidRPr="7415D6C1">
        <w:rPr>
          <w:sz w:val="22"/>
          <w:szCs w:val="22"/>
          <w:lang w:val="sr-Cyrl-RS"/>
        </w:rPr>
        <w:t>и</w:t>
      </w:r>
      <w:r w:rsidR="19292E45" w:rsidRPr="7415D6C1">
        <w:rPr>
          <w:sz w:val="22"/>
          <w:szCs w:val="22"/>
          <w:lang w:val="sr-Cyrl-RS"/>
        </w:rPr>
        <w:t xml:space="preserve"> програму</w:t>
      </w:r>
      <w:r w:rsidR="0684022B" w:rsidRPr="7415D6C1">
        <w:rPr>
          <w:sz w:val="22"/>
          <w:szCs w:val="22"/>
          <w:lang w:val="sr-Cyrl-RS"/>
        </w:rPr>
        <w:t xml:space="preserve"> наставе хемије</w:t>
      </w:r>
      <w:r w:rsidR="2541BAA2" w:rsidRPr="7415D6C1">
        <w:rPr>
          <w:sz w:val="22"/>
          <w:szCs w:val="22"/>
          <w:lang w:val="sr-Cyrl-RS"/>
        </w:rPr>
        <w:t xml:space="preserve"> </w:t>
      </w:r>
      <w:r w:rsidR="0684022B" w:rsidRPr="7415D6C1">
        <w:rPr>
          <w:sz w:val="22"/>
          <w:szCs w:val="22"/>
          <w:lang w:val="sr-Cyrl-RS"/>
        </w:rPr>
        <w:t>.</w:t>
      </w:r>
    </w:p>
    <w:p w14:paraId="778734A3" w14:textId="7CB46B4B" w:rsidR="003F3C30" w:rsidRPr="005E3B13" w:rsidRDefault="003F3C30" w:rsidP="00DD16C9">
      <w:pPr>
        <w:spacing w:before="120" w:after="120"/>
        <w:jc w:val="both"/>
        <w:rPr>
          <w:sz w:val="22"/>
          <w:szCs w:val="22"/>
          <w:lang w:val="sr-Cyrl-RS"/>
        </w:rPr>
      </w:pPr>
    </w:p>
    <w:p w14:paraId="51907C88" w14:textId="3B530EB2" w:rsidR="003F3C30" w:rsidRPr="005E3B13" w:rsidRDefault="2541BAA2" w:rsidP="00DD16C9">
      <w:pPr>
        <w:spacing w:before="120" w:after="120"/>
        <w:jc w:val="both"/>
        <w:rPr>
          <w:lang w:val="sr-Cyrl-RS"/>
        </w:rPr>
      </w:pPr>
      <w:r w:rsidRPr="7415D6C1">
        <w:rPr>
          <w:sz w:val="22"/>
          <w:szCs w:val="22"/>
          <w:lang w:val="sr-Cyrl-RS"/>
        </w:rPr>
        <w:t xml:space="preserve"> </w:t>
      </w:r>
      <w:r w:rsidR="576170FD">
        <w:rPr>
          <w:noProof/>
        </w:rPr>
        <w:drawing>
          <wp:inline distT="0" distB="0" distL="0" distR="0" wp14:anchorId="6F1DBCB0" wp14:editId="39FC999E">
            <wp:extent cx="4619626" cy="3429000"/>
            <wp:effectExtent l="0" t="0" r="0" b="0"/>
            <wp:docPr id="650969966" name="Picture 65096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9699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9626" cy="3429000"/>
                    </a:xfrm>
                    <a:prstGeom prst="rect">
                      <a:avLst/>
                    </a:prstGeom>
                  </pic:spPr>
                </pic:pic>
              </a:graphicData>
            </a:graphic>
          </wp:inline>
        </w:drawing>
      </w:r>
      <w:r w:rsidR="5D06EE39" w:rsidRPr="7415D6C1">
        <w:rPr>
          <w:sz w:val="22"/>
          <w:szCs w:val="22"/>
          <w:lang w:val="sr-Cyrl-RS"/>
        </w:rPr>
        <w:t xml:space="preserve"> </w:t>
      </w:r>
      <w:r w:rsidR="3BED4474" w:rsidRPr="7415D6C1">
        <w:rPr>
          <w:sz w:val="22"/>
          <w:szCs w:val="22"/>
          <w:lang w:val="sr-Cyrl-RS"/>
        </w:rPr>
        <w:t>Ученици седмог разреда у</w:t>
      </w:r>
      <w:r w:rsidR="576170FD" w:rsidRPr="7415D6C1">
        <w:rPr>
          <w:sz w:val="22"/>
          <w:szCs w:val="22"/>
          <w:lang w:val="sr-Cyrl-RS"/>
        </w:rPr>
        <w:t xml:space="preserve"> згради Хемијског факултета</w:t>
      </w:r>
    </w:p>
    <w:p w14:paraId="5103DB56" w14:textId="7EEA74B5" w:rsidR="003F3C30" w:rsidRPr="005E3B13" w:rsidRDefault="690AC718" w:rsidP="00DD16C9">
      <w:pPr>
        <w:spacing w:before="120" w:after="120"/>
        <w:jc w:val="both"/>
        <w:rPr>
          <w:sz w:val="22"/>
          <w:szCs w:val="22"/>
          <w:lang w:val="sr-Cyrl-RS"/>
        </w:rPr>
      </w:pPr>
      <w:r w:rsidRPr="7415D6C1">
        <w:rPr>
          <w:sz w:val="22"/>
          <w:szCs w:val="22"/>
          <w:lang w:val="sr-Cyrl-RS"/>
        </w:rPr>
        <w:t xml:space="preserve"> </w:t>
      </w:r>
    </w:p>
    <w:p w14:paraId="26A45810" w14:textId="442221B5" w:rsidR="003F3C30" w:rsidRPr="005E3B13" w:rsidRDefault="690AC718" w:rsidP="00DD16C9">
      <w:pPr>
        <w:spacing w:before="120" w:after="120"/>
        <w:jc w:val="both"/>
        <w:rPr>
          <w:sz w:val="22"/>
          <w:szCs w:val="22"/>
          <w:lang w:val="sr-Cyrl-RS"/>
        </w:rPr>
      </w:pPr>
      <w:r w:rsidRPr="7415D6C1">
        <w:rPr>
          <w:sz w:val="22"/>
          <w:szCs w:val="22"/>
          <w:lang w:val="sr-Cyrl-RS"/>
        </w:rPr>
        <w:t xml:space="preserve"> </w:t>
      </w:r>
      <w:r w:rsidR="01C5982B" w:rsidRPr="7415D6C1">
        <w:rPr>
          <w:sz w:val="22"/>
          <w:szCs w:val="22"/>
          <w:lang w:val="sr-Cyrl-RS"/>
        </w:rPr>
        <w:t>И</w:t>
      </w:r>
      <w:r w:rsidR="0684022B" w:rsidRPr="7415D6C1">
        <w:rPr>
          <w:sz w:val="22"/>
          <w:szCs w:val="22"/>
          <w:lang w:val="sr-Cyrl-RS"/>
        </w:rPr>
        <w:t xml:space="preserve">звештај припремила </w:t>
      </w:r>
    </w:p>
    <w:p w14:paraId="64C84599" w14:textId="6A9239A0" w:rsidR="003F3C30" w:rsidRPr="005E3B13" w:rsidRDefault="690AC718" w:rsidP="00DD16C9">
      <w:pPr>
        <w:spacing w:before="120" w:after="120"/>
        <w:jc w:val="both"/>
        <w:rPr>
          <w:lang w:val="sr-Cyrl-RS"/>
        </w:rPr>
      </w:pPr>
      <w:r w:rsidRPr="7415D6C1">
        <w:rPr>
          <w:sz w:val="22"/>
          <w:szCs w:val="22"/>
          <w:lang w:val="sr-Cyrl-RS"/>
        </w:rPr>
        <w:t xml:space="preserve"> </w:t>
      </w:r>
      <w:r w:rsidR="0684022B" w:rsidRPr="7415D6C1">
        <w:rPr>
          <w:sz w:val="22"/>
          <w:szCs w:val="22"/>
          <w:lang w:val="sr-Cyrl-RS"/>
        </w:rPr>
        <w:t>наставница хемије</w:t>
      </w:r>
      <w:r w:rsidR="2541BAA2" w:rsidRPr="7415D6C1">
        <w:rPr>
          <w:sz w:val="22"/>
          <w:szCs w:val="22"/>
          <w:lang w:val="sr-Cyrl-RS"/>
        </w:rPr>
        <w:t xml:space="preserve"> </w:t>
      </w:r>
    </w:p>
    <w:p w14:paraId="0FAA9CCC" w14:textId="36BB4D30" w:rsidR="003F3C30" w:rsidRPr="005E3B13" w:rsidRDefault="690AC718" w:rsidP="00DD16C9">
      <w:pPr>
        <w:spacing w:before="120" w:after="120"/>
        <w:jc w:val="both"/>
        <w:rPr>
          <w:sz w:val="22"/>
          <w:szCs w:val="22"/>
          <w:lang w:val="sr-Cyrl-RS"/>
        </w:rPr>
      </w:pPr>
      <w:r w:rsidRPr="7415D6C1">
        <w:rPr>
          <w:sz w:val="22"/>
          <w:szCs w:val="22"/>
          <w:lang w:val="sr-Cyrl-RS"/>
        </w:rPr>
        <w:t xml:space="preserve"> </w:t>
      </w:r>
      <w:r w:rsidR="0684022B" w:rsidRPr="7415D6C1">
        <w:rPr>
          <w:sz w:val="22"/>
          <w:szCs w:val="22"/>
          <w:lang w:val="sr-Cyrl-RS"/>
        </w:rPr>
        <w:t>Весна Васовић</w:t>
      </w:r>
      <w:r w:rsidR="0FCAF064" w:rsidRPr="7415D6C1">
        <w:rPr>
          <w:sz w:val="22"/>
          <w:szCs w:val="22"/>
          <w:lang w:val="sr-Cyrl-RS"/>
        </w:rPr>
        <w:t xml:space="preserve"> </w:t>
      </w:r>
    </w:p>
    <w:p w14:paraId="1A90DDEA" w14:textId="4E8BA798" w:rsidR="003F3C30" w:rsidRPr="005E3B13" w:rsidRDefault="003F3C30" w:rsidP="00DD16C9">
      <w:pPr>
        <w:tabs>
          <w:tab w:val="left" w:pos="5025"/>
        </w:tabs>
        <w:spacing w:before="120" w:after="120"/>
        <w:jc w:val="both"/>
        <w:rPr>
          <w:color w:val="222222"/>
          <w:highlight w:val="yellow"/>
        </w:rPr>
      </w:pPr>
    </w:p>
    <w:p w14:paraId="3E7039BA" w14:textId="3243FC2C" w:rsidR="003F3C30" w:rsidRPr="005E3B13" w:rsidRDefault="003F3C30" w:rsidP="00DD16C9">
      <w:pPr>
        <w:tabs>
          <w:tab w:val="left" w:pos="5025"/>
        </w:tabs>
        <w:spacing w:before="120" w:after="120"/>
        <w:ind w:left="1440"/>
        <w:jc w:val="both"/>
        <w:rPr>
          <w:color w:val="222222"/>
          <w:highlight w:val="yellow"/>
        </w:rPr>
      </w:pPr>
    </w:p>
    <w:p w14:paraId="7A1B7327" w14:textId="58B70325" w:rsidR="0009552A" w:rsidRPr="005E3B13" w:rsidRDefault="0009552A" w:rsidP="00DD16C9">
      <w:pPr>
        <w:spacing w:before="120" w:after="120"/>
        <w:rPr>
          <w:highlight w:val="yellow"/>
          <w:lang w:val="sr-Cyrl-RS"/>
        </w:rPr>
      </w:pPr>
    </w:p>
    <w:p w14:paraId="4E5C318F" w14:textId="191CA224" w:rsidR="00580D3D" w:rsidRPr="005E3B13" w:rsidRDefault="24908189" w:rsidP="00DD16C9">
      <w:pPr>
        <w:spacing w:before="120" w:after="120"/>
        <w:jc w:val="center"/>
        <w:rPr>
          <w:b/>
          <w:lang w:val="sr-Cyrl-RS"/>
        </w:rPr>
      </w:pPr>
      <w:r w:rsidRPr="5B706813">
        <w:rPr>
          <w:b/>
          <w:lang w:val="sr-Cyrl-RS"/>
        </w:rPr>
        <w:t>ИЗВЕШТАЈ О РАДУ ЛИНГВИСТИЧКЕ СЕКЦИЈЕ У 20</w:t>
      </w:r>
      <w:r w:rsidR="70CDA9E7" w:rsidRPr="5B706813">
        <w:rPr>
          <w:b/>
          <w:lang w:val="sr-Cyrl-RS"/>
        </w:rPr>
        <w:t>20</w:t>
      </w:r>
      <w:r w:rsidRPr="5B706813">
        <w:rPr>
          <w:b/>
          <w:lang w:val="sr-Cyrl-RS"/>
        </w:rPr>
        <w:t>/202</w:t>
      </w:r>
      <w:r w:rsidR="4A421D46" w:rsidRPr="5B706813">
        <w:rPr>
          <w:b/>
          <w:lang w:val="sr-Cyrl-RS"/>
        </w:rPr>
        <w:t>1</w:t>
      </w:r>
      <w:r w:rsidRPr="5B706813">
        <w:rPr>
          <w:b/>
          <w:lang w:val="sr-Cyrl-RS"/>
        </w:rPr>
        <w:t>. ШКОЛСКОЈ ГОДИНИ</w:t>
      </w:r>
    </w:p>
    <w:p w14:paraId="239F3F6C" w14:textId="191CA224" w:rsidR="00580D3D" w:rsidRPr="005E3B13" w:rsidRDefault="13CC3532" w:rsidP="00DD16C9">
      <w:pPr>
        <w:spacing w:before="120" w:after="120"/>
        <w:jc w:val="both"/>
        <w:rPr>
          <w:b/>
          <w:lang w:val="sr-Cyrl-RS"/>
        </w:rPr>
      </w:pPr>
      <w:r w:rsidRPr="5B706813">
        <w:rPr>
          <w:b/>
          <w:lang w:val="sr-Cyrl-RS"/>
        </w:rPr>
        <w:t xml:space="preserve"> </w:t>
      </w:r>
    </w:p>
    <w:p w14:paraId="7C5C4EB2" w14:textId="65437507" w:rsidR="00580D3D" w:rsidRPr="005E3B13" w:rsidRDefault="13CC3532" w:rsidP="00DD16C9">
      <w:pPr>
        <w:spacing w:before="120" w:after="120"/>
        <w:jc w:val="both"/>
        <w:rPr>
          <w:lang w:val="sr-Cyrl-RS"/>
        </w:rPr>
      </w:pPr>
      <w:r w:rsidRPr="45AC2ABB">
        <w:rPr>
          <w:lang w:val="sr-Cyrl-RS"/>
        </w:rPr>
        <w:lastRenderedPageBreak/>
        <w:t xml:space="preserve"> </w:t>
      </w:r>
      <w:r w:rsidR="51A495F0" w:rsidRPr="5B706813">
        <w:rPr>
          <w:lang w:val="sr-Cyrl-RS"/>
        </w:rPr>
        <w:t>У овој школској години часови лингвистичке секције били су организовани за ученике 8. разреда.</w:t>
      </w:r>
      <w:r w:rsidR="51A495F0" w:rsidRPr="45AC2ABB">
        <w:rPr>
          <w:lang w:val="sr-Cyrl-RS"/>
        </w:rPr>
        <w:t xml:space="preserve"> </w:t>
      </w:r>
    </w:p>
    <w:p w14:paraId="288DD86D" w14:textId="47DCC5B8" w:rsidR="5B706813" w:rsidRDefault="4A3EE5D5" w:rsidP="00DD16C9">
      <w:pPr>
        <w:spacing w:before="120" w:after="120"/>
        <w:jc w:val="both"/>
        <w:rPr>
          <w:lang w:val="sr-Cyrl-RS"/>
        </w:rPr>
      </w:pPr>
      <w:r w:rsidRPr="7415D6C1">
        <w:rPr>
          <w:lang w:val="sr-Cyrl-RS"/>
        </w:rPr>
        <w:t>На часовима лингвистичке секције ученици се уводе у научно истраживање у области српског језика. Теме којима смо се бавили ове школске године су биле разноврсне - жаргонски систем језика, бирократски језик и његове особине, позајмљенице и застареле речи, фраземи и ф</w:t>
      </w:r>
      <w:r w:rsidR="59587826" w:rsidRPr="7415D6C1">
        <w:rPr>
          <w:lang w:val="sr-Cyrl-RS"/>
        </w:rPr>
        <w:t>р</w:t>
      </w:r>
      <w:r w:rsidRPr="7415D6C1">
        <w:rPr>
          <w:lang w:val="sr-Cyrl-RS"/>
        </w:rPr>
        <w:t>азеологизми, али и појавама у језику које су типично граматичке природе - конгруенцијом, системом зависних реченица, синтагматским конструкцијама.</w:t>
      </w:r>
    </w:p>
    <w:p w14:paraId="739C8DAE" w14:textId="7D2572CC" w:rsidR="5B706813" w:rsidRDefault="5B706813" w:rsidP="00DD16C9">
      <w:pPr>
        <w:spacing w:before="120" w:after="120"/>
        <w:jc w:val="both"/>
        <w:rPr>
          <w:lang w:val="sr-Cyrl-RS"/>
        </w:rPr>
      </w:pPr>
      <w:r w:rsidRPr="5B706813">
        <w:rPr>
          <w:lang w:val="sr-Cyrl-RS"/>
        </w:rPr>
        <w:t>Ученици су у оквиру истраживачких пројеката показали велику посвећеност и залагање, као и способност за кооперативно учење и рад у групи. Своје резултате су приказивали на часовима предвиђеним за презентацију пројектних активности.</w:t>
      </w:r>
    </w:p>
    <w:p w14:paraId="503297E2" w14:textId="1987AA11" w:rsidR="756A1A6A" w:rsidRDefault="444ACE81" w:rsidP="00DD16C9">
      <w:pPr>
        <w:spacing w:before="120" w:after="120"/>
        <w:jc w:val="both"/>
        <w:rPr>
          <w:lang w:val="sr-Cyrl-RS"/>
        </w:rPr>
      </w:pPr>
      <w:r w:rsidRPr="7415D6C1">
        <w:rPr>
          <w:lang w:val="sr-Cyrl-RS"/>
        </w:rPr>
        <w:t xml:space="preserve">Евиденција о часовима вођена је у </w:t>
      </w:r>
      <w:r w:rsidR="558D2E14" w:rsidRPr="7415D6C1">
        <w:rPr>
          <w:lang w:val="sr-Cyrl-RS"/>
        </w:rPr>
        <w:t xml:space="preserve">дневнику </w:t>
      </w:r>
      <w:r w:rsidRPr="7415D6C1">
        <w:rPr>
          <w:lang w:val="sr-Cyrl-RS"/>
        </w:rPr>
        <w:t>8/</w:t>
      </w:r>
      <w:r w:rsidR="558D2E14" w:rsidRPr="7415D6C1">
        <w:rPr>
          <w:lang w:val="sr-Cyrl-RS"/>
        </w:rPr>
        <w:t>3</w:t>
      </w:r>
      <w:r w:rsidRPr="7415D6C1">
        <w:rPr>
          <w:lang w:val="sr-Cyrl-RS"/>
        </w:rPr>
        <w:t>.</w:t>
      </w:r>
    </w:p>
    <w:p w14:paraId="776E8235" w14:textId="72A967C9" w:rsidR="00580D3D" w:rsidRPr="005E3B13" w:rsidRDefault="13CC3532" w:rsidP="00DD16C9">
      <w:pPr>
        <w:spacing w:before="120" w:after="120"/>
        <w:jc w:val="both"/>
        <w:rPr>
          <w:lang w:val="sr-Cyrl-RS"/>
        </w:rPr>
      </w:pPr>
      <w:r w:rsidRPr="5B706813">
        <w:rPr>
          <w:lang w:val="sr-Cyrl-RS"/>
        </w:rPr>
        <w:t xml:space="preserve"> </w:t>
      </w:r>
    </w:p>
    <w:p w14:paraId="06C4A112" w14:textId="7B8DBBF8" w:rsidR="00580D3D" w:rsidRPr="005E3B13" w:rsidRDefault="13CC3532" w:rsidP="00DD16C9">
      <w:pPr>
        <w:spacing w:before="120" w:after="120"/>
        <w:jc w:val="both"/>
        <w:rPr>
          <w:lang w:val="sr-Cyrl-RS"/>
        </w:rPr>
      </w:pPr>
      <w:r w:rsidRPr="5B706813">
        <w:rPr>
          <w:lang w:val="sr-Cyrl-RS"/>
        </w:rPr>
        <w:t xml:space="preserve"> </w:t>
      </w:r>
    </w:p>
    <w:p w14:paraId="74754ACA" w14:textId="268962F5" w:rsidR="00580D3D" w:rsidRPr="005E3B13" w:rsidRDefault="690AC718" w:rsidP="00DD16C9">
      <w:pPr>
        <w:spacing w:before="120" w:after="120"/>
        <w:jc w:val="both"/>
        <w:rPr>
          <w:lang w:val="sr-Cyrl-RS"/>
        </w:rPr>
      </w:pPr>
      <w:r w:rsidRPr="7415D6C1">
        <w:rPr>
          <w:lang w:val="sr-Cyrl-RS"/>
        </w:rPr>
        <w:t xml:space="preserve"> </w:t>
      </w:r>
      <w:r w:rsidR="7CB84A0A" w:rsidRPr="7415D6C1">
        <w:rPr>
          <w:lang w:val="sr-Cyrl-RS"/>
        </w:rPr>
        <w:t xml:space="preserve">Извештај поднела </w:t>
      </w:r>
      <w:r w:rsidR="710E0D72" w:rsidRPr="7415D6C1">
        <w:rPr>
          <w:lang w:val="sr-Cyrl-RS"/>
        </w:rPr>
        <w:t>:</w:t>
      </w:r>
    </w:p>
    <w:p w14:paraId="2DCC7304" w14:textId="3B390B3C" w:rsidR="7F137C06" w:rsidRDefault="7F137C06" w:rsidP="00DD16C9">
      <w:pPr>
        <w:spacing w:before="120" w:after="120"/>
        <w:jc w:val="right"/>
        <w:rPr>
          <w:lang w:val="sr-Cyrl-RS"/>
        </w:rPr>
      </w:pPr>
      <w:r w:rsidRPr="5B706813">
        <w:rPr>
          <w:lang w:val="sr-Cyrl-RS"/>
        </w:rPr>
        <w:t>Гордана Опалић</w:t>
      </w:r>
    </w:p>
    <w:p w14:paraId="791022BC" w14:textId="04253AC1" w:rsidR="00580D3D" w:rsidRPr="005E3B13" w:rsidRDefault="13CC3532" w:rsidP="00DD16C9">
      <w:pPr>
        <w:spacing w:before="120" w:after="120"/>
        <w:jc w:val="right"/>
        <w:rPr>
          <w:lang w:val="sr-Cyrl-RS"/>
        </w:rPr>
      </w:pPr>
      <w:r w:rsidRPr="45AC2ABB">
        <w:rPr>
          <w:lang w:val="sr-Cyrl-RS"/>
        </w:rPr>
        <w:t xml:space="preserve"> </w:t>
      </w:r>
      <w:r w:rsidR="3CF2BD51" w:rsidRPr="5B706813">
        <w:rPr>
          <w:lang w:val="sr-Cyrl-RS"/>
        </w:rPr>
        <w:t>професор</w:t>
      </w:r>
      <w:r w:rsidRPr="5B706813">
        <w:rPr>
          <w:lang w:val="sr-Cyrl-RS"/>
        </w:rPr>
        <w:t xml:space="preserve"> српског језика и књижевности</w:t>
      </w:r>
      <w:r w:rsidRPr="45AC2ABB">
        <w:rPr>
          <w:lang w:val="sr-Cyrl-RS"/>
        </w:rPr>
        <w:t xml:space="preserve"> </w:t>
      </w:r>
    </w:p>
    <w:p w14:paraId="76A7825B" w14:textId="01A8608F" w:rsidR="00580D3D" w:rsidRPr="005E3B13" w:rsidRDefault="13CC3532" w:rsidP="00DD16C9">
      <w:pPr>
        <w:spacing w:before="120" w:after="120"/>
        <w:jc w:val="right"/>
        <w:rPr>
          <w:lang w:val="sr-Cyrl-RS"/>
        </w:rPr>
      </w:pPr>
      <w:r w:rsidRPr="01D0BAC8">
        <w:rPr>
          <w:lang w:val="sr-Cyrl-RS"/>
        </w:rPr>
        <w:t xml:space="preserve"> </w:t>
      </w:r>
    </w:p>
    <w:p w14:paraId="3BD732C2" w14:textId="77777777" w:rsidR="002E7AFC" w:rsidRDefault="002E7AFC">
      <w:pPr>
        <w:suppressAutoHyphens w:val="0"/>
        <w:rPr>
          <w:b/>
          <w:bCs/>
        </w:rPr>
      </w:pPr>
      <w:r>
        <w:rPr>
          <w:b/>
          <w:bCs/>
        </w:rPr>
        <w:br w:type="page"/>
      </w:r>
    </w:p>
    <w:p w14:paraId="0B4A786E" w14:textId="71895037" w:rsidR="003F3C30" w:rsidRPr="005E3B13" w:rsidRDefault="00580D3D" w:rsidP="00DD16C9">
      <w:pPr>
        <w:spacing w:before="120" w:after="120"/>
        <w:jc w:val="center"/>
        <w:rPr>
          <w:b/>
          <w:bCs/>
        </w:rPr>
      </w:pPr>
      <w:r w:rsidRPr="2D336968">
        <w:rPr>
          <w:b/>
          <w:bCs/>
        </w:rPr>
        <w:lastRenderedPageBreak/>
        <w:t>ИЗВЕШТАЈ О РАДУ РУСКЕ С</w:t>
      </w:r>
      <w:r w:rsidRPr="2D336968">
        <w:rPr>
          <w:b/>
          <w:bCs/>
          <w:lang w:val="sr-Cyrl-RS"/>
        </w:rPr>
        <w:t>А</w:t>
      </w:r>
      <w:r w:rsidRPr="2D336968">
        <w:rPr>
          <w:b/>
          <w:bCs/>
        </w:rPr>
        <w:t xml:space="preserve"> – САРАДЊА СА РУСКИМ ДОМОМ И РУСКОМ ШКОЛОМ </w:t>
      </w:r>
    </w:p>
    <w:p w14:paraId="37478B4A" w14:textId="639CF864" w:rsidR="003F3C30" w:rsidRPr="005E3B13" w:rsidRDefault="2D336968" w:rsidP="00DD16C9">
      <w:pPr>
        <w:spacing w:before="120" w:after="120"/>
        <w:jc w:val="both"/>
        <w:rPr>
          <w:lang w:val="sr-Cyrl-RS"/>
        </w:rPr>
      </w:pPr>
      <w:r w:rsidRPr="2D336968">
        <w:rPr>
          <w:lang w:val="sr-Cyrl-RS"/>
        </w:rPr>
        <w:t>Структуром и распоредом радних обавеза у оквиру радне недеље за школску 2021/22. наставнику руског језика М. Новаковић је утврђено задужење од 18 часова слободних активности на годишњем нивоу.</w:t>
      </w:r>
    </w:p>
    <w:p w14:paraId="4BBBFF73" w14:textId="3B6C505F" w:rsidR="003F3C30" w:rsidRPr="005E3B13" w:rsidRDefault="2D336968" w:rsidP="00DD16C9">
      <w:pPr>
        <w:spacing w:before="120" w:after="120"/>
        <w:jc w:val="both"/>
        <w:rPr>
          <w:lang w:val="sr-Cyrl-RS"/>
        </w:rPr>
      </w:pPr>
      <w:r w:rsidRPr="2D336968">
        <w:rPr>
          <w:lang w:val="sr-Cyrl-RS"/>
        </w:rPr>
        <w:t>Овим часовима су обухваћени ученици петог, шестог и осмог разреда евиденција је вођена у дневнику 8/4, рад руске секције је био петком седми час.</w:t>
      </w:r>
    </w:p>
    <w:p w14:paraId="28F49C4F" w14:textId="6417C19F" w:rsidR="003F3C30" w:rsidRPr="005E3B13" w:rsidRDefault="2D336968" w:rsidP="00DD16C9">
      <w:pPr>
        <w:spacing w:before="120" w:after="120"/>
        <w:jc w:val="both"/>
        <w:rPr>
          <w:lang w:val="sr-Cyrl-RS"/>
        </w:rPr>
      </w:pPr>
      <w:r w:rsidRPr="2D336968">
        <w:rPr>
          <w:lang w:val="sr-Cyrl-RS"/>
        </w:rPr>
        <w:t>Од планираних 18 часова одржано је 19.</w:t>
      </w:r>
    </w:p>
    <w:p w14:paraId="09C66174" w14:textId="5044E057" w:rsidR="003F3C30" w:rsidRPr="005E3B13" w:rsidRDefault="2D336968" w:rsidP="00DD16C9">
      <w:pPr>
        <w:spacing w:before="120" w:after="120"/>
        <w:jc w:val="both"/>
        <w:rPr>
          <w:lang w:val="sr-Cyrl-RS"/>
        </w:rPr>
      </w:pPr>
      <w:r w:rsidRPr="2D336968">
        <w:rPr>
          <w:lang w:val="sr-Cyrl-RS"/>
        </w:rPr>
        <w:t>Руска секција је и ове године у потпуно другачијим условима наставила сарадњу са Руским домом, Руском школом при Амбасади Руске Федерације на Новом Београду, Међународним фондом јединства православних народа, Катедром за славистику Филолошког факултета.</w:t>
      </w:r>
    </w:p>
    <w:p w14:paraId="6141F2A7" w14:textId="03B304B4" w:rsidR="003F3C30" w:rsidRPr="005E3B13" w:rsidRDefault="2D336968" w:rsidP="00DD16C9">
      <w:pPr>
        <w:spacing w:before="120" w:after="120"/>
        <w:jc w:val="both"/>
        <w:rPr>
          <w:lang w:val="sr-Cyrl-RS"/>
        </w:rPr>
      </w:pPr>
      <w:r w:rsidRPr="2D336968">
        <w:rPr>
          <w:lang w:val="sr-Cyrl-RS"/>
        </w:rPr>
        <w:t>На часовима се разговарало о носиоцима руске културе у Србији, прављене презентације на тему „Руски дом“, „Руска школа“.</w:t>
      </w:r>
    </w:p>
    <w:p w14:paraId="3B8CCBED" w14:textId="3999BE1F" w:rsidR="003F3C30" w:rsidRPr="005E3B13" w:rsidRDefault="2D336968" w:rsidP="00DD16C9">
      <w:pPr>
        <w:spacing w:before="120" w:after="120"/>
        <w:jc w:val="both"/>
        <w:rPr>
          <w:lang w:val="sr-Cyrl-RS"/>
        </w:rPr>
      </w:pPr>
      <w:r w:rsidRPr="2D336968">
        <w:rPr>
          <w:lang w:val="sr-Cyrl-RS"/>
        </w:rPr>
        <w:t>Као и сваке године и ове је наша секција приступила изради, одабиру, анализи радоваза ЛИК Русије, одношењу радова, ишчекивању резултата.</w:t>
      </w:r>
    </w:p>
    <w:p w14:paraId="10178396" w14:textId="0E96E782" w:rsidR="003F3C30" w:rsidRPr="005E3B13" w:rsidRDefault="2D336968" w:rsidP="00DD16C9">
      <w:pPr>
        <w:spacing w:before="120" w:after="120"/>
        <w:jc w:val="both"/>
        <w:rPr>
          <w:lang w:val="sr-Cyrl-RS"/>
        </w:rPr>
      </w:pPr>
      <w:r w:rsidRPr="2D336968">
        <w:rPr>
          <w:lang w:val="sr-Cyrl-RS"/>
        </w:rPr>
        <w:t>Овогодишњи радови – снимљени записи рецитатора, презентације, састави, макете, истраживачки радови, албуми, рукотворине, ликовни радови предати су 10. 3. 2022. Руској школи на оцену жирија.</w:t>
      </w:r>
    </w:p>
    <w:p w14:paraId="1AA97587" w14:textId="1A38B513" w:rsidR="003F3C30" w:rsidRPr="005E3B13" w:rsidRDefault="2D336968" w:rsidP="00DD16C9">
      <w:pPr>
        <w:spacing w:before="120" w:after="120"/>
        <w:jc w:val="both"/>
        <w:rPr>
          <w:lang w:val="sr-Cyrl-RS"/>
        </w:rPr>
      </w:pPr>
      <w:r w:rsidRPr="2D336968">
        <w:rPr>
          <w:lang w:val="sr-Cyrl-RS"/>
        </w:rPr>
        <w:t>Ове године успех су постигли следећи ученици:</w:t>
      </w:r>
    </w:p>
    <w:p w14:paraId="4D9AFDB8" w14:textId="4CBB995C"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Анђела Марковић, 8/4- прво место у номинацији састави (цар Петар)</w:t>
      </w:r>
    </w:p>
    <w:p w14:paraId="58E9F93F" w14:textId="7CB25413"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Срђан Јунгић, 8/4 – друго место у номинацији састави ( А. Невски)</w:t>
      </w:r>
    </w:p>
    <w:p w14:paraId="648BD394" w14:textId="16DD3A04"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Јана Караджић, 6/6- треће место у номинацији рецитатори</w:t>
      </w:r>
    </w:p>
    <w:p w14:paraId="0C7C8348" w14:textId="352A35C4"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Валентина Ђорђевић, 8/4 – друго место у номинацији састав (Тукај)</w:t>
      </w:r>
    </w:p>
    <w:p w14:paraId="731FD0E9" w14:textId="31859DE1"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Ивана Стојадиновић, 8/5 – прво место ( Други св. Рат)</w:t>
      </w:r>
    </w:p>
    <w:p w14:paraId="7C94F827" w14:textId="662C9E6A"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Сара Влајић, Лана Богдановић, Маша Лазовић, 6/5 – прво место у номинацији (Културна достигнућа)</w:t>
      </w:r>
    </w:p>
    <w:p w14:paraId="4E836CDD" w14:textId="64DCCFDD"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Јана Стевановић, 6/1 – прво место – рукотворине</w:t>
      </w:r>
    </w:p>
    <w:p w14:paraId="2FD7659D" w14:textId="5624F51A"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Ива Радовановић, 5/3 – рукотворине</w:t>
      </w:r>
    </w:p>
    <w:p w14:paraId="11BB4C11" w14:textId="3D62518C"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Петар Тмушић, 5/3 – рукотворине</w:t>
      </w:r>
    </w:p>
    <w:p w14:paraId="20C55888" w14:textId="558BC387"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Катја Бига, 6/1 – треће место – рукотворине</w:t>
      </w:r>
    </w:p>
    <w:p w14:paraId="378E6579" w14:textId="58748AFF"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Душица Илић, Андреа Мавренски, 5/3 – треће место – рукотворине</w:t>
      </w:r>
    </w:p>
    <w:p w14:paraId="5E4225F0" w14:textId="05CE6E22"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Анђелија Огњановић, 6/1 – прво место – ликовни рад- Лепота руске природе</w:t>
      </w:r>
    </w:p>
    <w:p w14:paraId="487D3B6F" w14:textId="4E48C038"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Петра Милић, 6/5 – прво место – ликовни рад – Лепота руске природе</w:t>
      </w:r>
    </w:p>
    <w:p w14:paraId="685C2C08" w14:textId="4AC7F282"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Ана Поповић, 6/1 – друго место – ликовни рад – Лепота руске природе</w:t>
      </w:r>
    </w:p>
    <w:p w14:paraId="75C3A6FC" w14:textId="6AB2EEE2"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Анђела Бошњак, 8/4 – треће место – ликовни рад – Лепота руске природе</w:t>
      </w:r>
    </w:p>
    <w:p w14:paraId="41B49D52" w14:textId="4071DF3F"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Теодора Илић, 8/3 – треће место – ликовни рад – Лепота руске природе</w:t>
      </w:r>
    </w:p>
    <w:p w14:paraId="0CDC1DAC" w14:textId="46E89D5C"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Нина Новаковић, 6/1 – треће место – ликовни рад- Лепота руске природе</w:t>
      </w:r>
    </w:p>
    <w:p w14:paraId="388AF587" w14:textId="2DCBA06C"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Милена Урошевић, 8/1- прво место – ликовни рад- Народна ношња</w:t>
      </w:r>
    </w:p>
    <w:p w14:paraId="5F2A6A26" w14:textId="6A64F7C9"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 xml:space="preserve">Ања Лазовић, 8/1 – друго место - ликовни рад – Народна ношња </w:t>
      </w:r>
    </w:p>
    <w:p w14:paraId="0BB9A3D0" w14:textId="0713C86F" w:rsidR="003F3C30" w:rsidRPr="005E3B13" w:rsidRDefault="0CDCB194"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7415D6C1">
        <w:rPr>
          <w:rFonts w:ascii="Times New Roman" w:eastAsia="Times New Roman" w:hAnsi="Times New Roman"/>
          <w:sz w:val="24"/>
          <w:szCs w:val="24"/>
          <w:lang w:val="sr-Cyrl-RS"/>
        </w:rPr>
        <w:t>Нора Шокота, 6/6- друго место</w:t>
      </w:r>
      <w:r w:rsidR="2541BAA2" w:rsidRPr="7415D6C1">
        <w:rPr>
          <w:rFonts w:ascii="Times New Roman" w:eastAsia="Times New Roman" w:hAnsi="Times New Roman"/>
          <w:sz w:val="24"/>
          <w:szCs w:val="24"/>
          <w:lang w:val="sr-Cyrl-RS"/>
        </w:rPr>
        <w:t xml:space="preserve"> </w:t>
      </w:r>
      <w:r w:rsidRPr="7415D6C1">
        <w:rPr>
          <w:rFonts w:ascii="Times New Roman" w:eastAsia="Times New Roman" w:hAnsi="Times New Roman"/>
          <w:sz w:val="24"/>
          <w:szCs w:val="24"/>
          <w:lang w:val="sr-Cyrl-RS"/>
        </w:rPr>
        <w:t>- ликовни рад- Народна ношња</w:t>
      </w:r>
    </w:p>
    <w:p w14:paraId="62E48223" w14:textId="74F43031"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Марко Ђурица, 6/6 – треће место – ликовни рад- Народна ношња</w:t>
      </w:r>
    </w:p>
    <w:p w14:paraId="07D7C043" w14:textId="1A8687BD"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Ана Суботић, 6/1 – прво место .- рукотворине</w:t>
      </w:r>
    </w:p>
    <w:p w14:paraId="42CE97CD" w14:textId="402B9E1D"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lastRenderedPageBreak/>
        <w:t>Тара Миловановић, 5/3 – прво место – рукотворине</w:t>
      </w:r>
    </w:p>
    <w:p w14:paraId="306C4BAA" w14:textId="26F8D11B" w:rsidR="003F3C30" w:rsidRPr="005E3B13" w:rsidRDefault="2D336968" w:rsidP="00DD16C9">
      <w:pPr>
        <w:pStyle w:val="ListParagraph"/>
        <w:numPr>
          <w:ilvl w:val="0"/>
          <w:numId w:val="63"/>
        </w:numPr>
        <w:spacing w:before="120" w:after="120" w:line="240" w:lineRule="auto"/>
        <w:rPr>
          <w:rFonts w:ascii="Times New Roman" w:eastAsia="Times New Roman" w:hAnsi="Times New Roman"/>
          <w:sz w:val="24"/>
          <w:szCs w:val="24"/>
          <w:lang w:val="sr-Cyrl-RS"/>
        </w:rPr>
      </w:pPr>
      <w:r w:rsidRPr="2D336968">
        <w:rPr>
          <w:rFonts w:ascii="Times New Roman" w:eastAsia="Times New Roman" w:hAnsi="Times New Roman"/>
          <w:sz w:val="24"/>
          <w:szCs w:val="24"/>
          <w:lang w:val="sr-Cyrl-RS"/>
        </w:rPr>
        <w:t>Јана Вучићевић, 6/3, треће место – рукотворине</w:t>
      </w:r>
    </w:p>
    <w:p w14:paraId="27E0CF56" w14:textId="221489A4" w:rsidR="003F3C30" w:rsidRPr="005E3B13" w:rsidRDefault="2D336968" w:rsidP="00DD16C9">
      <w:pPr>
        <w:spacing w:before="120" w:after="120"/>
        <w:jc w:val="both"/>
        <w:rPr>
          <w:lang w:val="sr-Cyrl-RS"/>
        </w:rPr>
      </w:pPr>
      <w:r w:rsidRPr="2D336968">
        <w:rPr>
          <w:lang w:val="sr-Cyrl-RS"/>
        </w:rPr>
        <w:t>За овогодишње активно учешће сертификате су добили:</w:t>
      </w:r>
    </w:p>
    <w:p w14:paraId="7F33C7F9" w14:textId="0325BF0B" w:rsidR="003F3C30" w:rsidRPr="005E3B13" w:rsidRDefault="2D336968" w:rsidP="00DD16C9">
      <w:pPr>
        <w:spacing w:before="120" w:after="120"/>
        <w:jc w:val="both"/>
        <w:rPr>
          <w:lang w:val="sr-Cyrl-RS"/>
        </w:rPr>
      </w:pPr>
      <w:r w:rsidRPr="2D336968">
        <w:rPr>
          <w:lang w:val="sr-Cyrl-RS"/>
        </w:rPr>
        <w:t>Гала Анђић, 5/3, Урош Бојовић и Вања Гогић, 6/6, Вук Грубишић, 6/1, Невена Ђоковић, 6/6, Лена Јовановић, 5/3, Милица Јоксимовић, 6/5, Анђелија Костић, 6/6, Ђорђе Лучић, 5/3, Фјодор Личак, 8/4, Мила Мандић, 6/6, Милица Миа Мацура, 6/5, Анастасија Миловановић, 5/3, Лена Митић, 6/5, Гала Мишчевић, 6/3, Анита Пантелић, 6/1 и Алекса Станић, 6/3.</w:t>
      </w:r>
    </w:p>
    <w:p w14:paraId="445E70A6" w14:textId="586C8B38" w:rsidR="003F3C30" w:rsidRPr="005E3B13" w:rsidRDefault="5D06EE39" w:rsidP="00DD16C9">
      <w:pPr>
        <w:spacing w:before="120" w:after="120"/>
        <w:jc w:val="both"/>
        <w:rPr>
          <w:lang w:val="sr-Cyrl-RS"/>
        </w:rPr>
      </w:pPr>
      <w:r w:rsidRPr="7415D6C1">
        <w:rPr>
          <w:lang w:val="sr-Cyrl-RS"/>
        </w:rPr>
        <w:t xml:space="preserve"> </w:t>
      </w:r>
      <w:r w:rsidR="0CDCB194" w:rsidRPr="7415D6C1">
        <w:rPr>
          <w:lang w:val="sr-Cyrl-RS"/>
        </w:rPr>
        <w:t>Марина Новаковић</w:t>
      </w:r>
    </w:p>
    <w:p w14:paraId="217B0238" w14:textId="78538EA3" w:rsidR="003F3C30" w:rsidRPr="005E3B13" w:rsidRDefault="003F3C30" w:rsidP="00DD16C9">
      <w:pPr>
        <w:spacing w:before="120" w:after="120"/>
        <w:rPr>
          <w:b/>
          <w:bCs/>
          <w:highlight w:val="yellow"/>
          <w:lang w:val="sr-Cyrl-RS"/>
        </w:rPr>
      </w:pPr>
    </w:p>
    <w:p w14:paraId="6531C229" w14:textId="77777777" w:rsidR="002E7AFC" w:rsidRDefault="002E7AFC">
      <w:pPr>
        <w:suppressAutoHyphens w:val="0"/>
        <w:rPr>
          <w:b/>
          <w:bCs/>
          <w:color w:val="000000" w:themeColor="text1"/>
          <w:lang w:val="sr-Latn-RS"/>
        </w:rPr>
      </w:pPr>
      <w:r>
        <w:rPr>
          <w:b/>
          <w:bCs/>
          <w:color w:val="000000" w:themeColor="text1"/>
          <w:lang w:val="sr-Latn-RS"/>
        </w:rPr>
        <w:br w:type="page"/>
      </w:r>
    </w:p>
    <w:p w14:paraId="4B4BEEAF" w14:textId="5A1EA877" w:rsidR="2A1DD924" w:rsidRPr="005E3B13" w:rsidRDefault="0BAE641D" w:rsidP="00DD16C9">
      <w:pPr>
        <w:spacing w:before="120" w:after="120"/>
        <w:jc w:val="center"/>
        <w:rPr>
          <w:b/>
          <w:bCs/>
          <w:color w:val="000000" w:themeColor="text1"/>
          <w:lang w:val="sr-Latn-RS"/>
        </w:rPr>
      </w:pPr>
      <w:r w:rsidRPr="2D336968">
        <w:rPr>
          <w:b/>
          <w:bCs/>
          <w:color w:val="000000" w:themeColor="text1"/>
          <w:lang w:val="sr-Latn-RS"/>
        </w:rPr>
        <w:lastRenderedPageBreak/>
        <w:t>И</w:t>
      </w:r>
      <w:r w:rsidR="30DC045D" w:rsidRPr="2D336968">
        <w:rPr>
          <w:b/>
          <w:bCs/>
          <w:color w:val="000000" w:themeColor="text1"/>
          <w:lang w:val="sr-Latn-RS"/>
        </w:rPr>
        <w:t>ЗВЕШТАЈ О ДОДАТНОЈ НАСТАВИ ИЗ РУСКОГ ЈЕЗИКА ЗА ШКОЛСКУ 2021/22.</w:t>
      </w:r>
    </w:p>
    <w:p w14:paraId="404EBBBF" w14:textId="20359533" w:rsidR="2A1DD924" w:rsidRPr="005E3B13" w:rsidRDefault="2D336968" w:rsidP="00DD16C9">
      <w:pPr>
        <w:spacing w:before="120" w:after="120"/>
        <w:jc w:val="both"/>
      </w:pPr>
      <w:r w:rsidRPr="2D336968">
        <w:t>Структуром и распоредом радних обавеза у оквиру радне недеље за школску 2021/22. наставнику руског језика М. Новаковић је утврђено задужење од 36 часова додатне наставе на годишњем нивоу, а управо толико је и реализовано.</w:t>
      </w:r>
    </w:p>
    <w:p w14:paraId="43F4E523" w14:textId="37993353" w:rsidR="2A1DD924" w:rsidRPr="005E3B13" w:rsidRDefault="2D336968" w:rsidP="00DD16C9">
      <w:pPr>
        <w:spacing w:before="120" w:after="120"/>
        <w:jc w:val="both"/>
      </w:pPr>
      <w:r w:rsidRPr="2D336968">
        <w:t>Обзиром да други ученици осмог разреда услед обавеза око припремне наставе за завршни испит нису показали жељу за такмичењем, додатном наставомје била обухваћена неколицина ученика 8/4. Часови су одржавани понедељком седми или осми час, а неретко и другим данима услед обавеза ученика.</w:t>
      </w:r>
    </w:p>
    <w:p w14:paraId="04A4D7E8" w14:textId="7648BAAD" w:rsidR="2A1DD924" w:rsidRPr="005E3B13" w:rsidRDefault="2D336968" w:rsidP="00DD16C9">
      <w:pPr>
        <w:spacing w:before="120" w:after="120"/>
        <w:jc w:val="both"/>
      </w:pPr>
      <w:r w:rsidRPr="2D336968">
        <w:t>Школско такмичење је одржано 22.2. 2022.</w:t>
      </w:r>
    </w:p>
    <w:p w14:paraId="24BE9CBE" w14:textId="5517E78A" w:rsidR="2A1DD924" w:rsidRPr="005E3B13" w:rsidRDefault="0CDCB194" w:rsidP="00DD16C9">
      <w:pPr>
        <w:spacing w:before="120" w:after="120"/>
        <w:jc w:val="both"/>
      </w:pPr>
      <w:r>
        <w:t>Општинско такмичење је одржано 6. 3. 2022. у ОШ „М. Црњански“, када је Фјодор Личак, 8/4 освојио прво место у „С“ категорији, као и Миа Јовановић, ученица ОШ “Уједињене</w:t>
      </w:r>
      <w:r w:rsidR="2541BAA2">
        <w:t xml:space="preserve"> </w:t>
      </w:r>
      <w:r>
        <w:t>нације“, која у нашој школи полаже разредни испит из руског језика.</w:t>
      </w:r>
    </w:p>
    <w:p w14:paraId="33EDF906" w14:textId="54D43CF0" w:rsidR="2A1DD924" w:rsidRPr="005E3B13" w:rsidRDefault="2D336968" w:rsidP="00DD16C9">
      <w:pPr>
        <w:spacing w:before="120" w:after="120"/>
        <w:jc w:val="both"/>
      </w:pPr>
      <w:r w:rsidRPr="2D336968">
        <w:t>Градско такмичење је одржано 10. 4. 2022. у ОШ „Лазар Саватић“, када је наш ученик Фјодор Личак освојио прво место у „С“ категорији, као и Миа Јовановић.</w:t>
      </w:r>
    </w:p>
    <w:p w14:paraId="112BF564" w14:textId="18C25EFA" w:rsidR="2A1DD924" w:rsidRPr="005E3B13" w:rsidRDefault="2D336968" w:rsidP="00DD16C9">
      <w:pPr>
        <w:spacing w:before="120" w:after="120"/>
        <w:jc w:val="both"/>
      </w:pPr>
      <w:r w:rsidRPr="2D336968">
        <w:t>Републичко такмичење је одржано 7. 5. 2022. у ОШ „Раде Драинац“ у Борчи, када је наш ученик Фјодор Личак освојио четврто место у „С“ категорији.</w:t>
      </w:r>
    </w:p>
    <w:p w14:paraId="12CD4D9A" w14:textId="2A920E24" w:rsidR="2A1DD924" w:rsidRPr="005E3B13" w:rsidRDefault="2D336968" w:rsidP="00DD16C9">
      <w:pPr>
        <w:spacing w:before="120" w:after="120"/>
        <w:jc w:val="both"/>
      </w:pPr>
      <w:r w:rsidRPr="2D336968">
        <w:t>Ученик је за своја постигнућа награђен и на свечаној додели награда у оквиру школе.</w:t>
      </w:r>
    </w:p>
    <w:p w14:paraId="36084E06" w14:textId="622AE605" w:rsidR="2A1DD924" w:rsidRPr="005E3B13" w:rsidRDefault="5D06EE39" w:rsidP="00DD16C9">
      <w:pPr>
        <w:spacing w:before="120" w:after="120"/>
        <w:jc w:val="both"/>
      </w:pPr>
      <w:r>
        <w:t xml:space="preserve"> </w:t>
      </w:r>
      <w:r w:rsidR="0CDCB194">
        <w:t>Марина Новаковић</w:t>
      </w:r>
    </w:p>
    <w:p w14:paraId="48DFA2F9" w14:textId="70AC2E3E" w:rsidR="2A1DD924" w:rsidRPr="005E3B13" w:rsidRDefault="2A1DD924" w:rsidP="00DD16C9">
      <w:pPr>
        <w:spacing w:before="120" w:after="120"/>
        <w:rPr>
          <w:b/>
          <w:bCs/>
          <w:color w:val="000000" w:themeColor="text1"/>
          <w:highlight w:val="yellow"/>
        </w:rPr>
      </w:pPr>
    </w:p>
    <w:p w14:paraId="687527EB" w14:textId="77777777" w:rsidR="002E7AFC" w:rsidRDefault="002E7AFC">
      <w:pPr>
        <w:suppressAutoHyphens w:val="0"/>
        <w:rPr>
          <w:b/>
          <w:bCs/>
          <w:color w:val="000000" w:themeColor="text1"/>
          <w:lang w:val="sr-Latn-RS"/>
        </w:rPr>
      </w:pPr>
      <w:r>
        <w:rPr>
          <w:b/>
          <w:bCs/>
          <w:color w:val="000000" w:themeColor="text1"/>
          <w:lang w:val="sr-Latn-RS"/>
        </w:rPr>
        <w:br w:type="page"/>
      </w:r>
    </w:p>
    <w:p w14:paraId="6ACA7786" w14:textId="6167DC23" w:rsidR="2A1DD924" w:rsidRPr="005E3B13" w:rsidRDefault="0BAE641D" w:rsidP="00DD16C9">
      <w:pPr>
        <w:spacing w:before="120" w:after="120"/>
        <w:jc w:val="center"/>
        <w:rPr>
          <w:b/>
          <w:bCs/>
          <w:color w:val="000000" w:themeColor="text1"/>
          <w:lang w:val="sr-Latn-RS"/>
        </w:rPr>
      </w:pPr>
      <w:r w:rsidRPr="2D336968">
        <w:rPr>
          <w:b/>
          <w:bCs/>
          <w:color w:val="000000" w:themeColor="text1"/>
          <w:lang w:val="sr-Latn-RS"/>
        </w:rPr>
        <w:lastRenderedPageBreak/>
        <w:t>И</w:t>
      </w:r>
      <w:r w:rsidR="30DC045D" w:rsidRPr="2D336968">
        <w:rPr>
          <w:b/>
          <w:bCs/>
          <w:color w:val="000000" w:themeColor="text1"/>
          <w:lang w:val="sr-Latn-RS"/>
        </w:rPr>
        <w:t>ЗВЕШТАЈ О ДОПУНСКОЈ НАСТАВИ ИЗ РУСКОГ ЈЕЗИКА ЗА ШКОЛСКУ 2021/22.</w:t>
      </w:r>
    </w:p>
    <w:p w14:paraId="3F259E13" w14:textId="04F6681D" w:rsidR="2A1DD924" w:rsidRPr="005E3B13" w:rsidRDefault="2D336968" w:rsidP="00DD16C9">
      <w:pPr>
        <w:spacing w:before="120" w:after="120"/>
        <w:jc w:val="both"/>
        <w:rPr>
          <w:lang w:val="sr-Latn-RS"/>
        </w:rPr>
      </w:pPr>
      <w:r w:rsidRPr="2D336968">
        <w:rPr>
          <w:lang w:val="sr-Latn-RS"/>
        </w:rPr>
        <w:t>Структуром и распоредом радних обавеза у оквиру радне недеље за школску 2021/22. наставнику руског језика М. Новаковић је утврђено задужење од 36 часова допунске наставе на годишњем нивоу.</w:t>
      </w:r>
    </w:p>
    <w:p w14:paraId="206A91FD" w14:textId="33B6FE64" w:rsidR="2A1DD924" w:rsidRPr="005E3B13" w:rsidRDefault="2D336968" w:rsidP="00DD16C9">
      <w:pPr>
        <w:spacing w:before="120" w:after="120"/>
        <w:jc w:val="both"/>
        <w:rPr>
          <w:lang w:val="sr-Latn-RS"/>
        </w:rPr>
      </w:pPr>
      <w:r w:rsidRPr="2D336968">
        <w:rPr>
          <w:lang w:val="sr-Latn-RS"/>
        </w:rPr>
        <w:t xml:space="preserve">Наставник је ове часове организовао поделивши их на разреде у којима предаје: у петом – 12 часова на годишњем нивоу, у шестом – 12 часова на годишњем нивоу и исто толико и тако у осмом разреду. </w:t>
      </w:r>
    </w:p>
    <w:p w14:paraId="39C4B081" w14:textId="381CE142" w:rsidR="2A1DD924" w:rsidRPr="005E3B13" w:rsidRDefault="2D336968" w:rsidP="00DD16C9">
      <w:pPr>
        <w:spacing w:before="120" w:after="120"/>
        <w:jc w:val="both"/>
        <w:rPr>
          <w:lang w:val="sr-Latn-RS"/>
        </w:rPr>
      </w:pPr>
      <w:r w:rsidRPr="2D336968">
        <w:rPr>
          <w:lang w:val="sr-Latn-RS"/>
        </w:rPr>
        <w:t>Наставник је ове часове поделио тако, обзиром да је допунска настава као врста рада у настави страних језика увек потребна и даје солидне резултате.</w:t>
      </w:r>
    </w:p>
    <w:p w14:paraId="494413A8" w14:textId="7AC1623D" w:rsidR="2A1DD924" w:rsidRPr="005E3B13" w:rsidRDefault="2D336968" w:rsidP="00DD16C9">
      <w:pPr>
        <w:spacing w:before="120" w:after="120"/>
        <w:jc w:val="both"/>
        <w:rPr>
          <w:lang w:val="sr-Latn-RS"/>
        </w:rPr>
      </w:pPr>
      <w:r w:rsidRPr="2D336968">
        <w:rPr>
          <w:lang w:val="sr-Latn-RS"/>
        </w:rPr>
        <w:t>У петом разреду је планирано 12, а одржано 14 часова, часови су држани четвртком предчас, ученици су редовно посећивали часове.</w:t>
      </w:r>
    </w:p>
    <w:p w14:paraId="46FE953A" w14:textId="635F9D35" w:rsidR="2A1DD924" w:rsidRPr="005E3B13" w:rsidRDefault="2D336968" w:rsidP="00DD16C9">
      <w:pPr>
        <w:spacing w:before="120" w:after="120"/>
        <w:jc w:val="both"/>
        <w:rPr>
          <w:lang w:val="sr-Latn-RS"/>
        </w:rPr>
      </w:pPr>
      <w:r w:rsidRPr="2D336968">
        <w:rPr>
          <w:lang w:val="sr-Latn-RS"/>
        </w:rPr>
        <w:t>У шестом разреду је планирано 12, а одржано 13 часова, настава се одвијала петком предчас, посећеност часовима је била добра.</w:t>
      </w:r>
    </w:p>
    <w:p w14:paraId="3D81A565" w14:textId="5F41B5BE" w:rsidR="2A1DD924" w:rsidRPr="005E3B13" w:rsidRDefault="2D336968" w:rsidP="00DD16C9">
      <w:pPr>
        <w:spacing w:before="120" w:after="120"/>
        <w:jc w:val="both"/>
        <w:rPr>
          <w:lang w:val="sr-Latn-RS"/>
        </w:rPr>
      </w:pPr>
      <w:r w:rsidRPr="2D336968">
        <w:rPr>
          <w:lang w:val="sr-Latn-RS"/>
        </w:rPr>
        <w:t>У осмом разреду је планирано 12, а одржано 14 часова, уторком предчас. Осмаци су долазили првенствено да поправе своја постигнућа са контролних, писмених задатака и стихова.</w:t>
      </w:r>
    </w:p>
    <w:p w14:paraId="63F0C61A" w14:textId="07E45D74" w:rsidR="2A1DD924" w:rsidRPr="005E3B13" w:rsidRDefault="2D336968" w:rsidP="00DD16C9">
      <w:pPr>
        <w:spacing w:before="120" w:after="120"/>
        <w:rPr>
          <w:lang w:val="sr-Latn-RS"/>
        </w:rPr>
      </w:pPr>
      <w:r w:rsidRPr="2D336968">
        <w:rPr>
          <w:lang w:val="sr-Latn-RS"/>
        </w:rPr>
        <w:t>Евиденција је вођена у дневнику 5/3, 6/5 и 8/4.</w:t>
      </w:r>
    </w:p>
    <w:p w14:paraId="4A6E3B2F" w14:textId="74F9BD9D" w:rsidR="2A1DD924" w:rsidRPr="005E3B13" w:rsidRDefault="2D336968" w:rsidP="00DD16C9">
      <w:pPr>
        <w:spacing w:before="120" w:after="120"/>
        <w:rPr>
          <w:lang w:val="sr-Latn-RS"/>
        </w:rPr>
      </w:pPr>
      <w:r w:rsidRPr="2D336968">
        <w:rPr>
          <w:lang w:val="sr-Latn-RS"/>
        </w:rPr>
        <w:t>Планирано је 36, а одржано 41 час.</w:t>
      </w:r>
    </w:p>
    <w:p w14:paraId="52B0C03E" w14:textId="77777777" w:rsidR="00707FCA" w:rsidRPr="005E3B13" w:rsidRDefault="00580D3D" w:rsidP="00DD16C9">
      <w:pPr>
        <w:spacing w:before="120" w:after="120"/>
        <w:jc w:val="center"/>
        <w:rPr>
          <w:b/>
        </w:rPr>
      </w:pPr>
      <w:r w:rsidRPr="5B706813">
        <w:rPr>
          <w:b/>
        </w:rPr>
        <w:t xml:space="preserve">ИЗВЕШТАЈ О РАДУ </w:t>
      </w:r>
      <w:r w:rsidRPr="5B706813">
        <w:rPr>
          <w:b/>
          <w:lang w:val="sr-Cyrl-RS"/>
        </w:rPr>
        <w:t>СА</w:t>
      </w:r>
      <w:r w:rsidRPr="5B706813">
        <w:rPr>
          <w:b/>
        </w:rPr>
        <w:t xml:space="preserve"> РУСКОГ ЈЕЗИКА</w:t>
      </w:r>
    </w:p>
    <w:p w14:paraId="0C61893C" w14:textId="7E77A7F9" w:rsidR="7D9212A2" w:rsidRPr="005E3B13" w:rsidRDefault="67BDD61C" w:rsidP="00DD16C9">
      <w:pPr>
        <w:spacing w:before="120" w:after="120"/>
        <w:jc w:val="both"/>
        <w:rPr>
          <w:color w:val="000000" w:themeColor="text1"/>
          <w:lang w:val="sr-Cyrl-RS"/>
        </w:rPr>
      </w:pPr>
      <w:r w:rsidRPr="5B706813">
        <w:rPr>
          <w:color w:val="000000" w:themeColor="text1"/>
          <w:lang w:val="sr-Cyrl-RS"/>
        </w:rPr>
        <w:t>Структуром и распоредом обавеза у оквиру радне недеље за школску 202</w:t>
      </w:r>
      <w:r w:rsidR="14EEEDA4" w:rsidRPr="5B706813">
        <w:rPr>
          <w:color w:val="000000" w:themeColor="text1"/>
          <w:lang w:val="sr-Cyrl-RS"/>
        </w:rPr>
        <w:t>1</w:t>
      </w:r>
      <w:r w:rsidR="36303699" w:rsidRPr="5B706813">
        <w:rPr>
          <w:color w:val="000000" w:themeColor="text1"/>
          <w:lang w:val="sr-Cyrl-RS"/>
        </w:rPr>
        <w:t>/2022.</w:t>
      </w:r>
      <w:r w:rsidRPr="5B706813">
        <w:rPr>
          <w:color w:val="000000" w:themeColor="text1"/>
          <w:lang w:val="sr-Cyrl-RS"/>
        </w:rPr>
        <w:t xml:space="preserve"> годину наставнику руског језика Александри Мишић утврђено је задужење од 36 часова додатне наставе и 36 часова слободних активности на годишњем нивоу.</w:t>
      </w:r>
    </w:p>
    <w:p w14:paraId="1773765D" w14:textId="3ED0E328" w:rsidR="7D9212A2" w:rsidRPr="005E3B13" w:rsidRDefault="67BDD61C" w:rsidP="00DD16C9">
      <w:pPr>
        <w:spacing w:before="120" w:after="120"/>
        <w:jc w:val="both"/>
        <w:rPr>
          <w:color w:val="000000" w:themeColor="text1"/>
          <w:lang w:val="sr-Cyrl-RS"/>
        </w:rPr>
      </w:pPr>
      <w:r w:rsidRPr="5B706813">
        <w:rPr>
          <w:color w:val="000000" w:themeColor="text1"/>
          <w:lang w:val="sr-Cyrl-RS"/>
        </w:rPr>
        <w:t xml:space="preserve">Додатном наставом и слободним активностима је по принципу добровољности била обухваћена група ученика </w:t>
      </w:r>
      <w:r w:rsidR="36303699" w:rsidRPr="5B706813">
        <w:rPr>
          <w:color w:val="000000" w:themeColor="text1"/>
          <w:lang w:val="sr-Latn-RS"/>
        </w:rPr>
        <w:t>VII</w:t>
      </w:r>
      <w:r w:rsidRPr="5B706813">
        <w:rPr>
          <w:color w:val="000000" w:themeColor="text1"/>
          <w:lang w:val="sr-Latn-RS"/>
        </w:rPr>
        <w:t>/</w:t>
      </w:r>
      <w:r w:rsidRPr="5B706813">
        <w:rPr>
          <w:color w:val="000000" w:themeColor="text1"/>
          <w:lang w:val="sr-Cyrl-RS"/>
        </w:rPr>
        <w:t>1,</w:t>
      </w:r>
      <w:r w:rsidR="4DB45AF3" w:rsidRPr="5B706813">
        <w:rPr>
          <w:color w:val="000000" w:themeColor="text1"/>
          <w:lang w:val="sr-Cyrl-RS"/>
        </w:rPr>
        <w:t xml:space="preserve"> VII</w:t>
      </w:r>
      <w:r w:rsidR="324190F3" w:rsidRPr="5B706813">
        <w:rPr>
          <w:color w:val="000000" w:themeColor="text1"/>
          <w:lang w:val="sr-Cyrl-RS"/>
        </w:rPr>
        <w:t>/</w:t>
      </w:r>
      <w:r w:rsidRPr="5B706813">
        <w:rPr>
          <w:color w:val="000000" w:themeColor="text1"/>
          <w:lang w:val="sr-Cyrl-RS"/>
        </w:rPr>
        <w:t>4,</w:t>
      </w:r>
      <w:r w:rsidR="1C26A8E1" w:rsidRPr="5B706813">
        <w:rPr>
          <w:color w:val="000000" w:themeColor="text1"/>
          <w:lang w:val="sr-Cyrl-RS"/>
        </w:rPr>
        <w:t>VII</w:t>
      </w:r>
      <w:r w:rsidR="4C8790CD" w:rsidRPr="5B706813">
        <w:rPr>
          <w:color w:val="000000" w:themeColor="text1"/>
          <w:lang w:val="sr-Cyrl-RS"/>
        </w:rPr>
        <w:t>/</w:t>
      </w:r>
      <w:r w:rsidRPr="5B706813">
        <w:rPr>
          <w:color w:val="000000" w:themeColor="text1"/>
          <w:lang w:val="sr-Cyrl-RS"/>
        </w:rPr>
        <w:t xml:space="preserve">5, и </w:t>
      </w:r>
      <w:r w:rsidRPr="5B706813">
        <w:rPr>
          <w:color w:val="000000" w:themeColor="text1"/>
          <w:lang w:val="sr-Latn-RS"/>
        </w:rPr>
        <w:t>VI/</w:t>
      </w:r>
      <w:r w:rsidR="192D7815" w:rsidRPr="5B706813">
        <w:rPr>
          <w:color w:val="000000" w:themeColor="text1"/>
          <w:lang w:val="sr-Latn-RS"/>
        </w:rPr>
        <w:t>4</w:t>
      </w:r>
      <w:r w:rsidR="4504AC1C" w:rsidRPr="5B706813">
        <w:rPr>
          <w:color w:val="000000" w:themeColor="text1"/>
          <w:lang w:val="sr-Cyrl-RS"/>
        </w:rPr>
        <w:t>, VI/</w:t>
      </w:r>
      <w:r w:rsidR="207CCB8E" w:rsidRPr="5B706813">
        <w:rPr>
          <w:color w:val="000000" w:themeColor="text1"/>
          <w:lang w:val="sr-Cyrl-RS"/>
        </w:rPr>
        <w:t>2</w:t>
      </w:r>
      <w:r w:rsidRPr="5B706813">
        <w:rPr>
          <w:color w:val="000000" w:themeColor="text1"/>
          <w:lang w:val="sr-Latn-RS"/>
        </w:rPr>
        <w:t xml:space="preserve"> </w:t>
      </w:r>
      <w:r w:rsidRPr="5B706813">
        <w:rPr>
          <w:color w:val="000000" w:themeColor="text1"/>
          <w:lang w:val="sr-Cyrl-RS"/>
        </w:rPr>
        <w:t>одељења. Часови додатне наставе су у почетку били везани за четвртак од 1</w:t>
      </w:r>
      <w:r w:rsidR="67333E50" w:rsidRPr="5B706813">
        <w:rPr>
          <w:color w:val="000000" w:themeColor="text1"/>
          <w:lang w:val="sr-Cyrl-RS"/>
        </w:rPr>
        <w:t>6</w:t>
      </w:r>
      <w:r w:rsidRPr="5B706813">
        <w:rPr>
          <w:color w:val="000000" w:themeColor="text1"/>
          <w:lang w:val="sr-Cyrl-RS"/>
        </w:rPr>
        <w:t>:</w:t>
      </w:r>
      <w:r w:rsidR="773E2431" w:rsidRPr="5B706813">
        <w:rPr>
          <w:color w:val="000000" w:themeColor="text1"/>
          <w:lang w:val="sr-Cyrl-RS"/>
        </w:rPr>
        <w:t>3</w:t>
      </w:r>
      <w:r w:rsidRPr="5B706813">
        <w:rPr>
          <w:color w:val="000000" w:themeColor="text1"/>
          <w:lang w:val="sr-Cyrl-RS"/>
        </w:rPr>
        <w:t>5-1</w:t>
      </w:r>
      <w:r w:rsidR="23604962" w:rsidRPr="5B706813">
        <w:rPr>
          <w:color w:val="000000" w:themeColor="text1"/>
          <w:lang w:val="sr-Cyrl-RS"/>
        </w:rPr>
        <w:t>7</w:t>
      </w:r>
      <w:r w:rsidRPr="5B706813">
        <w:rPr>
          <w:color w:val="000000" w:themeColor="text1"/>
          <w:lang w:val="sr-Cyrl-RS"/>
        </w:rPr>
        <w:t>:</w:t>
      </w:r>
      <w:r w:rsidR="5DB4C188" w:rsidRPr="5B706813">
        <w:rPr>
          <w:color w:val="000000" w:themeColor="text1"/>
          <w:lang w:val="sr-Cyrl-RS"/>
        </w:rPr>
        <w:t>0</w:t>
      </w:r>
      <w:r w:rsidRPr="5B706813">
        <w:rPr>
          <w:color w:val="000000" w:themeColor="text1"/>
          <w:lang w:val="sr-Cyrl-RS"/>
        </w:rPr>
        <w:t>5 часова. У наставку рада, а у договору са ученицима мењани су дани и термини, који су ученицима у потпуности одговарали.</w:t>
      </w:r>
    </w:p>
    <w:p w14:paraId="1D75FFF8" w14:textId="0E730CF8" w:rsidR="7D9212A2" w:rsidRPr="005E3B13" w:rsidRDefault="67BDD61C" w:rsidP="00DD16C9">
      <w:pPr>
        <w:spacing w:before="120" w:after="120"/>
        <w:jc w:val="both"/>
        <w:rPr>
          <w:color w:val="000000" w:themeColor="text1"/>
          <w:lang w:val="sr-Cyrl-RS"/>
        </w:rPr>
      </w:pPr>
      <w:r w:rsidRPr="5B706813">
        <w:rPr>
          <w:color w:val="000000" w:themeColor="text1"/>
          <w:lang w:val="sr-Cyrl-RS"/>
        </w:rPr>
        <w:t>Циљ додатне наставе је био представљање културних и историј</w:t>
      </w:r>
      <w:r w:rsidR="7CC5D3FA" w:rsidRPr="5B706813">
        <w:rPr>
          <w:color w:val="000000" w:themeColor="text1"/>
          <w:lang w:val="sr-Cyrl-RS"/>
        </w:rPr>
        <w:t>ск</w:t>
      </w:r>
      <w:r w:rsidRPr="5B706813">
        <w:rPr>
          <w:color w:val="000000" w:themeColor="text1"/>
          <w:lang w:val="sr-Cyrl-RS"/>
        </w:rPr>
        <w:t>их знаменитости и личности Русије</w:t>
      </w:r>
      <w:r w:rsidR="0F2BE1F7" w:rsidRPr="5B706813">
        <w:rPr>
          <w:color w:val="000000" w:themeColor="text1"/>
          <w:lang w:val="sr-Cyrl-RS"/>
        </w:rPr>
        <w:t>.</w:t>
      </w:r>
    </w:p>
    <w:p w14:paraId="32A0D4DB" w14:textId="40F28313" w:rsidR="7D9212A2" w:rsidRPr="005E3B13" w:rsidRDefault="6E8140A1" w:rsidP="00DD16C9">
      <w:pPr>
        <w:spacing w:before="120" w:after="120"/>
        <w:jc w:val="both"/>
        <w:rPr>
          <w:color w:val="000000" w:themeColor="text1"/>
          <w:lang w:val="sr-Cyrl-RS"/>
        </w:rPr>
      </w:pPr>
      <w:r w:rsidRPr="7415D6C1">
        <w:rPr>
          <w:color w:val="000000" w:themeColor="text1"/>
          <w:lang w:val="sr-Cyrl-RS"/>
        </w:rPr>
        <w:t>И ове године је настављена интензивна сарадња са</w:t>
      </w:r>
      <w:r w:rsidR="2541BAA2" w:rsidRPr="7415D6C1">
        <w:rPr>
          <w:color w:val="000000" w:themeColor="text1"/>
          <w:lang w:val="sr-Cyrl-RS"/>
        </w:rPr>
        <w:t xml:space="preserve"> </w:t>
      </w:r>
      <w:r w:rsidRPr="7415D6C1">
        <w:rPr>
          <w:color w:val="000000" w:themeColor="text1"/>
          <w:lang w:val="sr-Cyrl-RS"/>
        </w:rPr>
        <w:t>Руском школом на Новом Београду.</w:t>
      </w:r>
    </w:p>
    <w:p w14:paraId="0BE08E4E" w14:textId="5F53FE6B" w:rsidR="7D9212A2" w:rsidRPr="005E3B13" w:rsidRDefault="67BDD61C" w:rsidP="00DD16C9">
      <w:pPr>
        <w:spacing w:before="120" w:after="120"/>
        <w:jc w:val="both"/>
      </w:pPr>
      <w:r w:rsidRPr="5B706813">
        <w:rPr>
          <w:color w:val="000000" w:themeColor="text1"/>
          <w:lang w:val="sr-Cyrl-RS"/>
        </w:rPr>
        <w:t xml:space="preserve">Већ у првом полугодишту отпочеле су припреме за такмичење ЛИК Русије </w:t>
      </w:r>
      <w:r w:rsidR="36303699" w:rsidRPr="5B706813">
        <w:rPr>
          <w:color w:val="000000" w:themeColor="text1"/>
          <w:lang w:val="sr-Cyrl-RS"/>
        </w:rPr>
        <w:t>2022.</w:t>
      </w:r>
      <w:r w:rsidRPr="5B706813">
        <w:rPr>
          <w:color w:val="000000" w:themeColor="text1"/>
          <w:lang w:val="sr-Cyrl-RS"/>
        </w:rPr>
        <w:t xml:space="preserve"> у организацији Руске школе. </w:t>
      </w:r>
      <w:r w:rsidR="453C5ACB">
        <w:t>Овогодишња тема “</w:t>
      </w:r>
      <w:r w:rsidR="475DC8D8">
        <w:t>Наслеђе ЛИК-а</w:t>
      </w:r>
      <w:r w:rsidR="453C5ACB">
        <w:t xml:space="preserve">” била је посвећена </w:t>
      </w:r>
      <w:r w:rsidR="6884B3F3">
        <w:t>20</w:t>
      </w:r>
      <w:r w:rsidR="453C5ACB">
        <w:t xml:space="preserve">-годишњици </w:t>
      </w:r>
      <w:r w:rsidR="2D0520CC">
        <w:t>спровођења овог међународног такмичења</w:t>
      </w:r>
      <w:r w:rsidR="453C5ACB">
        <w:t>. Ученици су писали саставе, истраживачке радове, правили презентације , рукотворине , фото- албуме...</w:t>
      </w:r>
    </w:p>
    <w:p w14:paraId="5D109D1A" w14:textId="77777777" w:rsidR="002E7AFC" w:rsidRDefault="0FC9595E" w:rsidP="00DD16C9">
      <w:pPr>
        <w:spacing w:before="120" w:after="120"/>
        <w:jc w:val="both"/>
        <w:rPr>
          <w:rFonts w:asciiTheme="minorHAnsi" w:hAnsiTheme="minorHAnsi"/>
          <w:color w:val="000000" w:themeColor="text1"/>
          <w:lang w:val="sr-Cyrl-RS"/>
        </w:rPr>
      </w:pPr>
      <w:r>
        <w:t>30</w:t>
      </w:r>
      <w:r w:rsidR="1A981D8C">
        <w:t xml:space="preserve"> ученика наше школе је награђено, свечана церемонија додела диплома је изостала због епидемиолошке ситуације, али су дипломе послате електронским путем на мејл школе, које су одштампане и подељене награђеним ученицима</w:t>
      </w:r>
      <w:r w:rsidR="2E149E7E">
        <w:br/>
      </w:r>
    </w:p>
    <w:p w14:paraId="60FDFBEB" w14:textId="2353B341" w:rsidR="00707FCA" w:rsidRPr="005E3B13" w:rsidRDefault="00707FCA" w:rsidP="00DD16C9">
      <w:pPr>
        <w:spacing w:before="120" w:after="120"/>
        <w:jc w:val="both"/>
        <w:rPr>
          <w:lang w:val="sr-Cyrl-RS"/>
        </w:rPr>
      </w:pPr>
      <w:r w:rsidRPr="5B706813">
        <w:rPr>
          <w:lang w:val="sr-Cyrl-RS"/>
        </w:rPr>
        <w:lastRenderedPageBreak/>
        <w:t xml:space="preserve">ОШ „Љуба </w:t>
      </w:r>
      <w:r w:rsidR="12EF4958" w:rsidRPr="5B706813">
        <w:rPr>
          <w:lang w:val="sr-Cyrl-RS"/>
        </w:rPr>
        <w:t>Ненадовић</w:t>
      </w:r>
      <w:r w:rsidRPr="5B706813">
        <w:rPr>
          <w:lang w:val="sr-Cyrl-RS"/>
        </w:rPr>
        <w:t>“ награђена је свечаном повељом за активно дугогодишње такмичење.</w:t>
      </w:r>
    </w:p>
    <w:p w14:paraId="1125B7A3" w14:textId="195F8C2E" w:rsidR="00707FCA" w:rsidRPr="005E3B13" w:rsidRDefault="1291C53D" w:rsidP="00DD16C9">
      <w:pPr>
        <w:spacing w:before="120" w:after="120"/>
        <w:jc w:val="both"/>
        <w:rPr>
          <w:lang w:val="sr-Cyrl-RS"/>
        </w:rPr>
      </w:pPr>
      <w:r w:rsidRPr="7415D6C1">
        <w:rPr>
          <w:lang w:val="sr-Cyrl-RS"/>
        </w:rPr>
        <w:t>Наставни</w:t>
      </w:r>
      <w:r w:rsidR="2FCEB6E5" w:rsidRPr="7415D6C1">
        <w:rPr>
          <w:lang w:val="sr-Cyrl-RS"/>
        </w:rPr>
        <w:t>ци</w:t>
      </w:r>
      <w:r w:rsidRPr="7415D6C1">
        <w:rPr>
          <w:lang w:val="sr-Cyrl-RS"/>
        </w:rPr>
        <w:t xml:space="preserve"> руског језика Марина Новаковић </w:t>
      </w:r>
      <w:r w:rsidR="5F6DFD8F" w:rsidRPr="7415D6C1">
        <w:rPr>
          <w:lang w:val="sr-Cyrl-RS"/>
        </w:rPr>
        <w:t>и Александра Мишић</w:t>
      </w:r>
      <w:r w:rsidRPr="7415D6C1">
        <w:rPr>
          <w:lang w:val="sr-Cyrl-RS"/>
        </w:rPr>
        <w:t xml:space="preserve"> награђен</w:t>
      </w:r>
      <w:r w:rsidR="50361A89" w:rsidRPr="7415D6C1">
        <w:rPr>
          <w:lang w:val="sr-Cyrl-RS"/>
        </w:rPr>
        <w:t>е</w:t>
      </w:r>
      <w:r w:rsidRPr="7415D6C1">
        <w:rPr>
          <w:lang w:val="sr-Cyrl-RS"/>
        </w:rPr>
        <w:t xml:space="preserve"> </w:t>
      </w:r>
      <w:r w:rsidR="32FA4190" w:rsidRPr="7415D6C1">
        <w:rPr>
          <w:lang w:val="sr-Cyrl-RS"/>
        </w:rPr>
        <w:t>су</w:t>
      </w:r>
      <w:r w:rsidRPr="7415D6C1">
        <w:rPr>
          <w:lang w:val="sr-Cyrl-RS"/>
        </w:rPr>
        <w:t xml:space="preserve"> дипломом за емоционалност</w:t>
      </w:r>
      <w:r w:rsidR="2541BAA2" w:rsidRPr="7415D6C1">
        <w:rPr>
          <w:lang w:val="sr-Cyrl-RS"/>
        </w:rPr>
        <w:t xml:space="preserve"> </w:t>
      </w:r>
      <w:r w:rsidRPr="7415D6C1">
        <w:rPr>
          <w:lang w:val="sr-Cyrl-RS"/>
        </w:rPr>
        <w:t>и дубину знања руског језика, књижевности, историје, у номинациј</w:t>
      </w:r>
      <w:r w:rsidR="3B8070E0" w:rsidRPr="7415D6C1">
        <w:rPr>
          <w:lang w:val="sr-Cyrl-RS"/>
        </w:rPr>
        <w:t>и</w:t>
      </w:r>
      <w:r w:rsidRPr="7415D6C1">
        <w:rPr>
          <w:lang w:val="sr-Cyrl-RS"/>
        </w:rPr>
        <w:t xml:space="preserve"> поезије.</w:t>
      </w:r>
    </w:p>
    <w:p w14:paraId="67607514" w14:textId="77777777" w:rsidR="00ED101B" w:rsidRPr="005E3B13" w:rsidRDefault="1291C53D" w:rsidP="00DD16C9">
      <w:pPr>
        <w:autoSpaceDE w:val="0"/>
        <w:autoSpaceDN w:val="0"/>
        <w:adjustRightInd w:val="0"/>
        <w:spacing w:before="120" w:after="120"/>
        <w:jc w:val="right"/>
        <w:rPr>
          <w:lang w:val="sr-Cyrl-CS" w:eastAsia="en-GB"/>
        </w:rPr>
      </w:pPr>
      <w:r w:rsidRPr="7415D6C1">
        <w:rPr>
          <w:lang w:val="sr-Cyrl-RS"/>
        </w:rPr>
        <w:t xml:space="preserve"> </w:t>
      </w:r>
      <w:r w:rsidR="3B8070E0" w:rsidRPr="7415D6C1">
        <w:rPr>
          <w:lang w:eastAsia="en-GB"/>
        </w:rPr>
        <w:t>Извештај поднел</w:t>
      </w:r>
      <w:r w:rsidR="3B8070E0" w:rsidRPr="7415D6C1">
        <w:rPr>
          <w:lang w:val="sr-Cyrl-RS" w:eastAsia="en-GB"/>
        </w:rPr>
        <w:t>а</w:t>
      </w:r>
      <w:r w:rsidR="3B8070E0" w:rsidRPr="7415D6C1">
        <w:rPr>
          <w:lang w:eastAsia="en-GB"/>
        </w:rPr>
        <w:t>:</w:t>
      </w:r>
    </w:p>
    <w:p w14:paraId="3739BB48" w14:textId="77777777" w:rsidR="00ED101B" w:rsidRPr="005E3B13" w:rsidRDefault="00ED101B" w:rsidP="00DD16C9">
      <w:pPr>
        <w:tabs>
          <w:tab w:val="left" w:pos="5025"/>
        </w:tabs>
        <w:spacing w:before="120" w:after="120"/>
        <w:jc w:val="right"/>
        <w:rPr>
          <w:lang w:val="sr-Cyrl-RS"/>
        </w:rPr>
      </w:pPr>
      <w:r w:rsidRPr="5B706813">
        <w:rPr>
          <w:lang w:val="sr-Cyrl-RS"/>
        </w:rPr>
        <w:t>Александра Мишић,</w:t>
      </w:r>
    </w:p>
    <w:p w14:paraId="19978A73" w14:textId="77777777" w:rsidR="00707FCA" w:rsidRPr="005E3B13" w:rsidRDefault="00ED101B" w:rsidP="00DD16C9">
      <w:pPr>
        <w:spacing w:before="120" w:after="120"/>
        <w:jc w:val="right"/>
        <w:rPr>
          <w:lang w:val="sr-Cyrl-RS"/>
        </w:rPr>
      </w:pPr>
      <w:r w:rsidRPr="5B706813">
        <w:rPr>
          <w:lang w:val="sr-Cyrl-CS"/>
        </w:rPr>
        <w:t>проф. руског језика</w:t>
      </w:r>
    </w:p>
    <w:p w14:paraId="44B0D9FA" w14:textId="77777777" w:rsidR="004E5A6B" w:rsidRDefault="004E5A6B" w:rsidP="00DD16C9">
      <w:pPr>
        <w:suppressAutoHyphens w:val="0"/>
        <w:spacing w:before="120" w:after="120"/>
        <w:rPr>
          <w:b/>
          <w:bCs/>
          <w:lang w:val="sr-Latn-RS"/>
        </w:rPr>
      </w:pPr>
      <w:r>
        <w:rPr>
          <w:b/>
          <w:bCs/>
          <w:lang w:val="sr-Latn-RS"/>
        </w:rPr>
        <w:br w:type="page"/>
      </w:r>
    </w:p>
    <w:p w14:paraId="655F233D" w14:textId="3CB346D3" w:rsidR="003F3C30" w:rsidRPr="005E3B13" w:rsidRDefault="6CD624E3" w:rsidP="00DD16C9">
      <w:pPr>
        <w:spacing w:before="120" w:after="120"/>
        <w:jc w:val="center"/>
      </w:pPr>
      <w:r w:rsidRPr="6CD624E3">
        <w:rPr>
          <w:b/>
          <w:bCs/>
          <w:lang w:val="sr-Latn-RS"/>
        </w:rPr>
        <w:lastRenderedPageBreak/>
        <w:t>ИЗВЕШТАЈ О РАДУ ЕКОЛОШКЕ СА</w:t>
      </w:r>
      <w:r w:rsidRPr="6CD624E3">
        <w:t xml:space="preserve"> </w:t>
      </w:r>
    </w:p>
    <w:p w14:paraId="5D721B41" w14:textId="58558A1F" w:rsidR="003F3C30" w:rsidRPr="005E3B13" w:rsidRDefault="2541BAA2" w:rsidP="00DD16C9">
      <w:pPr>
        <w:spacing w:before="120" w:after="120"/>
      </w:pPr>
      <w:r>
        <w:t xml:space="preserve"> </w:t>
      </w:r>
      <w:r w:rsidR="2A15A906" w:rsidRPr="7415D6C1">
        <w:rPr>
          <w:lang w:val="sr-Cyrl-RS"/>
        </w:rPr>
        <w:t>Основни задатак и циљ еколошке СА је развијање еколошке свести, еколошке културе и еколошког понашања кроз различите активности које за ученике и све остале треба да постану свакодневне и уобичајене.</w:t>
      </w:r>
      <w:r>
        <w:t xml:space="preserve"> </w:t>
      </w:r>
    </w:p>
    <w:p w14:paraId="769DA175" w14:textId="10C2F042" w:rsidR="003F3C30" w:rsidRPr="005E3B13" w:rsidRDefault="2A15A906" w:rsidP="00DD16C9">
      <w:pPr>
        <w:spacing w:before="120" w:after="120"/>
      </w:pPr>
      <w:r w:rsidRPr="7415D6C1">
        <w:rPr>
          <w:lang w:val="sr-Cyrl-RS"/>
        </w:rPr>
        <w:t>Због тога су у рад еколошке секције укључени сви ученици наше школе, уз појединачна ангажовања у акцијама које су на тај начин планиране.</w:t>
      </w:r>
      <w:r w:rsidR="0FCAF064" w:rsidRPr="7415D6C1">
        <w:rPr>
          <w:lang w:val="sr-Cyrl-RS"/>
        </w:rPr>
        <w:t xml:space="preserve"> </w:t>
      </w:r>
    </w:p>
    <w:p w14:paraId="284E4430" w14:textId="294201E3" w:rsidR="003F3C30" w:rsidRPr="005E3B13" w:rsidRDefault="2A15A906" w:rsidP="00DD16C9">
      <w:pPr>
        <w:spacing w:before="120" w:after="120"/>
      </w:pPr>
      <w:r w:rsidRPr="7415D6C1">
        <w:rPr>
          <w:lang w:val="sr-Cyrl-RS"/>
        </w:rPr>
        <w:t>И ове школске године је посебна пажња посвећена свакодневном коришћењу мера заштите од инфекције вирусом ковид-19.</w:t>
      </w:r>
      <w:r w:rsidR="2541BAA2">
        <w:t xml:space="preserve"> </w:t>
      </w:r>
    </w:p>
    <w:p w14:paraId="0979D984" w14:textId="74FBA0EB" w:rsidR="003F3C30" w:rsidRPr="005E3B13" w:rsidRDefault="2A15A906" w:rsidP="00DD16C9">
      <w:pPr>
        <w:spacing w:before="120" w:after="120"/>
      </w:pPr>
      <w:r w:rsidRPr="7415D6C1">
        <w:rPr>
          <w:lang w:val="ru"/>
        </w:rPr>
        <w:t xml:space="preserve">Почетком првог полугодишта реализована је Горанска радионица у Засавици, у оквиру </w:t>
      </w:r>
      <w:r w:rsidRPr="7415D6C1">
        <w:rPr>
          <w:color w:val="000000" w:themeColor="text1"/>
          <w:lang w:val="ru"/>
        </w:rPr>
        <w:t>Пројекта “Заштита, очување, вишенаменско коришћење и подизање свести о вредностима шума код младих”, а након тога</w:t>
      </w:r>
      <w:r w:rsidR="2541BAA2" w:rsidRPr="7415D6C1">
        <w:rPr>
          <w:color w:val="000000" w:themeColor="text1"/>
          <w:lang w:val="ru"/>
        </w:rPr>
        <w:t xml:space="preserve"> </w:t>
      </w:r>
      <w:r w:rsidRPr="7415D6C1">
        <w:rPr>
          <w:lang w:val="ru"/>
        </w:rPr>
        <w:t>и Завршна горанска радионица у Београду, уз спровођење свих мера које је захтевала тренутна епидемиолошка ситуација.</w:t>
      </w:r>
      <w:r w:rsidR="2541BAA2">
        <w:t xml:space="preserve"> </w:t>
      </w:r>
    </w:p>
    <w:p w14:paraId="5750E974" w14:textId="4F88DC7C" w:rsidR="003F3C30" w:rsidRPr="005E3B13" w:rsidRDefault="6CD624E3" w:rsidP="00DD16C9">
      <w:pPr>
        <w:spacing w:before="120" w:after="120"/>
      </w:pPr>
      <w:r w:rsidRPr="6CD624E3">
        <w:t xml:space="preserve">У марту у сарадњи са наставницима ликовне културе реализована је </w:t>
      </w:r>
      <w:r w:rsidRPr="6CD624E3">
        <w:rPr>
          <w:color w:val="000000" w:themeColor="text1"/>
        </w:rPr>
        <w:t>изложба радова ученика Давида Спасојевића, у галерији школе, Природа у сликама.</w:t>
      </w:r>
      <w:r w:rsidRPr="6CD624E3">
        <w:rPr>
          <w:color w:val="000000" w:themeColor="text1"/>
          <w:lang w:val="sr-Cyrl-RS"/>
        </w:rPr>
        <w:t xml:space="preserve"> </w:t>
      </w:r>
    </w:p>
    <w:p w14:paraId="790A0168" w14:textId="4D3853EE" w:rsidR="003F3C30" w:rsidRPr="005E3B13" w:rsidRDefault="6CD624E3" w:rsidP="00DD16C9">
      <w:pPr>
        <w:spacing w:before="120" w:after="120"/>
      </w:pPr>
      <w:r w:rsidRPr="6CD624E3">
        <w:rPr>
          <w:color w:val="000000" w:themeColor="text1"/>
        </w:rPr>
        <w:t>У марту смо учествовали и у Акцији садње у организацији Покрета горана Србије, реализованој на Новом Београду, на простору код ФДУ.</w:t>
      </w:r>
      <w:r w:rsidRPr="6CD624E3">
        <w:rPr>
          <w:color w:val="000000" w:themeColor="text1"/>
          <w:lang w:val="sr-Cyrl-RS"/>
        </w:rPr>
        <w:t xml:space="preserve"> </w:t>
      </w:r>
    </w:p>
    <w:p w14:paraId="76E77401" w14:textId="1C6FE2A1" w:rsidR="003F3C30" w:rsidRPr="005E3B13" w:rsidRDefault="6CD624E3" w:rsidP="00DD16C9">
      <w:pPr>
        <w:spacing w:before="120" w:after="120"/>
      </w:pPr>
      <w:r w:rsidRPr="6CD624E3">
        <w:rPr>
          <w:lang w:val="sr-Cyrl-RS"/>
        </w:rPr>
        <w:t xml:space="preserve">Од 30.06 – 07.07.2022. учествовали смо на Међународном Горанском ЕКО Кампу „Вршачки брег 2022. године“. </w:t>
      </w:r>
    </w:p>
    <w:p w14:paraId="197086FC" w14:textId="00222367" w:rsidR="003F3C30" w:rsidRPr="005E3B13" w:rsidRDefault="6CD624E3" w:rsidP="00DD16C9">
      <w:pPr>
        <w:spacing w:before="120" w:after="120"/>
      </w:pPr>
      <w:r w:rsidRPr="6CD624E3">
        <w:rPr>
          <w:color w:val="000000" w:themeColor="text1"/>
        </w:rPr>
        <w:t xml:space="preserve">Уређивали смо и школско двориште, па смо у јуну учествовали у </w:t>
      </w:r>
      <w:r w:rsidRPr="6CD624E3">
        <w:rPr>
          <w:color w:val="222222"/>
        </w:rPr>
        <w:t>акцији "Пролеће на Чукарици", избору за најлепше уређену зелену површину</w:t>
      </w:r>
      <w:r w:rsidRPr="6CD624E3">
        <w:rPr>
          <w:color w:val="222222"/>
          <w:lang w:val="sr-Cyrl-RS"/>
        </w:rPr>
        <w:t xml:space="preserve">, и освојили друго место за најлепше уређено школско двориште и поклон ваучер. </w:t>
      </w:r>
    </w:p>
    <w:p w14:paraId="1CB0BABF" w14:textId="300D0BC4" w:rsidR="003F3C30" w:rsidRPr="005E3B13" w:rsidRDefault="2A15A906" w:rsidP="00DD16C9">
      <w:pPr>
        <w:spacing w:before="120" w:after="120"/>
        <w:rPr>
          <w:lang w:val="sr-Cyrl-RS"/>
        </w:rPr>
      </w:pPr>
      <w:r w:rsidRPr="7415D6C1">
        <w:rPr>
          <w:lang w:val="sr-Cyrl-RS"/>
        </w:rPr>
        <w:t>Обележавање еколошки важних датума је као и претходних година реализовано на нивоу одељења, израда паноа, презентација и разговори са ученицима о значају активности које се на овај начин обележавају.</w:t>
      </w:r>
      <w:r w:rsidR="2541BAA2">
        <w:t xml:space="preserve"> </w:t>
      </w:r>
    </w:p>
    <w:p w14:paraId="6E1DFD13" w14:textId="5A2C5A95" w:rsidR="003F3C30" w:rsidRPr="005E3B13" w:rsidRDefault="2A15A906" w:rsidP="00DD16C9">
      <w:pPr>
        <w:spacing w:before="120" w:after="120"/>
        <w:ind w:left="5040"/>
      </w:pPr>
      <w:r w:rsidRPr="7415D6C1">
        <w:rPr>
          <w:lang w:val="ru"/>
        </w:rPr>
        <w:t>Извештај поднел</w:t>
      </w:r>
      <w:r w:rsidRPr="7415D6C1">
        <w:rPr>
          <w:lang w:val="sr-Cyrl-RS"/>
        </w:rPr>
        <w:t>е</w:t>
      </w:r>
      <w:r w:rsidRPr="7415D6C1">
        <w:rPr>
          <w:lang w:val="ru"/>
        </w:rPr>
        <w:t>:</w:t>
      </w:r>
      <w:r w:rsidR="2541BAA2">
        <w:t xml:space="preserve"> </w:t>
      </w:r>
    </w:p>
    <w:p w14:paraId="11085EBE" w14:textId="73300666" w:rsidR="003F3C30" w:rsidRPr="005E3B13" w:rsidRDefault="2A15A906" w:rsidP="00DD16C9">
      <w:pPr>
        <w:spacing w:before="120" w:after="120"/>
        <w:ind w:left="5040"/>
      </w:pPr>
      <w:r w:rsidRPr="7415D6C1">
        <w:rPr>
          <w:lang w:val="sr-Latn-RS"/>
        </w:rPr>
        <w:t>Надежда Миленковић и Зорица Златић</w:t>
      </w:r>
      <w:r w:rsidRPr="7415D6C1">
        <w:rPr>
          <w:lang w:val="sr-Cyrl-RS"/>
        </w:rPr>
        <w:t>,</w:t>
      </w:r>
      <w:r w:rsidR="2541BAA2">
        <w:t xml:space="preserve"> </w:t>
      </w:r>
    </w:p>
    <w:p w14:paraId="429CDF30" w14:textId="05DFA13E" w:rsidR="003F3C30" w:rsidRPr="005E3B13" w:rsidRDefault="2A15A906" w:rsidP="00DD16C9">
      <w:pPr>
        <w:spacing w:before="120" w:after="120"/>
        <w:ind w:left="5040"/>
      </w:pPr>
      <w:r w:rsidRPr="7415D6C1">
        <w:rPr>
          <w:lang w:val="sr-Latn-RS"/>
        </w:rPr>
        <w:t>наставнице биологије</w:t>
      </w:r>
      <w:r w:rsidR="0FCAF064">
        <w:t xml:space="preserve"> </w:t>
      </w:r>
    </w:p>
    <w:p w14:paraId="0CEBE292" w14:textId="62C1B6B4" w:rsidR="7DCB35CD" w:rsidRDefault="7DCB35CD" w:rsidP="00DD16C9">
      <w:pPr>
        <w:spacing w:before="120" w:after="120"/>
        <w:jc w:val="right"/>
        <w:rPr>
          <w:highlight w:val="yellow"/>
          <w:lang w:val="sr-Cyrl-CS"/>
        </w:rPr>
      </w:pPr>
    </w:p>
    <w:p w14:paraId="4BC6AC83" w14:textId="4A9B77DC" w:rsidR="7DCB35CD" w:rsidRDefault="7DCB35CD" w:rsidP="00DD16C9">
      <w:pPr>
        <w:spacing w:before="120" w:after="120"/>
        <w:jc w:val="right"/>
        <w:rPr>
          <w:highlight w:val="yellow"/>
          <w:lang w:val="sr-Cyrl-CS"/>
        </w:rPr>
      </w:pPr>
    </w:p>
    <w:p w14:paraId="5E021EAA" w14:textId="77777777" w:rsidR="002E7AFC" w:rsidRDefault="002E7AFC">
      <w:pPr>
        <w:suppressAutoHyphens w:val="0"/>
        <w:rPr>
          <w:b/>
          <w:lang w:val="sr-Cyrl-CS"/>
        </w:rPr>
      </w:pPr>
      <w:r>
        <w:rPr>
          <w:b/>
          <w:lang w:val="sr-Cyrl-CS"/>
        </w:rPr>
        <w:br w:type="page"/>
      </w:r>
    </w:p>
    <w:p w14:paraId="69BCABCD" w14:textId="49C32227" w:rsidR="00707FCA" w:rsidRPr="005E3B13" w:rsidRDefault="28153D2A" w:rsidP="00DD16C9">
      <w:pPr>
        <w:spacing w:before="120" w:after="120"/>
        <w:jc w:val="center"/>
        <w:rPr>
          <w:b/>
          <w:lang w:val="sr-Cyrl-CS"/>
        </w:rPr>
      </w:pPr>
      <w:r w:rsidRPr="0B173DF0">
        <w:rPr>
          <w:b/>
          <w:lang w:val="sr-Cyrl-CS"/>
        </w:rPr>
        <w:lastRenderedPageBreak/>
        <w:t>ИЗВЕШТАЈ О РАДУ МАТЕМАТИ</w:t>
      </w:r>
      <w:r w:rsidRPr="0B173DF0">
        <w:rPr>
          <w:b/>
        </w:rPr>
        <w:t>Ч</w:t>
      </w:r>
      <w:r w:rsidRPr="0B173DF0">
        <w:rPr>
          <w:b/>
          <w:lang w:val="sr-Cyrl-CS"/>
        </w:rPr>
        <w:t>КЕ СА</w:t>
      </w:r>
    </w:p>
    <w:p w14:paraId="52715FB2" w14:textId="29E0F34C" w:rsidR="003F3C30" w:rsidRPr="005E3B13" w:rsidRDefault="7E8F700D" w:rsidP="00DD16C9">
      <w:pPr>
        <w:spacing w:before="120" w:after="120"/>
        <w:jc w:val="both"/>
      </w:pPr>
      <w:r w:rsidRPr="7415D6C1">
        <w:rPr>
          <w:lang w:val="sr-Latn-BA"/>
        </w:rPr>
        <w:t xml:space="preserve">Математичка секција се одржавала током целе школске године за ученике V-VIII разреда, реализовано је </w:t>
      </w:r>
      <w:r w:rsidR="6E11973D" w:rsidRPr="7415D6C1">
        <w:rPr>
          <w:lang w:val="sr-Latn-BA"/>
        </w:rPr>
        <w:t>72</w:t>
      </w:r>
      <w:r w:rsidRPr="7415D6C1">
        <w:rPr>
          <w:lang w:val="sr-Latn-BA"/>
        </w:rPr>
        <w:t xml:space="preserve"> часова: </w:t>
      </w:r>
      <w:r w:rsidR="77F535EA" w:rsidRPr="7415D6C1">
        <w:rPr>
          <w:lang w:val="sr-Latn-BA"/>
        </w:rPr>
        <w:t>30</w:t>
      </w:r>
      <w:r w:rsidRPr="7415D6C1">
        <w:rPr>
          <w:lang w:val="sr-Latn-BA"/>
        </w:rPr>
        <w:t xml:space="preserve"> у првом полугодишту и </w:t>
      </w:r>
      <w:r w:rsidR="4236FE8D" w:rsidRPr="7415D6C1">
        <w:rPr>
          <w:lang w:val="sr-Latn-BA"/>
        </w:rPr>
        <w:t>42</w:t>
      </w:r>
      <w:r w:rsidRPr="7415D6C1">
        <w:rPr>
          <w:lang w:val="sr-Latn-BA"/>
        </w:rPr>
        <w:t xml:space="preserve"> час у другом полугодишту.</w:t>
      </w:r>
      <w:r w:rsidR="2541BAA2" w:rsidRPr="7415D6C1">
        <w:rPr>
          <w:lang w:val="sr-Latn-BA"/>
        </w:rPr>
        <w:t xml:space="preserve"> </w:t>
      </w:r>
      <w:r w:rsidRPr="7415D6C1">
        <w:rPr>
          <w:lang w:val="sr-Latn-BA"/>
        </w:rPr>
        <w:t>Четвртком су одржавани часови за групу</w:t>
      </w:r>
      <w:r w:rsidR="2541BAA2" w:rsidRPr="7415D6C1">
        <w:rPr>
          <w:lang w:val="sr-Latn-BA"/>
        </w:rPr>
        <w:t xml:space="preserve"> </w:t>
      </w:r>
      <w:r w:rsidRPr="7415D6C1">
        <w:rPr>
          <w:lang w:val="sr-Latn-BA"/>
        </w:rPr>
        <w:t>од 6 ученика VI разреда код наставнице Јелене Ивковић , а петком</w:t>
      </w:r>
      <w:r w:rsidR="2541BAA2" w:rsidRPr="7415D6C1">
        <w:rPr>
          <w:lang w:val="sr-Latn-BA"/>
        </w:rPr>
        <w:t xml:space="preserve"> </w:t>
      </w:r>
      <w:r w:rsidRPr="7415D6C1">
        <w:rPr>
          <w:lang w:val="sr-Latn-BA"/>
        </w:rPr>
        <w:t>за групу од</w:t>
      </w:r>
      <w:r w:rsidR="2541BAA2" w:rsidRPr="7415D6C1">
        <w:rPr>
          <w:lang w:val="sr-Latn-BA"/>
        </w:rPr>
        <w:t xml:space="preserve"> </w:t>
      </w:r>
      <w:r w:rsidR="71B7BB1E" w:rsidRPr="7415D6C1">
        <w:rPr>
          <w:lang w:val="sr-Latn-BA"/>
        </w:rPr>
        <w:t>2</w:t>
      </w:r>
      <w:r w:rsidR="3BD8734D" w:rsidRPr="7415D6C1">
        <w:rPr>
          <w:lang w:val="sr-Latn-BA"/>
        </w:rPr>
        <w:t>7</w:t>
      </w:r>
      <w:r w:rsidRPr="7415D6C1">
        <w:rPr>
          <w:lang w:val="sr-Latn-BA"/>
        </w:rPr>
        <w:t xml:space="preserve"> ученика V</w:t>
      </w:r>
      <w:r w:rsidR="2541BAA2" w:rsidRPr="7415D6C1">
        <w:rPr>
          <w:lang w:val="sr-Latn-BA"/>
        </w:rPr>
        <w:t xml:space="preserve"> </w:t>
      </w:r>
      <w:r w:rsidRPr="7415D6C1">
        <w:rPr>
          <w:lang w:val="sr-Latn-BA"/>
        </w:rPr>
        <w:t>и VII разреда код наставнице Верољубке Грбовић</w:t>
      </w:r>
      <w:r w:rsidR="7E0B37C9" w:rsidRPr="7415D6C1">
        <w:rPr>
          <w:lang w:val="sr-Latn-BA"/>
        </w:rPr>
        <w:t>, (у обе групе</w:t>
      </w:r>
      <w:r w:rsidR="184FA6EA" w:rsidRPr="7415D6C1">
        <w:rPr>
          <w:lang w:val="sr-Latn-BA"/>
        </w:rPr>
        <w:t xml:space="preserve"> </w:t>
      </w:r>
      <w:r w:rsidR="7E0B37C9" w:rsidRPr="7415D6C1">
        <w:rPr>
          <w:lang w:val="sr-Latn-BA"/>
        </w:rPr>
        <w:t>укупно по 36 часова:</w:t>
      </w:r>
      <w:r w:rsidR="7E0B37C9" w:rsidRPr="7415D6C1">
        <w:rPr>
          <w:lang w:val="sr-Cyrl-RS"/>
        </w:rPr>
        <w:t xml:space="preserve"> по 15 у првом и по 21 у другом полугодишту</w:t>
      </w:r>
      <w:r w:rsidR="7E0B37C9" w:rsidRPr="7415D6C1">
        <w:rPr>
          <w:lang w:val="sr-Latn-BA"/>
        </w:rPr>
        <w:t>)</w:t>
      </w:r>
      <w:r w:rsidR="1C309916" w:rsidRPr="7415D6C1">
        <w:rPr>
          <w:lang w:val="sr-Latn-BA"/>
        </w:rPr>
        <w:t>.</w:t>
      </w:r>
      <w:r w:rsidRPr="7415D6C1">
        <w:rPr>
          <w:lang w:val="sr-Latn-BA"/>
        </w:rPr>
        <w:t xml:space="preserve"> </w:t>
      </w:r>
    </w:p>
    <w:p w14:paraId="75213A5E" w14:textId="093C8503" w:rsidR="003F3C30" w:rsidRPr="005E3B13" w:rsidRDefault="130EBEEB" w:rsidP="00DD16C9">
      <w:pPr>
        <w:spacing w:before="120" w:after="120"/>
        <w:jc w:val="both"/>
      </w:pPr>
      <w:r w:rsidRPr="130EBEEB">
        <w:rPr>
          <w:lang w:val="sr-Latn-BA"/>
        </w:rPr>
        <w:t xml:space="preserve">Ученике водимo на математичка такмичења организована од стране општине и града у сарадњи са Друштвом математичара Србије и Математичким друштвом Архимедес. </w:t>
      </w:r>
      <w:r w:rsidRPr="130EBEEB">
        <w:rPr>
          <w:lang w:val="sr-Cyrl-RS"/>
        </w:rPr>
        <w:t>Међутим, ове године нисмо одржале Математичко такмичење МИСЛИША 2022. због померања осталих такмичења.</w:t>
      </w:r>
    </w:p>
    <w:p w14:paraId="11DE7A55" w14:textId="452CCD06" w:rsidR="003F3C30" w:rsidRPr="005E3B13" w:rsidRDefault="130EBEEB" w:rsidP="00DD16C9">
      <w:pPr>
        <w:spacing w:before="120" w:after="120"/>
        <w:jc w:val="both"/>
      </w:pPr>
      <w:r w:rsidRPr="130EBEEB">
        <w:rPr>
          <w:lang w:val="sr-Cyrl-RS"/>
        </w:rPr>
        <w:t xml:space="preserve">На часовима СА ученици су добијали упутства како да се припремају за такмичења и правили паное са формулама као подсетник при решавању задатака. Такође су уређивали такмичарски кутак. Упутили смо ученике у примену микробит уређаја за израду неких математичких формула и за </w:t>
      </w:r>
      <w:r w:rsidRPr="130EBEEB">
        <w:rPr>
          <w:lang w:val="sr-Latn-BA"/>
        </w:rPr>
        <w:t xml:space="preserve">решавање једноставнијих животних проблема као што су мерач броја корака, ниво осветљености просторије, контрола влажности земљишта под биљкама, комуникација радио-везом и сл. </w:t>
      </w:r>
    </w:p>
    <w:p w14:paraId="3E70EF96" w14:textId="5EF32722" w:rsidR="003F3C30" w:rsidRPr="005E3B13" w:rsidRDefault="130EBEEB" w:rsidP="00DD16C9">
      <w:pPr>
        <w:spacing w:before="120" w:after="120"/>
        <w:jc w:val="both"/>
      </w:pPr>
      <w:r w:rsidRPr="130EBEEB">
        <w:rPr>
          <w:lang w:val="sr-Latn-BA"/>
        </w:rPr>
        <w:t>Ове школске године су се видели резултати редовног похађања наставе, било је више такмичења и више дружења.</w:t>
      </w:r>
    </w:p>
    <w:p w14:paraId="1623092D" w14:textId="536289DE" w:rsidR="003F3C30" w:rsidRPr="005E3B13" w:rsidRDefault="130EBEEB" w:rsidP="00DD16C9">
      <w:pPr>
        <w:spacing w:before="120" w:after="120"/>
        <w:jc w:val="both"/>
      </w:pPr>
      <w:r w:rsidRPr="130EBEEB">
        <w:rPr>
          <w:lang w:val="sr-Latn-BA"/>
        </w:rPr>
        <w:t xml:space="preserve"> </w:t>
      </w:r>
    </w:p>
    <w:p w14:paraId="0A1186EF" w14:textId="7AF62034" w:rsidR="003F3C30" w:rsidRPr="005E3B13" w:rsidRDefault="7E8F700D" w:rsidP="00DD16C9">
      <w:pPr>
        <w:spacing w:before="120" w:after="120"/>
        <w:jc w:val="both"/>
        <w:rPr>
          <w:color w:val="000000" w:themeColor="text1"/>
          <w:lang w:val="sr-Cyrl-RS"/>
        </w:rPr>
      </w:pPr>
      <w:r w:rsidRPr="7415D6C1">
        <w:rPr>
          <w:color w:val="000000" w:themeColor="text1"/>
          <w:lang w:val="sr-Cyrl-RS"/>
        </w:rPr>
        <w:t xml:space="preserve">У првом колу </w:t>
      </w:r>
      <w:r w:rsidRPr="7415D6C1">
        <w:rPr>
          <w:b/>
          <w:bCs/>
          <w:color w:val="000000" w:themeColor="text1"/>
          <w:lang w:val="sr-Cyrl-RS"/>
        </w:rPr>
        <w:t>Архимедесове Дописне математичке олимпијаде</w:t>
      </w:r>
      <w:r w:rsidRPr="7415D6C1">
        <w:rPr>
          <w:color w:val="000000" w:themeColor="text1"/>
          <w:lang w:val="sr-Cyrl-RS"/>
        </w:rPr>
        <w:t>- општински ниво, током септембра 2021., у</w:t>
      </w:r>
      <w:r w:rsidRPr="7415D6C1">
        <w:rPr>
          <w:color w:val="000000" w:themeColor="text1"/>
          <w:lang w:val="sr-Latn-BA"/>
        </w:rPr>
        <w:t xml:space="preserve">чествовало је 38 ученика </w:t>
      </w:r>
      <w:r w:rsidRPr="7415D6C1">
        <w:rPr>
          <w:color w:val="000000" w:themeColor="text1"/>
          <w:lang w:val="sr-Latn-RS"/>
        </w:rPr>
        <w:t>V</w:t>
      </w:r>
      <w:r w:rsidRPr="7415D6C1">
        <w:rPr>
          <w:color w:val="000000" w:themeColor="text1"/>
          <w:lang w:val="sr-Latn-BA"/>
        </w:rPr>
        <w:t>-VII разреда. Највећи интерес су показали</w:t>
      </w:r>
      <w:r w:rsidR="2541BAA2" w:rsidRPr="7415D6C1">
        <w:rPr>
          <w:color w:val="000000" w:themeColor="text1"/>
          <w:lang w:val="sr-Latn-BA"/>
        </w:rPr>
        <w:t xml:space="preserve"> </w:t>
      </w:r>
      <w:r w:rsidRPr="7415D6C1">
        <w:rPr>
          <w:color w:val="000000" w:themeColor="text1"/>
          <w:lang w:val="sr-Latn-BA"/>
        </w:rPr>
        <w:t>петаци</w:t>
      </w:r>
      <w:r w:rsidRPr="7415D6C1">
        <w:rPr>
          <w:color w:val="000000" w:themeColor="text1"/>
          <w:lang w:val="sr-Cyrl-RS"/>
        </w:rPr>
        <w:t xml:space="preserve">: </w:t>
      </w:r>
      <w:r w:rsidRPr="7415D6C1">
        <w:rPr>
          <w:color w:val="000000" w:themeColor="text1"/>
          <w:lang w:val="sr-Latn-BA"/>
        </w:rPr>
        <w:t>31 ученик 5.разреда</w:t>
      </w:r>
      <w:r w:rsidRPr="7415D6C1">
        <w:rPr>
          <w:color w:val="000000" w:themeColor="text1"/>
          <w:lang w:val="sr-Cyrl-RS"/>
        </w:rPr>
        <w:t>,</w:t>
      </w:r>
      <w:r w:rsidRPr="7415D6C1">
        <w:rPr>
          <w:color w:val="000000" w:themeColor="text1"/>
          <w:lang w:val="sr-Latn-BA"/>
        </w:rPr>
        <w:t xml:space="preserve"> 3 из 6</w:t>
      </w:r>
      <w:r w:rsidRPr="7415D6C1">
        <w:rPr>
          <w:color w:val="000000" w:themeColor="text1"/>
          <w:lang w:val="sr-Cyrl-RS"/>
        </w:rPr>
        <w:t>. разреда</w:t>
      </w:r>
      <w:r w:rsidRPr="7415D6C1">
        <w:rPr>
          <w:color w:val="000000" w:themeColor="text1"/>
          <w:lang w:val="sr-Latn-BA"/>
        </w:rPr>
        <w:t xml:space="preserve"> и 4 из 7.р</w:t>
      </w:r>
      <w:r w:rsidRPr="7415D6C1">
        <w:rPr>
          <w:color w:val="000000" w:themeColor="text1"/>
          <w:lang w:val="sr-Cyrl-RS"/>
        </w:rPr>
        <w:t>азреда.</w:t>
      </w:r>
    </w:p>
    <w:p w14:paraId="2EA220F7" w14:textId="656C2F46" w:rsidR="003F3C30" w:rsidRPr="005E3B13" w:rsidRDefault="130EBEEB" w:rsidP="00DD16C9">
      <w:pPr>
        <w:spacing w:before="120" w:after="120"/>
        <w:jc w:val="both"/>
        <w:rPr>
          <w:color w:val="000000" w:themeColor="text1"/>
          <w:lang w:val="sr-Cyrl-RS"/>
        </w:rPr>
      </w:pPr>
      <w:r w:rsidRPr="130EBEEB">
        <w:rPr>
          <w:color w:val="000000" w:themeColor="text1"/>
          <w:lang w:val="sr-Cyrl-RS"/>
        </w:rPr>
        <w:t xml:space="preserve"> </w:t>
      </w:r>
    </w:p>
    <w:p w14:paraId="58B0689B" w14:textId="66C5E4F2" w:rsidR="003F3C30" w:rsidRPr="005E3B13" w:rsidRDefault="130EBEEB" w:rsidP="00DD16C9">
      <w:pPr>
        <w:spacing w:before="120" w:after="120"/>
        <w:jc w:val="both"/>
        <w:rPr>
          <w:color w:val="000000" w:themeColor="text1"/>
          <w:lang w:val="sr-Cyrl-RS"/>
        </w:rPr>
      </w:pPr>
      <w:r w:rsidRPr="130EBEEB">
        <w:rPr>
          <w:color w:val="000000" w:themeColor="text1"/>
          <w:lang w:val="sr-Cyrl-RS"/>
        </w:rPr>
        <w:t>23 ученика се пласирао у друго коло (16 петака, 3 шестака и 4 седмака), које је било у октобру 2021. Списак учесника другог кола дат је у табели такмичења.</w:t>
      </w:r>
    </w:p>
    <w:p w14:paraId="685C85F4" w14:textId="222C3E23" w:rsidR="003F3C30" w:rsidRPr="005E3B13" w:rsidRDefault="130EBEEB" w:rsidP="00DD16C9">
      <w:pPr>
        <w:spacing w:before="120" w:after="120"/>
        <w:jc w:val="both"/>
        <w:rPr>
          <w:color w:val="000000" w:themeColor="text1"/>
          <w:lang w:val="sr-Cyrl-RS"/>
        </w:rPr>
      </w:pPr>
      <w:r w:rsidRPr="130EBEEB">
        <w:rPr>
          <w:color w:val="000000" w:themeColor="text1"/>
          <w:lang w:val="sr-Cyrl-RS"/>
        </w:rPr>
        <w:t xml:space="preserve"> </w:t>
      </w:r>
    </w:p>
    <w:p w14:paraId="135EBF49" w14:textId="1BB8A794" w:rsidR="003F3C30" w:rsidRPr="005E3B13" w:rsidRDefault="130EBEEB" w:rsidP="00DD16C9">
      <w:pPr>
        <w:spacing w:before="120" w:after="120"/>
        <w:jc w:val="both"/>
        <w:rPr>
          <w:color w:val="000000" w:themeColor="text1"/>
          <w:lang w:val="sr-Cyrl-RS"/>
        </w:rPr>
      </w:pPr>
      <w:r w:rsidRPr="130EBEEB">
        <w:rPr>
          <w:color w:val="000000" w:themeColor="text1"/>
          <w:lang w:val="sr-Cyrl-RS"/>
        </w:rPr>
        <w:t xml:space="preserve">Најбољи пласирани ученик </w:t>
      </w:r>
      <w:r w:rsidRPr="130EBEEB">
        <w:rPr>
          <w:b/>
          <w:bCs/>
          <w:color w:val="000000" w:themeColor="text1"/>
          <w:lang w:val="sr-Cyrl-RS"/>
        </w:rPr>
        <w:t>Коста Богојевић</w:t>
      </w:r>
      <w:r w:rsidRPr="130EBEEB">
        <w:rPr>
          <w:color w:val="000000" w:themeColor="text1"/>
          <w:lang w:val="sr-Cyrl-RS"/>
        </w:rPr>
        <w:t xml:space="preserve"> </w:t>
      </w:r>
      <w:r w:rsidRPr="130EBEEB">
        <w:rPr>
          <w:b/>
          <w:bCs/>
          <w:color w:val="000000" w:themeColor="text1"/>
          <w:lang w:val="sr-Cyrl-RS"/>
        </w:rPr>
        <w:t xml:space="preserve">6/6 </w:t>
      </w:r>
      <w:r w:rsidRPr="130EBEEB">
        <w:rPr>
          <w:color w:val="000000" w:themeColor="text1"/>
          <w:lang w:val="sr-Cyrl-RS"/>
        </w:rPr>
        <w:t xml:space="preserve">освојио </w:t>
      </w:r>
      <w:r w:rsidRPr="130EBEEB">
        <w:rPr>
          <w:b/>
          <w:bCs/>
          <w:color w:val="000000" w:themeColor="text1"/>
          <w:lang w:val="sr-Cyrl-RS"/>
        </w:rPr>
        <w:t>похвалу</w:t>
      </w:r>
      <w:r w:rsidRPr="130EBEEB">
        <w:rPr>
          <w:color w:val="000000" w:themeColor="text1"/>
          <w:lang w:val="sr-Cyrl-RS"/>
        </w:rPr>
        <w:t xml:space="preserve"> на Другом колу -Градском нивоу Дописне олимпијаде 2021.</w:t>
      </w:r>
    </w:p>
    <w:p w14:paraId="77010939" w14:textId="391BBECC" w:rsidR="003F3C30" w:rsidRPr="005E3B13" w:rsidRDefault="130EBEEB" w:rsidP="00DD16C9">
      <w:pPr>
        <w:spacing w:before="120" w:after="120"/>
        <w:jc w:val="both"/>
        <w:rPr>
          <w:color w:val="000000" w:themeColor="text1"/>
          <w:lang w:val="sr-Cyrl-RS"/>
        </w:rPr>
      </w:pPr>
      <w:r w:rsidRPr="130EBEEB">
        <w:rPr>
          <w:color w:val="000000" w:themeColor="text1"/>
          <w:lang w:val="sr-Cyrl-RS"/>
        </w:rPr>
        <w:t xml:space="preserve"> </w:t>
      </w:r>
    </w:p>
    <w:p w14:paraId="57281905" w14:textId="774F71A0" w:rsidR="003F3C30" w:rsidRPr="005E3B13" w:rsidRDefault="7E8F700D" w:rsidP="00DD16C9">
      <w:pPr>
        <w:spacing w:before="120" w:after="120"/>
        <w:ind w:firstLine="720"/>
        <w:jc w:val="both"/>
      </w:pPr>
      <w:r w:rsidRPr="7415D6C1">
        <w:rPr>
          <w:b/>
          <w:bCs/>
          <w:lang w:val="sr-Cyrl-RS"/>
        </w:rPr>
        <w:t>Архимедесов Математички Турнир</w:t>
      </w:r>
      <w:r w:rsidRPr="7415D6C1">
        <w:rPr>
          <w:lang w:val="sr-Cyrl-RS"/>
        </w:rPr>
        <w:t xml:space="preserve"> – </w:t>
      </w:r>
      <w:r w:rsidRPr="7415D6C1">
        <w:rPr>
          <w:b/>
          <w:bCs/>
          <w:lang w:val="sr-Cyrl-RS"/>
        </w:rPr>
        <w:t>Републичка олимпијада</w:t>
      </w:r>
      <w:r w:rsidRPr="7415D6C1">
        <w:rPr>
          <w:lang w:val="sr-Cyrl-RS"/>
        </w:rPr>
        <w:t xml:space="preserve"> је одржан у нашој школи</w:t>
      </w:r>
      <w:r w:rsidR="2541BAA2" w:rsidRPr="7415D6C1">
        <w:rPr>
          <w:lang w:val="sr-Cyrl-RS"/>
        </w:rPr>
        <w:t xml:space="preserve"> </w:t>
      </w:r>
      <w:r w:rsidRPr="7415D6C1">
        <w:rPr>
          <w:lang w:val="sr-Cyrl-RS"/>
        </w:rPr>
        <w:t>за нашу екипу у саставу: Јелена Стаменић (4. разред), Ирина Крга (5. разред), Коста Богојевић (6. разред), Вељко Бачевић (7.разред) и Ања Лазовић (8.разред). Наша екипа је</w:t>
      </w:r>
      <w:r w:rsidR="2541BAA2" w:rsidRPr="7415D6C1">
        <w:rPr>
          <w:lang w:val="sr-Cyrl-RS"/>
        </w:rPr>
        <w:t xml:space="preserve"> </w:t>
      </w:r>
      <w:r w:rsidRPr="7415D6C1">
        <w:rPr>
          <w:lang w:val="sr-Cyrl-RS"/>
        </w:rPr>
        <w:t>освојила похвалу за постигнути успех. За појединачан пласман трећу награду освојиле су ученице Јелена Стаменић и Ирина Крга, а ученица Ања Лазовић похвалу. Посебно признање за постигнути појединачни успех ученика добиле наставнице</w:t>
      </w:r>
      <w:r w:rsidR="2541BAA2" w:rsidRPr="7415D6C1">
        <w:rPr>
          <w:lang w:val="sr-Cyrl-RS"/>
        </w:rPr>
        <w:t xml:space="preserve"> </w:t>
      </w:r>
      <w:r w:rsidRPr="7415D6C1">
        <w:rPr>
          <w:lang w:val="sr-Cyrl-RS"/>
        </w:rPr>
        <w:t xml:space="preserve">Гордана Милићевић и Гордана Стаматовић. </w:t>
      </w:r>
    </w:p>
    <w:p w14:paraId="57779B63" w14:textId="6C24BE62" w:rsidR="003F3C30" w:rsidRPr="005E3B13" w:rsidRDefault="130EBEEB" w:rsidP="00DD16C9">
      <w:pPr>
        <w:spacing w:before="120" w:after="120"/>
        <w:jc w:val="right"/>
      </w:pPr>
      <w:r w:rsidRPr="130EBEEB">
        <w:rPr>
          <w:rFonts w:ascii="Calibri" w:eastAsia="Calibri" w:hAnsi="Calibri" w:cs="Calibri"/>
          <w:color w:val="000000" w:themeColor="text1"/>
          <w:lang w:val="sr-Cyrl-RS"/>
        </w:rPr>
        <w:t xml:space="preserve"> </w:t>
      </w:r>
    </w:p>
    <w:p w14:paraId="138D8DFE" w14:textId="0480FA4F" w:rsidR="003F3C30" w:rsidRPr="005E3B13" w:rsidRDefault="1C65D36C" w:rsidP="00DD16C9">
      <w:pPr>
        <w:spacing w:before="120" w:after="120"/>
        <w:jc w:val="both"/>
      </w:pPr>
      <w:r w:rsidRPr="7415D6C1">
        <w:rPr>
          <w:rFonts w:ascii="Calibri" w:eastAsia="Calibri" w:hAnsi="Calibri" w:cs="Calibri"/>
          <w:color w:val="000000" w:themeColor="text1"/>
          <w:sz w:val="22"/>
          <w:szCs w:val="22"/>
          <w:lang w:val="sr-Cyrl-RS"/>
        </w:rPr>
        <w:lastRenderedPageBreak/>
        <w:t xml:space="preserve"> </w:t>
      </w:r>
      <w:r w:rsidR="7E8F700D" w:rsidRPr="7415D6C1">
        <w:rPr>
          <w:color w:val="000000" w:themeColor="text1"/>
          <w:lang w:val="sr-Cyrl-RS"/>
        </w:rPr>
        <w:t xml:space="preserve">У </w:t>
      </w:r>
      <w:r w:rsidRPr="7415D6C1">
        <w:rPr>
          <w:color w:val="000000" w:themeColor="text1"/>
          <w:lang w:val="sr-Cyrl-RS"/>
        </w:rPr>
        <w:t xml:space="preserve">организацији </w:t>
      </w:r>
      <w:hyperlink r:id="rId19">
        <w:r w:rsidRPr="7415D6C1">
          <w:rPr>
            <w:rStyle w:val="Hyperlink"/>
            <w:b/>
            <w:bCs/>
            <w:color w:val="auto"/>
            <w:u w:val="none"/>
            <w:lang w:val="sr-Cyrl-RS"/>
          </w:rPr>
          <w:t>Центра за промоцију науке,</w:t>
        </w:r>
      </w:hyperlink>
      <w:r w:rsidRPr="7415D6C1">
        <w:rPr>
          <w:lang w:val="sr-Cyrl-RS"/>
        </w:rPr>
        <w:t xml:space="preserve"> </w:t>
      </w:r>
      <w:hyperlink r:id="rId20">
        <w:r w:rsidRPr="7415D6C1">
          <w:rPr>
            <w:rStyle w:val="Hyperlink"/>
            <w:b/>
            <w:bCs/>
            <w:color w:val="auto"/>
            <w:u w:val="none"/>
            <w:lang w:val="sr-Cyrl-RS"/>
          </w:rPr>
          <w:t>Математичког института САНУ</w:t>
        </w:r>
      </w:hyperlink>
      <w:r w:rsidRPr="7415D6C1">
        <w:rPr>
          <w:lang w:val="sr-Cyrl-RS"/>
        </w:rPr>
        <w:t xml:space="preserve"> и </w:t>
      </w:r>
      <w:hyperlink r:id="rId21">
        <w:r w:rsidRPr="7415D6C1">
          <w:rPr>
            <w:rStyle w:val="Hyperlink"/>
            <w:b/>
            <w:bCs/>
            <w:color w:val="auto"/>
            <w:u w:val="none"/>
            <w:lang w:val="sr-Cyrl-RS"/>
          </w:rPr>
          <w:t>Нордеус фондације</w:t>
        </w:r>
      </w:hyperlink>
      <w:r w:rsidRPr="7415D6C1">
        <w:rPr>
          <w:lang w:val="sr-Cyrl-RS"/>
        </w:rPr>
        <w:t xml:space="preserve"> у току маја одржана је </w:t>
      </w:r>
      <w:r w:rsidR="7E8F700D" w:rsidRPr="7415D6C1">
        <w:rPr>
          <w:lang w:val="sr-Cyrl-RS"/>
        </w:rPr>
        <w:t xml:space="preserve">манифестације </w:t>
      </w:r>
      <w:r w:rsidR="7E8F700D" w:rsidRPr="7415D6C1">
        <w:rPr>
          <w:b/>
          <w:bCs/>
          <w:lang w:val="sr-Cyrl-RS"/>
        </w:rPr>
        <w:t>„Мај месец математике“</w:t>
      </w:r>
      <w:r w:rsidR="2541BAA2" w:rsidRPr="7415D6C1">
        <w:rPr>
          <w:b/>
          <w:bCs/>
          <w:lang w:val="sr-Cyrl-RS"/>
        </w:rPr>
        <w:t xml:space="preserve"> </w:t>
      </w:r>
      <w:r w:rsidR="7E8F700D" w:rsidRPr="7415D6C1">
        <w:rPr>
          <w:lang w:val="sr-Cyrl-RS"/>
        </w:rPr>
        <w:t>под слоганом Математика и гејминг</w:t>
      </w:r>
      <w:r w:rsidRPr="7415D6C1">
        <w:rPr>
          <w:lang w:val="sr-Cyrl-RS"/>
        </w:rPr>
        <w:t>. Десет</w:t>
      </w:r>
      <w:r w:rsidR="7E8F700D" w:rsidRPr="7415D6C1">
        <w:rPr>
          <w:lang w:val="sr-Cyrl-RS"/>
        </w:rPr>
        <w:t xml:space="preserve"> ученика</w:t>
      </w:r>
      <w:r w:rsidR="2541BAA2" w:rsidRPr="7415D6C1">
        <w:rPr>
          <w:lang w:val="sr-Cyrl-RS"/>
        </w:rPr>
        <w:t xml:space="preserve"> </w:t>
      </w:r>
      <w:r w:rsidR="7E8F700D" w:rsidRPr="7415D6C1">
        <w:rPr>
          <w:lang w:val="sr-Cyrl-RS"/>
        </w:rPr>
        <w:t>наше школе је са наставницама Верољубком Грбовић и Јеленом Ивковић</w:t>
      </w:r>
      <w:r w:rsidR="2541BAA2" w:rsidRPr="7415D6C1">
        <w:rPr>
          <w:lang w:val="sr-Cyrl-RS"/>
        </w:rPr>
        <w:t xml:space="preserve"> </w:t>
      </w:r>
      <w:r w:rsidR="7E8F700D" w:rsidRPr="7415D6C1">
        <w:rPr>
          <w:lang w:val="sr-Cyrl-RS"/>
        </w:rPr>
        <w:t>учествовало у интерактивној радионици „Више од игре“ у Силосима Београд, а такође и посетило Изложбу у галерији САНУ посвећену математичарима из Србије који су се у 19. веку школовали у Бечу, и по повратку допринели развијању математике у Србији.</w:t>
      </w:r>
    </w:p>
    <w:p w14:paraId="7F1DFA05" w14:textId="00D494B1" w:rsidR="003F3C30" w:rsidRPr="005E3B13" w:rsidRDefault="7E8F700D" w:rsidP="00DD16C9">
      <w:pPr>
        <w:spacing w:before="120" w:after="120"/>
        <w:jc w:val="both"/>
      </w:pPr>
      <w:r w:rsidRPr="7415D6C1">
        <w:rPr>
          <w:b/>
          <w:bCs/>
          <w:lang w:val="sr-Cyrl-RS"/>
        </w:rPr>
        <w:t>Препорука за следећу годину</w:t>
      </w:r>
      <w:r w:rsidRPr="7415D6C1">
        <w:rPr>
          <w:lang w:val="sr-Cyrl-RS"/>
        </w:rPr>
        <w:t>: Следеће године ћемо се држати планираних активности по динамици којом се буду одвијале, а у складу са</w:t>
      </w:r>
      <w:r w:rsidR="2541BAA2" w:rsidRPr="7415D6C1">
        <w:rPr>
          <w:lang w:val="sr-Latn-BA"/>
        </w:rPr>
        <w:t xml:space="preserve"> </w:t>
      </w:r>
      <w:r w:rsidRPr="7415D6C1">
        <w:rPr>
          <w:lang w:val="sr-Cyrl-RS"/>
        </w:rPr>
        <w:t>упутствима надлежног Министарства.</w:t>
      </w:r>
      <w:r w:rsidRPr="7415D6C1">
        <w:rPr>
          <w:lang w:val="sr-Latn-BA"/>
        </w:rPr>
        <w:t xml:space="preserve"> </w:t>
      </w:r>
    </w:p>
    <w:p w14:paraId="3C735332" w14:textId="55A7BD0B" w:rsidR="003F3C30" w:rsidRPr="005E3B13" w:rsidRDefault="130EBEEB" w:rsidP="00DD16C9">
      <w:pPr>
        <w:spacing w:before="120" w:after="120"/>
        <w:jc w:val="both"/>
      </w:pPr>
      <w:r w:rsidRPr="130EBEEB">
        <w:rPr>
          <w:lang w:val="sr-Latn-BA"/>
        </w:rPr>
        <w:t xml:space="preserve"> </w:t>
      </w:r>
    </w:p>
    <w:p w14:paraId="725934EF" w14:textId="73AF12AA" w:rsidR="003F3C30" w:rsidRPr="005E3B13" w:rsidRDefault="130EBEEB" w:rsidP="00DD16C9">
      <w:pPr>
        <w:spacing w:before="120" w:after="120"/>
        <w:jc w:val="right"/>
      </w:pPr>
      <w:r w:rsidRPr="130EBEEB">
        <w:rPr>
          <w:lang w:val="sr-Latn-BA"/>
        </w:rPr>
        <w:t xml:space="preserve">Извештај поднеле: </w:t>
      </w:r>
    </w:p>
    <w:p w14:paraId="7727BD9C" w14:textId="445ED523" w:rsidR="003F3C30" w:rsidRPr="005E3B13" w:rsidRDefault="130EBEEB" w:rsidP="00DD16C9">
      <w:pPr>
        <w:spacing w:before="120" w:after="120"/>
        <w:jc w:val="right"/>
      </w:pPr>
      <w:r w:rsidRPr="130EBEEB">
        <w:rPr>
          <w:lang w:val="sr-Latn-BA"/>
        </w:rPr>
        <w:t xml:space="preserve">Верољубка Грбовић, проф. математике </w:t>
      </w:r>
      <w:r w:rsidRPr="130EBEEB">
        <w:rPr>
          <w:lang w:val="sr-Cyrl-RS"/>
        </w:rPr>
        <w:t>и информатике</w:t>
      </w:r>
    </w:p>
    <w:p w14:paraId="38C45320" w14:textId="4D1B6A86" w:rsidR="00ED101B" w:rsidRPr="005E3B13" w:rsidRDefault="3404BDCE" w:rsidP="00DD16C9">
      <w:pPr>
        <w:spacing w:before="120" w:after="120"/>
        <w:jc w:val="right"/>
        <w:rPr>
          <w:lang w:val="sr-Latn-BA"/>
        </w:rPr>
      </w:pPr>
      <w:r w:rsidRPr="7415D6C1">
        <w:rPr>
          <w:lang w:val="sr-Latn-BA"/>
        </w:rPr>
        <w:t>Јелена Ивковић, проф.</w:t>
      </w:r>
      <w:r w:rsidR="2541BAA2" w:rsidRPr="7415D6C1">
        <w:rPr>
          <w:lang w:val="sr-Latn-BA"/>
        </w:rPr>
        <w:t xml:space="preserve"> </w:t>
      </w:r>
      <w:r w:rsidRPr="7415D6C1">
        <w:rPr>
          <w:lang w:val="sr-Latn-BA"/>
        </w:rPr>
        <w:t>информатике</w:t>
      </w:r>
      <w:r w:rsidR="53231D38" w:rsidRPr="7415D6C1">
        <w:rPr>
          <w:lang w:val="sr-Latn-BA"/>
        </w:rPr>
        <w:t xml:space="preserve"> и рачунарства</w:t>
      </w:r>
    </w:p>
    <w:p w14:paraId="38891975" w14:textId="2AB760BF" w:rsidR="0B173DF0" w:rsidRDefault="0B173DF0" w:rsidP="00DD16C9">
      <w:pPr>
        <w:spacing w:before="120" w:after="120"/>
        <w:jc w:val="right"/>
        <w:rPr>
          <w:lang w:val="sr-Latn-BA"/>
        </w:rPr>
      </w:pPr>
    </w:p>
    <w:p w14:paraId="1AF4878C" w14:textId="027C1D68" w:rsidR="003F3C30" w:rsidRPr="005E3B13" w:rsidRDefault="003F3C30" w:rsidP="00DD16C9">
      <w:pPr>
        <w:spacing w:before="120" w:after="120"/>
        <w:ind w:firstLine="720"/>
        <w:jc w:val="both"/>
        <w:rPr>
          <w:highlight w:val="yellow"/>
          <w:lang w:val="sr-Latn-BA"/>
        </w:rPr>
      </w:pPr>
    </w:p>
    <w:p w14:paraId="29DDF78A" w14:textId="1E3201E0" w:rsidR="21802420" w:rsidRDefault="1272ECE7" w:rsidP="00DD16C9">
      <w:pPr>
        <w:spacing w:before="120" w:after="120"/>
        <w:jc w:val="both"/>
        <w:rPr>
          <w:b/>
          <w:bCs/>
          <w:lang w:val="sr-Cyrl-RS"/>
        </w:rPr>
      </w:pPr>
      <w:r w:rsidRPr="7415D6C1">
        <w:rPr>
          <w:b/>
          <w:bCs/>
          <w:lang w:val="sr-Cyrl-RS"/>
        </w:rPr>
        <w:t xml:space="preserve"> </w:t>
      </w:r>
    </w:p>
    <w:p w14:paraId="5CF77810" w14:textId="77777777" w:rsidR="004E5A6B" w:rsidRDefault="004E5A6B" w:rsidP="00DD16C9">
      <w:pPr>
        <w:suppressAutoHyphens w:val="0"/>
        <w:spacing w:before="120" w:after="120"/>
        <w:rPr>
          <w:b/>
          <w:bCs/>
          <w:lang w:val="sr-Cyrl-RS"/>
        </w:rPr>
      </w:pPr>
      <w:r>
        <w:rPr>
          <w:b/>
          <w:bCs/>
          <w:lang w:val="sr-Cyrl-RS"/>
        </w:rPr>
        <w:br w:type="page"/>
      </w:r>
    </w:p>
    <w:p w14:paraId="2055F042" w14:textId="4FA7370B" w:rsidR="2D4C1D02" w:rsidRDefault="1272ECE7" w:rsidP="00DD16C9">
      <w:pPr>
        <w:spacing w:before="120" w:after="120"/>
        <w:jc w:val="both"/>
        <w:rPr>
          <w:b/>
          <w:bCs/>
          <w:lang w:val="sr-Cyrl-RS"/>
        </w:rPr>
      </w:pPr>
      <w:r w:rsidRPr="7415D6C1">
        <w:rPr>
          <w:b/>
          <w:bCs/>
          <w:lang w:val="sr-Cyrl-RS"/>
        </w:rPr>
        <w:lastRenderedPageBreak/>
        <w:t xml:space="preserve"> </w:t>
      </w:r>
      <w:r w:rsidR="39D6C0B9" w:rsidRPr="7415D6C1">
        <w:rPr>
          <w:b/>
          <w:bCs/>
          <w:lang w:val="sr-Cyrl-RS"/>
        </w:rPr>
        <w:t>ИЗВЕШТАЈ О РАДУ СЕКЦИЈЕ ЗА ПРОГРАМИРАЊЕ</w:t>
      </w:r>
      <w:r w:rsidR="0FCAF064" w:rsidRPr="7415D6C1">
        <w:rPr>
          <w:b/>
          <w:bCs/>
          <w:lang w:val="sr-Cyrl-RS"/>
        </w:rPr>
        <w:t xml:space="preserve"> </w:t>
      </w:r>
    </w:p>
    <w:p w14:paraId="366CD601" w14:textId="71CF34DE" w:rsidR="067B28E5" w:rsidRDefault="6FE2100D" w:rsidP="00DD16C9">
      <w:pPr>
        <w:spacing w:before="120" w:after="120"/>
        <w:jc w:val="both"/>
        <w:rPr>
          <w:b/>
          <w:bCs/>
          <w:lang w:val="sr-Cyrl-RS"/>
        </w:rPr>
      </w:pPr>
      <w:r w:rsidRPr="7415D6C1">
        <w:rPr>
          <w:b/>
          <w:bCs/>
          <w:lang w:val="sr-Cyrl-RS"/>
        </w:rPr>
        <w:t xml:space="preserve"> </w:t>
      </w:r>
      <w:r w:rsidR="39D6C0B9" w:rsidRPr="7415D6C1">
        <w:rPr>
          <w:b/>
          <w:bCs/>
          <w:lang w:val="sr-Cyrl-RS"/>
        </w:rPr>
        <w:t>– ПРИМЕНА МИКРОБИТ</w:t>
      </w:r>
      <w:r w:rsidR="2541BAA2" w:rsidRPr="7415D6C1">
        <w:rPr>
          <w:b/>
          <w:bCs/>
          <w:lang w:val="sr-Cyrl-RS"/>
        </w:rPr>
        <w:t xml:space="preserve"> </w:t>
      </w:r>
      <w:r w:rsidR="39D6C0B9" w:rsidRPr="7415D6C1">
        <w:rPr>
          <w:b/>
          <w:bCs/>
          <w:lang w:val="sr-Cyrl-RS"/>
        </w:rPr>
        <w:t>УРЕЂАЈА</w:t>
      </w:r>
      <w:r w:rsidR="03E8CAF6" w:rsidRPr="7415D6C1">
        <w:rPr>
          <w:b/>
          <w:bCs/>
          <w:lang w:val="sr-Cyrl-RS"/>
        </w:rPr>
        <w:t xml:space="preserve"> -</w:t>
      </w:r>
    </w:p>
    <w:p w14:paraId="59CBC6C2" w14:textId="4C2AB485" w:rsidR="60DF75F4" w:rsidRDefault="60DF75F4" w:rsidP="00DD16C9">
      <w:pPr>
        <w:spacing w:before="120" w:after="120"/>
        <w:jc w:val="both"/>
      </w:pPr>
      <w:r w:rsidRPr="0B173DF0">
        <w:rPr>
          <w:color w:val="000000" w:themeColor="text1"/>
          <w:lang w:val="sr-Latn-BA"/>
        </w:rPr>
        <w:t>Током 2021/22. школске године одржано је 36/</w:t>
      </w:r>
      <w:r w:rsidR="605267FF" w:rsidRPr="0B173DF0">
        <w:rPr>
          <w:color w:val="000000" w:themeColor="text1"/>
          <w:lang w:val="sr-Latn-BA"/>
        </w:rPr>
        <w:t>29</w:t>
      </w:r>
      <w:r w:rsidRPr="0B173DF0">
        <w:rPr>
          <w:color w:val="000000" w:themeColor="text1"/>
          <w:lang w:val="sr-Latn-BA"/>
        </w:rPr>
        <w:t xml:space="preserve"> часова</w:t>
      </w:r>
      <w:r w:rsidRPr="0B173DF0">
        <w:rPr>
          <w:color w:val="000000" w:themeColor="text1"/>
          <w:lang w:val="sr-Cyrl-RS"/>
        </w:rPr>
        <w:t xml:space="preserve">. </w:t>
      </w:r>
      <w:r w:rsidRPr="0B173DF0">
        <w:rPr>
          <w:color w:val="000000" w:themeColor="text1"/>
          <w:lang w:val="sr-Latn-BA"/>
        </w:rPr>
        <w:t>С</w:t>
      </w:r>
      <w:r w:rsidRPr="0B173DF0">
        <w:rPr>
          <w:lang w:val="sr-Cyrl-RS"/>
        </w:rPr>
        <w:t>екција је к</w:t>
      </w:r>
      <w:r w:rsidRPr="0B173DF0">
        <w:rPr>
          <w:color w:val="222222"/>
          <w:lang w:val="sr-Cyrl-RS"/>
        </w:rPr>
        <w:t xml:space="preserve">реирана на платформи за програмирање Code Club, тако да су током године с ове платформе били доступни примери пројеката на енглеском језику. </w:t>
      </w:r>
    </w:p>
    <w:p w14:paraId="595BDF2D" w14:textId="5F61ACA3" w:rsidR="60DF75F4" w:rsidRDefault="39D6C0B9" w:rsidP="00DD16C9">
      <w:pPr>
        <w:spacing w:before="120" w:after="120"/>
        <w:jc w:val="both"/>
      </w:pPr>
      <w:r w:rsidRPr="7415D6C1">
        <w:rPr>
          <w:lang w:val="sr-Cyrl-RS"/>
        </w:rPr>
        <w:t>Због различитог нивоа предзнања, ученици су подељени у две групе: дванаест ученика</w:t>
      </w:r>
      <w:r w:rsidR="2541BAA2" w:rsidRPr="7415D6C1">
        <w:rPr>
          <w:lang w:val="sr-Cyrl-RS"/>
        </w:rPr>
        <w:t xml:space="preserve"> </w:t>
      </w:r>
      <w:r w:rsidRPr="7415D6C1">
        <w:rPr>
          <w:lang w:val="sr-Cyrl-RS"/>
        </w:rPr>
        <w:t xml:space="preserve">петог разреда радило је уз подршку наставнице информатике Маје Лукић, а шест ученика шестог разреда уз подршку наставнице Верољубке Грбовић, координатора. Наши ученици су се први пут срели са микробит уређајем па смо пратили план из приручника Водич за рад секције за програмирање, у оквиру програма школе за 21. век. </w:t>
      </w:r>
    </w:p>
    <w:p w14:paraId="178385EE" w14:textId="75D1D6E3" w:rsidR="60DF75F4" w:rsidRDefault="39D6C0B9" w:rsidP="00DD16C9">
      <w:pPr>
        <w:spacing w:before="120" w:after="120"/>
        <w:jc w:val="both"/>
      </w:pPr>
      <w:r w:rsidRPr="7415D6C1">
        <w:rPr>
          <w:lang w:val="sr-Cyrl-RS"/>
        </w:rPr>
        <w:t xml:space="preserve">Сви ученици су у првом полугодишту решавали задатке слагањем блокова на </w:t>
      </w:r>
      <w:r w:rsidRPr="7415D6C1">
        <w:rPr>
          <w:lang w:val="sr-Latn-BA"/>
        </w:rPr>
        <w:t xml:space="preserve">MakeCode </w:t>
      </w:r>
      <w:r w:rsidRPr="7415D6C1">
        <w:rPr>
          <w:lang w:val="sr-Cyrl-RS"/>
        </w:rPr>
        <w:t>платформи. Ученици петог разреда су и у другом полугодишту наставили с блоковским програмирањем док су ученици шестог разреда радили у програмском језику МикроПајтон, паралелно са упознавањем</w:t>
      </w:r>
      <w:r w:rsidR="2541BAA2" w:rsidRPr="7415D6C1">
        <w:rPr>
          <w:lang w:val="sr-Cyrl-RS"/>
        </w:rPr>
        <w:t xml:space="preserve"> </w:t>
      </w:r>
      <w:r w:rsidRPr="7415D6C1">
        <w:rPr>
          <w:lang w:val="sr-Cyrl-RS"/>
        </w:rPr>
        <w:t>програмског језика Пајтон на часовима редовне наставе.</w:t>
      </w:r>
    </w:p>
    <w:p w14:paraId="35970D20" w14:textId="59F2E76E" w:rsidR="60DF75F4" w:rsidRDefault="60DF75F4" w:rsidP="00DD16C9">
      <w:pPr>
        <w:spacing w:before="120" w:after="120"/>
        <w:jc w:val="both"/>
      </w:pPr>
      <w:r w:rsidRPr="0B173DF0">
        <w:rPr>
          <w:color w:val="000000" w:themeColor="text1"/>
          <w:lang w:val="sr-Cyrl-RS"/>
        </w:rPr>
        <w:t>Почетком Новембра у оквиру програма „Школе за 21 век“ Британски савет у Србији је организовао</w:t>
      </w:r>
      <w:r w:rsidR="6EAE682E" w:rsidRPr="0B173DF0">
        <w:rPr>
          <w:color w:val="000000" w:themeColor="text1"/>
          <w:lang w:val="sr-Cyrl-RS"/>
        </w:rPr>
        <w:t xml:space="preserve"> Такмичење у програмирању уз примену микробит уређаја. </w:t>
      </w:r>
      <w:r w:rsidRPr="0B173DF0">
        <w:rPr>
          <w:color w:val="222222"/>
          <w:lang w:val="sr-Cyrl-RS"/>
        </w:rPr>
        <w:t>Једна од главних тема такмичења била је Климатске промене.</w:t>
      </w:r>
      <w:r w:rsidRPr="0B173DF0">
        <w:rPr>
          <w:lang w:val="sr-Cyrl-RS"/>
        </w:rPr>
        <w:t xml:space="preserve"> Због кратког рока за припрему пројеката (на самом почетку рада секције), као и услед </w:t>
      </w:r>
      <w:r w:rsidRPr="0B173DF0">
        <w:rPr>
          <w:color w:val="222222"/>
          <w:lang w:val="sr-Latn-BA"/>
        </w:rPr>
        <w:t>епидемиолошке ситуације</w:t>
      </w:r>
      <w:r w:rsidRPr="0B173DF0">
        <w:rPr>
          <w:color w:val="222222"/>
          <w:lang w:val="sr-Cyrl-RS"/>
        </w:rPr>
        <w:t>,</w:t>
      </w:r>
      <w:r w:rsidRPr="0B173DF0">
        <w:rPr>
          <w:lang w:val="sr-Cyrl-RS"/>
        </w:rPr>
        <w:t xml:space="preserve"> наши ученици нису учествовали. </w:t>
      </w:r>
    </w:p>
    <w:p w14:paraId="2753AF85" w14:textId="7239A1AB" w:rsidR="4B4AA52A" w:rsidRDefault="6D19E084" w:rsidP="00DD16C9">
      <w:pPr>
        <w:spacing w:before="120" w:after="120"/>
        <w:jc w:val="both"/>
      </w:pPr>
      <w:r w:rsidRPr="7415D6C1">
        <w:rPr>
          <w:lang w:val="sr-Cyrl-RS"/>
        </w:rPr>
        <w:t>План</w:t>
      </w:r>
      <w:r w:rsidR="39D6C0B9" w:rsidRPr="7415D6C1">
        <w:rPr>
          <w:lang w:val="sr-Cyrl-RS"/>
        </w:rPr>
        <w:t xml:space="preserve"> рада секције: Упозна</w:t>
      </w:r>
      <w:r w:rsidR="49E14B8D" w:rsidRPr="7415D6C1">
        <w:rPr>
          <w:lang w:val="sr-Cyrl-RS"/>
        </w:rPr>
        <w:t>вање</w:t>
      </w:r>
      <w:r w:rsidR="39D6C0B9" w:rsidRPr="7415D6C1">
        <w:rPr>
          <w:lang w:val="sr-Cyrl-RS"/>
        </w:rPr>
        <w:t xml:space="preserve"> са улазом и излазом, светлећим диодама и петљама, променљивим и обрадом</w:t>
      </w:r>
      <w:r w:rsidR="2541BAA2" w:rsidRPr="7415D6C1">
        <w:rPr>
          <w:lang w:val="sr-Cyrl-RS"/>
        </w:rPr>
        <w:t xml:space="preserve"> </w:t>
      </w:r>
      <w:r w:rsidR="39D6C0B9" w:rsidRPr="7415D6C1">
        <w:rPr>
          <w:lang w:val="sr-Cyrl-RS"/>
        </w:rPr>
        <w:t>података, звуком, радиом,</w:t>
      </w:r>
      <w:r w:rsidR="2541BAA2" w:rsidRPr="7415D6C1">
        <w:rPr>
          <w:lang w:val="sr-Cyrl-RS"/>
        </w:rPr>
        <w:t xml:space="preserve"> </w:t>
      </w:r>
      <w:r w:rsidR="39D6C0B9" w:rsidRPr="7415D6C1">
        <w:rPr>
          <w:lang w:val="sr-Cyrl-RS"/>
        </w:rPr>
        <w:t>гранањем и Буловим операторима, додиром као улаз,</w:t>
      </w:r>
      <w:r w:rsidR="2541BAA2" w:rsidRPr="7415D6C1">
        <w:rPr>
          <w:lang w:val="sr-Cyrl-RS"/>
        </w:rPr>
        <w:t xml:space="preserve"> </w:t>
      </w:r>
      <w:r w:rsidR="39D6C0B9" w:rsidRPr="7415D6C1">
        <w:rPr>
          <w:lang w:val="sr-Cyrl-RS"/>
        </w:rPr>
        <w:t>израдом</w:t>
      </w:r>
      <w:r w:rsidR="2541BAA2" w:rsidRPr="7415D6C1">
        <w:rPr>
          <w:lang w:val="sr-Cyrl-RS"/>
        </w:rPr>
        <w:t xml:space="preserve"> </w:t>
      </w:r>
      <w:r w:rsidR="39D6C0B9" w:rsidRPr="7415D6C1">
        <w:rPr>
          <w:lang w:val="sr-Cyrl-RS"/>
        </w:rPr>
        <w:t xml:space="preserve">произвољног програма. На крају смо све обновили и извршили презентовање радова. </w:t>
      </w:r>
    </w:p>
    <w:p w14:paraId="293AD11B" w14:textId="5E8963B2" w:rsidR="040D261A" w:rsidRDefault="040D261A" w:rsidP="00DD16C9">
      <w:pPr>
        <w:spacing w:before="120" w:after="120"/>
        <w:jc w:val="both"/>
      </w:pPr>
      <w:r w:rsidRPr="0B173DF0">
        <w:rPr>
          <w:lang w:val="sr-Cyrl-RS"/>
        </w:rPr>
        <w:t xml:space="preserve">Исходи: </w:t>
      </w:r>
      <w:r w:rsidR="60DF75F4" w:rsidRPr="0B173DF0">
        <w:rPr>
          <w:lang w:val="sr-Cyrl-RS"/>
        </w:rPr>
        <w:t xml:space="preserve">Млађи ученици су се веома заинтересовали за </w:t>
      </w:r>
      <w:r w:rsidR="3C534B80" w:rsidRPr="0B173DF0">
        <w:rPr>
          <w:lang w:val="sr-Cyrl-RS"/>
        </w:rPr>
        <w:t>м</w:t>
      </w:r>
      <w:r w:rsidR="60DF75F4" w:rsidRPr="0B173DF0">
        <w:rPr>
          <w:lang w:val="sr-Cyrl-RS"/>
        </w:rPr>
        <w:t>икробит уређај и знатижељно су истраживали могућ</w:t>
      </w:r>
      <w:r w:rsidR="6DD3DFD3" w:rsidRPr="0B173DF0">
        <w:rPr>
          <w:lang w:val="sr-Cyrl-RS"/>
        </w:rPr>
        <w:t>ности</w:t>
      </w:r>
      <w:r w:rsidR="60DF75F4" w:rsidRPr="0B173DF0">
        <w:rPr>
          <w:lang w:val="sr-Cyrl-RS"/>
        </w:rPr>
        <w:t xml:space="preserve"> његове примене. Рад секције је подстакао креативност и радозналост код ученика, кроз тимски рад су унапређиване вештине решавања проблема и развијано критичко мишљење. </w:t>
      </w:r>
    </w:p>
    <w:p w14:paraId="20E2FEAD" w14:textId="4438E18D" w:rsidR="60DF75F4" w:rsidRDefault="60DF75F4" w:rsidP="00DD16C9">
      <w:pPr>
        <w:spacing w:before="120" w:after="120"/>
        <w:jc w:val="both"/>
      </w:pPr>
      <w:r w:rsidRPr="0B173DF0">
        <w:rPr>
          <w:lang w:val="sr-Cyrl-RS"/>
        </w:rPr>
        <w:t xml:space="preserve">Обзиром на старосну структуру заинтересованих, препорука за наредни период је укључење нижих разреда, нпр. четвртог. </w:t>
      </w:r>
    </w:p>
    <w:p w14:paraId="769ACEE3" w14:textId="3B0FABF9" w:rsidR="60DF75F4" w:rsidRDefault="325984A2" w:rsidP="00DD16C9">
      <w:pPr>
        <w:spacing w:before="120" w:after="120"/>
        <w:jc w:val="both"/>
      </w:pPr>
      <w:r w:rsidRPr="7415D6C1">
        <w:rPr>
          <w:lang w:val="sr-Cyrl-RS"/>
        </w:rPr>
        <w:t>Извештај поднеле н</w:t>
      </w:r>
      <w:r w:rsidR="39D6C0B9" w:rsidRPr="7415D6C1">
        <w:rPr>
          <w:lang w:val="sr-Cyrl-RS"/>
        </w:rPr>
        <w:t xml:space="preserve">аставнице </w:t>
      </w:r>
    </w:p>
    <w:p w14:paraId="7259B519" w14:textId="63453D75" w:rsidR="60DF75F4" w:rsidRDefault="39D6C0B9" w:rsidP="00DD16C9">
      <w:pPr>
        <w:spacing w:before="120" w:after="120"/>
        <w:jc w:val="both"/>
      </w:pPr>
      <w:r w:rsidRPr="7415D6C1">
        <w:rPr>
          <w:lang w:val="sr-Cyrl-RS"/>
        </w:rPr>
        <w:t>Маја Лукић и Верољубка Грбовић (координатор)</w:t>
      </w:r>
    </w:p>
    <w:p w14:paraId="2F30B2AC" w14:textId="423B0D6B" w:rsidR="0B173DF0" w:rsidRDefault="0B173DF0" w:rsidP="00DD16C9">
      <w:pPr>
        <w:spacing w:before="120" w:after="120"/>
        <w:jc w:val="both"/>
        <w:rPr>
          <w:rFonts w:ascii="Calibri" w:eastAsia="Calibri" w:hAnsi="Calibri" w:cs="Calibri"/>
          <w:sz w:val="22"/>
          <w:szCs w:val="22"/>
          <w:lang w:val="sr-Cyrl-RS"/>
        </w:rPr>
      </w:pPr>
    </w:p>
    <w:p w14:paraId="70DEC93B" w14:textId="23BF08EE" w:rsidR="0B173DF0" w:rsidRDefault="0B173DF0" w:rsidP="00DD16C9">
      <w:pPr>
        <w:spacing w:before="120" w:after="120"/>
        <w:ind w:firstLine="720"/>
        <w:jc w:val="both"/>
        <w:rPr>
          <w:highlight w:val="yellow"/>
          <w:lang w:val="sr-Latn-BA"/>
        </w:rPr>
      </w:pPr>
    </w:p>
    <w:p w14:paraId="6D50AEF1" w14:textId="77777777" w:rsidR="004E5A6B" w:rsidRDefault="004E5A6B" w:rsidP="00DD16C9">
      <w:pPr>
        <w:spacing w:before="120" w:after="120"/>
        <w:jc w:val="center"/>
        <w:rPr>
          <w:rFonts w:asciiTheme="minorHAnsi" w:hAnsiTheme="minorHAnsi"/>
          <w:b/>
          <w:lang w:val="sr-Cyrl-CS"/>
        </w:rPr>
      </w:pPr>
    </w:p>
    <w:p w14:paraId="794C90D4" w14:textId="77777777" w:rsidR="004E5A6B" w:rsidRDefault="004E5A6B" w:rsidP="00DD16C9">
      <w:pPr>
        <w:spacing w:before="120" w:after="120"/>
        <w:jc w:val="center"/>
        <w:rPr>
          <w:rFonts w:asciiTheme="minorHAnsi" w:hAnsiTheme="minorHAnsi"/>
          <w:b/>
          <w:lang w:val="sr-Cyrl-CS"/>
        </w:rPr>
      </w:pPr>
    </w:p>
    <w:p w14:paraId="51408B78" w14:textId="77777777" w:rsidR="004E5A6B" w:rsidRDefault="004E5A6B" w:rsidP="00DD16C9">
      <w:pPr>
        <w:suppressAutoHyphens w:val="0"/>
        <w:spacing w:before="120" w:after="120"/>
        <w:rPr>
          <w:rFonts w:asciiTheme="minorHAnsi" w:hAnsiTheme="minorHAnsi"/>
          <w:b/>
          <w:lang w:val="sr-Cyrl-CS"/>
        </w:rPr>
      </w:pPr>
      <w:r>
        <w:rPr>
          <w:rFonts w:asciiTheme="minorHAnsi" w:hAnsiTheme="minorHAnsi"/>
          <w:b/>
          <w:lang w:val="sr-Cyrl-CS"/>
        </w:rPr>
        <w:br w:type="page"/>
      </w:r>
    </w:p>
    <w:p w14:paraId="5D613A7B" w14:textId="095D0975" w:rsidR="2D97563D" w:rsidRPr="005E3B13" w:rsidRDefault="72CAB6FA" w:rsidP="00DD16C9">
      <w:pPr>
        <w:spacing w:before="120" w:after="120"/>
        <w:jc w:val="center"/>
        <w:rPr>
          <w:b/>
          <w:lang w:val="sr-Cyrl-RS"/>
        </w:rPr>
      </w:pPr>
      <w:r w:rsidRPr="5B706813">
        <w:rPr>
          <w:b/>
          <w:lang w:val="sr-Cyrl-CS"/>
        </w:rPr>
        <w:lastRenderedPageBreak/>
        <w:t>И</w:t>
      </w:r>
      <w:r w:rsidRPr="5B706813">
        <w:rPr>
          <w:b/>
        </w:rPr>
        <w:t>ЗВЕШТАЈ О РАДУ С</w:t>
      </w:r>
      <w:r w:rsidRPr="5B706813">
        <w:rPr>
          <w:b/>
          <w:lang w:val="sr-Cyrl-RS"/>
        </w:rPr>
        <w:t xml:space="preserve">А </w:t>
      </w:r>
      <w:r w:rsidRPr="5B706813">
        <w:rPr>
          <w:b/>
        </w:rPr>
        <w:t>НАШЕ РУКОТВОРИНЕ</w:t>
      </w:r>
    </w:p>
    <w:p w14:paraId="42DDFD49" w14:textId="6121D68E" w:rsidR="2D97563D" w:rsidRPr="005E3B13" w:rsidRDefault="72CAB6FA" w:rsidP="00DD16C9">
      <w:pPr>
        <w:spacing w:before="120" w:after="120"/>
        <w:jc w:val="center"/>
        <w:rPr>
          <w:lang w:val="sr-Cyrl-RS"/>
        </w:rPr>
      </w:pPr>
      <w:r w:rsidRPr="5B706813">
        <w:rPr>
          <w:lang w:val="sr-Cyrl-RS"/>
        </w:rPr>
        <w:t xml:space="preserve"> </w:t>
      </w:r>
    </w:p>
    <w:p w14:paraId="165E9896" w14:textId="0D764552" w:rsidR="2D97563D" w:rsidRPr="005E3B13" w:rsidRDefault="78B081D0" w:rsidP="00DD16C9">
      <w:pPr>
        <w:spacing w:before="120" w:after="120"/>
        <w:jc w:val="both"/>
        <w:rPr>
          <w:lang w:val="sr-Cyrl-RS"/>
        </w:rPr>
      </w:pPr>
      <w:r w:rsidRPr="7415D6C1">
        <w:rPr>
          <w:lang w:val="sr-Cyrl-CS"/>
        </w:rPr>
        <w:t>Током школске 2021/22. школске године, одржано је 28/36 часова. У секцији су учествовали ученици 5 и 7-ог разреда Ученици су долазили у малом броју од укупно пријављених на почетку школске године.</w:t>
      </w:r>
      <w:r w:rsidR="621507FD" w:rsidRPr="7415D6C1">
        <w:rPr>
          <w:lang w:val="sr-Cyrl-RS"/>
        </w:rPr>
        <w:t xml:space="preserve"> Планирано је да ученици развијајући сопствене психомоторичке способности реализују сопствене идеје према плану рада</w:t>
      </w:r>
      <w:r w:rsidR="2541BAA2" w:rsidRPr="7415D6C1">
        <w:rPr>
          <w:lang w:val="sr-Cyrl-RS"/>
        </w:rPr>
        <w:t xml:space="preserve"> </w:t>
      </w:r>
      <w:r w:rsidR="621507FD" w:rsidRPr="7415D6C1">
        <w:rPr>
          <w:lang w:val="sr-Cyrl-RS"/>
        </w:rPr>
        <w:t>афирмирајући притом креативност и оригиналност кроз изрдау и компоновање елемената у функционалну целину.</w:t>
      </w:r>
    </w:p>
    <w:p w14:paraId="4DF72E73" w14:textId="6CCA6B0E" w:rsidR="2D97563D" w:rsidRPr="005E3B13" w:rsidRDefault="1912E772" w:rsidP="00DD16C9">
      <w:pPr>
        <w:spacing w:before="120" w:after="120"/>
        <w:jc w:val="both"/>
        <w:rPr>
          <w:lang w:val="sr-Cyrl-RS"/>
        </w:rPr>
      </w:pPr>
      <w:r w:rsidRPr="5B706813">
        <w:rPr>
          <w:lang w:val="sr-Cyrl-RS"/>
        </w:rPr>
        <w:t>План је у највећем делу остварен.</w:t>
      </w:r>
    </w:p>
    <w:p w14:paraId="214A9E24" w14:textId="52E19653" w:rsidR="2D97563D" w:rsidRPr="005E3B13" w:rsidRDefault="5D06EE39" w:rsidP="00DD16C9">
      <w:pPr>
        <w:spacing w:before="120" w:after="120"/>
        <w:jc w:val="both"/>
        <w:rPr>
          <w:lang w:val="sr-Cyrl-RS"/>
        </w:rPr>
      </w:pPr>
      <w:r w:rsidRPr="7415D6C1">
        <w:rPr>
          <w:lang w:val="sr-Cyrl-RS"/>
        </w:rPr>
        <w:t xml:space="preserve"> </w:t>
      </w:r>
      <w:r w:rsidR="6DB422F0" w:rsidRPr="7415D6C1">
        <w:rPr>
          <w:lang w:val="sr-Cyrl-RS"/>
        </w:rPr>
        <w:t>Извештај поднела</w:t>
      </w:r>
    </w:p>
    <w:p w14:paraId="667F5DF3" w14:textId="13CEEB01" w:rsidR="2D97563D" w:rsidRPr="005E3B13" w:rsidRDefault="72CAB6FA" w:rsidP="00DD16C9">
      <w:pPr>
        <w:spacing w:before="120" w:after="120"/>
        <w:jc w:val="right"/>
        <w:rPr>
          <w:lang w:val="sr-Cyrl-RS"/>
        </w:rPr>
      </w:pPr>
      <w:r w:rsidRPr="5B706813">
        <w:rPr>
          <w:lang w:val="sr-Cyrl-RS"/>
        </w:rPr>
        <w:t>Гордана Опачић, проф. TиT</w:t>
      </w:r>
      <w:r w:rsidRPr="45AC2ABB">
        <w:rPr>
          <w:lang w:val="sr-Cyrl-RS"/>
        </w:rPr>
        <w:t xml:space="preserve"> </w:t>
      </w:r>
    </w:p>
    <w:p w14:paraId="77B32B04" w14:textId="7FD2396E" w:rsidR="2F53230B" w:rsidRPr="005E3B13" w:rsidRDefault="2F53230B" w:rsidP="00DD16C9">
      <w:pPr>
        <w:spacing w:before="120" w:after="120"/>
        <w:jc w:val="right"/>
        <w:rPr>
          <w:highlight w:val="yellow"/>
          <w:lang w:val="sr-Cyrl-RS"/>
        </w:rPr>
      </w:pPr>
    </w:p>
    <w:p w14:paraId="00AB4751" w14:textId="2E56C219" w:rsidR="0054643E" w:rsidRPr="005E3B13" w:rsidRDefault="0054643E" w:rsidP="00DD16C9">
      <w:pPr>
        <w:spacing w:before="120" w:after="120"/>
        <w:jc w:val="center"/>
        <w:rPr>
          <w:lang w:val="ru-RU"/>
        </w:rPr>
      </w:pPr>
      <w:r w:rsidRPr="2C019B22">
        <w:rPr>
          <w:b/>
          <w:lang w:val="sr-Cyrl-CS"/>
        </w:rPr>
        <w:t>И</w:t>
      </w:r>
      <w:r w:rsidRPr="2C019B22">
        <w:rPr>
          <w:b/>
        </w:rPr>
        <w:t>ЗВЕШТАЈ О РАДУ С</w:t>
      </w:r>
      <w:r w:rsidRPr="2C019B22">
        <w:rPr>
          <w:b/>
          <w:lang w:val="sr-Cyrl-RS"/>
        </w:rPr>
        <w:t xml:space="preserve">А </w:t>
      </w:r>
      <w:r w:rsidRPr="2C019B22">
        <w:rPr>
          <w:b/>
        </w:rPr>
        <w:t>НАШЕ РУКОТВОРИНЕ</w:t>
      </w:r>
    </w:p>
    <w:p w14:paraId="7ACCA18B" w14:textId="2A5765EA" w:rsidR="4A6CEAE5" w:rsidRDefault="4A6CEAE5" w:rsidP="00DD16C9">
      <w:pPr>
        <w:spacing w:before="120" w:after="120"/>
        <w:ind w:left="360" w:hanging="360"/>
        <w:jc w:val="both"/>
        <w:rPr>
          <w:highlight w:val="yellow"/>
          <w:lang w:val="ru-RU"/>
        </w:rPr>
      </w:pPr>
      <w:r w:rsidRPr="2C019B22">
        <w:rPr>
          <w:lang w:val="ru-RU"/>
        </w:rPr>
        <w:t xml:space="preserve"> Од планираних 9 часова, ове године је одржано седам. Ученице шестог разреда су биле веома активне. Нажалост, нисмо стигли да на крају године направимо малу изложбу у холу школе. Надамо се да ће следећа школска година бити без прекида (онлине наставе због короне или дојава о постављеним бомбама). </w:t>
      </w:r>
    </w:p>
    <w:p w14:paraId="10229D73" w14:textId="6CD62D4D" w:rsidR="2C019B22" w:rsidRDefault="2C019B22" w:rsidP="00DD16C9">
      <w:pPr>
        <w:spacing w:before="120" w:after="120"/>
        <w:ind w:left="360" w:hanging="360"/>
        <w:jc w:val="both"/>
        <w:rPr>
          <w:lang w:val="ru-RU"/>
        </w:rPr>
      </w:pPr>
      <w:r w:rsidRPr="2C019B22">
        <w:rPr>
          <w:lang w:val="ru-RU"/>
        </w:rPr>
        <w:t xml:space="preserve">Напомена: предметни наставник је одржала и три часа припреме за такмичење “Шта знаш о саобраћају”. </w:t>
      </w:r>
    </w:p>
    <w:p w14:paraId="3BF677DD" w14:textId="1792F3AA" w:rsidR="0054643E" w:rsidRPr="005E3B13" w:rsidRDefault="0054643E" w:rsidP="00DD16C9">
      <w:pPr>
        <w:spacing w:before="120" w:after="120"/>
        <w:rPr>
          <w:highlight w:val="yellow"/>
          <w:lang w:val="ru-RU"/>
        </w:rPr>
      </w:pPr>
    </w:p>
    <w:p w14:paraId="57241500" w14:textId="77777777" w:rsidR="0054643E" w:rsidRPr="005E3B13" w:rsidRDefault="0054643E" w:rsidP="00DD16C9">
      <w:pPr>
        <w:spacing w:before="120" w:after="120"/>
        <w:jc w:val="right"/>
        <w:rPr>
          <w:lang w:val="sr-Cyrl-RS"/>
        </w:rPr>
      </w:pPr>
      <w:r w:rsidRPr="2C019B22">
        <w:rPr>
          <w:lang w:val="sr-Cyrl-RS"/>
        </w:rPr>
        <w:t>Извештај поднела:</w:t>
      </w:r>
    </w:p>
    <w:p w14:paraId="6A778EA0" w14:textId="0865298E" w:rsidR="0054643E" w:rsidRPr="005E3B13" w:rsidRDefault="0C8179CC" w:rsidP="00DD16C9">
      <w:pPr>
        <w:spacing w:before="120" w:after="120"/>
        <w:jc w:val="right"/>
        <w:rPr>
          <w:lang w:val="sr-Cyrl-RS"/>
        </w:rPr>
      </w:pPr>
      <w:r>
        <w:t>Радослава Лазић</w:t>
      </w:r>
      <w:r w:rsidRPr="7415D6C1">
        <w:rPr>
          <w:lang w:val="sr-Cyrl-RS"/>
        </w:rPr>
        <w:t xml:space="preserve">, проф. </w:t>
      </w:r>
      <w:r>
        <w:t>TиT</w:t>
      </w:r>
      <w:r w:rsidR="2541BAA2">
        <w:t xml:space="preserve"> </w:t>
      </w:r>
    </w:p>
    <w:p w14:paraId="25F15E76" w14:textId="77777777" w:rsidR="0054643E" w:rsidRPr="005E3B13" w:rsidRDefault="0054643E" w:rsidP="00DD16C9">
      <w:pPr>
        <w:spacing w:before="120" w:after="120"/>
        <w:jc w:val="center"/>
        <w:rPr>
          <w:b/>
          <w:lang w:val="sr-Cyrl-CS"/>
        </w:rPr>
      </w:pPr>
    </w:p>
    <w:p w14:paraId="5E7E919A" w14:textId="3F0D0AE9" w:rsidR="003F3C30" w:rsidRPr="005E3B13" w:rsidRDefault="0054643E" w:rsidP="00DD16C9">
      <w:pPr>
        <w:spacing w:before="120" w:after="120"/>
        <w:jc w:val="center"/>
        <w:rPr>
          <w:b/>
          <w:lang w:val="sr-Cyrl-RS"/>
        </w:rPr>
      </w:pPr>
      <w:r w:rsidRPr="0B173DF0">
        <w:rPr>
          <w:b/>
          <w:lang w:val="sr-Cyrl-CS"/>
        </w:rPr>
        <w:t>И</w:t>
      </w:r>
      <w:r w:rsidRPr="0B173DF0">
        <w:rPr>
          <w:b/>
        </w:rPr>
        <w:t>ЗВЕШТАЈ О РАДУ С</w:t>
      </w:r>
      <w:r w:rsidRPr="0B173DF0">
        <w:rPr>
          <w:b/>
          <w:lang w:val="sr-Cyrl-RS"/>
        </w:rPr>
        <w:t xml:space="preserve">А </w:t>
      </w:r>
      <w:r w:rsidRPr="0B173DF0">
        <w:rPr>
          <w:b/>
        </w:rPr>
        <w:t>НАШЕ РУКОТВОРИНЕ</w:t>
      </w:r>
      <w:r w:rsidRPr="45AC2ABB">
        <w:rPr>
          <w:b/>
          <w:bCs/>
          <w:lang w:val="sr-Cyrl-RS"/>
        </w:rPr>
        <w:t xml:space="preserve"> </w:t>
      </w:r>
    </w:p>
    <w:p w14:paraId="7EF0C862" w14:textId="1C95F6FC" w:rsidR="0054643E" w:rsidRPr="005E3B13" w:rsidRDefault="0199EEDF" w:rsidP="00DD16C9">
      <w:pPr>
        <w:spacing w:before="120" w:after="120"/>
        <w:jc w:val="both"/>
      </w:pPr>
      <w:r w:rsidRPr="0B173DF0">
        <w:t xml:space="preserve">Током </w:t>
      </w:r>
      <w:r w:rsidR="1EFE8D15" w:rsidRPr="0B173DF0">
        <w:t>школске 202</w:t>
      </w:r>
      <w:r w:rsidR="7B2C6C60" w:rsidRPr="0B173DF0">
        <w:t>1</w:t>
      </w:r>
      <w:r w:rsidR="1EFE8D15" w:rsidRPr="0B173DF0">
        <w:t>/2</w:t>
      </w:r>
      <w:r w:rsidR="24D15D7F" w:rsidRPr="0B173DF0">
        <w:t>2</w:t>
      </w:r>
      <w:r w:rsidR="1EFE8D15" w:rsidRPr="0B173DF0">
        <w:t xml:space="preserve"> године</w:t>
      </w:r>
      <w:r w:rsidR="71A0D7B5" w:rsidRPr="0B173DF0">
        <w:t xml:space="preserve"> у раду с</w:t>
      </w:r>
      <w:r w:rsidR="1022541E" w:rsidRPr="0B173DF0">
        <w:t>лободне активности</w:t>
      </w:r>
      <w:r w:rsidR="71A0D7B5" w:rsidRPr="0B173DF0">
        <w:t xml:space="preserve"> су учествовале ученице 6-ог разреда. Известан број часова је реализован и</w:t>
      </w:r>
      <w:r w:rsidR="18688A5F" w:rsidRPr="0B173DF0">
        <w:t xml:space="preserve"> на даљину. Током првог полугодишта су ученице </w:t>
      </w:r>
      <w:r w:rsidR="2535B727" w:rsidRPr="0B173DF0">
        <w:t>правиле луткице у народним ношњама. Због промен</w:t>
      </w:r>
      <w:r w:rsidR="36D5DB31" w:rsidRPr="0B173DF0">
        <w:t>љ</w:t>
      </w:r>
      <w:r w:rsidR="2535B727" w:rsidRPr="0B173DF0">
        <w:t>иве епидемиолошке ситуације</w:t>
      </w:r>
      <w:r w:rsidR="06A98E26" w:rsidRPr="0B173DF0">
        <w:t>,</w:t>
      </w:r>
      <w:r w:rsidR="2535B727" w:rsidRPr="0B173DF0">
        <w:t xml:space="preserve"> </w:t>
      </w:r>
      <w:r w:rsidR="137920E9" w:rsidRPr="0B173DF0">
        <w:t xml:space="preserve">ученице нису биле у могућности да долазе у школу па ни на ове часове. </w:t>
      </w:r>
      <w:r w:rsidR="2861E5CC" w:rsidRPr="0B173DF0">
        <w:t xml:space="preserve">Током другог полугодишта су се јављали ученици који су желели да праве индивидуалне радове </w:t>
      </w:r>
      <w:r w:rsidR="0823210F" w:rsidRPr="0B173DF0">
        <w:t>(макете кућа, аутомобиле итд.)</w:t>
      </w:r>
      <w:r w:rsidR="2861E5CC" w:rsidRPr="0B173DF0">
        <w:t xml:space="preserve"> углавном код куће</w:t>
      </w:r>
      <w:r w:rsidR="1D0BE5F2" w:rsidRPr="0B173DF0">
        <w:t>. После часова су са њима одржаване индивидуалне</w:t>
      </w:r>
      <w:r w:rsidR="01F1D6BA" w:rsidRPr="0B173DF0">
        <w:t xml:space="preserve"> консултације</w:t>
      </w:r>
      <w:r w:rsidR="1D0BE5F2" w:rsidRPr="0B173DF0">
        <w:t>.</w:t>
      </w:r>
      <w:r w:rsidR="6F51DC9B" w:rsidRPr="0B173DF0">
        <w:t xml:space="preserve"> </w:t>
      </w:r>
    </w:p>
    <w:p w14:paraId="757C9A6F" w14:textId="4EE310B1" w:rsidR="0054643E" w:rsidRPr="005E3B13" w:rsidRDefault="61C172B8" w:rsidP="00DD16C9">
      <w:pPr>
        <w:spacing w:before="120" w:after="120"/>
        <w:jc w:val="both"/>
      </w:pPr>
      <w:r w:rsidRPr="0B173DF0">
        <w:t>Надамо се</w:t>
      </w:r>
      <w:r w:rsidR="49368628" w:rsidRPr="0B173DF0">
        <w:t xml:space="preserve"> да ће наредна школска година бити реал</w:t>
      </w:r>
      <w:r w:rsidR="5245190F" w:rsidRPr="0B173DF0">
        <w:t>изована без прекида</w:t>
      </w:r>
      <w:r w:rsidR="60F29837" w:rsidRPr="0B173DF0">
        <w:t xml:space="preserve">, </w:t>
      </w:r>
      <w:r w:rsidR="0EB0CA68" w:rsidRPr="0B173DF0">
        <w:t xml:space="preserve">да ће више ученика учествовати у раду слободне активности, </w:t>
      </w:r>
      <w:r w:rsidR="16D392E1" w:rsidRPr="0B173DF0">
        <w:t>и да ћемо бити у могућности да одржимо</w:t>
      </w:r>
      <w:r w:rsidR="0EB0CA68" w:rsidRPr="0B173DF0">
        <w:t xml:space="preserve"> школску изложбу.</w:t>
      </w:r>
    </w:p>
    <w:p w14:paraId="3AECD71C" w14:textId="2A19B408" w:rsidR="0054643E" w:rsidRPr="005E3B13" w:rsidRDefault="0A91A0F7" w:rsidP="00DD16C9">
      <w:pPr>
        <w:spacing w:before="120" w:after="120"/>
        <w:jc w:val="both"/>
      </w:pPr>
      <w:r w:rsidRPr="0B173DF0">
        <w:lastRenderedPageBreak/>
        <w:t>Предметна наставница је учествовала у припреми и реализацији школског такмичења “Шта знаш о саоб</w:t>
      </w:r>
      <w:r w:rsidR="2BC36080" w:rsidRPr="0B173DF0">
        <w:t>раћају”.</w:t>
      </w:r>
    </w:p>
    <w:p w14:paraId="7691D3E7" w14:textId="06735CE3" w:rsidR="0054643E" w:rsidRPr="005E3B13" w:rsidRDefault="5D06EE39" w:rsidP="00DD16C9">
      <w:pPr>
        <w:spacing w:before="120" w:after="120"/>
        <w:jc w:val="both"/>
        <w:rPr>
          <w:lang w:val="sr-Cyrl-RS"/>
        </w:rPr>
      </w:pPr>
      <w:r>
        <w:t xml:space="preserve"> </w:t>
      </w:r>
      <w:r w:rsidR="3C224428">
        <w:t>И</w:t>
      </w:r>
      <w:r w:rsidR="0C8179CC" w:rsidRPr="7415D6C1">
        <w:rPr>
          <w:lang w:val="sr-Cyrl-RS"/>
        </w:rPr>
        <w:t>звештај поднела:</w:t>
      </w:r>
    </w:p>
    <w:p w14:paraId="50E2A691" w14:textId="32345ACA" w:rsidR="0054643E" w:rsidRPr="005E3B13" w:rsidRDefault="0C8179CC" w:rsidP="00DD16C9">
      <w:pPr>
        <w:spacing w:before="120" w:after="120"/>
        <w:jc w:val="right"/>
        <w:rPr>
          <w:lang w:val="sr-Cyrl-RS"/>
        </w:rPr>
      </w:pPr>
      <w:r>
        <w:t>Душанка Божић</w:t>
      </w:r>
      <w:r w:rsidRPr="7415D6C1">
        <w:rPr>
          <w:lang w:val="sr-Cyrl-RS"/>
        </w:rPr>
        <w:t xml:space="preserve">, проф. </w:t>
      </w:r>
      <w:r>
        <w:t>TиT</w:t>
      </w:r>
      <w:r w:rsidR="2541BAA2">
        <w:t xml:space="preserve"> </w:t>
      </w:r>
    </w:p>
    <w:p w14:paraId="4BA52B1A" w14:textId="77777777" w:rsidR="0009552A" w:rsidRPr="005E3B13" w:rsidRDefault="0009552A" w:rsidP="00DD16C9">
      <w:pPr>
        <w:spacing w:before="120" w:after="120"/>
        <w:jc w:val="center"/>
        <w:rPr>
          <w:b/>
          <w:bCs/>
          <w:highlight w:val="yellow"/>
        </w:rPr>
      </w:pPr>
    </w:p>
    <w:p w14:paraId="2E24719A" w14:textId="5322FD05" w:rsidR="003F3C30" w:rsidRDefault="003F3C30" w:rsidP="00DD16C9">
      <w:pPr>
        <w:spacing w:before="120" w:after="120"/>
        <w:jc w:val="center"/>
        <w:rPr>
          <w:b/>
          <w:lang w:val="sr-Cyrl-CS"/>
        </w:rPr>
      </w:pPr>
      <w:r w:rsidRPr="01D0BAC8">
        <w:rPr>
          <w:b/>
        </w:rPr>
        <w:t xml:space="preserve">ИЗВЕШТАЈ О РАДУ </w:t>
      </w:r>
      <w:r w:rsidRPr="01D0BAC8">
        <w:rPr>
          <w:b/>
          <w:lang w:val="sr-Cyrl-CS"/>
        </w:rPr>
        <w:t xml:space="preserve">СА </w:t>
      </w:r>
      <w:r w:rsidR="45C11C2B" w:rsidRPr="01D0BAC8">
        <w:rPr>
          <w:b/>
          <w:bCs/>
          <w:lang w:val="sr-Cyrl-CS"/>
        </w:rPr>
        <w:t>АВИОМОДЕЛАРСТВО</w:t>
      </w:r>
    </w:p>
    <w:p w14:paraId="64D238E5" w14:textId="49F4DE69" w:rsidR="555BD9C2" w:rsidRDefault="020B5D91" w:rsidP="00DD16C9">
      <w:pPr>
        <w:spacing w:before="120" w:after="120"/>
        <w:jc w:val="both"/>
        <w:rPr>
          <w:lang w:val="sr-Cyrl-CS"/>
        </w:rPr>
      </w:pPr>
      <w:r w:rsidRPr="01D0BAC8">
        <w:rPr>
          <w:lang w:val="sr-Cyrl-CS"/>
        </w:rPr>
        <w:t>Током школске 2021/22. године</w:t>
      </w:r>
      <w:r w:rsidR="0DB5FB44" w:rsidRPr="01D0BAC8">
        <w:rPr>
          <w:lang w:val="sr-Cyrl-CS"/>
        </w:rPr>
        <w:t>,</w:t>
      </w:r>
      <w:r w:rsidR="4F85626E" w:rsidRPr="01D0BAC8">
        <w:rPr>
          <w:lang w:val="sr-Cyrl-CS"/>
        </w:rPr>
        <w:t xml:space="preserve"> </w:t>
      </w:r>
      <w:r w:rsidR="40C6D6F3" w:rsidRPr="01D0BAC8">
        <w:rPr>
          <w:lang w:val="sr-Cyrl-CS"/>
        </w:rPr>
        <w:t>на ову секцију су долазили ученици 6/2 одељења, при чему су највећу заинтересованост показале ученице Лана Павловић и Катарина Стублинац</w:t>
      </w:r>
      <w:r w:rsidR="14455D5C" w:rsidRPr="01D0BAC8">
        <w:rPr>
          <w:lang w:val="sr-Cyrl-CS"/>
        </w:rPr>
        <w:t>. Ове две ученице су, заједно са ученицима који су долазили на додатну наставу,</w:t>
      </w:r>
      <w:r w:rsidR="35875A6E" w:rsidRPr="01D0BAC8">
        <w:rPr>
          <w:lang w:val="sr-Cyrl-CS"/>
        </w:rPr>
        <w:t xml:space="preserve"> учествовале на такмичењу из ТиТ. Због Covid-a, Друштво педагога техничке културе Србије је донело одлуку да на такмичењу ове школске године ученици раде само тест знања, а не и практичан рад како је уобичајено, па је с тога такмичење из ТиТ било потпуно исто за све ученике. Ученици који су долазили на СА авиомоделарства, а који су учествовали на школском такмичењу, нису се пласирали даље. За разлику од њих, ученици који су долазили на додатну наставу су постигли изузетне резултате на такмичењима.</w:t>
      </w:r>
    </w:p>
    <w:p w14:paraId="38092727" w14:textId="6D5F1073" w:rsidR="55596CAF" w:rsidRDefault="5D06EE39" w:rsidP="00DD16C9">
      <w:pPr>
        <w:spacing w:before="120" w:after="120"/>
        <w:jc w:val="both"/>
        <w:rPr>
          <w:b/>
          <w:bCs/>
          <w:lang w:val="sr-Cyrl-CS"/>
        </w:rPr>
      </w:pPr>
      <w:r w:rsidRPr="7415D6C1">
        <w:rPr>
          <w:b/>
          <w:bCs/>
          <w:lang w:val="sr-Cyrl-CS"/>
        </w:rPr>
        <w:t xml:space="preserve"> </w:t>
      </w:r>
    </w:p>
    <w:p w14:paraId="0635E2A6" w14:textId="648844E9" w:rsidR="32F6C39B" w:rsidRDefault="690AC718" w:rsidP="00DD16C9">
      <w:pPr>
        <w:spacing w:before="120" w:after="120"/>
        <w:jc w:val="both"/>
        <w:rPr>
          <w:b/>
          <w:bCs/>
          <w:lang w:val="sr-Cyrl-CS"/>
        </w:rPr>
      </w:pPr>
      <w:r w:rsidRPr="7415D6C1">
        <w:rPr>
          <w:b/>
          <w:bCs/>
          <w:lang w:val="sr-Cyrl-CS"/>
        </w:rPr>
        <w:t xml:space="preserve"> </w:t>
      </w:r>
      <w:r w:rsidR="30AFD913" w:rsidRPr="7415D6C1">
        <w:rPr>
          <w:lang w:val="sr-Cyrl-CS"/>
        </w:rPr>
        <w:t>Извештај поднела:</w:t>
      </w:r>
    </w:p>
    <w:p w14:paraId="4F373545" w14:textId="7A99FC54" w:rsidR="5EDED56A" w:rsidRDefault="5D06EE39" w:rsidP="00DD16C9">
      <w:pPr>
        <w:spacing w:before="120" w:after="120"/>
        <w:jc w:val="both"/>
        <w:rPr>
          <w:lang w:val="sr-Cyrl-CS"/>
        </w:rPr>
      </w:pPr>
      <w:r w:rsidRPr="7415D6C1">
        <w:rPr>
          <w:lang w:val="sr-Cyrl-CS"/>
        </w:rPr>
        <w:t xml:space="preserve"> </w:t>
      </w:r>
      <w:r w:rsidR="19D81E74" w:rsidRPr="7415D6C1">
        <w:rPr>
          <w:lang w:val="sr-Cyrl-CS"/>
        </w:rPr>
        <w:t xml:space="preserve">Лела Минић, </w:t>
      </w:r>
      <w:r w:rsidR="36F7E55D" w:rsidRPr="7415D6C1">
        <w:rPr>
          <w:lang w:val="sr-Cyrl-CS"/>
        </w:rPr>
        <w:t xml:space="preserve">наставник </w:t>
      </w:r>
      <w:r w:rsidR="19D81E74" w:rsidRPr="7415D6C1">
        <w:rPr>
          <w:lang w:val="sr-Cyrl-CS"/>
        </w:rPr>
        <w:t>ТиТ</w:t>
      </w:r>
    </w:p>
    <w:p w14:paraId="0A96DAD3" w14:textId="77777777" w:rsidR="002E7AFC" w:rsidRDefault="002E7AFC">
      <w:pPr>
        <w:suppressAutoHyphens w:val="0"/>
        <w:rPr>
          <w:b/>
          <w:bCs/>
        </w:rPr>
      </w:pPr>
      <w:r>
        <w:rPr>
          <w:b/>
          <w:bCs/>
        </w:rPr>
        <w:br w:type="page"/>
      </w:r>
    </w:p>
    <w:p w14:paraId="00CB05E7" w14:textId="72538EB6" w:rsidR="001B04E8" w:rsidRPr="005E3B13" w:rsidRDefault="0069AB7E" w:rsidP="00DD16C9">
      <w:pPr>
        <w:spacing w:before="120" w:after="120"/>
        <w:jc w:val="center"/>
        <w:rPr>
          <w:b/>
          <w:bCs/>
          <w:lang w:val="sr-Cyrl-CS"/>
        </w:rPr>
      </w:pPr>
      <w:r w:rsidRPr="7415D6C1">
        <w:rPr>
          <w:b/>
          <w:bCs/>
        </w:rPr>
        <w:lastRenderedPageBreak/>
        <w:t xml:space="preserve">ИЗВЕШТАЈ О РАДУ </w:t>
      </w:r>
      <w:r w:rsidRPr="7415D6C1">
        <w:rPr>
          <w:b/>
          <w:bCs/>
          <w:lang w:val="sr-Cyrl-RS"/>
        </w:rPr>
        <w:t xml:space="preserve">ЛИКОВНЕ </w:t>
      </w:r>
      <w:r w:rsidRPr="7415D6C1">
        <w:rPr>
          <w:b/>
          <w:bCs/>
          <w:lang w:val="sr-Cyrl-CS"/>
        </w:rPr>
        <w:t xml:space="preserve">СА </w:t>
      </w:r>
      <w:r w:rsidR="3FC7255F" w:rsidRPr="7415D6C1">
        <w:rPr>
          <w:b/>
          <w:bCs/>
          <w:lang w:val="sr-Cyrl-CS"/>
        </w:rPr>
        <w:t>202</w:t>
      </w:r>
      <w:r w:rsidR="01D53D60" w:rsidRPr="7415D6C1">
        <w:rPr>
          <w:b/>
          <w:bCs/>
          <w:lang w:val="sr-Cyrl-CS"/>
        </w:rPr>
        <w:t>1</w:t>
      </w:r>
      <w:r w:rsidR="23EA5E87" w:rsidRPr="7415D6C1">
        <w:rPr>
          <w:b/>
          <w:bCs/>
          <w:lang w:val="sr-Cyrl-CS"/>
        </w:rPr>
        <w:t>/2022</w:t>
      </w:r>
      <w:r w:rsidR="3FC7255F" w:rsidRPr="7415D6C1">
        <w:rPr>
          <w:b/>
          <w:bCs/>
          <w:lang w:val="sr-Cyrl-CS"/>
        </w:rPr>
        <w:t>.год.</w:t>
      </w:r>
    </w:p>
    <w:p w14:paraId="052FC8FE" w14:textId="1F9123A0" w:rsidR="5EDED56A" w:rsidRDefault="1C65D36C" w:rsidP="00DD16C9">
      <w:pPr>
        <w:spacing w:before="120" w:after="120"/>
        <w:jc w:val="center"/>
        <w:rPr>
          <w:color w:val="000000" w:themeColor="text1"/>
          <w:sz w:val="22"/>
          <w:szCs w:val="22"/>
          <w:lang w:val="sr-Cyrl-RS"/>
        </w:rPr>
      </w:pPr>
      <w:r w:rsidRPr="7415D6C1">
        <w:rPr>
          <w:b/>
          <w:bCs/>
          <w:color w:val="000000" w:themeColor="text1"/>
          <w:sz w:val="22"/>
          <w:szCs w:val="22"/>
          <w:lang w:val="sr-Cyrl-RS"/>
        </w:rPr>
        <w:t>Ликовна секција</w:t>
      </w:r>
      <w:r w:rsidR="2541BAA2" w:rsidRPr="7415D6C1">
        <w:rPr>
          <w:b/>
          <w:bCs/>
          <w:color w:val="000000" w:themeColor="text1"/>
          <w:sz w:val="22"/>
          <w:szCs w:val="22"/>
          <w:lang w:val="sr-Cyrl-RS"/>
        </w:rPr>
        <w:t xml:space="preserve"> </w:t>
      </w:r>
    </w:p>
    <w:p w14:paraId="42268952" w14:textId="4AEFE21B" w:rsidR="5EDED56A" w:rsidRDefault="1C65D36C" w:rsidP="00DD16C9">
      <w:pPr>
        <w:spacing w:before="120" w:after="120"/>
        <w:rPr>
          <w:color w:val="000000" w:themeColor="text1"/>
          <w:sz w:val="22"/>
          <w:szCs w:val="22"/>
          <w:lang w:val="sr-Cyrl-RS"/>
        </w:rPr>
      </w:pPr>
      <w:r w:rsidRPr="7415D6C1">
        <w:rPr>
          <w:color w:val="000000" w:themeColor="text1"/>
          <w:sz w:val="22"/>
          <w:szCs w:val="22"/>
          <w:lang w:val="sr-Cyrl-RS"/>
        </w:rPr>
        <w:t>Чланови ликовне секције су</w:t>
      </w:r>
      <w:r w:rsidR="2541BAA2" w:rsidRPr="7415D6C1">
        <w:rPr>
          <w:color w:val="000000" w:themeColor="text1"/>
          <w:sz w:val="22"/>
          <w:szCs w:val="22"/>
          <w:lang w:val="sr-Cyrl-RS"/>
        </w:rPr>
        <w:t xml:space="preserve"> </w:t>
      </w:r>
      <w:r w:rsidRPr="7415D6C1">
        <w:rPr>
          <w:color w:val="000000" w:themeColor="text1"/>
          <w:sz w:val="22"/>
          <w:szCs w:val="22"/>
          <w:lang w:val="sr-Cyrl-RS"/>
        </w:rPr>
        <w:t>били сви заинтересовани ученици, од петог до осмог разреда. Циљ рада је био развијање ликовних стваралачких способности ученика, љубави према ликовној уметности и</w:t>
      </w:r>
      <w:r w:rsidR="2541BAA2" w:rsidRPr="7415D6C1">
        <w:rPr>
          <w:color w:val="000000" w:themeColor="text1"/>
          <w:sz w:val="22"/>
          <w:szCs w:val="22"/>
          <w:lang w:val="sr-Cyrl-RS"/>
        </w:rPr>
        <w:t xml:space="preserve"> </w:t>
      </w:r>
      <w:r w:rsidRPr="7415D6C1">
        <w:rPr>
          <w:color w:val="000000" w:themeColor="text1"/>
          <w:sz w:val="22"/>
          <w:szCs w:val="22"/>
          <w:lang w:val="sr-Cyrl-RS"/>
        </w:rPr>
        <w:t xml:space="preserve">стицање знања из ове области. </w:t>
      </w:r>
    </w:p>
    <w:p w14:paraId="2B56ED7E" w14:textId="4714D2A9" w:rsidR="5EDED56A" w:rsidRDefault="1C65D36C" w:rsidP="00DD16C9">
      <w:pPr>
        <w:spacing w:before="120" w:after="120"/>
        <w:rPr>
          <w:color w:val="000000" w:themeColor="text1"/>
          <w:sz w:val="22"/>
          <w:szCs w:val="22"/>
          <w:lang w:val="sr-Cyrl-RS"/>
        </w:rPr>
      </w:pPr>
      <w:r w:rsidRPr="7415D6C1">
        <w:rPr>
          <w:color w:val="000000" w:themeColor="text1"/>
          <w:sz w:val="22"/>
          <w:szCs w:val="22"/>
          <w:lang w:val="sr-Cyrl-RS"/>
        </w:rPr>
        <w:t>Ученици су се упознали са разним ликовним техникама , рађени су групни радови</w:t>
      </w:r>
      <w:r w:rsidR="2541BAA2" w:rsidRPr="7415D6C1">
        <w:rPr>
          <w:color w:val="000000" w:themeColor="text1"/>
          <w:sz w:val="22"/>
          <w:szCs w:val="22"/>
          <w:lang w:val="sr-Cyrl-RS"/>
        </w:rPr>
        <w:t xml:space="preserve"> </w:t>
      </w:r>
      <w:r w:rsidRPr="7415D6C1">
        <w:rPr>
          <w:color w:val="000000" w:themeColor="text1"/>
          <w:sz w:val="22"/>
          <w:szCs w:val="22"/>
          <w:lang w:val="sr-Cyrl-RS"/>
        </w:rPr>
        <w:t>на великим форматима, уређивали школски ентеријер, опремали радове за излагање, излагали радова у школи, припремали радове за конкурсе током целе школске године.</w:t>
      </w:r>
    </w:p>
    <w:p w14:paraId="28426161" w14:textId="6AB911CB" w:rsidR="5EDED56A" w:rsidRDefault="5EDED56A" w:rsidP="00DD16C9">
      <w:pPr>
        <w:spacing w:before="120" w:after="120"/>
        <w:rPr>
          <w:color w:val="000000" w:themeColor="text1"/>
          <w:lang w:val="sr-Cyrl-RS"/>
        </w:rPr>
      </w:pPr>
    </w:p>
    <w:p w14:paraId="4DB284F4" w14:textId="18647074" w:rsidR="5EDED56A" w:rsidRDefault="1C65D36C" w:rsidP="00DD16C9">
      <w:pPr>
        <w:spacing w:before="120" w:after="120"/>
        <w:jc w:val="both"/>
        <w:rPr>
          <w:rFonts w:ascii="Calibri" w:eastAsia="Calibri" w:hAnsi="Calibri" w:cs="Calibri"/>
          <w:color w:val="081735"/>
          <w:lang w:val="sr-Cyrl-RS"/>
        </w:rPr>
      </w:pPr>
      <w:r w:rsidRPr="7415D6C1">
        <w:rPr>
          <w:rFonts w:ascii="Calibri" w:eastAsia="Calibri" w:hAnsi="Calibri" w:cs="Calibri"/>
          <w:color w:val="081735"/>
          <w:lang w:val="sr-Cyrl-CS"/>
        </w:rPr>
        <w:t>Дан школе</w:t>
      </w:r>
      <w:r w:rsidR="2541BAA2" w:rsidRPr="7415D6C1">
        <w:rPr>
          <w:rFonts w:ascii="Calibri" w:eastAsia="Calibri" w:hAnsi="Calibri" w:cs="Calibri"/>
          <w:color w:val="081735"/>
          <w:lang w:val="sr-Cyrl-CS"/>
        </w:rPr>
        <w:t xml:space="preserve"> </w:t>
      </w:r>
      <w:r w:rsidRPr="7415D6C1">
        <w:rPr>
          <w:rFonts w:ascii="Calibri" w:eastAsia="Calibri" w:hAnsi="Calibri" w:cs="Calibri"/>
          <w:color w:val="081735"/>
          <w:lang w:val="sr-Cyrl-CS"/>
        </w:rPr>
        <w:t>обележен је свечаним отварањем изложбе наших ученика у новој школској галерији. Ученици су са својим наставницима, уз поштовање епидемиолошких мера, посетили изложбу.</w:t>
      </w:r>
    </w:p>
    <w:p w14:paraId="6FD869F9" w14:textId="264C7885" w:rsidR="5EDED56A" w:rsidRDefault="5EDED56A" w:rsidP="00DD16C9">
      <w:pPr>
        <w:spacing w:before="120" w:after="120"/>
        <w:rPr>
          <w:color w:val="000000" w:themeColor="text1"/>
          <w:lang w:val="sr-Cyrl-RS"/>
        </w:rPr>
      </w:pPr>
    </w:p>
    <w:p w14:paraId="7448FF02" w14:textId="0E869033" w:rsidR="5EDED56A" w:rsidRDefault="40C38226" w:rsidP="00DD16C9">
      <w:pPr>
        <w:spacing w:before="120" w:after="120"/>
        <w:jc w:val="both"/>
        <w:rPr>
          <w:color w:val="081735"/>
          <w:lang w:val="sr-Cyrl-RS"/>
        </w:rPr>
      </w:pPr>
      <w:r w:rsidRPr="40C38226">
        <w:rPr>
          <w:color w:val="081735"/>
          <w:lang w:val="sr-Cyrl-CS"/>
        </w:rPr>
        <w:t>На републичком такмичењу „ДАНИ ЋИРИЛИЦЕ 2022.“ Лука Јоксимовић 5/5 у категорији иницијала, освојио је 3.место. Школа, на овом такмичењу у Баваништу учествује сваке године и ово је први пут да је наш ученик освоји награду.</w:t>
      </w:r>
    </w:p>
    <w:p w14:paraId="345E9954" w14:textId="26220F13" w:rsidR="5EDED56A" w:rsidRDefault="40C38226" w:rsidP="00DD16C9">
      <w:pPr>
        <w:spacing w:before="120" w:after="120"/>
        <w:jc w:val="center"/>
        <w:rPr>
          <w:color w:val="000000" w:themeColor="text1"/>
          <w:sz w:val="22"/>
          <w:szCs w:val="22"/>
          <w:lang w:val="sr-Cyrl-RS"/>
        </w:rPr>
      </w:pPr>
      <w:r>
        <w:rPr>
          <w:noProof/>
        </w:rPr>
        <w:drawing>
          <wp:inline distT="0" distB="0" distL="0" distR="0" wp14:anchorId="15F8E036" wp14:editId="37812E53">
            <wp:extent cx="3429000" cy="4572000"/>
            <wp:effectExtent l="0" t="0" r="0" b="0"/>
            <wp:docPr id="397072008" name="Slika 39707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35C30ED8" w14:textId="20DF1751" w:rsidR="5EDED56A" w:rsidRDefault="5EDED56A" w:rsidP="00DD16C9">
      <w:pPr>
        <w:pStyle w:val="Heading1"/>
        <w:numPr>
          <w:ilvl w:val="0"/>
          <w:numId w:val="0"/>
        </w:numPr>
        <w:spacing w:before="120" w:after="120"/>
        <w:ind w:left="720"/>
        <w:rPr>
          <w:b w:val="0"/>
          <w:bCs w:val="0"/>
          <w:color w:val="081735"/>
          <w:sz w:val="24"/>
        </w:rPr>
      </w:pPr>
    </w:p>
    <w:p w14:paraId="469D57C5" w14:textId="5E4480F5" w:rsidR="5EDED56A" w:rsidRDefault="5EDED56A" w:rsidP="00DD16C9">
      <w:pPr>
        <w:pStyle w:val="Heading1"/>
        <w:numPr>
          <w:ilvl w:val="0"/>
          <w:numId w:val="0"/>
        </w:numPr>
        <w:spacing w:before="120" w:after="120"/>
        <w:ind w:left="720"/>
        <w:rPr>
          <w:b w:val="0"/>
          <w:bCs w:val="0"/>
          <w:color w:val="081735"/>
          <w:sz w:val="24"/>
        </w:rPr>
      </w:pPr>
    </w:p>
    <w:p w14:paraId="12D3DB1E" w14:textId="2AB965C3" w:rsidR="5EDED56A" w:rsidRDefault="40C38226" w:rsidP="00DD16C9">
      <w:pPr>
        <w:pStyle w:val="Heading1"/>
        <w:numPr>
          <w:ilvl w:val="0"/>
          <w:numId w:val="0"/>
        </w:numPr>
        <w:spacing w:before="120" w:after="120"/>
        <w:ind w:left="720"/>
        <w:rPr>
          <w:b w:val="0"/>
          <w:bCs w:val="0"/>
          <w:color w:val="081735"/>
          <w:sz w:val="24"/>
          <w:lang w:val="sr-Cyrl-RS"/>
        </w:rPr>
      </w:pPr>
      <w:r w:rsidRPr="40C38226">
        <w:rPr>
          <w:b w:val="0"/>
          <w:bCs w:val="0"/>
          <w:color w:val="081735"/>
          <w:sz w:val="24"/>
        </w:rPr>
        <w:t>Давид Спасојевић, ученик5/1 ОШ "Љуба Ненадовић", своје ликовне радове је представио на самосталној изложби: у галерији наше школе уз штампани каталог и свечано отварање. Извештај о изложби налази се у Новостима:</w:t>
      </w:r>
    </w:p>
    <w:p w14:paraId="4E25D8C7" w14:textId="3AC2F161" w:rsidR="5EDED56A" w:rsidRDefault="5EDED56A" w:rsidP="00DD16C9">
      <w:pPr>
        <w:spacing w:before="120" w:after="120"/>
        <w:rPr>
          <w:color w:val="000000" w:themeColor="text1"/>
          <w:lang w:val="sr-Cyrl-RS"/>
        </w:rPr>
      </w:pPr>
      <w:r>
        <w:br/>
      </w:r>
      <w:r w:rsidR="40C38226" w:rsidRPr="40C38226">
        <w:rPr>
          <w:color w:val="000000" w:themeColor="text1"/>
          <w:lang w:val="sr-Cyrl-CS"/>
        </w:rPr>
        <w:t>ЧУДЕСНА ЛИКОВНА ШЕТЊА ПРИРОДОМ: Даровити Давид Спасојевић већ се представио самосталном изложбом</w:t>
      </w:r>
    </w:p>
    <w:p w14:paraId="40C5EDEA" w14:textId="30D2CAF4" w:rsidR="5EDED56A" w:rsidRDefault="40C38226" w:rsidP="00DD16C9">
      <w:pPr>
        <w:spacing w:before="120" w:after="120"/>
        <w:rPr>
          <w:color w:val="1A1F23"/>
          <w:lang w:val="sr-Cyrl-RS"/>
        </w:rPr>
      </w:pPr>
      <w:r w:rsidRPr="40C38226">
        <w:rPr>
          <w:color w:val="1A1F23"/>
          <w:lang w:val="sr-Cyrl-CS"/>
        </w:rPr>
        <w:t>27. 03. 2022. у 15:56</w:t>
      </w:r>
    </w:p>
    <w:p w14:paraId="5EEB7E82" w14:textId="08FED2A7" w:rsidR="5EDED56A" w:rsidRDefault="0FCAF064" w:rsidP="00DD16C9">
      <w:pPr>
        <w:spacing w:before="120" w:after="120"/>
        <w:rPr>
          <w:color w:val="000000" w:themeColor="text1"/>
          <w:lang w:val="sr-Cyrl-CS"/>
        </w:rPr>
      </w:pPr>
      <w:r w:rsidRPr="7415D6C1">
        <w:rPr>
          <w:color w:val="000000" w:themeColor="text1"/>
          <w:lang w:val="sr-Cyrl-CS"/>
        </w:rPr>
        <w:t xml:space="preserve"> </w:t>
      </w:r>
    </w:p>
    <w:p w14:paraId="7240D1E9" w14:textId="25DC6799" w:rsidR="5EDED56A" w:rsidRDefault="40C38226" w:rsidP="00DD16C9">
      <w:pPr>
        <w:pStyle w:val="Heading2"/>
        <w:numPr>
          <w:ilvl w:val="1"/>
          <w:numId w:val="0"/>
        </w:numPr>
        <w:spacing w:before="120" w:after="120"/>
        <w:rPr>
          <w:color w:val="000000" w:themeColor="text1"/>
          <w:sz w:val="24"/>
          <w:lang w:val="sr-Cyrl-RS"/>
        </w:rPr>
      </w:pPr>
      <w:r w:rsidRPr="40C38226">
        <w:rPr>
          <w:b/>
          <w:bCs/>
          <w:color w:val="000000" w:themeColor="text1"/>
          <w:sz w:val="24"/>
        </w:rPr>
        <w:t>ТЕК што је ступио у више разреде, Давид Спасојевић, ученик ОШ "Љуба Ненадовић", своје ликовне радове је представио на самосталној изложби: у правој галерији, уз штампани каталог и свечано отварање.</w:t>
      </w:r>
    </w:p>
    <w:p w14:paraId="4D676F01" w14:textId="37F22C81" w:rsidR="5EDED56A" w:rsidRDefault="40C38226" w:rsidP="00DD16C9">
      <w:pPr>
        <w:spacing w:before="120" w:after="120"/>
        <w:rPr>
          <w:rFonts w:ascii="Calibri" w:eastAsia="Calibri" w:hAnsi="Calibri" w:cs="Calibri"/>
          <w:color w:val="000000" w:themeColor="text1"/>
          <w:sz w:val="22"/>
          <w:szCs w:val="22"/>
          <w:lang w:val="sr-Cyrl-RS"/>
        </w:rPr>
      </w:pPr>
      <w:r>
        <w:rPr>
          <w:noProof/>
        </w:rPr>
        <w:drawing>
          <wp:inline distT="0" distB="0" distL="0" distR="0" wp14:anchorId="61B72834" wp14:editId="264748A4">
            <wp:extent cx="4572000" cy="2571750"/>
            <wp:effectExtent l="0" t="0" r="0" b="0"/>
            <wp:docPr id="1" name="Slika 1" descr="ЧУДЕСНА ЛИКОВНА ШЕТЊА ПРИРОДОМ: Даровити Давид Спасојевић већ се представио самосталном излож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529168A" w14:textId="05AC74FD" w:rsidR="5EDED56A" w:rsidRDefault="40C38226" w:rsidP="00DD16C9">
      <w:pPr>
        <w:spacing w:before="120" w:after="120"/>
        <w:rPr>
          <w:color w:val="FFFFFF" w:themeColor="background1"/>
          <w:lang w:val="sr-Cyrl-RS"/>
        </w:rPr>
      </w:pPr>
      <w:r w:rsidRPr="40C38226">
        <w:rPr>
          <w:color w:val="FFFFFF" w:themeColor="background1"/>
          <w:lang w:val="sr-Cyrl-CS"/>
        </w:rPr>
        <w:t>Фото приватна архива</w:t>
      </w:r>
    </w:p>
    <w:p w14:paraId="123A90E9" w14:textId="30FB877B" w:rsidR="5EDED56A" w:rsidRDefault="40C38226" w:rsidP="00DD16C9">
      <w:pPr>
        <w:spacing w:before="120" w:after="120"/>
        <w:rPr>
          <w:color w:val="000000" w:themeColor="text1"/>
          <w:lang w:val="sr-Cyrl-RS"/>
        </w:rPr>
      </w:pPr>
      <w:r w:rsidRPr="40C38226">
        <w:rPr>
          <w:color w:val="000000" w:themeColor="text1"/>
          <w:lang w:val="sr-Cyrl-CS"/>
        </w:rPr>
        <w:t>Посебност овом малог мајстора "туша и пера", уочио је његов наставник ликовног и ментор, београдски вајар Миодраг Пантовић. Заједно са ликовним педагогом и графичким дизајнером Маријом Терзић, организовао му је поставку цртежа са мотивима природе, којом је и отворена школска галерија.</w:t>
      </w:r>
    </w:p>
    <w:p w14:paraId="517B2935" w14:textId="692607A6" w:rsidR="5EDED56A" w:rsidRDefault="40C38226" w:rsidP="00DD16C9">
      <w:pPr>
        <w:spacing w:before="120" w:after="120"/>
        <w:rPr>
          <w:color w:val="000000" w:themeColor="text1"/>
          <w:lang w:val="sr-Cyrl-RS"/>
        </w:rPr>
      </w:pPr>
      <w:r w:rsidRPr="40C38226">
        <w:rPr>
          <w:color w:val="000000" w:themeColor="text1"/>
          <w:lang w:val="sr-Cyrl-CS"/>
        </w:rPr>
        <w:t>- Призоре које цртам видео сам у природи, током шетњи са оцем и псом - прича, за "Новости", млади уметник.</w:t>
      </w:r>
    </w:p>
    <w:p w14:paraId="574B88B5" w14:textId="45D555E9" w:rsidR="5EDED56A" w:rsidRDefault="40C38226" w:rsidP="00DD16C9">
      <w:pPr>
        <w:spacing w:before="120" w:after="120"/>
        <w:rPr>
          <w:color w:val="000000" w:themeColor="text1"/>
          <w:lang w:val="sr-Cyrl-RS"/>
        </w:rPr>
      </w:pPr>
      <w:r w:rsidRPr="40C38226">
        <w:rPr>
          <w:color w:val="000000" w:themeColor="text1"/>
          <w:lang w:val="sr-Cyrl-CS"/>
        </w:rPr>
        <w:t>- Често одлазимо у село Коренита код Лознице, одакле је мој тата. Природа је један леп и чудесан свет, који се много разликује од града. Док ходамо кроз шуму, или поље осећам се слободно. Осећам мирисе траве, чујем жубор реке.</w:t>
      </w:r>
    </w:p>
    <w:p w14:paraId="744F6BF3" w14:textId="062EE3DB" w:rsidR="5EDED56A" w:rsidRDefault="40C38226" w:rsidP="00DD16C9">
      <w:pPr>
        <w:spacing w:before="120" w:after="120"/>
        <w:rPr>
          <w:color w:val="000000" w:themeColor="text1"/>
          <w:lang w:val="sr-Cyrl-RS"/>
        </w:rPr>
      </w:pPr>
      <w:r w:rsidRPr="40C38226">
        <w:rPr>
          <w:color w:val="000000" w:themeColor="text1"/>
          <w:lang w:val="sr-Cyrl-CS"/>
        </w:rPr>
        <w:t>Да би тај свој доживљај пренео на папир Давид каже да користи разноврсне линије, дебеле и танке, сличне онима у природи, али не и исте.</w:t>
      </w:r>
    </w:p>
    <w:p w14:paraId="641F8CC6" w14:textId="332A56C7" w:rsidR="5EDED56A" w:rsidRDefault="40C38226" w:rsidP="00DD16C9">
      <w:pPr>
        <w:spacing w:before="120" w:after="120"/>
        <w:rPr>
          <w:color w:val="000000" w:themeColor="text1"/>
          <w:lang w:val="sr-Cyrl-RS"/>
        </w:rPr>
      </w:pPr>
      <w:r w:rsidRPr="40C38226">
        <w:rPr>
          <w:color w:val="000000" w:themeColor="text1"/>
          <w:lang w:val="sr-Cyrl-CS"/>
        </w:rPr>
        <w:lastRenderedPageBreak/>
        <w:t xml:space="preserve">- Служим се и маштом. Не цртам према фотографијама, већ по сећању на оно што сам видео и доживео. На радовима је разноврсно лишће, птице, лептири, биљке, дрвеће, река... </w:t>
      </w:r>
    </w:p>
    <w:p w14:paraId="46FA5C48" w14:textId="03D5F5AE" w:rsidR="5EDED56A" w:rsidRDefault="1C65D36C" w:rsidP="00DD16C9">
      <w:pPr>
        <w:spacing w:before="120" w:after="120"/>
        <w:rPr>
          <w:color w:val="000000" w:themeColor="text1"/>
          <w:lang w:val="sr-Cyrl-RS"/>
        </w:rPr>
      </w:pPr>
      <w:r w:rsidRPr="7415D6C1">
        <w:rPr>
          <w:color w:val="000000" w:themeColor="text1"/>
          <w:lang w:val="sr-Cyrl-CS"/>
        </w:rPr>
        <w:t>Давид, ванредним талентом за ликовну уметност.</w:t>
      </w:r>
    </w:p>
    <w:p w14:paraId="3A454612" w14:textId="174988F7" w:rsidR="5EDED56A" w:rsidRDefault="5EDED56A" w:rsidP="00DD16C9">
      <w:pPr>
        <w:spacing w:before="120" w:after="120"/>
        <w:jc w:val="both"/>
        <w:rPr>
          <w:color w:val="000000" w:themeColor="text1"/>
          <w:lang w:val="sr-Cyrl-RS"/>
        </w:rPr>
      </w:pPr>
    </w:p>
    <w:tbl>
      <w:tblPr>
        <w:tblStyle w:val="TableGrid"/>
        <w:tblW w:w="0" w:type="auto"/>
        <w:tblLayout w:type="fixed"/>
        <w:tblLook w:val="06A0" w:firstRow="1" w:lastRow="0" w:firstColumn="1" w:lastColumn="0" w:noHBand="1" w:noVBand="1"/>
      </w:tblPr>
      <w:tblGrid>
        <w:gridCol w:w="4500"/>
        <w:gridCol w:w="4620"/>
      </w:tblGrid>
      <w:tr w:rsidR="40C38226" w14:paraId="6A887E41" w14:textId="77777777" w:rsidTr="6CD624E3">
        <w:tc>
          <w:tcPr>
            <w:tcW w:w="4500" w:type="dxa"/>
          </w:tcPr>
          <w:p w14:paraId="2DD2C3F2" w14:textId="022E1EF4" w:rsidR="40C38226" w:rsidRDefault="40C38226" w:rsidP="00DD16C9">
            <w:pPr>
              <w:spacing w:before="120" w:after="120"/>
              <w:jc w:val="center"/>
              <w:rPr>
                <w:sz w:val="22"/>
                <w:szCs w:val="22"/>
                <w:lang w:val="sr-Cyrl-RS"/>
              </w:rPr>
            </w:pPr>
            <w:r>
              <w:rPr>
                <w:noProof/>
              </w:rPr>
              <w:drawing>
                <wp:inline distT="0" distB="0" distL="0" distR="0" wp14:anchorId="563041B5" wp14:editId="1FEC08D8">
                  <wp:extent cx="2714625" cy="42386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4625" cy="4238625"/>
                          </a:xfrm>
                          <a:prstGeom prst="rect">
                            <a:avLst/>
                          </a:prstGeom>
                        </pic:spPr>
                      </pic:pic>
                    </a:graphicData>
                  </a:graphic>
                </wp:inline>
              </w:drawing>
            </w:r>
          </w:p>
        </w:tc>
        <w:tc>
          <w:tcPr>
            <w:tcW w:w="4620" w:type="dxa"/>
          </w:tcPr>
          <w:p w14:paraId="2C984FBB" w14:textId="73D154CD" w:rsidR="40C38226" w:rsidRDefault="40C38226" w:rsidP="00DD16C9">
            <w:pPr>
              <w:spacing w:before="120" w:after="120"/>
              <w:rPr>
                <w:sz w:val="22"/>
                <w:szCs w:val="22"/>
                <w:lang w:val="sr-Cyrl-RS"/>
              </w:rPr>
            </w:pPr>
          </w:p>
          <w:p w14:paraId="4B919ED0" w14:textId="0A03627C" w:rsidR="40C38226" w:rsidRDefault="40C38226" w:rsidP="00DD16C9">
            <w:pPr>
              <w:spacing w:before="120" w:after="120"/>
              <w:rPr>
                <w:sz w:val="22"/>
                <w:szCs w:val="22"/>
                <w:lang w:val="sr-Cyrl-RS"/>
              </w:rPr>
            </w:pPr>
            <w:r>
              <w:rPr>
                <w:noProof/>
              </w:rPr>
              <w:drawing>
                <wp:inline distT="0" distB="0" distL="0" distR="0" wp14:anchorId="1A9C92CA" wp14:editId="7A8700B5">
                  <wp:extent cx="2790825" cy="37147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3714750"/>
                          </a:xfrm>
                          <a:prstGeom prst="rect">
                            <a:avLst/>
                          </a:prstGeom>
                        </pic:spPr>
                      </pic:pic>
                    </a:graphicData>
                  </a:graphic>
                </wp:inline>
              </w:drawing>
            </w:r>
          </w:p>
        </w:tc>
      </w:tr>
    </w:tbl>
    <w:p w14:paraId="43E81F93" w14:textId="00D814CE" w:rsidR="6CD624E3" w:rsidRDefault="6CD624E3" w:rsidP="00DD16C9">
      <w:pPr>
        <w:spacing w:before="120" w:after="120"/>
      </w:pPr>
    </w:p>
    <w:p w14:paraId="4D0C56D4" w14:textId="6496060B" w:rsidR="5EDED56A" w:rsidRDefault="5EDED56A" w:rsidP="00DD16C9">
      <w:pPr>
        <w:spacing w:before="120" w:after="120"/>
        <w:jc w:val="both"/>
        <w:rPr>
          <w:color w:val="000000" w:themeColor="text1"/>
          <w:sz w:val="22"/>
          <w:szCs w:val="22"/>
          <w:lang w:val="sr-Cyrl-RS"/>
        </w:rPr>
      </w:pPr>
    </w:p>
    <w:p w14:paraId="0E713FDB" w14:textId="7EF1B1D7" w:rsidR="5EDED56A" w:rsidRDefault="5EDED56A" w:rsidP="00DD16C9">
      <w:pPr>
        <w:spacing w:before="120" w:after="120"/>
        <w:rPr>
          <w:color w:val="000000" w:themeColor="text1"/>
          <w:sz w:val="22"/>
          <w:szCs w:val="22"/>
          <w:lang w:val="sr-Cyrl-RS"/>
        </w:rPr>
      </w:pPr>
    </w:p>
    <w:p w14:paraId="366DA7C0" w14:textId="39AAB0FC" w:rsidR="5EDED56A" w:rsidRDefault="40C38226" w:rsidP="00DD16C9">
      <w:pPr>
        <w:spacing w:before="120" w:after="120"/>
        <w:jc w:val="center"/>
        <w:rPr>
          <w:rFonts w:ascii="Calibri" w:eastAsia="Calibri" w:hAnsi="Calibri" w:cs="Calibri"/>
          <w:color w:val="000000" w:themeColor="text1"/>
          <w:sz w:val="22"/>
          <w:szCs w:val="22"/>
          <w:lang w:val="sr-Cyrl-RS"/>
        </w:rPr>
      </w:pPr>
      <w:r w:rsidRPr="40C38226">
        <w:rPr>
          <w:rFonts w:ascii="Calibri" w:eastAsia="Calibri" w:hAnsi="Calibri" w:cs="Calibri"/>
          <w:color w:val="000000" w:themeColor="text1"/>
          <w:sz w:val="22"/>
          <w:szCs w:val="22"/>
          <w:lang w:val="sr-Cyrl-RS"/>
        </w:rPr>
        <w:t xml:space="preserve">Група наших ученика учествовала је на ликовном конкурсу који је организовао Ада мол, тема је била “Мој град из будућности” Учениици су имали сат и по да ураде рад на задату тему. </w:t>
      </w:r>
    </w:p>
    <w:p w14:paraId="212C5208" w14:textId="30731EDA" w:rsidR="5EDED56A" w:rsidRDefault="40C38226" w:rsidP="00DD16C9">
      <w:pPr>
        <w:spacing w:before="120" w:after="120"/>
        <w:jc w:val="center"/>
        <w:rPr>
          <w:rFonts w:ascii="Calibri" w:eastAsia="Calibri" w:hAnsi="Calibri" w:cs="Calibri"/>
          <w:color w:val="000000" w:themeColor="text1"/>
          <w:sz w:val="22"/>
          <w:szCs w:val="22"/>
          <w:lang w:val="sr-Cyrl-RS"/>
        </w:rPr>
      </w:pPr>
      <w:r>
        <w:rPr>
          <w:noProof/>
        </w:rPr>
        <w:lastRenderedPageBreak/>
        <w:drawing>
          <wp:inline distT="0" distB="0" distL="0" distR="0" wp14:anchorId="2808A6FC" wp14:editId="15050B5E">
            <wp:extent cx="4572000" cy="2057400"/>
            <wp:effectExtent l="0" t="0" r="0" b="0"/>
            <wp:docPr id="4" name="Slika 4" descr="Уметање сл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14:paraId="2EFFE3F8" w14:textId="70812C94" w:rsidR="5EDED56A" w:rsidRDefault="5EDED56A" w:rsidP="00DD16C9">
      <w:pPr>
        <w:spacing w:before="120" w:after="120"/>
        <w:jc w:val="both"/>
        <w:rPr>
          <w:rFonts w:ascii="Times New Roman CYR" w:eastAsia="Times New Roman CYR" w:hAnsi="Times New Roman CYR" w:cs="Times New Roman CYR"/>
          <w:color w:val="000000" w:themeColor="text1"/>
          <w:highlight w:val="yellow"/>
          <w:lang w:val="sr-Cyrl-CS"/>
        </w:rPr>
      </w:pPr>
    </w:p>
    <w:p w14:paraId="19866418" w14:textId="04888822" w:rsidR="4326EB50" w:rsidRDefault="4326EB50" w:rsidP="00DD16C9">
      <w:pPr>
        <w:spacing w:before="120" w:after="120"/>
        <w:ind w:left="2124"/>
        <w:rPr>
          <w:rFonts w:eastAsia="Times New Roman CYR"/>
        </w:rPr>
      </w:pPr>
    </w:p>
    <w:p w14:paraId="6DE8D3B5" w14:textId="2B737531" w:rsidR="4326EB50" w:rsidRDefault="78CB7BE1" w:rsidP="00DD16C9">
      <w:pPr>
        <w:spacing w:before="120" w:after="120"/>
        <w:jc w:val="right"/>
        <w:rPr>
          <w:lang w:val="sr-Cyrl-CS"/>
        </w:rPr>
      </w:pPr>
      <w:r w:rsidRPr="7415D6C1">
        <w:rPr>
          <w:lang w:val="sr-Latn-RS"/>
        </w:rPr>
        <w:t>Марија Терзић</w:t>
      </w:r>
    </w:p>
    <w:p w14:paraId="7021100D" w14:textId="6CF4907F" w:rsidR="0710E03D" w:rsidRDefault="78CB7BE1" w:rsidP="00DD16C9">
      <w:pPr>
        <w:spacing w:before="120" w:after="120"/>
        <w:jc w:val="right"/>
        <w:rPr>
          <w:lang w:val="sr-Cyrl-CS"/>
        </w:rPr>
      </w:pPr>
      <w:r w:rsidRPr="7415D6C1">
        <w:rPr>
          <w:lang w:val="sr-Latn-RS"/>
        </w:rPr>
        <w:t>Миодраг Пантовић</w:t>
      </w:r>
    </w:p>
    <w:p w14:paraId="7397D500" w14:textId="5A179C79" w:rsidR="30A4A98A" w:rsidRDefault="30A4A98A" w:rsidP="00DD16C9">
      <w:pPr>
        <w:spacing w:before="120" w:after="120"/>
        <w:jc w:val="center"/>
        <w:rPr>
          <w:b/>
          <w:bCs/>
          <w:highlight w:val="yellow"/>
          <w:lang w:val="sr-Cyrl-CS"/>
        </w:rPr>
      </w:pPr>
    </w:p>
    <w:p w14:paraId="748A92EF" w14:textId="77777777" w:rsidR="0009552A" w:rsidRPr="005E3B13" w:rsidRDefault="0009552A" w:rsidP="00DD16C9">
      <w:pPr>
        <w:spacing w:before="120" w:after="120"/>
        <w:jc w:val="center"/>
        <w:rPr>
          <w:color w:val="000000"/>
          <w:highlight w:val="yellow"/>
          <w:lang w:val="sr-Cyrl-RS"/>
        </w:rPr>
      </w:pPr>
    </w:p>
    <w:p w14:paraId="62DF05DC" w14:textId="60674338" w:rsidR="00EB681F" w:rsidRPr="005E3B13" w:rsidRDefault="766DB827" w:rsidP="00DD16C9">
      <w:pPr>
        <w:spacing w:before="120" w:after="120"/>
        <w:jc w:val="center"/>
        <w:rPr>
          <w:b/>
          <w:color w:val="000000"/>
        </w:rPr>
      </w:pPr>
      <w:r w:rsidRPr="130EBEEB">
        <w:rPr>
          <w:b/>
          <w:color w:val="000000" w:themeColor="text1"/>
        </w:rPr>
        <w:t>ИЗВЕШТАЈ О РАДУ НОВИНАРСКЕ СЕКЦИЈЕ</w:t>
      </w:r>
    </w:p>
    <w:p w14:paraId="2A426D39" w14:textId="5164F142" w:rsidR="002E6B45" w:rsidRPr="005E3B13" w:rsidRDefault="002E6B45" w:rsidP="00DD16C9">
      <w:pPr>
        <w:spacing w:before="120" w:after="120"/>
        <w:jc w:val="center"/>
        <w:rPr>
          <w:color w:val="000000"/>
        </w:rPr>
      </w:pPr>
    </w:p>
    <w:p w14:paraId="79C2A9C5" w14:textId="2A23E6CD" w:rsidR="0064181A" w:rsidRPr="005E3B13" w:rsidRDefault="204C5DFC" w:rsidP="00DD16C9">
      <w:pPr>
        <w:spacing w:before="120" w:after="120"/>
        <w:jc w:val="both"/>
        <w:rPr>
          <w:color w:val="000000"/>
        </w:rPr>
      </w:pPr>
      <w:r w:rsidRPr="130EBEEB">
        <w:rPr>
          <w:color w:val="000000" w:themeColor="text1"/>
        </w:rPr>
        <w:t xml:space="preserve">У току </w:t>
      </w:r>
      <w:r w:rsidR="2D0CA000" w:rsidRPr="130EBEEB">
        <w:rPr>
          <w:color w:val="000000" w:themeColor="text1"/>
        </w:rPr>
        <w:t>шк.</w:t>
      </w:r>
      <w:r w:rsidR="02ED0E72" w:rsidRPr="130EBEEB">
        <w:rPr>
          <w:color w:val="000000" w:themeColor="text1"/>
        </w:rPr>
        <w:t xml:space="preserve"> </w:t>
      </w:r>
      <w:r w:rsidR="00342A7F" w:rsidRPr="130EBEEB">
        <w:rPr>
          <w:color w:val="000000" w:themeColor="text1"/>
        </w:rPr>
        <w:t>2021/2022.</w:t>
      </w:r>
      <w:r w:rsidR="2D0CA000" w:rsidRPr="130EBEEB">
        <w:rPr>
          <w:color w:val="000000" w:themeColor="text1"/>
        </w:rPr>
        <w:t xml:space="preserve">године реализовано је укупно </w:t>
      </w:r>
      <w:r w:rsidR="0F93A67C" w:rsidRPr="130EBEEB">
        <w:rPr>
          <w:color w:val="000000" w:themeColor="text1"/>
        </w:rPr>
        <w:t>36 часова новинарско-телевизијске секције.</w:t>
      </w:r>
      <w:r w:rsidR="243A89E9" w:rsidRPr="130EBEEB">
        <w:rPr>
          <w:color w:val="000000" w:themeColor="text1"/>
        </w:rPr>
        <w:t xml:space="preserve"> </w:t>
      </w:r>
      <w:r w:rsidR="0F93A67C" w:rsidRPr="130EBEEB">
        <w:rPr>
          <w:color w:val="000000" w:themeColor="text1"/>
        </w:rPr>
        <w:t xml:space="preserve">У </w:t>
      </w:r>
      <w:r w:rsidR="24838567" w:rsidRPr="130EBEEB">
        <w:rPr>
          <w:color w:val="000000" w:themeColor="text1"/>
        </w:rPr>
        <w:t>оквиру рада новинарско-\телевизијске секције реализоване су следеће активности:</w:t>
      </w:r>
    </w:p>
    <w:p w14:paraId="00BE12D0" w14:textId="464398F5" w:rsidR="00E30312" w:rsidRPr="005E3B13" w:rsidRDefault="20BA7630"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упознавање ученика са предстојећим програмом рада новинарско-телевизијске секције</w:t>
      </w:r>
    </w:p>
    <w:p w14:paraId="4B45E7B7" w14:textId="5A239D10" w:rsidR="00E30312" w:rsidRPr="005E3B13" w:rsidRDefault="18B78E81"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тестирање пријављених ученика за пријем у рад новинарско-телевизијске секције</w:t>
      </w:r>
    </w:p>
    <w:p w14:paraId="766E8D2B" w14:textId="1319804E" w:rsidR="00E30312" w:rsidRPr="005E3B13" w:rsidRDefault="2ED4ECE3"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важност текстуалног дела(сценарио,скрипт,)</w:t>
      </w:r>
      <w:r w:rsidR="1E87986C" w:rsidRPr="130EBEEB">
        <w:rPr>
          <w:rFonts w:ascii="Times New Roman" w:eastAsia="Times New Roman" w:hAnsi="Times New Roman"/>
          <w:color w:val="000000" w:themeColor="text1"/>
          <w:sz w:val="24"/>
          <w:szCs w:val="24"/>
        </w:rPr>
        <w:t xml:space="preserve"> за реализацију новинарско-телевизијских радова</w:t>
      </w:r>
    </w:p>
    <w:p w14:paraId="0BCD0188" w14:textId="5E7DE1F7" w:rsidR="00E30312" w:rsidRPr="005E3B13" w:rsidRDefault="12915072"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жанрови у савременој телевизији</w:t>
      </w:r>
    </w:p>
    <w:p w14:paraId="47A9776D" w14:textId="2FA44990" w:rsidR="00E30312" w:rsidRPr="005E3B13" w:rsidRDefault="12915072"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 xml:space="preserve">писање пробних сценарија према </w:t>
      </w:r>
      <w:r w:rsidR="46A854BA" w:rsidRPr="130EBEEB">
        <w:rPr>
          <w:rFonts w:ascii="Times New Roman" w:eastAsia="Times New Roman" w:hAnsi="Times New Roman"/>
          <w:color w:val="000000" w:themeColor="text1"/>
          <w:sz w:val="24"/>
          <w:szCs w:val="24"/>
        </w:rPr>
        <w:t>жанровима</w:t>
      </w:r>
    </w:p>
    <w:p w14:paraId="1EDDB68C" w14:textId="74328E28" w:rsidR="00E30312" w:rsidRPr="005E3B13" w:rsidRDefault="46A854BA"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писање сценарија са задатим елементима</w:t>
      </w:r>
    </w:p>
    <w:p w14:paraId="662043B2" w14:textId="0C498B1B" w:rsidR="00E30312" w:rsidRPr="005E3B13" w:rsidRDefault="0843BE13"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снимање кратких играних филмова</w:t>
      </w:r>
    </w:p>
    <w:p w14:paraId="3CF4172E" w14:textId="5039887F" w:rsidR="00E30312" w:rsidRPr="005E3B13" w:rsidRDefault="104231F5"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новинарска и продукција припрема за реализацију телевизијско-новинарска емисије-интервју</w:t>
      </w:r>
    </w:p>
    <w:p w14:paraId="5C2A4CD2" w14:textId="1D9A687F" w:rsidR="00E30312" w:rsidRPr="005E3B13" w:rsidRDefault="72F3F844" w:rsidP="00DD16C9">
      <w:pPr>
        <w:pStyle w:val="ListParagraph"/>
        <w:numPr>
          <w:ilvl w:val="0"/>
          <w:numId w:val="66"/>
        </w:numPr>
        <w:spacing w:before="120" w:after="120" w:line="240" w:lineRule="auto"/>
        <w:jc w:val="both"/>
        <w:rPr>
          <w:rFonts w:ascii="Times New Roman" w:eastAsia="Times New Roman" w:hAnsi="Times New Roman"/>
          <w:color w:val="000000"/>
          <w:sz w:val="24"/>
          <w:szCs w:val="24"/>
        </w:rPr>
      </w:pPr>
      <w:r w:rsidRPr="130EBEEB">
        <w:rPr>
          <w:rFonts w:ascii="Times New Roman" w:eastAsia="Times New Roman" w:hAnsi="Times New Roman"/>
          <w:color w:val="000000" w:themeColor="text1"/>
          <w:sz w:val="24"/>
          <w:szCs w:val="24"/>
        </w:rPr>
        <w:t>снимање одабраног интервју</w:t>
      </w:r>
      <w:r w:rsidR="7F946E8C" w:rsidRPr="130EBEEB">
        <w:rPr>
          <w:rFonts w:ascii="Times New Roman" w:eastAsia="Times New Roman" w:hAnsi="Times New Roman"/>
          <w:color w:val="000000" w:themeColor="text1"/>
          <w:sz w:val="24"/>
          <w:szCs w:val="24"/>
        </w:rPr>
        <w:t>а</w:t>
      </w:r>
    </w:p>
    <w:p w14:paraId="078C17C0" w14:textId="70DAB95D" w:rsidR="00B063DB" w:rsidRPr="005E3B13" w:rsidRDefault="72DDACCB"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пројекција и анализа реализованог пројекта са освртом на сценарио</w:t>
      </w:r>
    </w:p>
    <w:p w14:paraId="07D1F888" w14:textId="113C9628" w:rsidR="00B063DB" w:rsidRPr="005E3B13" w:rsidRDefault="24EFA250"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интервју-као телевизијски жанр</w:t>
      </w:r>
    </w:p>
    <w:p w14:paraId="03E7294D" w14:textId="2D4D9432" w:rsidR="00B063DB" w:rsidRPr="005E3B13" w:rsidRDefault="47047A84"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ТВ радионица-документарни програми</w:t>
      </w:r>
    </w:p>
    <w:p w14:paraId="5A819391" w14:textId="666CF0F8" w:rsidR="00B063DB" w:rsidRPr="005E3B13" w:rsidRDefault="4734F1A9" w:rsidP="00DD16C9">
      <w:pPr>
        <w:pStyle w:val="ListParagraph"/>
        <w:numPr>
          <w:ilvl w:val="0"/>
          <w:numId w:val="66"/>
        </w:numPr>
        <w:spacing w:before="120" w:after="120" w:line="240" w:lineRule="auto"/>
        <w:jc w:val="both"/>
        <w:rPr>
          <w:rFonts w:ascii="Times New Roman" w:eastAsia="Times New Roman" w:hAnsi="Times New Roman"/>
          <w:color w:val="000000" w:themeColor="text1"/>
          <w:sz w:val="24"/>
          <w:szCs w:val="24"/>
        </w:rPr>
      </w:pPr>
      <w:r w:rsidRPr="130EBEEB">
        <w:rPr>
          <w:rFonts w:ascii="Times New Roman" w:eastAsia="Times New Roman" w:hAnsi="Times New Roman"/>
          <w:color w:val="000000" w:themeColor="text1"/>
          <w:sz w:val="24"/>
          <w:szCs w:val="24"/>
        </w:rPr>
        <w:t>реализација одабраних документарних програма</w:t>
      </w:r>
    </w:p>
    <w:p w14:paraId="013E44C1" w14:textId="40CCEEA0" w:rsidR="00B063DB" w:rsidRPr="005E3B13" w:rsidRDefault="4734F1A9" w:rsidP="00DD16C9">
      <w:pPr>
        <w:pStyle w:val="ListParagraph"/>
        <w:numPr>
          <w:ilvl w:val="0"/>
          <w:numId w:val="66"/>
        </w:numPr>
        <w:spacing w:before="120" w:after="120" w:line="240" w:lineRule="auto"/>
        <w:jc w:val="both"/>
        <w:rPr>
          <w:rFonts w:ascii="Times New Roman" w:eastAsia="Times New Roman" w:hAnsi="Times New Roman"/>
          <w:color w:val="000000"/>
          <w:sz w:val="24"/>
          <w:szCs w:val="24"/>
        </w:rPr>
      </w:pPr>
      <w:r w:rsidRPr="130EBEEB">
        <w:rPr>
          <w:rFonts w:ascii="Times New Roman" w:eastAsia="Times New Roman" w:hAnsi="Times New Roman"/>
          <w:color w:val="000000" w:themeColor="text1"/>
          <w:sz w:val="24"/>
          <w:szCs w:val="24"/>
        </w:rPr>
        <w:t>договор о раду новинарско-телевизијске секције за наредну шк.</w:t>
      </w:r>
      <w:r w:rsidR="22943173" w:rsidRPr="130EBEEB">
        <w:rPr>
          <w:rFonts w:ascii="Times New Roman" w:eastAsia="Times New Roman" w:hAnsi="Times New Roman"/>
          <w:color w:val="000000" w:themeColor="text1"/>
          <w:sz w:val="24"/>
          <w:szCs w:val="24"/>
        </w:rPr>
        <w:t>годину</w:t>
      </w:r>
    </w:p>
    <w:p w14:paraId="52A5E56A" w14:textId="415EEE2C" w:rsidR="005B5BC3" w:rsidRPr="005E3B13" w:rsidRDefault="005B5BC3" w:rsidP="00DD16C9">
      <w:pPr>
        <w:spacing w:before="120" w:after="120"/>
        <w:jc w:val="both"/>
        <w:rPr>
          <w:color w:val="000000"/>
        </w:rPr>
      </w:pPr>
    </w:p>
    <w:p w14:paraId="71E3DF94" w14:textId="36543D6A" w:rsidR="005B5BC3" w:rsidRPr="005E3B13" w:rsidRDefault="0FCAF064" w:rsidP="00DD16C9">
      <w:pPr>
        <w:spacing w:before="120" w:after="120"/>
        <w:jc w:val="both"/>
        <w:rPr>
          <w:color w:val="000000"/>
        </w:rPr>
      </w:pPr>
      <w:r w:rsidRPr="7415D6C1">
        <w:rPr>
          <w:color w:val="000000" w:themeColor="text1"/>
        </w:rPr>
        <w:lastRenderedPageBreak/>
        <w:t xml:space="preserve"> </w:t>
      </w:r>
    </w:p>
    <w:p w14:paraId="40BC2E15" w14:textId="1CC175BE" w:rsidR="002E6B45" w:rsidRPr="005E3B13" w:rsidRDefault="690AC718" w:rsidP="00DD16C9">
      <w:pPr>
        <w:spacing w:before="120" w:after="120"/>
        <w:jc w:val="both"/>
        <w:rPr>
          <w:color w:val="000000"/>
        </w:rPr>
      </w:pPr>
      <w:r w:rsidRPr="7415D6C1">
        <w:rPr>
          <w:color w:val="000000" w:themeColor="text1"/>
        </w:rPr>
        <w:t xml:space="preserve"> </w:t>
      </w:r>
      <w:r w:rsidR="3A0D3EAC" w:rsidRPr="7415D6C1">
        <w:rPr>
          <w:color w:val="000000" w:themeColor="text1"/>
        </w:rPr>
        <w:t>Извештај поднела:</w:t>
      </w:r>
    </w:p>
    <w:p w14:paraId="4155A137" w14:textId="322BEF95" w:rsidR="002E6B45" w:rsidRPr="005E3B13" w:rsidRDefault="690AC718" w:rsidP="00DD16C9">
      <w:pPr>
        <w:spacing w:before="120" w:after="120"/>
        <w:jc w:val="right"/>
        <w:rPr>
          <w:color w:val="000000" w:themeColor="text1"/>
          <w:lang w:val="sr-Cyrl-RS"/>
        </w:rPr>
      </w:pPr>
      <w:r w:rsidRPr="7415D6C1">
        <w:rPr>
          <w:color w:val="000000" w:themeColor="text1"/>
        </w:rPr>
        <w:t xml:space="preserve"> </w:t>
      </w:r>
      <w:r w:rsidR="356FFBA2" w:rsidRPr="7415D6C1">
        <w:rPr>
          <w:color w:val="000000" w:themeColor="text1"/>
        </w:rPr>
        <w:t>Биљана Перајковић</w:t>
      </w:r>
      <w:r w:rsidR="793E4324" w:rsidRPr="7415D6C1">
        <w:rPr>
          <w:color w:val="000000" w:themeColor="text1"/>
          <w:lang w:val="sr-Cyrl-RS"/>
        </w:rPr>
        <w:t>, проф. разредне наставе</w:t>
      </w:r>
    </w:p>
    <w:p w14:paraId="06081D70" w14:textId="6CFD4D4A" w:rsidR="6C04E5D8" w:rsidRDefault="6C04E5D8" w:rsidP="00DD16C9">
      <w:pPr>
        <w:spacing w:before="120" w:after="120"/>
        <w:jc w:val="center"/>
        <w:rPr>
          <w:rFonts w:ascii="Arial" w:hAnsi="Arial" w:cs="Arial"/>
          <w:color w:val="000000" w:themeColor="text1"/>
          <w:highlight w:val="yellow"/>
          <w:lang w:val="ru-RU"/>
        </w:rPr>
      </w:pPr>
    </w:p>
    <w:p w14:paraId="27F2C404" w14:textId="1359B760" w:rsidR="6C04E5D8" w:rsidRDefault="6C04E5D8" w:rsidP="00DD16C9">
      <w:pPr>
        <w:spacing w:before="120" w:after="120"/>
        <w:jc w:val="center"/>
        <w:rPr>
          <w:b/>
          <w:bCs/>
          <w:highlight w:val="yellow"/>
          <w:lang w:val="ru-RU"/>
        </w:rPr>
      </w:pPr>
    </w:p>
    <w:p w14:paraId="734A78DE" w14:textId="1A37AE6B" w:rsidR="00DD5BB0" w:rsidRPr="005E3B13" w:rsidRDefault="62272A28" w:rsidP="00DD16C9">
      <w:pPr>
        <w:spacing w:before="120" w:after="120"/>
        <w:jc w:val="center"/>
        <w:rPr>
          <w:b/>
          <w:lang w:val="ru-RU"/>
        </w:rPr>
      </w:pPr>
      <w:r w:rsidRPr="01D0BAC8">
        <w:rPr>
          <w:b/>
          <w:lang w:val="ru-RU"/>
        </w:rPr>
        <w:t>ИЗВЕШТАЈ О РАДУ ПРОДУЖЕНОГ БОРАВКА</w:t>
      </w:r>
      <w:r w:rsidR="76DAD14B" w:rsidRPr="01D0BAC8">
        <w:rPr>
          <w:b/>
          <w:bCs/>
          <w:lang w:val="ru-RU"/>
        </w:rPr>
        <w:t xml:space="preserve"> ЗА ШКОЛСКУ 2021/22.</w:t>
      </w:r>
    </w:p>
    <w:p w14:paraId="1F6E1ECA" w14:textId="663D11D6" w:rsidR="6C04E5D8" w:rsidRDefault="6C04E5D8" w:rsidP="00DD16C9">
      <w:pPr>
        <w:spacing w:before="120" w:after="120"/>
        <w:ind w:left="720" w:firstLine="720"/>
        <w:jc w:val="both"/>
      </w:pPr>
      <w:r>
        <w:br/>
      </w:r>
      <w:r w:rsidR="01D0BAC8">
        <w:t xml:space="preserve">Продужени боравак похађају ученици првог, другог, трећег и четвртог разреда који су подељени у пет група, које предводе 5 учитељица. Прву групу првог разреда води учитељица Тамара Илић, другу групу првог разреда води учитељица Валентина Радојчић. Трећу групу ученика другог разреда води учитељица Љиљана Трајковић, четврту групу ученика другог разреда води учитељица Славица Требјешанин, а пету, мешовиту групу ученика трећег и четвртог разреда води Милош Трмчић. </w:t>
      </w:r>
    </w:p>
    <w:p w14:paraId="56410868" w14:textId="0517513C" w:rsidR="6C04E5D8" w:rsidRDefault="01D0BAC8" w:rsidP="00DD16C9">
      <w:pPr>
        <w:spacing w:before="120" w:after="120"/>
        <w:ind w:left="720" w:firstLine="720"/>
        <w:jc w:val="both"/>
      </w:pPr>
      <w:r>
        <w:t xml:space="preserve">Радно време боравка је конципирано кроз две смене – преподневну и послеподневну. Временска артикулација када боравак ради пре подне приказана је у табели 1., а временска артикулација када боравак ради после подне приказан је у табели 2. </w:t>
      </w:r>
    </w:p>
    <w:p w14:paraId="6820EB11" w14:textId="2234E2BC" w:rsidR="6C04E5D8" w:rsidRDefault="01D0BAC8" w:rsidP="00DD16C9">
      <w:pPr>
        <w:spacing w:before="120" w:after="120"/>
        <w:ind w:left="720" w:firstLine="720"/>
        <w:jc w:val="both"/>
      </w:pPr>
      <w:r>
        <w:t xml:space="preserve">Табела 1. Табела 2. </w:t>
      </w:r>
    </w:p>
    <w:p w14:paraId="0AFA1B58" w14:textId="0C4A3ECF" w:rsidR="6C04E5D8" w:rsidRDefault="6C04E5D8" w:rsidP="00DD16C9">
      <w:pPr>
        <w:spacing w:before="120" w:after="120"/>
        <w:ind w:left="720"/>
        <w:jc w:val="both"/>
      </w:pPr>
    </w:p>
    <w:tbl>
      <w:tblPr>
        <w:tblStyle w:val="TableGrid"/>
        <w:tblW w:w="0" w:type="auto"/>
        <w:tblLayout w:type="fixed"/>
        <w:tblLook w:val="06A0" w:firstRow="1" w:lastRow="0" w:firstColumn="1" w:lastColumn="0" w:noHBand="1" w:noVBand="1"/>
      </w:tblPr>
      <w:tblGrid>
        <w:gridCol w:w="5010"/>
        <w:gridCol w:w="5010"/>
      </w:tblGrid>
      <w:tr w:rsidR="01D0BAC8" w14:paraId="27A547F3" w14:textId="77777777" w:rsidTr="7415D6C1">
        <w:tc>
          <w:tcPr>
            <w:tcW w:w="50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84BC63" w14:textId="459509A3" w:rsidR="01D0BAC8" w:rsidRDefault="01D0BAC8" w:rsidP="00DD16C9">
            <w:pPr>
              <w:spacing w:before="120" w:after="120"/>
              <w:jc w:val="both"/>
            </w:pPr>
            <w:r>
              <w:t xml:space="preserve">ПРЕ </w:t>
            </w:r>
            <w:r>
              <w:tab/>
            </w:r>
            <w:r>
              <w:tab/>
            </w:r>
            <w:r>
              <w:tab/>
              <w:t>ПОДНЕ</w:t>
            </w:r>
          </w:p>
          <w:p w14:paraId="09BFC095" w14:textId="5ED79109" w:rsidR="01D0BAC8" w:rsidRDefault="01D0BAC8" w:rsidP="00DD16C9">
            <w:pPr>
              <w:spacing w:before="120" w:after="120"/>
              <w:jc w:val="both"/>
            </w:pPr>
          </w:p>
        </w:tc>
        <w:tc>
          <w:tcPr>
            <w:tcW w:w="50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44967D" w14:textId="3BE168D6" w:rsidR="01D0BAC8" w:rsidRDefault="01D0BAC8" w:rsidP="00DD16C9">
            <w:pPr>
              <w:spacing w:before="120" w:after="120"/>
              <w:jc w:val="both"/>
            </w:pPr>
            <w:r>
              <w:t xml:space="preserve">ПОСЛЕ </w:t>
            </w:r>
            <w:r>
              <w:tab/>
            </w:r>
            <w:r>
              <w:tab/>
            </w:r>
            <w:r>
              <w:tab/>
              <w:t>ПОДНЕ</w:t>
            </w:r>
          </w:p>
          <w:p w14:paraId="6E935C3D" w14:textId="0FD4D7A2" w:rsidR="01D0BAC8" w:rsidRDefault="01D0BAC8" w:rsidP="00DD16C9">
            <w:pPr>
              <w:spacing w:before="120" w:after="120"/>
              <w:jc w:val="both"/>
            </w:pPr>
          </w:p>
        </w:tc>
      </w:tr>
      <w:tr w:rsidR="01D0BAC8" w14:paraId="2CD7A30F" w14:textId="77777777" w:rsidTr="7415D6C1">
        <w:tc>
          <w:tcPr>
            <w:tcW w:w="50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DE4F8F" w14:textId="5F0D38AD" w:rsidR="01D0BAC8" w:rsidRDefault="01D0BAC8" w:rsidP="00DD16C9">
            <w:pPr>
              <w:spacing w:before="120" w:after="120"/>
            </w:pPr>
            <w:r>
              <w:br/>
            </w:r>
            <w:r>
              <w:br/>
            </w:r>
            <w:r>
              <w:tab/>
            </w:r>
            <w:r>
              <w:tab/>
            </w:r>
            <w:r>
              <w:tab/>
            </w:r>
          </w:p>
          <w:p w14:paraId="7E6A2AF8" w14:textId="14926804" w:rsidR="01D0BAC8" w:rsidRDefault="01D0BAC8" w:rsidP="00DD16C9">
            <w:pPr>
              <w:spacing w:before="120" w:after="120"/>
            </w:pPr>
          </w:p>
          <w:p w14:paraId="67502955" w14:textId="48FC12CD" w:rsidR="01D0BAC8" w:rsidRDefault="576170FD" w:rsidP="00DD16C9">
            <w:pPr>
              <w:spacing w:before="120" w:after="120"/>
            </w:pPr>
            <w:r>
              <w:t xml:space="preserve">07,00 </w:t>
            </w:r>
            <w:r w:rsidR="01D0BAC8">
              <w:tab/>
            </w:r>
            <w:r w:rsidR="01D0BAC8">
              <w:tab/>
            </w:r>
            <w:r w:rsidR="01D0BAC8">
              <w:tab/>
            </w:r>
            <w:r>
              <w:t>– 08,00 Окупљање ученика</w:t>
            </w:r>
          </w:p>
          <w:p w14:paraId="73C85A62" w14:textId="00C91F8F" w:rsidR="01D0BAC8" w:rsidRDefault="01D0BAC8" w:rsidP="00DD16C9">
            <w:pPr>
              <w:spacing w:before="120" w:after="120"/>
            </w:pPr>
          </w:p>
          <w:p w14:paraId="05276A0D" w14:textId="4F25F49E" w:rsidR="01D0BAC8" w:rsidRDefault="576170FD" w:rsidP="00DD16C9">
            <w:pPr>
              <w:spacing w:before="120" w:after="120"/>
            </w:pPr>
            <w:r>
              <w:t xml:space="preserve">08,00 </w:t>
            </w:r>
            <w:r w:rsidR="01D0BAC8">
              <w:tab/>
            </w:r>
            <w:r w:rsidR="01D0BAC8">
              <w:tab/>
            </w:r>
            <w:r w:rsidR="01D0BAC8">
              <w:tab/>
            </w:r>
            <w:r>
              <w:t xml:space="preserve">−08,30 </w:t>
            </w:r>
            <w:r w:rsidR="01D0BAC8">
              <w:tab/>
            </w:r>
            <w:r w:rsidR="01D0BAC8">
              <w:tab/>
            </w:r>
            <w:r w:rsidR="01D0BAC8">
              <w:tab/>
            </w:r>
            <w:r>
              <w:t>Доручак</w:t>
            </w:r>
          </w:p>
          <w:p w14:paraId="06267B53" w14:textId="269DEFB8" w:rsidR="01D0BAC8" w:rsidRDefault="01D0BAC8" w:rsidP="00DD16C9">
            <w:pPr>
              <w:spacing w:before="120" w:after="120"/>
            </w:pPr>
          </w:p>
          <w:p w14:paraId="1957FCBB" w14:textId="4D91EDF8" w:rsidR="01D0BAC8" w:rsidRDefault="576170FD" w:rsidP="00DD16C9">
            <w:pPr>
              <w:spacing w:before="120" w:after="120"/>
            </w:pPr>
            <w:r>
              <w:lastRenderedPageBreak/>
              <w:t xml:space="preserve">08,30 </w:t>
            </w:r>
            <w:r w:rsidR="01D0BAC8">
              <w:tab/>
            </w:r>
            <w:r w:rsidR="01D0BAC8">
              <w:tab/>
            </w:r>
            <w:r w:rsidR="01D0BAC8">
              <w:tab/>
            </w:r>
            <w:r>
              <w:t>– 09,</w:t>
            </w:r>
            <w:r w:rsidRPr="7415D6C1">
              <w:rPr>
                <w:lang w:val="sr-Latn-RS"/>
              </w:rPr>
              <w:t>45</w:t>
            </w:r>
            <w:r>
              <w:t xml:space="preserve"> </w:t>
            </w:r>
            <w:r w:rsidR="01D0BAC8">
              <w:tab/>
            </w:r>
            <w:r w:rsidR="01D0BAC8">
              <w:tab/>
            </w:r>
            <w:r w:rsidR="01D0BAC8">
              <w:tab/>
            </w:r>
            <w:r>
              <w:t xml:space="preserve">Слободне активности </w:t>
            </w:r>
            <w:r w:rsidR="01D0BAC8">
              <w:tab/>
            </w:r>
            <w:r w:rsidR="01D0BAC8">
              <w:tab/>
            </w:r>
            <w:r w:rsidR="01D0BAC8">
              <w:tab/>
            </w:r>
          </w:p>
          <w:p w14:paraId="466AB5F9" w14:textId="7DA285B1" w:rsidR="01D0BAC8" w:rsidRDefault="01D0BAC8" w:rsidP="00DD16C9">
            <w:pPr>
              <w:spacing w:before="120" w:after="120"/>
            </w:pPr>
          </w:p>
          <w:p w14:paraId="0E3896F6" w14:textId="1ABF341E" w:rsidR="01D0BAC8" w:rsidRDefault="576170FD" w:rsidP="00DD16C9">
            <w:pPr>
              <w:spacing w:before="120" w:after="120"/>
            </w:pPr>
            <w:r>
              <w:t>09,</w:t>
            </w:r>
            <w:r w:rsidRPr="7415D6C1">
              <w:rPr>
                <w:lang w:val="sr-Latn-RS"/>
              </w:rPr>
              <w:t>45</w:t>
            </w:r>
            <w:r>
              <w:t xml:space="preserve"> </w:t>
            </w:r>
            <w:r w:rsidR="01D0BAC8">
              <w:tab/>
            </w:r>
            <w:r w:rsidR="01D0BAC8">
              <w:tab/>
            </w:r>
            <w:r w:rsidR="01D0BAC8">
              <w:tab/>
            </w:r>
            <w:r>
              <w:t xml:space="preserve">– </w:t>
            </w:r>
            <w:r w:rsidRPr="7415D6C1">
              <w:rPr>
                <w:lang w:val="sr-Latn-RS"/>
              </w:rPr>
              <w:t>10</w:t>
            </w:r>
            <w:r>
              <w:t xml:space="preserve">,45 Израда домаћих </w:t>
            </w:r>
            <w:r w:rsidR="01D0BAC8">
              <w:tab/>
            </w:r>
            <w:r w:rsidR="01D0BAC8">
              <w:tab/>
            </w:r>
            <w:r w:rsidR="01D0BAC8">
              <w:tab/>
            </w:r>
            <w:r>
              <w:t>задатака</w:t>
            </w:r>
          </w:p>
          <w:p w14:paraId="787C0BDD" w14:textId="17C6DEEB" w:rsidR="01D0BAC8" w:rsidRDefault="01D0BAC8" w:rsidP="00DD16C9">
            <w:pPr>
              <w:spacing w:before="120" w:after="120"/>
            </w:pPr>
          </w:p>
          <w:p w14:paraId="4809831E" w14:textId="3630EA00" w:rsidR="01D0BAC8" w:rsidRDefault="576170FD" w:rsidP="00DD16C9">
            <w:pPr>
              <w:spacing w:before="120" w:after="120"/>
            </w:pPr>
            <w:r w:rsidRPr="7415D6C1">
              <w:rPr>
                <w:lang w:val="sr-Latn-RS"/>
              </w:rPr>
              <w:t>10</w:t>
            </w:r>
            <w:r>
              <w:t xml:space="preserve">,45 </w:t>
            </w:r>
            <w:r w:rsidR="01D0BAC8">
              <w:tab/>
            </w:r>
            <w:r w:rsidR="01D0BAC8">
              <w:tab/>
            </w:r>
            <w:r w:rsidR="01D0BAC8">
              <w:tab/>
            </w:r>
            <w:r>
              <w:t>– 1</w:t>
            </w:r>
            <w:r w:rsidRPr="7415D6C1">
              <w:rPr>
                <w:lang w:val="sr-Latn-RS"/>
              </w:rPr>
              <w:t>1</w:t>
            </w:r>
            <w:r>
              <w:t xml:space="preserve">,30 Часови учења – </w:t>
            </w:r>
            <w:r w:rsidR="01D0BAC8">
              <w:tab/>
            </w:r>
            <w:r w:rsidR="01D0BAC8">
              <w:tab/>
            </w:r>
            <w:r w:rsidR="01D0BAC8">
              <w:tab/>
            </w:r>
            <w:r>
              <w:t>вежбање</w:t>
            </w:r>
          </w:p>
          <w:p w14:paraId="73F40F07" w14:textId="44478138" w:rsidR="01D0BAC8" w:rsidRDefault="01D0BAC8" w:rsidP="00DD16C9">
            <w:pPr>
              <w:spacing w:before="120" w:after="120"/>
            </w:pPr>
          </w:p>
          <w:p w14:paraId="35FB256A" w14:textId="4B774DB2" w:rsidR="01D0BAC8" w:rsidRDefault="576170FD" w:rsidP="00DD16C9">
            <w:pPr>
              <w:spacing w:before="120" w:after="120"/>
            </w:pPr>
            <w:r>
              <w:t>1</w:t>
            </w:r>
            <w:r w:rsidRPr="7415D6C1">
              <w:rPr>
                <w:lang w:val="sr-Latn-RS"/>
              </w:rPr>
              <w:t>1</w:t>
            </w:r>
            <w:r>
              <w:t xml:space="preserve">,30 </w:t>
            </w:r>
            <w:r w:rsidR="01D0BAC8">
              <w:tab/>
            </w:r>
            <w:r w:rsidR="01D0BAC8">
              <w:tab/>
            </w:r>
            <w:r w:rsidR="01D0BAC8">
              <w:tab/>
            </w:r>
            <w:r>
              <w:t>– 1</w:t>
            </w:r>
            <w:r w:rsidRPr="7415D6C1">
              <w:rPr>
                <w:lang w:val="sr-Latn-RS"/>
              </w:rPr>
              <w:t>2</w:t>
            </w:r>
            <w:r>
              <w:t>,</w:t>
            </w:r>
            <w:r w:rsidRPr="7415D6C1">
              <w:rPr>
                <w:lang w:val="sr-Latn-RS"/>
              </w:rPr>
              <w:t>00</w:t>
            </w:r>
            <w:r>
              <w:t xml:space="preserve"> </w:t>
            </w:r>
            <w:r w:rsidR="01D0BAC8">
              <w:tab/>
            </w:r>
            <w:r w:rsidR="01D0BAC8">
              <w:tab/>
            </w:r>
            <w:r w:rsidR="01D0BAC8">
              <w:tab/>
            </w:r>
            <w:r>
              <w:t>Слободно време</w:t>
            </w:r>
          </w:p>
          <w:p w14:paraId="3642A52D" w14:textId="0908BD70" w:rsidR="01D0BAC8" w:rsidRDefault="01D0BAC8" w:rsidP="00DD16C9">
            <w:pPr>
              <w:spacing w:before="120" w:after="120"/>
            </w:pPr>
          </w:p>
          <w:p w14:paraId="0A80282B" w14:textId="73ED95B4" w:rsidR="01D0BAC8" w:rsidRDefault="576170FD" w:rsidP="00DD16C9">
            <w:pPr>
              <w:spacing w:before="120" w:after="120"/>
            </w:pPr>
            <w:r>
              <w:t>1</w:t>
            </w:r>
            <w:r w:rsidRPr="7415D6C1">
              <w:rPr>
                <w:lang w:val="sr-Latn-RS"/>
              </w:rPr>
              <w:t>2</w:t>
            </w:r>
            <w:r>
              <w:t>,</w:t>
            </w:r>
            <w:r w:rsidRPr="7415D6C1">
              <w:rPr>
                <w:lang w:val="sr-Latn-RS"/>
              </w:rPr>
              <w:t>00</w:t>
            </w:r>
            <w:r>
              <w:t xml:space="preserve"> </w:t>
            </w:r>
            <w:r w:rsidR="01D0BAC8">
              <w:tab/>
            </w:r>
            <w:r w:rsidR="01D0BAC8">
              <w:tab/>
            </w:r>
            <w:r w:rsidR="01D0BAC8">
              <w:tab/>
            </w:r>
            <w:r>
              <w:t>– 12,</w:t>
            </w:r>
            <w:r w:rsidRPr="7415D6C1">
              <w:rPr>
                <w:lang w:val="sr-Latn-RS"/>
              </w:rPr>
              <w:t>45</w:t>
            </w:r>
            <w:r>
              <w:t xml:space="preserve"> </w:t>
            </w:r>
            <w:r w:rsidR="01D0BAC8">
              <w:tab/>
            </w:r>
            <w:r w:rsidR="01D0BAC8">
              <w:tab/>
            </w:r>
            <w:r w:rsidR="01D0BAC8">
              <w:tab/>
            </w:r>
            <w:r>
              <w:t>Ручак</w:t>
            </w:r>
          </w:p>
          <w:p w14:paraId="7C3472BC" w14:textId="4D40D89E" w:rsidR="01D0BAC8" w:rsidRDefault="01D0BAC8" w:rsidP="00DD16C9">
            <w:pPr>
              <w:spacing w:before="120" w:after="120"/>
            </w:pPr>
          </w:p>
          <w:p w14:paraId="7DE49C9C" w14:textId="09027750" w:rsidR="01D0BAC8" w:rsidRDefault="576170FD" w:rsidP="00DD16C9">
            <w:pPr>
              <w:spacing w:before="120" w:after="120"/>
            </w:pPr>
            <w:r>
              <w:t xml:space="preserve">12,45 </w:t>
            </w:r>
            <w:r w:rsidR="01D0BAC8">
              <w:tab/>
            </w:r>
            <w:r w:rsidR="01D0BAC8">
              <w:tab/>
            </w:r>
            <w:r w:rsidR="01D0BAC8">
              <w:tab/>
            </w:r>
            <w:r>
              <w:t xml:space="preserve">– 13,30 Слободне </w:t>
            </w:r>
            <w:r w:rsidR="01D0BAC8">
              <w:tab/>
            </w:r>
            <w:r w:rsidR="01D0BAC8">
              <w:tab/>
            </w:r>
            <w:r w:rsidR="01D0BAC8">
              <w:tab/>
            </w:r>
            <w:r>
              <w:t>активности</w:t>
            </w:r>
          </w:p>
          <w:p w14:paraId="7B78784E" w14:textId="56A627F4" w:rsidR="01D0BAC8" w:rsidRDefault="01D0BAC8" w:rsidP="00DD16C9">
            <w:pPr>
              <w:spacing w:before="120" w:after="120"/>
            </w:pPr>
          </w:p>
        </w:tc>
        <w:tc>
          <w:tcPr>
            <w:tcW w:w="50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A041DE" w14:textId="77098759" w:rsidR="01D0BAC8" w:rsidRDefault="01D0BAC8" w:rsidP="00DD16C9">
            <w:pPr>
              <w:spacing w:before="120" w:after="120"/>
            </w:pPr>
            <w:r>
              <w:lastRenderedPageBreak/>
              <w:br/>
            </w:r>
            <w:r>
              <w:br/>
            </w:r>
            <w:r>
              <w:tab/>
            </w:r>
            <w:r>
              <w:tab/>
            </w:r>
            <w:r>
              <w:tab/>
            </w:r>
          </w:p>
          <w:p w14:paraId="3BD53113" w14:textId="783AA307" w:rsidR="01D0BAC8" w:rsidRDefault="01D0BAC8" w:rsidP="00DD16C9">
            <w:pPr>
              <w:spacing w:before="120" w:after="120"/>
            </w:pPr>
          </w:p>
          <w:p w14:paraId="2137A20E" w14:textId="3BDC0EE2" w:rsidR="01D0BAC8" w:rsidRDefault="576170FD" w:rsidP="00DD16C9">
            <w:pPr>
              <w:spacing w:before="120" w:after="120"/>
            </w:pPr>
            <w:r>
              <w:t xml:space="preserve">11,30 </w:t>
            </w:r>
            <w:r w:rsidR="01D0BAC8">
              <w:tab/>
            </w:r>
            <w:r w:rsidR="01D0BAC8">
              <w:tab/>
            </w:r>
            <w:r w:rsidR="01D0BAC8">
              <w:tab/>
            </w:r>
            <w:r>
              <w:t xml:space="preserve">– 12,00 </w:t>
            </w:r>
            <w:r w:rsidR="01D0BAC8">
              <w:tab/>
            </w:r>
            <w:r w:rsidR="01D0BAC8">
              <w:tab/>
            </w:r>
            <w:r w:rsidR="01D0BAC8">
              <w:tab/>
            </w:r>
            <w:r>
              <w:t>Окупљање ученика</w:t>
            </w:r>
          </w:p>
          <w:p w14:paraId="198BFEB1" w14:textId="765BB503" w:rsidR="01D0BAC8" w:rsidRDefault="01D0BAC8" w:rsidP="00DD16C9">
            <w:pPr>
              <w:spacing w:before="120" w:after="120"/>
            </w:pPr>
          </w:p>
          <w:p w14:paraId="7B57440D" w14:textId="0E2874E2" w:rsidR="01D0BAC8" w:rsidRDefault="576170FD" w:rsidP="00DD16C9">
            <w:pPr>
              <w:spacing w:before="120" w:after="120"/>
            </w:pPr>
            <w:r>
              <w:t xml:space="preserve">12,00 </w:t>
            </w:r>
            <w:r w:rsidR="01D0BAC8">
              <w:tab/>
            </w:r>
            <w:r w:rsidR="01D0BAC8">
              <w:tab/>
            </w:r>
            <w:r w:rsidR="01D0BAC8">
              <w:tab/>
            </w:r>
            <w:r>
              <w:t>– 12,30 Ручак</w:t>
            </w:r>
          </w:p>
          <w:p w14:paraId="18EF2ED1" w14:textId="76EF08B9" w:rsidR="01D0BAC8" w:rsidRDefault="01D0BAC8" w:rsidP="00DD16C9">
            <w:pPr>
              <w:spacing w:before="120" w:after="120"/>
            </w:pPr>
          </w:p>
          <w:p w14:paraId="6A2D4028" w14:textId="30B0E094" w:rsidR="01D0BAC8" w:rsidRDefault="576170FD" w:rsidP="00DD16C9">
            <w:pPr>
              <w:spacing w:before="120" w:after="120"/>
            </w:pPr>
            <w:r>
              <w:t xml:space="preserve">12,30 </w:t>
            </w:r>
            <w:r w:rsidR="01D0BAC8">
              <w:tab/>
            </w:r>
            <w:r w:rsidR="01D0BAC8">
              <w:tab/>
            </w:r>
            <w:r w:rsidR="01D0BAC8">
              <w:tab/>
            </w:r>
            <w:r>
              <w:t>– 13,00 Слободне активности</w:t>
            </w:r>
          </w:p>
          <w:p w14:paraId="62C0D794" w14:textId="18F4A100" w:rsidR="01D0BAC8" w:rsidRDefault="01D0BAC8" w:rsidP="00DD16C9">
            <w:pPr>
              <w:spacing w:before="120" w:after="120"/>
            </w:pPr>
          </w:p>
          <w:p w14:paraId="3DB33292" w14:textId="7C74E6E9" w:rsidR="01D0BAC8" w:rsidRDefault="576170FD" w:rsidP="00DD16C9">
            <w:pPr>
              <w:spacing w:before="120" w:after="120"/>
            </w:pPr>
            <w:r>
              <w:t xml:space="preserve">13,00 </w:t>
            </w:r>
            <w:r w:rsidR="01D0BAC8">
              <w:tab/>
            </w:r>
            <w:r w:rsidR="01D0BAC8">
              <w:tab/>
            </w:r>
            <w:r w:rsidR="01D0BAC8">
              <w:tab/>
            </w:r>
            <w:r>
              <w:t>– 14,30 Израда домаћих задатака</w:t>
            </w:r>
          </w:p>
          <w:p w14:paraId="0DDDA6E7" w14:textId="121DF5A8" w:rsidR="01D0BAC8" w:rsidRDefault="01D0BAC8" w:rsidP="00DD16C9">
            <w:pPr>
              <w:spacing w:before="120" w:after="120"/>
            </w:pPr>
          </w:p>
          <w:p w14:paraId="05AFC143" w14:textId="2F7A92AB" w:rsidR="01D0BAC8" w:rsidRDefault="576170FD" w:rsidP="00DD16C9">
            <w:pPr>
              <w:spacing w:before="120" w:after="120"/>
            </w:pPr>
            <w:r>
              <w:t xml:space="preserve">14,30 </w:t>
            </w:r>
            <w:r w:rsidR="01D0BAC8">
              <w:tab/>
            </w:r>
            <w:r w:rsidR="01D0BAC8">
              <w:tab/>
            </w:r>
            <w:r w:rsidR="01D0BAC8">
              <w:tab/>
            </w:r>
            <w:r>
              <w:t>– 15,00 Часови учења – вежбање</w:t>
            </w:r>
          </w:p>
          <w:p w14:paraId="3A3CC858" w14:textId="04A97947" w:rsidR="01D0BAC8" w:rsidRDefault="01D0BAC8" w:rsidP="00DD16C9">
            <w:pPr>
              <w:spacing w:before="120" w:after="120"/>
            </w:pPr>
          </w:p>
          <w:p w14:paraId="30228572" w14:textId="019A19B8" w:rsidR="01D0BAC8" w:rsidRDefault="576170FD" w:rsidP="00DD16C9">
            <w:pPr>
              <w:spacing w:before="120" w:after="120"/>
            </w:pPr>
            <w:r>
              <w:t xml:space="preserve">15,00 </w:t>
            </w:r>
            <w:r w:rsidR="01D0BAC8">
              <w:tab/>
            </w:r>
            <w:r w:rsidR="01D0BAC8">
              <w:tab/>
            </w:r>
            <w:r w:rsidR="01D0BAC8">
              <w:tab/>
            </w:r>
            <w:r>
              <w:t xml:space="preserve">- 15, 15 Ужина </w:t>
            </w:r>
            <w:r w:rsidR="01D0BAC8">
              <w:tab/>
            </w:r>
            <w:r w:rsidR="01D0BAC8">
              <w:tab/>
            </w:r>
            <w:r w:rsidR="01D0BAC8">
              <w:tab/>
            </w:r>
          </w:p>
          <w:p w14:paraId="5AA635AB" w14:textId="6425D0FF" w:rsidR="01D0BAC8" w:rsidRDefault="01D0BAC8" w:rsidP="00DD16C9">
            <w:pPr>
              <w:spacing w:before="120" w:after="120"/>
            </w:pPr>
          </w:p>
          <w:p w14:paraId="0DC35B30" w14:textId="7FA66DD4" w:rsidR="01D0BAC8" w:rsidRDefault="576170FD" w:rsidP="00DD16C9">
            <w:pPr>
              <w:spacing w:before="120" w:after="120"/>
            </w:pPr>
            <w:r>
              <w:t xml:space="preserve">15,15 </w:t>
            </w:r>
            <w:r w:rsidR="01D0BAC8">
              <w:tab/>
            </w:r>
            <w:r w:rsidR="01D0BAC8">
              <w:tab/>
            </w:r>
            <w:r w:rsidR="01D0BAC8">
              <w:tab/>
            </w:r>
            <w:r>
              <w:t>– 16,00 Креативни рад</w:t>
            </w:r>
          </w:p>
          <w:p w14:paraId="061F6C7F" w14:textId="563C6816" w:rsidR="01D0BAC8" w:rsidRDefault="01D0BAC8" w:rsidP="00DD16C9">
            <w:pPr>
              <w:spacing w:before="120" w:after="120"/>
            </w:pPr>
          </w:p>
          <w:p w14:paraId="2A003C62" w14:textId="6F71D8E5" w:rsidR="01D0BAC8" w:rsidRDefault="576170FD" w:rsidP="00DD16C9">
            <w:pPr>
              <w:spacing w:before="120" w:after="120"/>
            </w:pPr>
            <w:r>
              <w:t xml:space="preserve">16,00 </w:t>
            </w:r>
            <w:r w:rsidR="01D0BAC8">
              <w:tab/>
            </w:r>
            <w:r w:rsidR="01D0BAC8">
              <w:tab/>
            </w:r>
            <w:r w:rsidR="01D0BAC8">
              <w:tab/>
            </w:r>
            <w:r>
              <w:t>– 17,30 Слободне активности</w:t>
            </w:r>
          </w:p>
          <w:p w14:paraId="5DA5BBE7" w14:textId="6FBF2A63" w:rsidR="01D0BAC8" w:rsidRDefault="01D0BAC8" w:rsidP="00DD16C9">
            <w:pPr>
              <w:spacing w:before="120" w:after="120"/>
            </w:pPr>
          </w:p>
        </w:tc>
      </w:tr>
    </w:tbl>
    <w:p w14:paraId="5AD1DCC4" w14:textId="5141F9FF" w:rsidR="6CD624E3" w:rsidRDefault="6CD624E3" w:rsidP="00DD16C9">
      <w:pPr>
        <w:spacing w:before="120" w:after="120"/>
        <w:ind w:left="709"/>
        <w:jc w:val="both"/>
      </w:pPr>
    </w:p>
    <w:p w14:paraId="76CF69C6" w14:textId="332FA111" w:rsidR="001606E5" w:rsidRDefault="01D0BAC8" w:rsidP="00DD16C9">
      <w:pPr>
        <w:spacing w:before="120" w:after="120"/>
        <w:ind w:left="11" w:firstLine="709"/>
        <w:jc w:val="both"/>
      </w:pPr>
      <w:r w:rsidRPr="0B173DF0">
        <w:rPr>
          <w:b/>
          <w:bCs/>
        </w:rPr>
        <w:t>Окупљање</w:t>
      </w:r>
      <w:r w:rsidR="61148F3B" w:rsidRPr="0B173DF0">
        <w:rPr>
          <w:b/>
        </w:rPr>
        <w:t xml:space="preserve"> ученика </w:t>
      </w:r>
      <w:r w:rsidR="001606E5">
        <w:t>у преподневној смени није уско везано за предвиђено време јер поједини ученици долазе касније (у зависности од слободног времена родитеља који их доводе у продужени боравак).</w:t>
      </w:r>
    </w:p>
    <w:p w14:paraId="6A0A0FF8" w14:textId="14641C5F" w:rsidR="001606E5" w:rsidRDefault="001606E5" w:rsidP="00DD16C9">
      <w:pPr>
        <w:spacing w:before="120" w:after="120"/>
        <w:ind w:left="720" w:firstLine="720"/>
        <w:jc w:val="both"/>
      </w:pPr>
      <w:r w:rsidRPr="0B173DF0">
        <w:rPr>
          <w:b/>
        </w:rPr>
        <w:t xml:space="preserve">Слободне активности ученика </w:t>
      </w:r>
      <w:r>
        <w:t>огледају се у разним друштвеним играма (Човече не љути се, слагалица, шах, домине, карте, игра меморије, монопол и др.), телевизијским образовним програмима, цртаним филмовима, слушању музике, цртању на слободну тему, играма у учионици (квиз, ребуси, укрштенице, асоцијације, музичке столице и др.), осмишњеним играма у школском дворишту, одмарању у природи и играма у школској сали када услови за њено коришћење то дозвољавају. У договору са управом школе купљен је прибор за рад: маказе, хамер папири, друштвене игре, бојице, темпере, колаж папир и др. С обзиром да је бројност ученика велика и да се материјал брзо потроши, у наредном периоду намерава се разматрање могућности куповине истих у већем броју од досадашњег, као и реквизита (лопте, обручеви, вијаче и др.) који су неопходни за рад.</w:t>
      </w:r>
    </w:p>
    <w:p w14:paraId="64F0C72A" w14:textId="38D8562A" w:rsidR="001606E5" w:rsidRDefault="001606E5" w:rsidP="00DD16C9">
      <w:pPr>
        <w:spacing w:before="120" w:after="120"/>
        <w:ind w:left="720" w:firstLine="720"/>
        <w:jc w:val="both"/>
      </w:pPr>
      <w:r w:rsidRPr="0B173DF0">
        <w:rPr>
          <w:b/>
        </w:rPr>
        <w:t>Време за израду домаћих задатака</w:t>
      </w:r>
      <w:r>
        <w:t xml:space="preserve"> у послеподневној смени је дуже него у преподневној. Ученици су тада уморнији и имају мању концентрацију за рад. Помоћ у изради домаћих задатака ученицима је неминовна, поготово у првом </w:t>
      </w:r>
      <w:r>
        <w:lastRenderedPageBreak/>
        <w:t>разреду, иако велики број ученика домаће задатке ради самостално. Одређени број ученика је потпуно несамосталан у изради домаћих задатака, што захтева већу посвећеност и индивидуални рад са њима.</w:t>
      </w:r>
    </w:p>
    <w:p w14:paraId="1297C449" w14:textId="7B511644" w:rsidR="001606E5" w:rsidRDefault="001606E5" w:rsidP="00DD16C9">
      <w:pPr>
        <w:spacing w:before="120" w:after="120"/>
        <w:ind w:left="720" w:firstLine="720"/>
        <w:jc w:val="both"/>
      </w:pPr>
      <w:r w:rsidRPr="0B173DF0">
        <w:rPr>
          <w:b/>
        </w:rPr>
        <w:t>Вежбање наученог градива</w:t>
      </w:r>
      <w:r>
        <w:t xml:space="preserve"> подразумева најпре самосталан рад ученика кроз задате писмене и усмене вежбе, али обухвата и остале облике рада (групни, тимски и рад у пару). Ученици у ивом временском периоду уживају у раду на наставним листићима, у решавању њима нејасних задатака и проблема, у читању и усменом излагању. У послеподневним часовима вежбање се обавља нешто успореније због оптерећености ученика који до тада проведу осам сати у школи, па је зато и време предвиђено за вежбање у послеподневним часовима које ученици проводе у продуженом боравку, краће него у преподневним часовима.</w:t>
      </w:r>
    </w:p>
    <w:p w14:paraId="468D241F" w14:textId="5AC75469" w:rsidR="001606E5" w:rsidRDefault="001606E5" w:rsidP="00DD16C9">
      <w:pPr>
        <w:spacing w:before="120" w:after="120"/>
        <w:ind w:left="720" w:firstLine="720"/>
        <w:jc w:val="both"/>
      </w:pPr>
      <w:r w:rsidRPr="0B173DF0">
        <w:rPr>
          <w:b/>
        </w:rPr>
        <w:t>Ручак</w:t>
      </w:r>
      <w:r>
        <w:t xml:space="preserve"> је пријатан део дана ученицима. У случају да дође до промене бројног стања ученика пријављених за ручак, куварице су обавештене о смањењу или повећању, а родитељима се укупан износ повећава или смањује за одређену суму за наредни месец. Родитељи путем телефона обавештавају учитељице о одсуству или непланираном доласку ученика на ручак. </w:t>
      </w:r>
      <w:r w:rsidR="01D0BAC8">
        <w:t>Ручак се</w:t>
      </w:r>
      <w:r>
        <w:t xml:space="preserve"> уплаћују путем уплатнице на жиро рачун школе. Уплатнице попуњавају и обрачунавају учитељи.</w:t>
      </w:r>
    </w:p>
    <w:p w14:paraId="4C6AF57A" w14:textId="67F6B20C" w:rsidR="001606E5" w:rsidRDefault="001606E5" w:rsidP="00DD16C9">
      <w:pPr>
        <w:spacing w:before="120" w:after="120"/>
        <w:ind w:left="720" w:firstLine="720"/>
        <w:jc w:val="both"/>
      </w:pPr>
      <w:r w:rsidRPr="0B173DF0">
        <w:rPr>
          <w:b/>
        </w:rPr>
        <w:t>Слободно време ученика</w:t>
      </w:r>
      <w:r>
        <w:t xml:space="preserve"> подразумева реализацију плана рада продуженог боравка. Та реализација се остварује кроз различите радионице и креативан рад, а у складу са способностима и интересовањима ученика. Једном или два пута недељно спроводе се и радионице на тему осећања, емпатије, понашања, контроле понашања. Ове радионице пријају деци у оквиру слободног времена, што показују </w:t>
      </w:r>
      <w:r w:rsidR="01D0BAC8">
        <w:t>кроз своју активност.</w:t>
      </w:r>
    </w:p>
    <w:p w14:paraId="46C0506E" w14:textId="407B7AC7" w:rsidR="001606E5" w:rsidRDefault="001606E5" w:rsidP="00DD16C9">
      <w:pPr>
        <w:spacing w:before="120" w:after="120"/>
        <w:ind w:left="720" w:firstLine="720"/>
        <w:jc w:val="both"/>
      </w:pPr>
      <w:r>
        <w:t xml:space="preserve">Кроз слободно време у боравку се провлаче наставни садржаји и активности из свих обавезних и изборних наставних предмета. Били су заступљени сви облици рада. Све празнике смо обележили креативним радом од различитих материјала, различитим техникама са много љубави и задовољства. </w:t>
      </w:r>
    </w:p>
    <w:p w14:paraId="479EA058" w14:textId="4E485181" w:rsidR="001606E5" w:rsidRDefault="01D0BAC8" w:rsidP="00DD16C9">
      <w:pPr>
        <w:spacing w:before="120" w:after="120"/>
        <w:ind w:left="720" w:firstLine="720"/>
        <w:jc w:val="both"/>
      </w:pPr>
      <w:r>
        <w:t>У свим</w:t>
      </w:r>
      <w:r w:rsidR="001606E5">
        <w:t xml:space="preserve"> учионицама имамо </w:t>
      </w:r>
      <w:r>
        <w:t>пројекторе</w:t>
      </w:r>
      <w:r w:rsidR="001606E5">
        <w:t xml:space="preserve"> и рачунаре па ученици могу да погледају едукативне емисије у вези са природом, животињама и наставним садржајима, као и анимиране и цртане филмове. </w:t>
      </w:r>
    </w:p>
    <w:p w14:paraId="49E59C2A" w14:textId="0EB38285" w:rsidR="001606E5" w:rsidRDefault="001606E5" w:rsidP="00DD16C9">
      <w:pPr>
        <w:spacing w:before="120" w:after="120"/>
        <w:ind w:left="11" w:firstLine="709"/>
        <w:jc w:val="both"/>
      </w:pPr>
      <w:r>
        <w:t xml:space="preserve">За потребе боравка је неопходно набавити копир апарат о чему је је већ постојао договор са директором школе у претходној школској години. </w:t>
      </w:r>
    </w:p>
    <w:p w14:paraId="37FA48D9" w14:textId="1D35D96D" w:rsidR="001606E5" w:rsidRDefault="001606E5" w:rsidP="00DD16C9">
      <w:pPr>
        <w:spacing w:before="120" w:after="120"/>
        <w:ind w:left="11" w:firstLine="709"/>
        <w:jc w:val="both"/>
      </w:pPr>
      <w:r>
        <w:t xml:space="preserve">Потребно је набавити и простирке на којима би деца седела у природи током лепог времена. Неопходно је купити још реквизита за игру, првенствено лопте, рекете, тј.оно </w:t>
      </w:r>
      <w:r w:rsidR="01D0BAC8">
        <w:t>што ученици највише и траже. За двориште боравка потребно је направити</w:t>
      </w:r>
      <w:r>
        <w:t xml:space="preserve"> две клупе.</w:t>
      </w:r>
    </w:p>
    <w:p w14:paraId="382788C4" w14:textId="7531C736" w:rsidR="001606E5" w:rsidRDefault="01D0BAC8" w:rsidP="00DD16C9">
      <w:pPr>
        <w:spacing w:before="120" w:after="120"/>
        <w:ind w:left="720" w:firstLine="720"/>
        <w:jc w:val="both"/>
      </w:pPr>
      <w:r>
        <w:t>Сарадња између учитеља у боравку и родитеља</w:t>
      </w:r>
      <w:r w:rsidR="001606E5">
        <w:t xml:space="preserve"> је на веома високом и задовољавајућем нивоу. Огледа се у свакодневним разговорима када родитељи долазе по своју децу или када их у преподневним часовима доводе, као и у честим индивидуалним разговорима. Родитељи немају никакве примедбе на рад продуженог боравка. Родитељи редовно плаћају оброке у продуженом боравку у већини случаја, осим појединаца којима ће бити спроведене одређене мере.</w:t>
      </w:r>
    </w:p>
    <w:p w14:paraId="5911C6CE" w14:textId="53D86B13" w:rsidR="001606E5" w:rsidRDefault="001606E5" w:rsidP="00DD16C9">
      <w:pPr>
        <w:spacing w:before="120" w:after="120"/>
        <w:ind w:left="720" w:firstLine="720"/>
        <w:jc w:val="both"/>
      </w:pPr>
      <w:r>
        <w:lastRenderedPageBreak/>
        <w:t>Сарадња између учитеља у продуженом боравку је на завидном нивоу. Само добром организацијом и сарадњом између учитеља у продуженом боравку могуће је остварити и реализовати све наведене активности и план рада продуженог боравка, за који се надамо да ће исто функционисати и наредне школске године.</w:t>
      </w:r>
    </w:p>
    <w:p w14:paraId="29A11C3F" w14:textId="33917287" w:rsidR="2C0B5B0C" w:rsidRDefault="2C0B5B0C" w:rsidP="00DD16C9">
      <w:pPr>
        <w:spacing w:before="120" w:after="120"/>
        <w:ind w:left="720" w:firstLine="720"/>
        <w:jc w:val="both"/>
      </w:pPr>
      <w:r>
        <w:t xml:space="preserve">Поштују се све превентивне хигијенске мере везане за епидемију </w:t>
      </w:r>
      <w:r w:rsidRPr="0B173DF0">
        <w:rPr>
          <w:lang w:val="sr-Latn-RS"/>
        </w:rPr>
        <w:t>Covid-19,</w:t>
      </w:r>
      <w:r>
        <w:t xml:space="preserve"> тј.ученици и учитељице носе маске, држи се дистанца, редовно се дезинфикују учионице, ходници и тоалет. Школа је обезбедила довољно хигијенских средстава за одржавање хигијене у просторијама продуженог боравка.</w:t>
      </w:r>
    </w:p>
    <w:p w14:paraId="4CE11096" w14:textId="108C5A58" w:rsidR="2C0B5B0C" w:rsidRDefault="2C0B5B0C" w:rsidP="00DD16C9">
      <w:pPr>
        <w:spacing w:before="120" w:after="120"/>
        <w:ind w:left="720" w:firstLine="720"/>
        <w:jc w:val="both"/>
      </w:pPr>
      <w:r w:rsidRPr="0B173DF0">
        <w:rPr>
          <w:b/>
          <w:u w:val="single"/>
        </w:rPr>
        <w:t>Општи закључак:</w:t>
      </w:r>
    </w:p>
    <w:p w14:paraId="3E1C0C57" w14:textId="0F5A8552" w:rsidR="2C0B5B0C" w:rsidRDefault="2C0B5B0C" w:rsidP="00DD16C9">
      <w:pPr>
        <w:spacing w:before="120" w:after="120"/>
        <w:ind w:left="720" w:firstLine="720"/>
        <w:jc w:val="both"/>
      </w:pPr>
      <w:r>
        <w:t xml:space="preserve">Ми смо показале добру вољу и сталну спремност за рад и напредовање, али неке замисли нисмо спровеле у дело услед недостатка наставних и материјалних средстава као и због епидемије. </w:t>
      </w:r>
    </w:p>
    <w:p w14:paraId="5D491D04" w14:textId="278403BF" w:rsidR="2C0B5B0C" w:rsidRDefault="2C0B5B0C" w:rsidP="00DD16C9">
      <w:pPr>
        <w:spacing w:before="120" w:after="120"/>
        <w:ind w:left="720" w:firstLine="720"/>
        <w:jc w:val="both"/>
      </w:pPr>
      <w:r>
        <w:t>Ученици су били мотивисани да учествују у организованим активностима, остваривали су добре резултате, али су услови у боравку понекад ометали њихову концентрацију и вољу. Желеле смо да деци пружимо забаву и разноврсна знања. Боравак деци може да обезбеди свестрано надограђивање личности. Потребна је само подршка родитеља и помоћ школе. Надамо се да ћемо је и у наредној години добити.</w:t>
      </w:r>
      <w:r>
        <w:br/>
      </w:r>
    </w:p>
    <w:p w14:paraId="1A0BAFB5" w14:textId="51E1B307" w:rsidR="6C04E5D8" w:rsidRDefault="5D06EE39" w:rsidP="00DD16C9">
      <w:pPr>
        <w:spacing w:before="120" w:after="120"/>
        <w:ind w:left="703"/>
        <w:jc w:val="both"/>
      </w:pPr>
      <w:r w:rsidRPr="7415D6C1">
        <w:rPr>
          <w:b/>
          <w:bCs/>
        </w:rPr>
        <w:t xml:space="preserve"> </w:t>
      </w:r>
      <w:r w:rsidR="576170FD" w:rsidRPr="7415D6C1">
        <w:rPr>
          <w:b/>
          <w:bCs/>
        </w:rPr>
        <w:t>Учитељице продуженог боравка:</w:t>
      </w:r>
    </w:p>
    <w:p w14:paraId="44C836F1" w14:textId="5D83928F" w:rsidR="6C04E5D8" w:rsidRDefault="28C3D1E3" w:rsidP="00DD16C9">
      <w:pPr>
        <w:spacing w:before="120" w:after="120"/>
        <w:ind w:left="720" w:firstLine="703"/>
        <w:jc w:val="both"/>
      </w:pPr>
      <w:r>
        <w:t xml:space="preserve"> </w:t>
      </w:r>
      <w:r w:rsidR="576170FD">
        <w:t>Љиљана Трајковић, Марија В. Лакетић, Валентина Радојчић, Славица Требјешанин,</w:t>
      </w:r>
      <w:r>
        <w:t xml:space="preserve"> </w:t>
      </w:r>
      <w:r w:rsidR="576170FD">
        <w:t>Милош Трмчић</w:t>
      </w:r>
    </w:p>
    <w:p w14:paraId="5A6F1DA1" w14:textId="1573B03F" w:rsidR="00D757AA" w:rsidRPr="005E3B13" w:rsidRDefault="00D757AA" w:rsidP="00DD16C9">
      <w:pPr>
        <w:spacing w:before="120" w:after="120"/>
        <w:ind w:firstLine="720"/>
        <w:jc w:val="center"/>
        <w:rPr>
          <w:b/>
          <w:sz w:val="28"/>
          <w:szCs w:val="28"/>
          <w:lang w:val="sr-Cyrl-CS"/>
        </w:rPr>
      </w:pPr>
      <w:r w:rsidRPr="011666DE">
        <w:rPr>
          <w:b/>
          <w:sz w:val="28"/>
          <w:szCs w:val="28"/>
          <w:lang w:val="sr-Cyrl-CS"/>
        </w:rPr>
        <w:t>ИЗВЕШТАЈ О РАДУ УЧЕНИЧКОГ ПАРЛАМЕНТА</w:t>
      </w:r>
    </w:p>
    <w:p w14:paraId="40753F73" w14:textId="3DEC68A6" w:rsidR="1633BA22" w:rsidRDefault="1633BA22" w:rsidP="00DD16C9">
      <w:pPr>
        <w:spacing w:before="120" w:after="120"/>
        <w:ind w:firstLine="720"/>
        <w:jc w:val="center"/>
        <w:rPr>
          <w:b/>
          <w:lang w:val="sr-Cyrl-CS"/>
        </w:rPr>
      </w:pPr>
      <w:r w:rsidRPr="011666DE">
        <w:rPr>
          <w:b/>
          <w:sz w:val="28"/>
          <w:szCs w:val="28"/>
          <w:lang w:val="sr-Cyrl-CS"/>
        </w:rPr>
        <w:t>Школска 2021</w:t>
      </w:r>
      <w:r w:rsidRPr="011666DE">
        <w:rPr>
          <w:b/>
          <w:bCs/>
          <w:sz w:val="28"/>
          <w:szCs w:val="28"/>
          <w:lang w:val="sr-Cyrl-CS"/>
        </w:rPr>
        <w:t>/2022</w:t>
      </w:r>
      <w:r w:rsidRPr="011666DE">
        <w:rPr>
          <w:b/>
          <w:sz w:val="28"/>
          <w:szCs w:val="28"/>
          <w:lang w:val="sr-Cyrl-CS"/>
        </w:rPr>
        <w:t>.</w:t>
      </w:r>
    </w:p>
    <w:p w14:paraId="683A3292" w14:textId="54C5CC46" w:rsidR="6C04E5D8" w:rsidRDefault="6C04E5D8" w:rsidP="00DD16C9">
      <w:pPr>
        <w:spacing w:before="120" w:after="120"/>
        <w:ind w:firstLine="720"/>
        <w:jc w:val="center"/>
        <w:rPr>
          <w:b/>
          <w:bCs/>
          <w:highlight w:val="yellow"/>
          <w:lang w:val="sr-Cyrl-CS"/>
        </w:rPr>
      </w:pPr>
    </w:p>
    <w:p w14:paraId="0FFABAF4" w14:textId="71C49490" w:rsidR="0DC3504B" w:rsidRDefault="2A484941" w:rsidP="00DD16C9">
      <w:pPr>
        <w:spacing w:before="120" w:after="120"/>
        <w:jc w:val="both"/>
        <w:rPr>
          <w:lang w:val="sr-Cyrl-RS"/>
        </w:rPr>
      </w:pPr>
      <w:r w:rsidRPr="7415D6C1">
        <w:rPr>
          <w:lang w:val="sr-Cyrl-RS"/>
        </w:rPr>
        <w:t>Ове школске године Ученички парламент је конституисан 10.</w:t>
      </w:r>
      <w:r w:rsidR="4DDBAD36" w:rsidRPr="7415D6C1">
        <w:rPr>
          <w:lang w:val="sr-Cyrl-RS"/>
        </w:rPr>
        <w:t xml:space="preserve"> </w:t>
      </w:r>
      <w:r w:rsidRPr="7415D6C1">
        <w:rPr>
          <w:lang w:val="sr-Cyrl-RS"/>
        </w:rPr>
        <w:t>септембра 2021. укупно је 20 ученика по два предст</w:t>
      </w:r>
      <w:r w:rsidR="20B83E81" w:rsidRPr="7415D6C1">
        <w:rPr>
          <w:lang w:val="sr-Cyrl-RS"/>
        </w:rPr>
        <w:t>а</w:t>
      </w:r>
      <w:r w:rsidRPr="7415D6C1">
        <w:rPr>
          <w:lang w:val="sr-Cyrl-RS"/>
        </w:rPr>
        <w:t>вника седмог и осмог разреда.За</w:t>
      </w:r>
      <w:r w:rsidR="754FD739" w:rsidRPr="7415D6C1">
        <w:rPr>
          <w:lang w:val="sr-Cyrl-RS"/>
        </w:rPr>
        <w:t xml:space="preserve"> </w:t>
      </w:r>
      <w:r w:rsidRPr="7415D6C1">
        <w:rPr>
          <w:lang w:val="sr-Cyrl-RS"/>
        </w:rPr>
        <w:t>председника Парламента изабрана је ученица 8-1 Ива Гошњак.</w:t>
      </w:r>
    </w:p>
    <w:p w14:paraId="52F475D0" w14:textId="0B3C6428" w:rsidR="0DC3504B" w:rsidRDefault="444D039D" w:rsidP="00DD16C9">
      <w:pPr>
        <w:spacing w:before="120" w:after="120"/>
        <w:jc w:val="both"/>
        <w:rPr>
          <w:lang w:val="sr-Cyrl-RS"/>
        </w:rPr>
      </w:pPr>
      <w:r w:rsidRPr="7415D6C1">
        <w:rPr>
          <w:lang w:val="sr-Cyrl-RS"/>
        </w:rPr>
        <w:t>С</w:t>
      </w:r>
      <w:r w:rsidR="46D55C8C" w:rsidRPr="7415D6C1">
        <w:rPr>
          <w:lang w:val="sr-Cyrl-RS"/>
        </w:rPr>
        <w:t xml:space="preserve"> </w:t>
      </w:r>
      <w:r w:rsidRPr="7415D6C1">
        <w:rPr>
          <w:lang w:val="sr-Cyrl-RS"/>
        </w:rPr>
        <w:t>обзиром да је због присуства вируса ковид 19</w:t>
      </w:r>
      <w:r w:rsidR="5D50BAF7" w:rsidRPr="7415D6C1">
        <w:rPr>
          <w:lang w:val="sr-Cyrl-RS"/>
        </w:rPr>
        <w:t xml:space="preserve"> </w:t>
      </w:r>
      <w:r w:rsidR="3C3CFF7E" w:rsidRPr="7415D6C1">
        <w:rPr>
          <w:lang w:val="sr-Cyrl-RS"/>
        </w:rPr>
        <w:t>на почетку школске године било</w:t>
      </w:r>
      <w:r w:rsidR="0FCAF064" w:rsidRPr="7415D6C1">
        <w:rPr>
          <w:lang w:val="sr-Cyrl-RS"/>
        </w:rPr>
        <w:t xml:space="preserve"> </w:t>
      </w:r>
      <w:r w:rsidRPr="7415D6C1">
        <w:rPr>
          <w:lang w:val="sr-Cyrl-RS"/>
        </w:rPr>
        <w:t xml:space="preserve">онемогућено члановима Парламента да се састају </w:t>
      </w:r>
      <w:r w:rsidR="6975F140" w:rsidRPr="7415D6C1">
        <w:rPr>
          <w:lang w:val="sr-Cyrl-RS"/>
        </w:rPr>
        <w:t>редовно</w:t>
      </w:r>
      <w:r w:rsidR="754FD739" w:rsidRPr="7415D6C1">
        <w:rPr>
          <w:lang w:val="sr-Cyrl-RS"/>
        </w:rPr>
        <w:t xml:space="preserve"> </w:t>
      </w:r>
      <w:r w:rsidRPr="7415D6C1">
        <w:rPr>
          <w:lang w:val="sr-Cyrl-RS"/>
        </w:rPr>
        <w:t>ми смо нашу комуникацију и активности преусмерили на вибер групу као и ФБ страницу и инстаграм налог</w:t>
      </w:r>
      <w:r w:rsidR="0AA768BE" w:rsidRPr="7415D6C1">
        <w:rPr>
          <w:lang w:val="sr-Cyrl-RS"/>
        </w:rPr>
        <w:t xml:space="preserve"> (</w:t>
      </w:r>
      <w:r w:rsidRPr="7415D6C1">
        <w:rPr>
          <w:lang w:val="sr-Cyrl-RS"/>
        </w:rPr>
        <w:t xml:space="preserve">имали смо три састанка </w:t>
      </w:r>
      <w:r w:rsidR="6BE4E70F" w:rsidRPr="7415D6C1">
        <w:rPr>
          <w:lang w:val="sr-Cyrl-RS"/>
        </w:rPr>
        <w:t>у току првог полугодишт</w:t>
      </w:r>
      <w:r w:rsidR="29952CD2" w:rsidRPr="7415D6C1">
        <w:rPr>
          <w:lang w:val="sr-Cyrl-RS"/>
        </w:rPr>
        <w:t>а</w:t>
      </w:r>
      <w:r w:rsidR="6975F140" w:rsidRPr="7415D6C1">
        <w:rPr>
          <w:lang w:val="sr-Cyrl-RS"/>
        </w:rPr>
        <w:t>)Посебно издвајамо радионицу ,,ШКОЛА БЕЗ НАСИЉА,,која је одржана током децембра месеца код ученика петог,шестог и седмог разреда из разлога што је примећено учестало непристојно понашање и чести физички и вербални сукоби међу вршњацима,осим чланова Парламента радионицама је присуствовао ученик осмог разреда Новак Ковачевић(који је и сам у нижим разредима показивао елементе непристојног понашања) који је истакао важност фине комуникације као и подстицај да се узори траже међу бољим ученицима.Испоставило се да овакве радионице су од изузетног значаја да деца између себе развијају на тај начин вештине комуникације и бољу сарадњу.</w:t>
      </w:r>
    </w:p>
    <w:p w14:paraId="60A16E46" w14:textId="29A8200A" w:rsidR="381530CE" w:rsidRDefault="07607166" w:rsidP="00DD16C9">
      <w:pPr>
        <w:pStyle w:val="ListParagraph"/>
        <w:spacing w:before="120" w:after="120" w:line="240" w:lineRule="auto"/>
        <w:ind w:left="0"/>
        <w:jc w:val="both"/>
        <w:rPr>
          <w:rFonts w:ascii="Times New Roman" w:eastAsia="Times New Roman" w:hAnsi="Times New Roman"/>
          <w:lang w:val="sr-Cyrl-RS"/>
        </w:rPr>
      </w:pPr>
      <w:r>
        <w:rPr>
          <w:noProof/>
        </w:rPr>
        <w:lastRenderedPageBreak/>
        <w:drawing>
          <wp:inline distT="0" distB="0" distL="0" distR="0" wp14:anchorId="04051DCD" wp14:editId="722A4EB1">
            <wp:extent cx="4572000" cy="3429000"/>
            <wp:effectExtent l="0" t="0" r="0" b="0"/>
            <wp:docPr id="1276121777" name="Слика 127612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276121777"/>
                    <pic:cNvPicPr/>
                  </pic:nvPicPr>
                  <pic:blipFill>
                    <a:blip r:embed="rId2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Pr="67490C86">
        <w:rPr>
          <w:rFonts w:ascii="Times New Roman" w:eastAsia="Times New Roman" w:hAnsi="Times New Roman"/>
        </w:rPr>
        <w:t>Један од састанака у школском дворишту</w:t>
      </w:r>
    </w:p>
    <w:p w14:paraId="037E5C6C" w14:textId="6445EA92" w:rsidR="07607166" w:rsidRDefault="2BBEA531" w:rsidP="00DD16C9">
      <w:pPr>
        <w:pStyle w:val="ListParagraph"/>
        <w:spacing w:before="120" w:after="120" w:line="240" w:lineRule="auto"/>
        <w:ind w:left="0"/>
        <w:jc w:val="both"/>
        <w:rPr>
          <w:rFonts w:ascii="Times New Roman" w:eastAsia="Times New Roman" w:hAnsi="Times New Roman"/>
          <w:sz w:val="24"/>
          <w:szCs w:val="24"/>
        </w:rPr>
      </w:pPr>
      <w:r w:rsidRPr="7415D6C1">
        <w:rPr>
          <w:rFonts w:ascii="Times New Roman" w:eastAsia="Times New Roman" w:hAnsi="Times New Roman"/>
          <w:sz w:val="24"/>
          <w:szCs w:val="24"/>
        </w:rPr>
        <w:t>Парламент је више пута у току школске године указивао на опасности које вребају са интернета и на ту тему организовао дискусију .Током првог полугодишта такође традиционално обележавамо Дан људских права и у том смислу организујемо хуманитарну акцију ,</w:t>
      </w:r>
      <w:r w:rsidRPr="7415D6C1">
        <w:rPr>
          <w:rFonts w:ascii="Times New Roman" w:eastAsia="Times New Roman" w:hAnsi="Times New Roman"/>
          <w:b/>
          <w:bCs/>
          <w:sz w:val="24"/>
          <w:szCs w:val="24"/>
        </w:rPr>
        <w:t>,ПАКЕТИЋ</w:t>
      </w:r>
      <w:r w:rsidRPr="7415D6C1">
        <w:rPr>
          <w:rFonts w:ascii="Times New Roman" w:eastAsia="Times New Roman" w:hAnsi="Times New Roman"/>
          <w:sz w:val="24"/>
          <w:szCs w:val="24"/>
        </w:rPr>
        <w:t xml:space="preserve"> </w:t>
      </w:r>
      <w:r w:rsidRPr="7415D6C1">
        <w:rPr>
          <w:rFonts w:ascii="Times New Roman" w:eastAsia="Times New Roman" w:hAnsi="Times New Roman"/>
          <w:b/>
          <w:bCs/>
          <w:sz w:val="24"/>
          <w:szCs w:val="24"/>
        </w:rPr>
        <w:t>ПУН ЉУБАВИ</w:t>
      </w:r>
      <w:r w:rsidRPr="7415D6C1">
        <w:rPr>
          <w:rFonts w:ascii="Times New Roman" w:eastAsia="Times New Roman" w:hAnsi="Times New Roman"/>
          <w:sz w:val="24"/>
          <w:szCs w:val="24"/>
        </w:rPr>
        <w:t>,, овога пута Парламент је подржао</w:t>
      </w:r>
      <w:r w:rsidR="754FD739" w:rsidRPr="7415D6C1">
        <w:rPr>
          <w:rFonts w:ascii="Times New Roman" w:eastAsia="Times New Roman" w:hAnsi="Times New Roman"/>
          <w:sz w:val="24"/>
          <w:szCs w:val="24"/>
        </w:rPr>
        <w:t xml:space="preserve"> </w:t>
      </w:r>
      <w:r w:rsidRPr="7415D6C1">
        <w:rPr>
          <w:rFonts w:ascii="Times New Roman" w:eastAsia="Times New Roman" w:hAnsi="Times New Roman"/>
          <w:sz w:val="24"/>
          <w:szCs w:val="24"/>
        </w:rPr>
        <w:t>хуманитарну акцију за ученика наше школе З.М</w:t>
      </w:r>
      <w:r w:rsidR="754FD739" w:rsidRPr="7415D6C1">
        <w:rPr>
          <w:rFonts w:ascii="Times New Roman" w:eastAsia="Times New Roman" w:hAnsi="Times New Roman"/>
          <w:sz w:val="24"/>
          <w:szCs w:val="24"/>
        </w:rPr>
        <w:t xml:space="preserve"> </w:t>
      </w:r>
      <w:r w:rsidRPr="7415D6C1">
        <w:rPr>
          <w:rFonts w:ascii="Times New Roman" w:eastAsia="Times New Roman" w:hAnsi="Times New Roman"/>
          <w:sz w:val="24"/>
          <w:szCs w:val="24"/>
        </w:rPr>
        <w:t>који има врло тешку социјану причу деца живе само са мајком и овога пута наши ученици су показали изузетну соидарност и хуманост на делу.</w:t>
      </w:r>
    </w:p>
    <w:p w14:paraId="59D730F6" w14:textId="65343B34" w:rsidR="33011649" w:rsidRDefault="33011649" w:rsidP="00DD16C9">
      <w:pPr>
        <w:spacing w:before="120" w:after="120"/>
        <w:jc w:val="both"/>
        <w:rPr>
          <w:lang w:val="sr-Cyrl-RS"/>
        </w:rPr>
      </w:pPr>
      <w:r w:rsidRPr="07607166">
        <w:rPr>
          <w:lang w:val="sr-Cyrl-RS"/>
        </w:rPr>
        <w:t>Током другог полугодишта Парламент је свакако имао више активности :</w:t>
      </w:r>
    </w:p>
    <w:p w14:paraId="51DC5FA8" w14:textId="6E986875" w:rsidR="106F4E67" w:rsidRDefault="74BE010E" w:rsidP="00DD16C9">
      <w:pPr>
        <w:spacing w:before="120" w:after="120"/>
        <w:jc w:val="both"/>
        <w:rPr>
          <w:lang w:val="sr-Cyrl-RS"/>
        </w:rPr>
      </w:pPr>
      <w:r w:rsidRPr="7415D6C1">
        <w:rPr>
          <w:lang w:val="sr-Cyrl-RS"/>
        </w:rPr>
        <w:t>Свакако</w:t>
      </w:r>
      <w:r w:rsidR="1F8919A1" w:rsidRPr="7415D6C1">
        <w:rPr>
          <w:lang w:val="sr-Cyrl-RS"/>
        </w:rPr>
        <w:t xml:space="preserve"> једна од најзапаженијих дебата била је она посвећена </w:t>
      </w:r>
      <w:r w:rsidR="1F8919A1" w:rsidRPr="7415D6C1">
        <w:rPr>
          <w:b/>
          <w:bCs/>
          <w:lang w:val="sr-Cyrl-RS"/>
        </w:rPr>
        <w:t>РОДНОЈ РАВНОПРАВНОСТИ</w:t>
      </w:r>
      <w:r w:rsidR="1F8919A1" w:rsidRPr="7415D6C1">
        <w:rPr>
          <w:lang w:val="sr-Cyrl-RS"/>
        </w:rPr>
        <w:t xml:space="preserve"> одржана </w:t>
      </w:r>
      <w:r w:rsidR="1F8919A1" w:rsidRPr="7415D6C1">
        <w:rPr>
          <w:b/>
          <w:bCs/>
          <w:lang w:val="sr-Cyrl-RS"/>
        </w:rPr>
        <w:t xml:space="preserve">8.марта 2022, (Дан жена) </w:t>
      </w:r>
      <w:r w:rsidR="1F8919A1" w:rsidRPr="7415D6C1">
        <w:rPr>
          <w:lang w:val="sr-Cyrl-RS"/>
        </w:rPr>
        <w:t>дебати су присуствовали наставник ликовне културе</w:t>
      </w:r>
      <w:r w:rsidR="1F8919A1" w:rsidRPr="7415D6C1">
        <w:rPr>
          <w:b/>
          <w:bCs/>
          <w:lang w:val="sr-Cyrl-RS"/>
        </w:rPr>
        <w:t xml:space="preserve"> Миодраг Пантовић, наставница српског језика Гордана Опалић</w:t>
      </w:r>
      <w:r w:rsidR="1F8919A1" w:rsidRPr="7415D6C1">
        <w:rPr>
          <w:lang w:val="sr-Cyrl-RS"/>
        </w:rPr>
        <w:t xml:space="preserve"> као и педагог школе</w:t>
      </w:r>
      <w:r w:rsidR="1F8919A1" w:rsidRPr="7415D6C1">
        <w:rPr>
          <w:b/>
          <w:bCs/>
          <w:lang w:val="sr-Cyrl-RS"/>
        </w:rPr>
        <w:t xml:space="preserve"> Данијела Васиљевић </w:t>
      </w:r>
      <w:r w:rsidR="1F8919A1" w:rsidRPr="7415D6C1">
        <w:rPr>
          <w:lang w:val="sr-Cyrl-RS"/>
        </w:rPr>
        <w:t>која је својим драгоценим саветима</w:t>
      </w:r>
      <w:r w:rsidR="754FD739" w:rsidRPr="7415D6C1">
        <w:rPr>
          <w:lang w:val="sr-Cyrl-RS"/>
        </w:rPr>
        <w:t xml:space="preserve"> </w:t>
      </w:r>
      <w:r w:rsidR="1F8919A1" w:rsidRPr="7415D6C1">
        <w:rPr>
          <w:lang w:val="sr-Cyrl-RS"/>
        </w:rPr>
        <w:t>говорила о подели кућних послова свих чланова породице и на тај начин</w:t>
      </w:r>
      <w:r w:rsidR="754FD739" w:rsidRPr="7415D6C1">
        <w:rPr>
          <w:lang w:val="sr-Cyrl-RS"/>
        </w:rPr>
        <w:t xml:space="preserve"> </w:t>
      </w:r>
      <w:r w:rsidR="1F8919A1" w:rsidRPr="7415D6C1">
        <w:rPr>
          <w:lang w:val="sr-Cyrl-RS"/>
        </w:rPr>
        <w:t>и млађа</w:t>
      </w:r>
      <w:r w:rsidR="754FD739" w:rsidRPr="7415D6C1">
        <w:rPr>
          <w:lang w:val="sr-Cyrl-RS"/>
        </w:rPr>
        <w:t xml:space="preserve"> </w:t>
      </w:r>
      <w:r w:rsidR="1F8919A1" w:rsidRPr="7415D6C1">
        <w:rPr>
          <w:lang w:val="sr-Cyrl-RS"/>
        </w:rPr>
        <w:t>поколења се</w:t>
      </w:r>
      <w:r w:rsidR="0FCAF064" w:rsidRPr="7415D6C1">
        <w:rPr>
          <w:lang w:val="sr-Cyrl-RS"/>
        </w:rPr>
        <w:t xml:space="preserve"> </w:t>
      </w:r>
      <w:r w:rsidR="1F8919A1" w:rsidRPr="7415D6C1">
        <w:rPr>
          <w:lang w:val="sr-Cyrl-RS"/>
        </w:rPr>
        <w:t>уче толеранцији и уважавању свих чланова породице.</w:t>
      </w:r>
    </w:p>
    <w:p w14:paraId="267C0705" w14:textId="7ADC2BC0" w:rsidR="07607166" w:rsidRDefault="07607166" w:rsidP="00DD16C9">
      <w:pPr>
        <w:spacing w:before="120" w:after="120"/>
        <w:jc w:val="both"/>
        <w:rPr>
          <w:lang w:val="sr-Cyrl-RS"/>
        </w:rPr>
      </w:pPr>
      <w:r w:rsidRPr="07607166">
        <w:rPr>
          <w:lang w:val="sr-Cyrl-RS"/>
        </w:rPr>
        <w:t>Закључак ове дебате је да су ученици свесни да у нашем друштву још увек није у потпуности заступљена равноправност полова али да се види потреба омладине да се побољша положај жена у друштву!</w:t>
      </w:r>
    </w:p>
    <w:p w14:paraId="3B7485B8" w14:textId="6F889687" w:rsidR="186DCEF3" w:rsidRDefault="0BE08E68" w:rsidP="00DD16C9">
      <w:pPr>
        <w:spacing w:before="120" w:after="120"/>
        <w:jc w:val="both"/>
        <w:rPr>
          <w:lang w:val="sr-Cyrl-RS"/>
        </w:rPr>
      </w:pPr>
      <w:r w:rsidRPr="7415D6C1">
        <w:rPr>
          <w:lang w:val="sr-Cyrl-RS"/>
        </w:rPr>
        <w:t>Представници Парламента су такође током школске године били позивани на седнице Школског одбора и то онда када су</w:t>
      </w:r>
      <w:r w:rsidR="754FD739" w:rsidRPr="7415D6C1">
        <w:rPr>
          <w:lang w:val="sr-Cyrl-RS"/>
        </w:rPr>
        <w:t xml:space="preserve"> </w:t>
      </w:r>
      <w:r w:rsidRPr="7415D6C1">
        <w:rPr>
          <w:lang w:val="sr-Cyrl-RS"/>
        </w:rPr>
        <w:t>се</w:t>
      </w:r>
      <w:r w:rsidR="2D7E3D07" w:rsidRPr="7415D6C1">
        <w:rPr>
          <w:lang w:val="sr-Cyrl-RS"/>
        </w:rPr>
        <w:t xml:space="preserve"> тачке дневног реда односиле на успех и дисциплину ученика тако је било и на трећем класификационом периоду</w:t>
      </w:r>
      <w:r w:rsidR="48B079AF" w:rsidRPr="7415D6C1">
        <w:rPr>
          <w:lang w:val="sr-Cyrl-RS"/>
        </w:rPr>
        <w:t>.</w:t>
      </w:r>
      <w:r w:rsidR="7D753242" w:rsidRPr="7415D6C1">
        <w:rPr>
          <w:lang w:val="sr-Cyrl-RS"/>
        </w:rPr>
        <w:t xml:space="preserve"> (где је констатовано да највише негативних оцена има из припродних наука ,уз констатацију да ученици уче кампањски и да те навике морају мењати код себе.</w:t>
      </w:r>
    </w:p>
    <w:p w14:paraId="377BB2E6" w14:textId="74DDB8A1" w:rsidR="00D757AA" w:rsidRPr="005E3B13" w:rsidRDefault="00D757AA" w:rsidP="00DD16C9">
      <w:pPr>
        <w:spacing w:before="120" w:after="120"/>
        <w:jc w:val="both"/>
        <w:rPr>
          <w:highlight w:val="yellow"/>
          <w:lang w:val="sr-Cyrl-RS"/>
        </w:rPr>
      </w:pPr>
    </w:p>
    <w:p w14:paraId="117F0FE1" w14:textId="57EE5FCF" w:rsidR="00D757AA" w:rsidRPr="005E3B13" w:rsidRDefault="00D757AA" w:rsidP="00DD16C9">
      <w:pPr>
        <w:spacing w:before="120" w:after="120"/>
        <w:jc w:val="both"/>
        <w:rPr>
          <w:highlight w:val="yellow"/>
          <w:lang w:val="sr-Cyrl-RS"/>
        </w:rPr>
      </w:pPr>
    </w:p>
    <w:p w14:paraId="4597F861" w14:textId="6B1B670E" w:rsidR="00D757AA" w:rsidRPr="005E3B13" w:rsidRDefault="61B56F15" w:rsidP="00DD16C9">
      <w:pPr>
        <w:spacing w:before="120" w:after="120"/>
        <w:ind w:firstLine="720"/>
        <w:jc w:val="both"/>
        <w:rPr>
          <w:lang w:val="sr-Cyrl-RS"/>
        </w:rPr>
      </w:pPr>
      <w:r w:rsidRPr="7415D6C1">
        <w:rPr>
          <w:lang w:val="sr-Cyrl-RS"/>
        </w:rPr>
        <w:lastRenderedPageBreak/>
        <w:t xml:space="preserve"> Ученички парламент је у јуну месецу кренуо припреме око изласка осмака и око прославе</w:t>
      </w:r>
      <w:r w:rsidR="754FD739" w:rsidRPr="7415D6C1">
        <w:rPr>
          <w:lang w:val="sr-Cyrl-RS"/>
        </w:rPr>
        <w:t xml:space="preserve"> </w:t>
      </w:r>
      <w:r w:rsidRPr="7415D6C1">
        <w:rPr>
          <w:lang w:val="sr-Cyrl-RS"/>
        </w:rPr>
        <w:t>матурске вечери.</w:t>
      </w:r>
    </w:p>
    <w:p w14:paraId="1DADE566" w14:textId="738F190E" w:rsidR="00D757AA" w:rsidRPr="00BE1829" w:rsidRDefault="578598B8" w:rsidP="00DD16C9">
      <w:pPr>
        <w:spacing w:before="120" w:after="120"/>
        <w:ind w:firstLine="720"/>
        <w:jc w:val="both"/>
        <w:rPr>
          <w:rFonts w:asciiTheme="minorHAnsi" w:hAnsiTheme="minorHAnsi"/>
          <w:lang w:val="sr-Cyrl-RS"/>
        </w:rPr>
      </w:pPr>
      <w:r w:rsidRPr="7415D6C1">
        <w:rPr>
          <w:lang w:val="sr-Cyrl-RS"/>
        </w:rPr>
        <w:t>0</w:t>
      </w:r>
      <w:r w:rsidR="50E53992" w:rsidRPr="7415D6C1">
        <w:rPr>
          <w:lang w:val="sr-Cyrl-RS"/>
        </w:rPr>
        <w:t>1</w:t>
      </w:r>
      <w:r w:rsidR="61B56F15" w:rsidRPr="7415D6C1">
        <w:rPr>
          <w:lang w:val="sr-Cyrl-RS"/>
        </w:rPr>
        <w:t>.06.</w:t>
      </w:r>
      <w:r w:rsidR="4DCC4DEF" w:rsidRPr="7415D6C1">
        <w:rPr>
          <w:lang w:val="sr-Cyrl-RS"/>
        </w:rPr>
        <w:t>2022.</w:t>
      </w:r>
      <w:r w:rsidR="61B56F15" w:rsidRPr="7415D6C1">
        <w:rPr>
          <w:lang w:val="sr-Cyrl-RS"/>
        </w:rPr>
        <w:t xml:space="preserve"> представници Ученичког парламента били су на разговору са директором школе везано за излазак осмака 10.06.2022.</w:t>
      </w:r>
      <w:r w:rsidR="61901D71" w:rsidRPr="7415D6C1">
        <w:rPr>
          <w:lang w:val="sr-Cyrl-RS"/>
        </w:rPr>
        <w:t xml:space="preserve"> </w:t>
      </w:r>
      <w:r w:rsidR="61B56F15" w:rsidRPr="7415D6C1">
        <w:rPr>
          <w:lang w:val="sr-Cyrl-RS"/>
        </w:rPr>
        <w:t>наравно договорили су се да приликом изласка користе само балоне</w:t>
      </w:r>
      <w:r w:rsidR="3BD2F1C2" w:rsidRPr="7415D6C1">
        <w:rPr>
          <w:lang w:val="sr-Cyrl-RS"/>
        </w:rPr>
        <w:t xml:space="preserve"> у боји мај</w:t>
      </w:r>
      <w:r w:rsidR="7DB27A5C" w:rsidRPr="7415D6C1">
        <w:rPr>
          <w:lang w:val="sr-Cyrl-RS"/>
        </w:rPr>
        <w:t>и</w:t>
      </w:r>
      <w:r w:rsidR="3BD2F1C2" w:rsidRPr="7415D6C1">
        <w:rPr>
          <w:lang w:val="sr-Cyrl-RS"/>
        </w:rPr>
        <w:t>це свог одељења</w:t>
      </w:r>
      <w:r w:rsidR="61B56F15" w:rsidRPr="7415D6C1">
        <w:rPr>
          <w:lang w:val="sr-Cyrl-RS"/>
        </w:rPr>
        <w:t xml:space="preserve"> и украсне траке без икаквих пиротехничких средстава што су они наравно прихватили и показали да су одговорни ученици наше школе</w:t>
      </w:r>
      <w:r w:rsidR="4107E20B" w:rsidRPr="7415D6C1">
        <w:rPr>
          <w:lang w:val="sr-Cyrl-RS"/>
        </w:rPr>
        <w:t xml:space="preserve">. </w:t>
      </w:r>
      <w:r w:rsidR="61B56F15" w:rsidRPr="7415D6C1">
        <w:rPr>
          <w:lang w:val="sr-Cyrl-RS"/>
        </w:rPr>
        <w:t xml:space="preserve">Тог 10.06.2022. у </w:t>
      </w:r>
      <w:r w:rsidR="220054D9" w:rsidRPr="7415D6C1">
        <w:rPr>
          <w:lang w:val="sr-Cyrl-RS"/>
        </w:rPr>
        <w:t>преподневним</w:t>
      </w:r>
      <w:r w:rsidR="754FD739" w:rsidRPr="7415D6C1">
        <w:rPr>
          <w:lang w:val="sr-Cyrl-RS"/>
        </w:rPr>
        <w:t xml:space="preserve"> </w:t>
      </w:r>
      <w:r w:rsidR="61B56F15" w:rsidRPr="7415D6C1">
        <w:rPr>
          <w:lang w:val="sr-Cyrl-RS"/>
        </w:rPr>
        <w:t>часовима тачније у 9.00</w:t>
      </w:r>
      <w:r w:rsidR="4713526C" w:rsidRPr="7415D6C1">
        <w:rPr>
          <w:lang w:val="sr-Cyrl-RS"/>
        </w:rPr>
        <w:t xml:space="preserve"> </w:t>
      </w:r>
      <w:r w:rsidR="642564D9" w:rsidRPr="7415D6C1">
        <w:rPr>
          <w:lang w:val="sr-Cyrl-RS"/>
        </w:rPr>
        <w:t>ч</w:t>
      </w:r>
      <w:r w:rsidR="62235A69" w:rsidRPr="7415D6C1">
        <w:rPr>
          <w:lang w:val="sr-Cyrl-RS"/>
        </w:rPr>
        <w:t>асова</w:t>
      </w:r>
      <w:r w:rsidR="754FD739" w:rsidRPr="7415D6C1">
        <w:rPr>
          <w:lang w:val="sr-Cyrl-RS"/>
        </w:rPr>
        <w:t xml:space="preserve"> </w:t>
      </w:r>
      <w:r w:rsidR="61B56F15" w:rsidRPr="7415D6C1">
        <w:rPr>
          <w:lang w:val="sr-Cyrl-RS"/>
        </w:rPr>
        <w:t>ученици осмог разреда су изашли</w:t>
      </w:r>
      <w:r w:rsidR="754FD739" w:rsidRPr="7415D6C1">
        <w:rPr>
          <w:lang w:val="sr-Cyrl-RS"/>
        </w:rPr>
        <w:t xml:space="preserve"> </w:t>
      </w:r>
      <w:r w:rsidR="02DE4AD1" w:rsidRPr="7415D6C1">
        <w:rPr>
          <w:lang w:val="sr-Cyrl-RS"/>
        </w:rPr>
        <w:t xml:space="preserve">у школско двориште </w:t>
      </w:r>
      <w:r w:rsidR="61B56F15" w:rsidRPr="7415D6C1">
        <w:rPr>
          <w:lang w:val="sr-Cyrl-RS"/>
        </w:rPr>
        <w:t>свако одељење је традиционално имало своју боју мај</w:t>
      </w:r>
      <w:r w:rsidR="1DB32196" w:rsidRPr="7415D6C1">
        <w:rPr>
          <w:lang w:val="sr-Cyrl-RS"/>
        </w:rPr>
        <w:t>и</w:t>
      </w:r>
      <w:r w:rsidR="61B56F15" w:rsidRPr="7415D6C1">
        <w:rPr>
          <w:lang w:val="sr-Cyrl-RS"/>
        </w:rPr>
        <w:t>це и врло расположено и весело уз звуке музике забавили.У</w:t>
      </w:r>
      <w:r w:rsidR="4C11251C" w:rsidRPr="7415D6C1">
        <w:rPr>
          <w:lang w:val="sr-Cyrl-RS"/>
        </w:rPr>
        <w:t>ченици</w:t>
      </w:r>
      <w:r w:rsidR="754FD739" w:rsidRPr="7415D6C1">
        <w:rPr>
          <w:lang w:val="sr-Cyrl-RS"/>
        </w:rPr>
        <w:t xml:space="preserve"> </w:t>
      </w:r>
      <w:r w:rsidR="61B56F15" w:rsidRPr="7415D6C1">
        <w:rPr>
          <w:lang w:val="sr-Cyrl-RS"/>
        </w:rPr>
        <w:t xml:space="preserve">су били неко време у школском дворишту окружени одељенским старешинама и предметним наставницима </w:t>
      </w:r>
      <w:r w:rsidR="4486E97F" w:rsidRPr="7415D6C1">
        <w:rPr>
          <w:lang w:val="sr-Cyrl-RS"/>
        </w:rPr>
        <w:t>који су их у позитивном расположењу испр</w:t>
      </w:r>
      <w:r w:rsidR="24AFDDBF" w:rsidRPr="7415D6C1">
        <w:rPr>
          <w:lang w:val="sr-Cyrl-RS"/>
        </w:rPr>
        <w:t>ат</w:t>
      </w:r>
      <w:r w:rsidR="4486E97F" w:rsidRPr="7415D6C1">
        <w:rPr>
          <w:lang w:val="sr-Cyrl-RS"/>
        </w:rPr>
        <w:t>или .</w:t>
      </w:r>
    </w:p>
    <w:p w14:paraId="661C0B0F" w14:textId="5FB60107" w:rsidR="00D757AA" w:rsidRPr="005E3B13" w:rsidRDefault="07607166" w:rsidP="00DD16C9">
      <w:pPr>
        <w:spacing w:before="120" w:after="120"/>
        <w:ind w:firstLine="720"/>
        <w:jc w:val="both"/>
        <w:rPr>
          <w:lang w:val="sr-Cyrl-RS"/>
        </w:rPr>
      </w:pPr>
      <w:r>
        <w:rPr>
          <w:noProof/>
        </w:rPr>
        <w:drawing>
          <wp:inline distT="0" distB="0" distL="0" distR="0" wp14:anchorId="13023CB8" wp14:editId="29982086">
            <wp:extent cx="4572000" cy="3781425"/>
            <wp:effectExtent l="0" t="0" r="0" b="0"/>
            <wp:docPr id="1986560923" name="Слика 198656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3781425"/>
                    </a:xfrm>
                    <a:prstGeom prst="rect">
                      <a:avLst/>
                    </a:prstGeom>
                  </pic:spPr>
                </pic:pic>
              </a:graphicData>
            </a:graphic>
          </wp:inline>
        </w:drawing>
      </w:r>
      <w:r w:rsidRPr="07607166">
        <w:t>-излазак осмака -све похвале за понашање</w:t>
      </w:r>
    </w:p>
    <w:p w14:paraId="3C2E3DE0" w14:textId="03250C70" w:rsidR="00D757AA" w:rsidRPr="005E3B13" w:rsidRDefault="360D1DBF" w:rsidP="00DD16C9">
      <w:pPr>
        <w:spacing w:before="120" w:after="120"/>
        <w:ind w:firstLine="720"/>
        <w:jc w:val="both"/>
        <w:rPr>
          <w:lang w:val="sr-Cyrl-RS"/>
        </w:rPr>
      </w:pPr>
      <w:r w:rsidRPr="7415D6C1">
        <w:rPr>
          <w:lang w:val="sr-Cyrl-RS"/>
        </w:rPr>
        <w:t xml:space="preserve"> </w:t>
      </w:r>
      <w:r w:rsidR="61B56F15" w:rsidRPr="7415D6C1">
        <w:rPr>
          <w:lang w:val="sr-Cyrl-RS"/>
        </w:rPr>
        <w:t>Истог дана(последњег радног дана за ученике осног разреда) у вечерњим сатима</w:t>
      </w:r>
      <w:r w:rsidR="754FD739" w:rsidRPr="7415D6C1">
        <w:rPr>
          <w:lang w:val="sr-Cyrl-RS"/>
        </w:rPr>
        <w:t xml:space="preserve"> </w:t>
      </w:r>
      <w:r w:rsidR="4C61A203" w:rsidRPr="7415D6C1">
        <w:rPr>
          <w:lang w:val="sr-Cyrl-RS"/>
        </w:rPr>
        <w:t>одлуком</w:t>
      </w:r>
      <w:r w:rsidR="754FD739" w:rsidRPr="7415D6C1">
        <w:rPr>
          <w:lang w:val="sr-Cyrl-RS"/>
        </w:rPr>
        <w:t xml:space="preserve"> </w:t>
      </w:r>
      <w:r w:rsidR="059447F0" w:rsidRPr="7415D6C1">
        <w:rPr>
          <w:lang w:val="sr-Cyrl-RS"/>
        </w:rPr>
        <w:t xml:space="preserve">представника </w:t>
      </w:r>
      <w:r w:rsidR="6B842815" w:rsidRPr="7415D6C1">
        <w:rPr>
          <w:lang w:val="sr-Cyrl-RS"/>
        </w:rPr>
        <w:t>Савета родитеља</w:t>
      </w:r>
      <w:r w:rsidR="2067D382" w:rsidRPr="7415D6C1">
        <w:rPr>
          <w:lang w:val="sr-Cyrl-RS"/>
        </w:rPr>
        <w:t xml:space="preserve"> </w:t>
      </w:r>
      <w:r w:rsidR="6B842815" w:rsidRPr="7415D6C1">
        <w:rPr>
          <w:lang w:val="sr-Cyrl-RS"/>
        </w:rPr>
        <w:t>који</w:t>
      </w:r>
      <w:r w:rsidR="754FD739" w:rsidRPr="7415D6C1">
        <w:rPr>
          <w:lang w:val="sr-Cyrl-RS"/>
        </w:rPr>
        <w:t xml:space="preserve"> </w:t>
      </w:r>
      <w:r w:rsidR="3C738252" w:rsidRPr="7415D6C1">
        <w:rPr>
          <w:lang w:val="sr-Cyrl-RS"/>
        </w:rPr>
        <w:t>су</w:t>
      </w:r>
      <w:r w:rsidR="754FD739" w:rsidRPr="7415D6C1">
        <w:rPr>
          <w:lang w:val="sr-Cyrl-RS"/>
        </w:rPr>
        <w:t xml:space="preserve"> </w:t>
      </w:r>
      <w:r w:rsidR="6B842815" w:rsidRPr="7415D6C1">
        <w:rPr>
          <w:lang w:val="sr-Cyrl-RS"/>
        </w:rPr>
        <w:t>доне</w:t>
      </w:r>
      <w:r w:rsidR="789F16BC" w:rsidRPr="7415D6C1">
        <w:rPr>
          <w:lang w:val="sr-Cyrl-RS"/>
        </w:rPr>
        <w:t>ли</w:t>
      </w:r>
      <w:r w:rsidR="6B842815" w:rsidRPr="7415D6C1">
        <w:rPr>
          <w:lang w:val="sr-Cyrl-RS"/>
        </w:rPr>
        <w:t xml:space="preserve"> одлуку </w:t>
      </w:r>
      <w:r w:rsidR="630CBA32" w:rsidRPr="7415D6C1">
        <w:rPr>
          <w:lang w:val="sr-Cyrl-RS"/>
        </w:rPr>
        <w:t>да</w:t>
      </w:r>
      <w:r w:rsidR="754FD739" w:rsidRPr="7415D6C1">
        <w:rPr>
          <w:lang w:val="sr-Cyrl-RS"/>
        </w:rPr>
        <w:t xml:space="preserve"> </w:t>
      </w:r>
      <w:r w:rsidR="61B56F15" w:rsidRPr="7415D6C1">
        <w:rPr>
          <w:lang w:val="sr-Cyrl-RS"/>
        </w:rPr>
        <w:t xml:space="preserve">прослава </w:t>
      </w:r>
      <w:r w:rsidR="209C92BC" w:rsidRPr="7415D6C1">
        <w:rPr>
          <w:lang w:val="sr-Cyrl-RS"/>
        </w:rPr>
        <w:t>буде</w:t>
      </w:r>
      <w:r w:rsidR="754FD739" w:rsidRPr="7415D6C1">
        <w:rPr>
          <w:lang w:val="sr-Cyrl-RS"/>
        </w:rPr>
        <w:t xml:space="preserve"> </w:t>
      </w:r>
      <w:r w:rsidR="61B56F15" w:rsidRPr="7415D6C1">
        <w:rPr>
          <w:lang w:val="sr-Cyrl-RS"/>
        </w:rPr>
        <w:t>у Кошутњаку у ресторану Белвуд</w:t>
      </w:r>
      <w:r w:rsidR="128D1756" w:rsidRPr="7415D6C1">
        <w:rPr>
          <w:lang w:val="sr-Cyrl-RS"/>
        </w:rPr>
        <w:t>.</w:t>
      </w:r>
    </w:p>
    <w:p w14:paraId="2D75D8B1" w14:textId="5F1572DA" w:rsidR="07607166" w:rsidRDefault="07607166" w:rsidP="00DD16C9">
      <w:pPr>
        <w:spacing w:before="120" w:after="120"/>
        <w:ind w:firstLine="720"/>
        <w:jc w:val="both"/>
        <w:rPr>
          <w:lang w:val="sr-Cyrl-RS"/>
        </w:rPr>
      </w:pPr>
    </w:p>
    <w:p w14:paraId="703BDFC1" w14:textId="52543D8E" w:rsidR="7C54AD4A" w:rsidRDefault="61B56F15" w:rsidP="00DD16C9">
      <w:pPr>
        <w:spacing w:before="120" w:after="120"/>
        <w:ind w:firstLine="720"/>
        <w:jc w:val="both"/>
        <w:rPr>
          <w:lang w:val="sr-Cyrl-RS"/>
        </w:rPr>
      </w:pPr>
      <w:r w:rsidRPr="7415D6C1">
        <w:rPr>
          <w:lang w:val="sr-Cyrl-RS"/>
        </w:rPr>
        <w:t>Парламент је коначно после две године паузе био у позицији</w:t>
      </w:r>
      <w:r w:rsidR="754FD739" w:rsidRPr="7415D6C1">
        <w:rPr>
          <w:lang w:val="sr-Cyrl-RS"/>
        </w:rPr>
        <w:t xml:space="preserve"> </w:t>
      </w:r>
      <w:r w:rsidRPr="7415D6C1">
        <w:rPr>
          <w:lang w:val="sr-Cyrl-RS"/>
        </w:rPr>
        <w:t xml:space="preserve">да организује такмичење </w:t>
      </w:r>
      <w:r w:rsidRPr="7415D6C1">
        <w:rPr>
          <w:color w:val="000000" w:themeColor="text1"/>
          <w:lang w:val="sr-Cyrl-RS"/>
        </w:rPr>
        <w:t>,</w:t>
      </w:r>
      <w:r w:rsidRPr="7415D6C1">
        <w:rPr>
          <w:b/>
          <w:bCs/>
          <w:color w:val="000000" w:themeColor="text1"/>
          <w:lang w:val="sr-Cyrl-RS"/>
        </w:rPr>
        <w:t>,</w:t>
      </w:r>
      <w:r w:rsidR="18C5DEFF" w:rsidRPr="7415D6C1">
        <w:rPr>
          <w:b/>
          <w:bCs/>
          <w:color w:val="000000" w:themeColor="text1"/>
          <w:lang w:val="sr-Cyrl-RS"/>
        </w:rPr>
        <w:t xml:space="preserve">ЈА ИМАМ ТАЛЕНАТ” </w:t>
      </w:r>
      <w:r w:rsidR="18C5DEFF" w:rsidRPr="7415D6C1">
        <w:rPr>
          <w:color w:val="000000" w:themeColor="text1"/>
          <w:lang w:val="sr-Cyrl-RS"/>
        </w:rPr>
        <w:t>(</w:t>
      </w:r>
      <w:r w:rsidR="18C5DEFF" w:rsidRPr="7415D6C1">
        <w:rPr>
          <w:lang w:val="sr-Cyrl-RS"/>
        </w:rPr>
        <w:t>једна од најомиљенијих</w:t>
      </w:r>
      <w:r w:rsidR="754FD739" w:rsidRPr="7415D6C1">
        <w:rPr>
          <w:lang w:val="sr-Cyrl-RS"/>
        </w:rPr>
        <w:t xml:space="preserve"> </w:t>
      </w:r>
      <w:r w:rsidR="3BF1D804" w:rsidRPr="7415D6C1">
        <w:rPr>
          <w:lang w:val="sr-Cyrl-RS"/>
        </w:rPr>
        <w:t>манифестација наше школе</w:t>
      </w:r>
      <w:r w:rsidR="7A4F04D2" w:rsidRPr="7415D6C1">
        <w:rPr>
          <w:lang w:val="sr-Cyrl-RS"/>
        </w:rPr>
        <w:t>)</w:t>
      </w:r>
      <w:r w:rsidR="2B1756F5" w:rsidRPr="7415D6C1">
        <w:rPr>
          <w:lang w:val="sr-Cyrl-RS"/>
        </w:rPr>
        <w:t xml:space="preserve">, </w:t>
      </w:r>
      <w:r w:rsidR="06AC0509" w:rsidRPr="7415D6C1">
        <w:rPr>
          <w:lang w:val="sr-Cyrl-RS"/>
        </w:rPr>
        <w:t>У</w:t>
      </w:r>
      <w:r w:rsidR="715CC4FC" w:rsidRPr="7415D6C1">
        <w:rPr>
          <w:lang w:val="sr-Cyrl-RS"/>
        </w:rPr>
        <w:t>ченици су били одушевљени што ћемо поново имати такмичење пријавили су се углавном ученици 5,6 и 7 разреда. На почетку такмичења имали смо занимљиво отварање на којем су наставнице</w:t>
      </w:r>
      <w:r w:rsidR="754FD739" w:rsidRPr="7415D6C1">
        <w:rPr>
          <w:lang w:val="sr-Cyrl-RS"/>
        </w:rPr>
        <w:t xml:space="preserve"> </w:t>
      </w:r>
      <w:r w:rsidR="715CC4FC" w:rsidRPr="7415D6C1">
        <w:rPr>
          <w:lang w:val="sr-Cyrl-RS"/>
        </w:rPr>
        <w:t xml:space="preserve">и теткице плесале (наставница историје </w:t>
      </w:r>
      <w:r w:rsidR="715CC4FC" w:rsidRPr="7415D6C1">
        <w:rPr>
          <w:b/>
          <w:bCs/>
          <w:lang w:val="sr-Cyrl-RS"/>
        </w:rPr>
        <w:t xml:space="preserve">Ј. Шапић, географија Д. Радић, енглеског Н. Ђачић, техничког Р. Лазић, теткица Гоца и Доста и наставница биологије З. Златић је певала (то је изазвало одешевљење публике. </w:t>
      </w:r>
      <w:r w:rsidR="715CC4FC" w:rsidRPr="7415D6C1">
        <w:rPr>
          <w:b/>
          <w:bCs/>
          <w:lang w:val="sr-Cyrl-RS"/>
        </w:rPr>
        <w:lastRenderedPageBreak/>
        <w:t xml:space="preserve">Све фотографије и видео записи налазе се на ФБ страници и Инстаграм налогу Љубиног парламента. </w:t>
      </w:r>
      <w:r w:rsidR="715CC4FC" w:rsidRPr="7415D6C1">
        <w:rPr>
          <w:lang w:val="sr-Cyrl-RS"/>
        </w:rPr>
        <w:t xml:space="preserve">Ученици су показали свој таленат у певању и плесу , глуми прво место једногласном одлуком жирија заузела је </w:t>
      </w:r>
      <w:r w:rsidR="715CC4FC" w:rsidRPr="7415D6C1">
        <w:rPr>
          <w:b/>
          <w:bCs/>
          <w:lang w:val="sr-Cyrl-RS"/>
        </w:rPr>
        <w:t>Аља Тасевски 7/4 са песмом ,, Поноћ је,, 2. место Лена</w:t>
      </w:r>
      <w:r w:rsidR="754FD739" w:rsidRPr="7415D6C1">
        <w:rPr>
          <w:b/>
          <w:bCs/>
          <w:lang w:val="sr-Cyrl-RS"/>
        </w:rPr>
        <w:t xml:space="preserve"> </w:t>
      </w:r>
      <w:r w:rsidR="715CC4FC" w:rsidRPr="7415D6C1">
        <w:rPr>
          <w:b/>
          <w:bCs/>
          <w:lang w:val="sr-Cyrl-RS"/>
        </w:rPr>
        <w:t>Миловић 7/1 која је певала традиционалну песму и треће место Матеја В. 5/3 који је храбро плесао на сцени. Чланови жирија били су наставнци ликовне културе Марија Терзић, Миодраг Пантовић и наставница математике Јелена Грујић као и</w:t>
      </w:r>
      <w:r w:rsidR="715CC4FC" w:rsidRPr="7415D6C1">
        <w:rPr>
          <w:lang w:val="sr-Cyrl-RS"/>
        </w:rPr>
        <w:t xml:space="preserve"> ученица седмог разреда Елена Богдановић. Иаоко смо морали два пута да померамо организацију талента због дојава о експлозивној направи ,били смо упорни и реализовали цео догађај 21. јуна и тако обележели први дан лета .Ученици су тако последње дане школе завршили уз песму и добру атмосверу срећни што су поново могли да се окупе и подрже своје вршњаке.</w:t>
      </w:r>
    </w:p>
    <w:p w14:paraId="554D0E8A" w14:textId="71B253A2" w:rsidR="26CA736C" w:rsidRDefault="754FD739" w:rsidP="00DD16C9">
      <w:pPr>
        <w:spacing w:before="120" w:after="120"/>
        <w:ind w:firstLine="720"/>
        <w:jc w:val="both"/>
        <w:rPr>
          <w:lang w:val="sr-Cyrl-RS"/>
        </w:rPr>
      </w:pPr>
      <w:r w:rsidRPr="7415D6C1">
        <w:rPr>
          <w:lang w:val="sr-Cyrl-RS"/>
        </w:rPr>
        <w:t xml:space="preserve"> </w:t>
      </w:r>
      <w:r w:rsidR="715CC4FC" w:rsidRPr="7415D6C1">
        <w:rPr>
          <w:lang w:val="sr-Cyrl-RS"/>
        </w:rPr>
        <w:t>учесници</w:t>
      </w:r>
      <w:r w:rsidR="6FE2100D" w:rsidRPr="7415D6C1">
        <w:rPr>
          <w:lang w:val="sr-Cyrl-RS"/>
        </w:rPr>
        <w:t xml:space="preserve"> </w:t>
      </w:r>
      <w:r w:rsidR="715CC4FC" w:rsidRPr="7415D6C1">
        <w:rPr>
          <w:lang w:val="sr-Cyrl-RS"/>
        </w:rPr>
        <w:t>сјајни Матеа Вуковић</w:t>
      </w:r>
      <w:r w:rsidRPr="7415D6C1">
        <w:rPr>
          <w:lang w:val="sr-Cyrl-RS"/>
        </w:rPr>
        <w:t xml:space="preserve"> </w:t>
      </w:r>
      <w:r w:rsidR="715CC4FC" w:rsidRPr="7415D6C1">
        <w:rPr>
          <w:lang w:val="sr-Cyrl-RS"/>
        </w:rPr>
        <w:t>5/3</w:t>
      </w:r>
      <w:r w:rsidRPr="7415D6C1">
        <w:rPr>
          <w:lang w:val="sr-Cyrl-RS"/>
        </w:rPr>
        <w:t xml:space="preserve"> </w:t>
      </w:r>
      <w:r w:rsidR="715CC4FC" w:rsidRPr="7415D6C1">
        <w:rPr>
          <w:lang w:val="sr-Cyrl-RS"/>
        </w:rPr>
        <w:t>3.место</w:t>
      </w:r>
    </w:p>
    <w:p w14:paraId="4193637C" w14:textId="046E7E9C" w:rsidR="07607166" w:rsidRDefault="07607166" w:rsidP="00DD16C9">
      <w:pPr>
        <w:spacing w:before="120" w:after="120"/>
        <w:jc w:val="both"/>
      </w:pPr>
      <w:r>
        <w:rPr>
          <w:noProof/>
        </w:rPr>
        <w:lastRenderedPageBreak/>
        <w:drawing>
          <wp:inline distT="0" distB="0" distL="0" distR="0" wp14:anchorId="0B903486" wp14:editId="7CD0EA83">
            <wp:extent cx="2286000" cy="4572000"/>
            <wp:effectExtent l="0" t="0" r="0" b="0"/>
            <wp:docPr id="466354539" name="Слика 46635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663545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4572000"/>
                    </a:xfrm>
                    <a:prstGeom prst="rect">
                      <a:avLst/>
                    </a:prstGeom>
                  </pic:spPr>
                </pic:pic>
              </a:graphicData>
            </a:graphic>
          </wp:inline>
        </w:drawing>
      </w:r>
      <w:r>
        <w:rPr>
          <w:noProof/>
        </w:rPr>
        <w:drawing>
          <wp:inline distT="0" distB="0" distL="0" distR="0" wp14:anchorId="535D5335" wp14:editId="398A216C">
            <wp:extent cx="2286000" cy="4572000"/>
            <wp:effectExtent l="0" t="0" r="0" b="0"/>
            <wp:docPr id="388693930" name="Слика 3886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886939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6000" cy="4572000"/>
                    </a:xfrm>
                    <a:prstGeom prst="rect">
                      <a:avLst/>
                    </a:prstGeom>
                  </pic:spPr>
                </pic:pic>
              </a:graphicData>
            </a:graphic>
          </wp:inline>
        </w:drawing>
      </w:r>
      <w:r>
        <w:rPr>
          <w:noProof/>
        </w:rPr>
        <w:drawing>
          <wp:inline distT="0" distB="0" distL="0" distR="0" wp14:anchorId="6B554525" wp14:editId="3594A698">
            <wp:extent cx="4572000" cy="2286000"/>
            <wp:effectExtent l="0" t="0" r="0" b="0"/>
            <wp:docPr id="1119497211" name="Слика 111949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1194972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67EDD105" w14:textId="084B36FF" w:rsidR="07607166" w:rsidRDefault="07607166" w:rsidP="00DD16C9">
      <w:pPr>
        <w:spacing w:before="120" w:after="120"/>
        <w:jc w:val="both"/>
        <w:rPr>
          <w:b/>
          <w:bCs/>
        </w:rPr>
      </w:pPr>
      <w:r w:rsidRPr="67490C86">
        <w:rPr>
          <w:b/>
          <w:bCs/>
        </w:rPr>
        <w:t xml:space="preserve">Ања Тасевски 7/4 заслужено 1. место </w:t>
      </w:r>
    </w:p>
    <w:p w14:paraId="64CAB510" w14:textId="5BEF796D" w:rsidR="465DA132" w:rsidRDefault="33B140BA" w:rsidP="00DD16C9">
      <w:pPr>
        <w:spacing w:before="120" w:after="120"/>
        <w:ind w:firstLine="720"/>
        <w:jc w:val="both"/>
        <w:rPr>
          <w:lang w:val="sr-Cyrl-RS"/>
        </w:rPr>
      </w:pPr>
      <w:r w:rsidRPr="7415D6C1">
        <w:rPr>
          <w:lang w:val="sr-Cyrl-RS"/>
        </w:rPr>
        <w:t>Свеукупно ова школска година за Ученички Парламент била је активнија него претходна година</w:t>
      </w:r>
      <w:r w:rsidR="53BA8C8C" w:rsidRPr="7415D6C1">
        <w:rPr>
          <w:lang w:val="sr-Cyrl-RS"/>
        </w:rPr>
        <w:t>, конст</w:t>
      </w:r>
      <w:r w:rsidR="21B8AA6C" w:rsidRPr="7415D6C1">
        <w:rPr>
          <w:lang w:val="sr-Cyrl-RS"/>
        </w:rPr>
        <w:t>атујемо да је за Парламент</w:t>
      </w:r>
      <w:r w:rsidR="754FD739" w:rsidRPr="7415D6C1">
        <w:rPr>
          <w:lang w:val="sr-Cyrl-RS"/>
        </w:rPr>
        <w:t xml:space="preserve"> </w:t>
      </w:r>
      <w:r w:rsidR="21B8AA6C" w:rsidRPr="7415D6C1">
        <w:rPr>
          <w:lang w:val="sr-Cyrl-RS"/>
        </w:rPr>
        <w:t>много ефикаснији када ученици директно сарађују једни са другима</w:t>
      </w:r>
      <w:r w:rsidR="246A9DA7" w:rsidRPr="7415D6C1">
        <w:rPr>
          <w:lang w:val="sr-Cyrl-RS"/>
        </w:rPr>
        <w:t xml:space="preserve"> </w:t>
      </w:r>
      <w:r w:rsidR="5C7BFB51" w:rsidRPr="7415D6C1">
        <w:rPr>
          <w:lang w:val="sr-Cyrl-RS"/>
        </w:rPr>
        <w:t>и када бораве у просторијама школе,</w:t>
      </w:r>
      <w:r w:rsidR="246A9DA7" w:rsidRPr="7415D6C1">
        <w:rPr>
          <w:lang w:val="sr-Cyrl-RS"/>
        </w:rPr>
        <w:t xml:space="preserve"> надамо се још бољим данима.</w:t>
      </w:r>
    </w:p>
    <w:p w14:paraId="3E071BA7" w14:textId="4C4CF2CE" w:rsidR="00D757AA" w:rsidRPr="005E3B13" w:rsidRDefault="61B56F15" w:rsidP="00DD16C9">
      <w:pPr>
        <w:spacing w:before="120" w:after="120"/>
        <w:ind w:firstLine="720"/>
        <w:jc w:val="both"/>
        <w:rPr>
          <w:lang w:val="sr-Cyrl-RS"/>
        </w:rPr>
      </w:pPr>
      <w:r w:rsidRPr="7415D6C1">
        <w:rPr>
          <w:lang w:val="sr-Cyrl-RS"/>
        </w:rPr>
        <w:t>Наш Ученички Парламент наставиће да буде активан и у наредној школској години са новим идејама и плановима за бољи и квалитетнији школски живот.</w:t>
      </w:r>
      <w:r w:rsidR="6C4B8FC4" w:rsidRPr="7415D6C1">
        <w:rPr>
          <w:lang w:val="sr-Cyrl-RS"/>
        </w:rPr>
        <w:t xml:space="preserve"> </w:t>
      </w:r>
      <w:r w:rsidRPr="7415D6C1">
        <w:rPr>
          <w:lang w:val="sr-Cyrl-RS"/>
        </w:rPr>
        <w:t>Надамо се да ће нова школска година бити још</w:t>
      </w:r>
      <w:r w:rsidR="0FCAF064" w:rsidRPr="7415D6C1">
        <w:rPr>
          <w:lang w:val="sr-Cyrl-RS"/>
        </w:rPr>
        <w:t xml:space="preserve"> </w:t>
      </w:r>
      <w:r w:rsidRPr="7415D6C1">
        <w:rPr>
          <w:lang w:val="sr-Cyrl-RS"/>
        </w:rPr>
        <w:t>динамичнија за</w:t>
      </w:r>
      <w:r w:rsidR="754FD739" w:rsidRPr="7415D6C1">
        <w:rPr>
          <w:lang w:val="sr-Cyrl-RS"/>
        </w:rPr>
        <w:t xml:space="preserve"> </w:t>
      </w:r>
      <w:r w:rsidRPr="7415D6C1">
        <w:rPr>
          <w:lang w:val="sr-Cyrl-RS"/>
        </w:rPr>
        <w:t>Парламнент који има пуно идеја и жење да се унапреди школски живот!</w:t>
      </w:r>
    </w:p>
    <w:p w14:paraId="71ACD6BA" w14:textId="08BB23CA" w:rsidR="007F201D" w:rsidRPr="005E3B13" w:rsidRDefault="1EEA4783" w:rsidP="00DD16C9">
      <w:pPr>
        <w:spacing w:before="120" w:after="120"/>
        <w:ind w:firstLine="720"/>
        <w:jc w:val="right"/>
        <w:rPr>
          <w:lang w:val="sr-Cyrl-RS"/>
        </w:rPr>
      </w:pPr>
      <w:r w:rsidRPr="07607166">
        <w:rPr>
          <w:lang w:val="sr-Cyrl-RS"/>
        </w:rPr>
        <w:lastRenderedPageBreak/>
        <w:t>Извештај припремила:</w:t>
      </w:r>
    </w:p>
    <w:p w14:paraId="7205EC57" w14:textId="545637D5" w:rsidR="007F201D" w:rsidRPr="005E3B13" w:rsidRDefault="754FD739" w:rsidP="00DD16C9">
      <w:pPr>
        <w:spacing w:before="120" w:after="120"/>
        <w:ind w:firstLine="720"/>
        <w:jc w:val="right"/>
        <w:rPr>
          <w:lang w:val="sr-Cyrl-RS"/>
        </w:rPr>
      </w:pPr>
      <w:r w:rsidRPr="7415D6C1">
        <w:rPr>
          <w:lang w:val="sr-Cyrl-RS"/>
        </w:rPr>
        <w:t xml:space="preserve"> </w:t>
      </w:r>
      <w:r w:rsidR="64E54CBE" w:rsidRPr="7415D6C1">
        <w:rPr>
          <w:lang w:val="sr-Cyrl-RS"/>
        </w:rPr>
        <w:t>Координатоp</w:t>
      </w:r>
    </w:p>
    <w:p w14:paraId="55CAE8E5" w14:textId="529C6AFC" w:rsidR="007F201D" w:rsidRPr="005E3B13" w:rsidRDefault="1EEA4783" w:rsidP="00DD16C9">
      <w:pPr>
        <w:spacing w:before="120" w:after="120"/>
        <w:ind w:firstLine="720"/>
        <w:jc w:val="right"/>
        <w:rPr>
          <w:lang w:val="sr-Cyrl-RS"/>
        </w:rPr>
      </w:pPr>
      <w:r w:rsidRPr="07607166">
        <w:rPr>
          <w:lang w:val="sr-Cyrl-RS"/>
        </w:rPr>
        <w:t>Ученичког парламента</w:t>
      </w:r>
    </w:p>
    <w:p w14:paraId="43D10184" w14:textId="734FEE90" w:rsidR="0009552A" w:rsidRPr="005E3B13" w:rsidRDefault="3D2A807A" w:rsidP="00DD16C9">
      <w:pPr>
        <w:spacing w:before="120" w:after="120"/>
        <w:ind w:firstLine="720"/>
        <w:jc w:val="right"/>
        <w:rPr>
          <w:lang w:val="sr-Cyrl-RS"/>
        </w:rPr>
      </w:pPr>
      <w:r w:rsidRPr="07607166">
        <w:rPr>
          <w:lang w:val="sr-Cyrl-RS"/>
        </w:rPr>
        <w:t>Јелена Шапић</w:t>
      </w:r>
    </w:p>
    <w:p w14:paraId="18F66C9A" w14:textId="77777777" w:rsidR="0009552A" w:rsidRPr="005E3B13" w:rsidRDefault="0009552A" w:rsidP="00DD16C9">
      <w:pPr>
        <w:spacing w:before="120" w:after="120"/>
        <w:jc w:val="center"/>
        <w:rPr>
          <w:b/>
          <w:lang w:val="ru-RU"/>
        </w:rPr>
      </w:pPr>
    </w:p>
    <w:p w14:paraId="65668F2B" w14:textId="77777777" w:rsidR="0009552A" w:rsidRPr="005E3B13" w:rsidRDefault="0009552A" w:rsidP="00DD16C9">
      <w:pPr>
        <w:spacing w:before="120" w:after="120"/>
        <w:jc w:val="center"/>
        <w:rPr>
          <w:b/>
          <w:lang w:val="ru-RU"/>
        </w:rPr>
      </w:pPr>
    </w:p>
    <w:p w14:paraId="55395C94" w14:textId="77777777" w:rsidR="0009552A" w:rsidRPr="005E3B13" w:rsidRDefault="0009552A" w:rsidP="00DD16C9">
      <w:pPr>
        <w:spacing w:before="120" w:after="120"/>
        <w:jc w:val="center"/>
        <w:rPr>
          <w:b/>
          <w:lang w:val="ru-RU"/>
        </w:rPr>
      </w:pPr>
    </w:p>
    <w:p w14:paraId="64A24A4C" w14:textId="65C027AE" w:rsidR="290CAD74" w:rsidRDefault="290CAD74" w:rsidP="00DD16C9">
      <w:pPr>
        <w:spacing w:before="120" w:after="120"/>
        <w:jc w:val="center"/>
        <w:rPr>
          <w:b/>
          <w:sz w:val="28"/>
          <w:szCs w:val="28"/>
          <w:lang w:val="ru-RU"/>
        </w:rPr>
      </w:pPr>
    </w:p>
    <w:p w14:paraId="18BFC4E9" w14:textId="77777777" w:rsidR="002E7AFC" w:rsidRDefault="002E7AFC">
      <w:pPr>
        <w:suppressAutoHyphens w:val="0"/>
        <w:rPr>
          <w:b/>
          <w:bCs/>
          <w:sz w:val="28"/>
          <w:szCs w:val="28"/>
          <w:lang w:val="ru-RU"/>
        </w:rPr>
      </w:pPr>
      <w:bookmarkStart w:id="3" w:name="_Hlk50895297"/>
      <w:r>
        <w:rPr>
          <w:b/>
          <w:bCs/>
          <w:sz w:val="28"/>
          <w:szCs w:val="28"/>
          <w:lang w:val="ru-RU"/>
        </w:rPr>
        <w:br w:type="page"/>
      </w:r>
    </w:p>
    <w:p w14:paraId="7763735E" w14:textId="06AF93A5" w:rsidR="49A9D9D1" w:rsidRDefault="68D8EA17" w:rsidP="00DD16C9">
      <w:pPr>
        <w:spacing w:before="120" w:after="120"/>
        <w:jc w:val="center"/>
        <w:rPr>
          <w:b/>
          <w:bCs/>
          <w:sz w:val="28"/>
          <w:szCs w:val="28"/>
          <w:lang w:val="ru-RU"/>
        </w:rPr>
      </w:pPr>
      <w:r w:rsidRPr="7415D6C1">
        <w:rPr>
          <w:b/>
          <w:bCs/>
          <w:sz w:val="28"/>
          <w:szCs w:val="28"/>
          <w:lang w:val="ru-RU"/>
        </w:rPr>
        <w:lastRenderedPageBreak/>
        <w:t xml:space="preserve">ИЗВЕШТАЈ О РАДУ </w:t>
      </w:r>
      <w:bookmarkEnd w:id="3"/>
      <w:r w:rsidR="233A5F75" w:rsidRPr="7415D6C1">
        <w:rPr>
          <w:b/>
          <w:bCs/>
          <w:sz w:val="28"/>
          <w:szCs w:val="28"/>
          <w:lang w:val="ru-RU"/>
        </w:rPr>
        <w:t>ТИМ</w:t>
      </w:r>
      <w:r w:rsidR="469A8940" w:rsidRPr="7415D6C1">
        <w:rPr>
          <w:b/>
          <w:bCs/>
          <w:sz w:val="28"/>
          <w:szCs w:val="28"/>
          <w:lang w:val="ru-RU"/>
        </w:rPr>
        <w:t>ОВА</w:t>
      </w:r>
    </w:p>
    <w:p w14:paraId="28AC822E" w14:textId="2C4CE105" w:rsidR="30A4A98A" w:rsidRDefault="30A4A98A" w:rsidP="00DD16C9">
      <w:pPr>
        <w:spacing w:before="120" w:after="120"/>
        <w:jc w:val="center"/>
        <w:rPr>
          <w:b/>
          <w:bCs/>
          <w:highlight w:val="yellow"/>
          <w:lang w:val="ru-RU"/>
        </w:rPr>
      </w:pPr>
    </w:p>
    <w:p w14:paraId="53265A0C" w14:textId="553FB885" w:rsidR="30A4A98A" w:rsidRDefault="30A4A98A" w:rsidP="00DD16C9">
      <w:pPr>
        <w:spacing w:before="120" w:after="120"/>
        <w:jc w:val="center"/>
        <w:rPr>
          <w:b/>
          <w:bCs/>
          <w:highlight w:val="yellow"/>
          <w:lang w:val="ru-RU"/>
        </w:rPr>
      </w:pPr>
    </w:p>
    <w:p w14:paraId="09C38059" w14:textId="2390A034" w:rsidR="563F8DFC" w:rsidRDefault="563F8DFC" w:rsidP="00DD16C9">
      <w:pPr>
        <w:spacing w:before="120" w:after="120"/>
        <w:jc w:val="center"/>
        <w:rPr>
          <w:b/>
          <w:lang w:val="sr-Cyrl-RS"/>
        </w:rPr>
      </w:pPr>
      <w:r w:rsidRPr="01D0BAC8">
        <w:rPr>
          <w:b/>
          <w:lang w:val="sr-Cyrl-RS"/>
        </w:rPr>
        <w:t>И</w:t>
      </w:r>
      <w:r w:rsidR="04F90321" w:rsidRPr="01D0BAC8">
        <w:rPr>
          <w:b/>
          <w:lang w:val="sr-Cyrl-RS"/>
        </w:rPr>
        <w:t>ЗВЕШТАЈ ТИМА ЗА УНАПРЕЂЕЊЕ КВАЛИТЕТА РАДА</w:t>
      </w:r>
      <w:r w:rsidRPr="01D0BAC8">
        <w:rPr>
          <w:b/>
          <w:lang w:val="sr-Cyrl-RS"/>
        </w:rPr>
        <w:t xml:space="preserve"> за школску 2021</w:t>
      </w:r>
      <w:r w:rsidR="11E47DAE" w:rsidRPr="01D0BAC8">
        <w:rPr>
          <w:b/>
          <w:bCs/>
          <w:lang w:val="sr-Cyrl-RS"/>
        </w:rPr>
        <w:t>/2022</w:t>
      </w:r>
    </w:p>
    <w:p w14:paraId="7FD12BF9" w14:textId="6E394463" w:rsidR="30A4A98A" w:rsidRDefault="30A4A98A" w:rsidP="00DD16C9">
      <w:pPr>
        <w:spacing w:before="120" w:after="120"/>
        <w:jc w:val="center"/>
        <w:rPr>
          <w:b/>
          <w:sz w:val="22"/>
          <w:szCs w:val="22"/>
          <w:lang w:val="sr-Cyrl-RS"/>
        </w:rPr>
      </w:pPr>
    </w:p>
    <w:p w14:paraId="55F88AC9" w14:textId="3F29B923" w:rsidR="563F8DFC" w:rsidRDefault="11E47DAE" w:rsidP="00DD16C9">
      <w:pPr>
        <w:spacing w:before="120" w:after="120"/>
        <w:jc w:val="both"/>
        <w:rPr>
          <w:sz w:val="22"/>
          <w:szCs w:val="22"/>
          <w:lang w:val="sr-Cyrl-RS"/>
        </w:rPr>
      </w:pPr>
      <w:r w:rsidRPr="01D0BAC8">
        <w:rPr>
          <w:sz w:val="22"/>
          <w:szCs w:val="22"/>
          <w:lang w:val="sr-Cyrl-RS"/>
        </w:rPr>
        <w:t>На састанку Тима одржаном 30.08.2021.године разматрано је Стручно упутство за организацију и реализацију васпитно-образовног рада у школсакој 2021/2022 и препоруке за почетак образовно-васпитног рада у школској 2021/2022 .од стране Тима за праћење и координисање примене превентивних мера у раду школе.саставио предлог са којим је директор упознао Педагошки колегијум и Наставничко веће.</w:t>
      </w:r>
      <w:r w:rsidR="0DB086E1" w:rsidRPr="01D0BAC8">
        <w:rPr>
          <w:sz w:val="22"/>
          <w:szCs w:val="22"/>
          <w:lang w:val="sr-Cyrl-RS"/>
        </w:rPr>
        <w:t xml:space="preserve"> </w:t>
      </w:r>
    </w:p>
    <w:p w14:paraId="5AFA7135" w14:textId="4F77BE64" w:rsidR="01D0BAC8" w:rsidRDefault="01D0BAC8" w:rsidP="00DD16C9">
      <w:pPr>
        <w:spacing w:before="120" w:after="120"/>
        <w:jc w:val="both"/>
        <w:rPr>
          <w:lang w:val="sr-Cyrl-RS"/>
        </w:rPr>
      </w:pPr>
      <w:r w:rsidRPr="01D0BAC8">
        <w:rPr>
          <w:sz w:val="22"/>
          <w:szCs w:val="22"/>
          <w:lang w:val="sr-Cyrl-RS"/>
        </w:rPr>
        <w:t>На основу тих упутстава сачињен је Оперативни план рада за почетак школске 2021/2022 Основне школе “Љуба Ненадовић” по којем школа почиње са радом о првом моделу уз примену пет кључних мера стратегије ублажавања ризика.Предлог је послат саветнику на одобрење.</w:t>
      </w:r>
    </w:p>
    <w:p w14:paraId="31008B97" w14:textId="041AB896" w:rsidR="01D0BAC8" w:rsidRDefault="01D0BAC8" w:rsidP="00DD16C9">
      <w:pPr>
        <w:spacing w:before="120" w:after="120"/>
        <w:jc w:val="both"/>
        <w:rPr>
          <w:lang w:val="sr-Cyrl-RS"/>
        </w:rPr>
      </w:pPr>
    </w:p>
    <w:p w14:paraId="6002885A" w14:textId="706ABE28" w:rsidR="563F8DFC" w:rsidRDefault="576170FD" w:rsidP="00DD16C9">
      <w:pPr>
        <w:spacing w:before="120" w:after="120"/>
        <w:jc w:val="both"/>
        <w:rPr>
          <w:sz w:val="22"/>
          <w:szCs w:val="22"/>
          <w:lang w:val="sr-Cyrl-RS"/>
        </w:rPr>
      </w:pPr>
      <w:r w:rsidRPr="7415D6C1">
        <w:rPr>
          <w:sz w:val="22"/>
          <w:szCs w:val="22"/>
          <w:lang w:val="sr-Cyrl-RS"/>
        </w:rPr>
        <w:t>У току целог првог полугодишта школа је радила по првом моделу с тим што су поједина одељења била на комбинованом моделу у тренутку кад су имале 2 оболењла и више, 10 дана.само је одељењ 4/4 било на онлајн настави 10 дан, због великог броја оболелих ученика по препоруци епидемиолога.На састанку актива за школски програм који је одржан 20.09.2021.године разматран</w:t>
      </w:r>
      <w:r w:rsidR="754FD739" w:rsidRPr="7415D6C1">
        <w:rPr>
          <w:sz w:val="22"/>
          <w:szCs w:val="22"/>
          <w:lang w:val="sr-Cyrl-RS"/>
        </w:rPr>
        <w:t xml:space="preserve"> </w:t>
      </w:r>
      <w:r w:rsidRPr="7415D6C1">
        <w:rPr>
          <w:sz w:val="22"/>
          <w:szCs w:val="22"/>
          <w:lang w:val="sr-Cyrl-RS"/>
        </w:rPr>
        <w:t>и усвојен је анекс под тачком 3.Руководилац Актива је поставила записник у елктронски дневник, тако да је доступан на увид свим наставницима о чему сам их обавестила на Наставничком већу.</w:t>
      </w:r>
    </w:p>
    <w:p w14:paraId="2BE88130" w14:textId="0B4A7A08" w:rsidR="563F8DFC" w:rsidRDefault="563F8DFC" w:rsidP="00DD16C9">
      <w:pPr>
        <w:spacing w:before="120" w:after="120"/>
        <w:jc w:val="both"/>
        <w:rPr>
          <w:sz w:val="22"/>
          <w:szCs w:val="22"/>
          <w:lang w:val="sr-Cyrl-RS"/>
        </w:rPr>
      </w:pPr>
      <w:r w:rsidRPr="01D0BAC8">
        <w:rPr>
          <w:sz w:val="22"/>
          <w:szCs w:val="22"/>
          <w:lang w:val="sr-Cyrl-RS"/>
        </w:rPr>
        <w:t>На стручним већима српског језика и математике су анализирана постигнућа ученика на иницијаним тестовима.</w:t>
      </w:r>
    </w:p>
    <w:p w14:paraId="446C0584" w14:textId="44AD1C65" w:rsidR="01D0BAC8" w:rsidRDefault="01D0BAC8" w:rsidP="00DD16C9">
      <w:pPr>
        <w:spacing w:before="120" w:after="120"/>
        <w:jc w:val="both"/>
        <w:rPr>
          <w:lang w:val="sr-Cyrl-RS"/>
        </w:rPr>
      </w:pPr>
      <w:r w:rsidRPr="01D0BAC8">
        <w:rPr>
          <w:sz w:val="22"/>
          <w:szCs w:val="22"/>
          <w:lang w:val="sr-Cyrl-RS"/>
        </w:rPr>
        <w:t>На одељењнским већима 02. И 03.11.2021.год. Анализирана су постигнућа ученика на првом класификационом периоду.</w:t>
      </w:r>
    </w:p>
    <w:p w14:paraId="67088BB3" w14:textId="186F3782" w:rsidR="563F8DFC" w:rsidRDefault="469A8940" w:rsidP="00DD16C9">
      <w:pPr>
        <w:spacing w:before="120" w:after="120"/>
        <w:jc w:val="both"/>
        <w:rPr>
          <w:sz w:val="22"/>
          <w:szCs w:val="22"/>
          <w:lang w:val="sr-Cyrl-RS"/>
        </w:rPr>
      </w:pPr>
      <w:r w:rsidRPr="7415D6C1">
        <w:rPr>
          <w:sz w:val="22"/>
          <w:szCs w:val="22"/>
          <w:lang w:val="sr-Cyrl-RS"/>
        </w:rPr>
        <w:t xml:space="preserve">На Одељенским већима </w:t>
      </w:r>
      <w:r w:rsidR="05CD7A81" w:rsidRPr="7415D6C1">
        <w:rPr>
          <w:sz w:val="22"/>
          <w:szCs w:val="22"/>
          <w:lang w:val="sr-Cyrl-RS"/>
        </w:rPr>
        <w:t>30</w:t>
      </w:r>
      <w:r w:rsidRPr="7415D6C1">
        <w:rPr>
          <w:sz w:val="22"/>
          <w:szCs w:val="22"/>
          <w:lang w:val="sr-Cyrl-RS"/>
        </w:rPr>
        <w:t>.12.</w:t>
      </w:r>
      <w:r w:rsidR="05CD7A81" w:rsidRPr="7415D6C1">
        <w:rPr>
          <w:sz w:val="22"/>
          <w:szCs w:val="22"/>
          <w:lang w:val="sr-Cyrl-RS"/>
        </w:rPr>
        <w:t>20201године</w:t>
      </w:r>
      <w:r w:rsidR="754FD739" w:rsidRPr="7415D6C1">
        <w:rPr>
          <w:sz w:val="22"/>
          <w:szCs w:val="22"/>
          <w:lang w:val="sr-Cyrl-RS"/>
        </w:rPr>
        <w:t xml:space="preserve"> </w:t>
      </w:r>
      <w:r w:rsidRPr="7415D6C1">
        <w:rPr>
          <w:sz w:val="22"/>
          <w:szCs w:val="22"/>
          <w:lang w:val="sr-Cyrl-RS"/>
        </w:rPr>
        <w:t>анализирана су постигнућа ученика на првом полугодишту и реализација часова.</w:t>
      </w:r>
    </w:p>
    <w:p w14:paraId="6F1F6E1E" w14:textId="20831E3F" w:rsidR="563F8DFC" w:rsidRDefault="05CD7A81" w:rsidP="00DD16C9">
      <w:pPr>
        <w:spacing w:before="120" w:after="120"/>
        <w:jc w:val="both"/>
        <w:rPr>
          <w:sz w:val="22"/>
          <w:szCs w:val="22"/>
          <w:lang w:val="sr-Cyrl-RS"/>
        </w:rPr>
      </w:pPr>
      <w:r w:rsidRPr="7415D6C1">
        <w:rPr>
          <w:sz w:val="22"/>
          <w:szCs w:val="22"/>
          <w:lang w:val="sr-Cyrl-RS"/>
        </w:rPr>
        <w:t>На Одељенским већима</w:t>
      </w:r>
      <w:r w:rsidR="0FCAF064" w:rsidRPr="7415D6C1">
        <w:rPr>
          <w:sz w:val="22"/>
          <w:szCs w:val="22"/>
          <w:lang w:val="sr-Cyrl-RS"/>
        </w:rPr>
        <w:t xml:space="preserve"> </w:t>
      </w:r>
      <w:r w:rsidRPr="7415D6C1">
        <w:rPr>
          <w:sz w:val="22"/>
          <w:szCs w:val="22"/>
          <w:lang w:val="sr-Cyrl-RS"/>
        </w:rPr>
        <w:t>11.04.2022.године анализирана су постигнућа ученика на трећем класификационом периоду и реализација часов</w:t>
      </w:r>
      <w:r w:rsidR="1272ECE7" w:rsidRPr="7415D6C1">
        <w:rPr>
          <w:sz w:val="22"/>
          <w:szCs w:val="22"/>
          <w:lang w:val="sr-Cyrl-RS"/>
        </w:rPr>
        <w:t xml:space="preserve"> </w:t>
      </w:r>
    </w:p>
    <w:p w14:paraId="7A644C0A" w14:textId="545541ED" w:rsidR="563F8DFC" w:rsidRDefault="05CD7A81" w:rsidP="00DD16C9">
      <w:pPr>
        <w:spacing w:before="120" w:after="120"/>
        <w:jc w:val="both"/>
        <w:rPr>
          <w:sz w:val="22"/>
          <w:szCs w:val="22"/>
          <w:lang w:val="sr-Cyrl-RS"/>
        </w:rPr>
      </w:pPr>
      <w:r w:rsidRPr="7415D6C1">
        <w:rPr>
          <w:sz w:val="22"/>
          <w:szCs w:val="22"/>
          <w:lang w:val="sr-Cyrl-RS"/>
        </w:rPr>
        <w:t xml:space="preserve"> </w:t>
      </w:r>
      <w:r w:rsidR="469A8940" w:rsidRPr="7415D6C1">
        <w:rPr>
          <w:sz w:val="22"/>
          <w:szCs w:val="22"/>
          <w:lang w:val="sr-Cyrl-RS"/>
        </w:rPr>
        <w:t>На</w:t>
      </w:r>
      <w:r w:rsidR="754FD739" w:rsidRPr="7415D6C1">
        <w:rPr>
          <w:sz w:val="22"/>
          <w:szCs w:val="22"/>
          <w:lang w:val="sr-Cyrl-RS"/>
        </w:rPr>
        <w:t xml:space="preserve"> </w:t>
      </w:r>
      <w:r w:rsidR="469A8940" w:rsidRPr="7415D6C1">
        <w:rPr>
          <w:sz w:val="22"/>
          <w:szCs w:val="22"/>
          <w:lang w:val="sr-Cyrl-RS"/>
        </w:rPr>
        <w:t>Одељенском</w:t>
      </w:r>
      <w:r w:rsidR="0FCAF064" w:rsidRPr="7415D6C1">
        <w:rPr>
          <w:sz w:val="22"/>
          <w:szCs w:val="22"/>
          <w:lang w:val="sr-Cyrl-RS"/>
        </w:rPr>
        <w:t xml:space="preserve"> </w:t>
      </w:r>
      <w:r w:rsidR="469A8940" w:rsidRPr="7415D6C1">
        <w:rPr>
          <w:sz w:val="22"/>
          <w:szCs w:val="22"/>
          <w:lang w:val="sr-Cyrl-RS"/>
        </w:rPr>
        <w:t>већу</w:t>
      </w:r>
      <w:r w:rsidR="0FCAF064" w:rsidRPr="7415D6C1">
        <w:rPr>
          <w:sz w:val="22"/>
          <w:szCs w:val="22"/>
          <w:lang w:val="sr-Cyrl-RS"/>
        </w:rPr>
        <w:t xml:space="preserve"> </w:t>
      </w:r>
      <w:r w:rsidRPr="7415D6C1">
        <w:rPr>
          <w:sz w:val="22"/>
          <w:szCs w:val="22"/>
          <w:lang w:val="sr-Cyrl-RS"/>
        </w:rPr>
        <w:t>13</w:t>
      </w:r>
      <w:r w:rsidR="469A8940" w:rsidRPr="7415D6C1">
        <w:rPr>
          <w:sz w:val="22"/>
          <w:szCs w:val="22"/>
          <w:lang w:val="sr-Cyrl-RS"/>
        </w:rPr>
        <w:t>.06.2021.године</w:t>
      </w:r>
      <w:r w:rsidR="0FCAF064" w:rsidRPr="7415D6C1">
        <w:rPr>
          <w:sz w:val="22"/>
          <w:szCs w:val="22"/>
          <w:lang w:val="sr-Cyrl-RS"/>
        </w:rPr>
        <w:t xml:space="preserve"> </w:t>
      </w:r>
      <w:r w:rsidR="469A8940" w:rsidRPr="7415D6C1">
        <w:rPr>
          <w:sz w:val="22"/>
          <w:szCs w:val="22"/>
          <w:lang w:val="sr-Cyrl-RS"/>
        </w:rPr>
        <w:t>анализирана су постигнућа ученика 8.разреда и предложени су ученици за Вукове дипломе и посебне дипломе.Формирана је Комисија за изор Ђака генерације и Спортисту генерације.</w:t>
      </w:r>
    </w:p>
    <w:p w14:paraId="39385EC2" w14:textId="2FF3568F" w:rsidR="563F8DFC" w:rsidRDefault="469A8940" w:rsidP="00DD16C9">
      <w:pPr>
        <w:spacing w:before="120" w:after="120"/>
        <w:jc w:val="both"/>
        <w:rPr>
          <w:sz w:val="22"/>
          <w:szCs w:val="22"/>
          <w:lang w:val="sr-Cyrl-RS"/>
        </w:rPr>
      </w:pPr>
      <w:r w:rsidRPr="7415D6C1">
        <w:rPr>
          <w:sz w:val="22"/>
          <w:szCs w:val="22"/>
          <w:lang w:val="sr-Cyrl-RS"/>
        </w:rPr>
        <w:t xml:space="preserve">Наставничко веће </w:t>
      </w:r>
      <w:r w:rsidR="05CD7A81" w:rsidRPr="7415D6C1">
        <w:rPr>
          <w:sz w:val="22"/>
          <w:szCs w:val="22"/>
          <w:lang w:val="sr-Cyrl-RS"/>
        </w:rPr>
        <w:t>14</w:t>
      </w:r>
      <w:r w:rsidRPr="7415D6C1">
        <w:rPr>
          <w:sz w:val="22"/>
          <w:szCs w:val="22"/>
          <w:lang w:val="sr-Cyrl-RS"/>
        </w:rPr>
        <w:t>.06.2021. године усвојило је предложене ученике за Вукове дипломе и посебне дипломе и предлог комисије за</w:t>
      </w:r>
      <w:r w:rsidR="754FD739" w:rsidRPr="7415D6C1">
        <w:rPr>
          <w:sz w:val="22"/>
          <w:szCs w:val="22"/>
          <w:lang w:val="sr-Cyrl-RS"/>
        </w:rPr>
        <w:t xml:space="preserve"> </w:t>
      </w:r>
      <w:r w:rsidRPr="7415D6C1">
        <w:rPr>
          <w:sz w:val="22"/>
          <w:szCs w:val="22"/>
          <w:lang w:val="sr-Cyrl-RS"/>
        </w:rPr>
        <w:t>Ђака</w:t>
      </w:r>
      <w:r w:rsidR="754FD739" w:rsidRPr="7415D6C1">
        <w:rPr>
          <w:sz w:val="22"/>
          <w:szCs w:val="22"/>
          <w:lang w:val="sr-Cyrl-RS"/>
        </w:rPr>
        <w:t xml:space="preserve"> </w:t>
      </w:r>
      <w:r w:rsidRPr="7415D6C1">
        <w:rPr>
          <w:sz w:val="22"/>
          <w:szCs w:val="22"/>
          <w:lang w:val="sr-Cyrl-RS"/>
        </w:rPr>
        <w:t xml:space="preserve">генерације и Спортисту генерације.Ђак генерације је </w:t>
      </w:r>
      <w:r w:rsidR="05CD7A81" w:rsidRPr="7415D6C1">
        <w:rPr>
          <w:sz w:val="22"/>
          <w:szCs w:val="22"/>
          <w:lang w:val="sr-Cyrl-RS"/>
        </w:rPr>
        <w:t>А.Лученица</w:t>
      </w:r>
      <w:r w:rsidRPr="7415D6C1">
        <w:rPr>
          <w:sz w:val="22"/>
          <w:szCs w:val="22"/>
          <w:lang w:val="sr-Cyrl-RS"/>
        </w:rPr>
        <w:t xml:space="preserve"> 8/</w:t>
      </w:r>
      <w:r w:rsidR="05CD7A81" w:rsidRPr="7415D6C1">
        <w:rPr>
          <w:sz w:val="22"/>
          <w:szCs w:val="22"/>
          <w:lang w:val="sr-Cyrl-RS"/>
        </w:rPr>
        <w:t>1</w:t>
      </w:r>
      <w:r w:rsidRPr="7415D6C1">
        <w:rPr>
          <w:sz w:val="22"/>
          <w:szCs w:val="22"/>
          <w:lang w:val="sr-Cyrl-RS"/>
        </w:rPr>
        <w:t xml:space="preserve"> а спортиста је </w:t>
      </w:r>
      <w:r w:rsidR="05CD7A81" w:rsidRPr="7415D6C1">
        <w:rPr>
          <w:sz w:val="22"/>
          <w:szCs w:val="22"/>
          <w:lang w:val="sr-Cyrl-RS"/>
        </w:rPr>
        <w:t>К</w:t>
      </w:r>
      <w:r w:rsidRPr="7415D6C1">
        <w:rPr>
          <w:sz w:val="22"/>
          <w:szCs w:val="22"/>
          <w:lang w:val="sr-Cyrl-RS"/>
        </w:rPr>
        <w:t>.Ђ</w:t>
      </w:r>
      <w:r w:rsidR="05CD7A81" w:rsidRPr="7415D6C1">
        <w:rPr>
          <w:sz w:val="22"/>
          <w:szCs w:val="22"/>
          <w:lang w:val="sr-Cyrl-RS"/>
        </w:rPr>
        <w:t>.</w:t>
      </w:r>
      <w:r w:rsidRPr="7415D6C1">
        <w:rPr>
          <w:sz w:val="22"/>
          <w:szCs w:val="22"/>
          <w:lang w:val="sr-Cyrl-RS"/>
        </w:rPr>
        <w:t>ученик 8/</w:t>
      </w:r>
      <w:r w:rsidR="05CD7A81" w:rsidRPr="7415D6C1">
        <w:rPr>
          <w:sz w:val="22"/>
          <w:szCs w:val="22"/>
          <w:lang w:val="sr-Cyrl-RS"/>
        </w:rPr>
        <w:t>1</w:t>
      </w:r>
      <w:r w:rsidRPr="7415D6C1">
        <w:rPr>
          <w:sz w:val="22"/>
          <w:szCs w:val="22"/>
          <w:lang w:val="sr-Cyrl-RS"/>
        </w:rPr>
        <w:t xml:space="preserve"> .</w:t>
      </w:r>
    </w:p>
    <w:p w14:paraId="76DD4DB9" w14:textId="7B9DB3C7" w:rsidR="563F8DFC" w:rsidRDefault="469A8940" w:rsidP="00DD16C9">
      <w:pPr>
        <w:spacing w:before="120" w:after="120"/>
        <w:jc w:val="both"/>
        <w:rPr>
          <w:sz w:val="22"/>
          <w:szCs w:val="22"/>
          <w:lang w:val="sr-Cyrl-RS"/>
        </w:rPr>
      </w:pPr>
      <w:r w:rsidRPr="7415D6C1">
        <w:rPr>
          <w:sz w:val="22"/>
          <w:szCs w:val="22"/>
          <w:lang w:val="sr-Cyrl-RS"/>
        </w:rPr>
        <w:t xml:space="preserve">На Одељенском већу </w:t>
      </w:r>
      <w:r w:rsidR="05CD7A81" w:rsidRPr="7415D6C1">
        <w:rPr>
          <w:sz w:val="22"/>
          <w:szCs w:val="22"/>
          <w:lang w:val="sr-Cyrl-RS"/>
        </w:rPr>
        <w:t>30</w:t>
      </w:r>
      <w:r w:rsidRPr="7415D6C1">
        <w:rPr>
          <w:sz w:val="22"/>
          <w:szCs w:val="22"/>
          <w:lang w:val="sr-Cyrl-RS"/>
        </w:rPr>
        <w:t>.06.</w:t>
      </w:r>
      <w:r w:rsidR="05CD7A81" w:rsidRPr="7415D6C1">
        <w:rPr>
          <w:sz w:val="22"/>
          <w:szCs w:val="22"/>
          <w:lang w:val="sr-Cyrl-RS"/>
        </w:rPr>
        <w:t>2</w:t>
      </w:r>
      <w:r w:rsidRPr="7415D6C1">
        <w:rPr>
          <w:sz w:val="22"/>
          <w:szCs w:val="22"/>
          <w:lang w:val="sr-Cyrl-RS"/>
        </w:rPr>
        <w:t>.године</w:t>
      </w:r>
      <w:r w:rsidR="754FD739" w:rsidRPr="7415D6C1">
        <w:rPr>
          <w:sz w:val="22"/>
          <w:szCs w:val="22"/>
          <w:lang w:val="sr-Cyrl-RS"/>
        </w:rPr>
        <w:t xml:space="preserve"> </w:t>
      </w:r>
      <w:r w:rsidR="05CD7A81" w:rsidRPr="7415D6C1">
        <w:rPr>
          <w:sz w:val="22"/>
          <w:szCs w:val="22"/>
          <w:lang w:val="sr-Cyrl-RS"/>
        </w:rPr>
        <w:t>од 1.</w:t>
      </w:r>
      <w:r w:rsidRPr="7415D6C1">
        <w:rPr>
          <w:sz w:val="22"/>
          <w:szCs w:val="22"/>
          <w:lang w:val="sr-Cyrl-RS"/>
        </w:rPr>
        <w:t xml:space="preserve"> до 7.разреда анализирана су постигнућа ученика</w:t>
      </w:r>
      <w:r w:rsidR="754FD739" w:rsidRPr="7415D6C1">
        <w:rPr>
          <w:sz w:val="22"/>
          <w:szCs w:val="22"/>
          <w:lang w:val="sr-Cyrl-RS"/>
        </w:rPr>
        <w:t xml:space="preserve"> </w:t>
      </w:r>
      <w:r w:rsidRPr="7415D6C1">
        <w:rPr>
          <w:sz w:val="22"/>
          <w:szCs w:val="22"/>
          <w:lang w:val="sr-Cyrl-RS"/>
        </w:rPr>
        <w:t>на крају другог полугодишта и реализација часова.</w:t>
      </w:r>
    </w:p>
    <w:p w14:paraId="22B22419" w14:textId="6849705C" w:rsidR="563F8DFC" w:rsidRDefault="469A8940" w:rsidP="00DD16C9">
      <w:pPr>
        <w:spacing w:before="120" w:after="120"/>
        <w:jc w:val="both"/>
        <w:rPr>
          <w:sz w:val="22"/>
          <w:szCs w:val="22"/>
          <w:lang w:val="sr-Cyrl-RS"/>
        </w:rPr>
      </w:pPr>
      <w:r w:rsidRPr="7415D6C1">
        <w:rPr>
          <w:sz w:val="22"/>
          <w:szCs w:val="22"/>
          <w:lang w:val="sr-Cyrl-RS"/>
        </w:rPr>
        <w:t>Поредећи успех на нивоу школе са претходним шкоском годином закључак је да претходне школске године је било више ученика са одличним успехом</w:t>
      </w:r>
      <w:r w:rsidR="754FD739" w:rsidRPr="7415D6C1">
        <w:rPr>
          <w:sz w:val="22"/>
          <w:szCs w:val="22"/>
          <w:lang w:val="sr-Cyrl-RS"/>
        </w:rPr>
        <w:t xml:space="preserve"> </w:t>
      </w:r>
      <w:r w:rsidRPr="7415D6C1">
        <w:rPr>
          <w:sz w:val="22"/>
          <w:szCs w:val="22"/>
          <w:lang w:val="sr-Cyrl-RS"/>
        </w:rPr>
        <w:t xml:space="preserve">у односу на ову школску годину.Врло </w:t>
      </w:r>
      <w:r w:rsidR="05CD7A81" w:rsidRPr="7415D6C1">
        <w:rPr>
          <w:sz w:val="22"/>
          <w:szCs w:val="22"/>
          <w:lang w:val="sr-Cyrl-RS"/>
        </w:rPr>
        <w:lastRenderedPageBreak/>
        <w:t xml:space="preserve">добрих ученика је </w:t>
      </w:r>
      <w:r w:rsidRPr="7415D6C1">
        <w:rPr>
          <w:sz w:val="22"/>
          <w:szCs w:val="22"/>
          <w:lang w:val="sr-Cyrl-RS"/>
        </w:rPr>
        <w:t>више у овој школској години, исти број ученика је са добрим успехом и више је довољних ученика ове школске године.</w:t>
      </w:r>
    </w:p>
    <w:p w14:paraId="4F5F3F3F" w14:textId="38AE2FA7" w:rsidR="563F8DFC" w:rsidRDefault="563F8DFC" w:rsidP="00DD16C9">
      <w:pPr>
        <w:spacing w:before="120" w:after="120"/>
        <w:jc w:val="both"/>
        <w:rPr>
          <w:sz w:val="22"/>
          <w:szCs w:val="22"/>
          <w:lang w:val="sr-Cyrl-RS"/>
        </w:rPr>
      </w:pPr>
      <w:r w:rsidRPr="01D0BAC8">
        <w:rPr>
          <w:sz w:val="22"/>
          <w:szCs w:val="22"/>
          <w:lang w:val="sr-Cyrl-RS"/>
        </w:rPr>
        <w:t>Просечна оцена успеха на нивоу школе је 4,</w:t>
      </w:r>
      <w:r w:rsidR="11E47DAE" w:rsidRPr="01D0BAC8">
        <w:rPr>
          <w:sz w:val="22"/>
          <w:szCs w:val="22"/>
          <w:lang w:val="sr-Cyrl-RS"/>
        </w:rPr>
        <w:t xml:space="preserve"> 57</w:t>
      </w:r>
      <w:r w:rsidRPr="01D0BAC8">
        <w:rPr>
          <w:sz w:val="22"/>
          <w:szCs w:val="22"/>
          <w:lang w:val="sr-Cyrl-RS"/>
        </w:rPr>
        <w:t xml:space="preserve"> а прошле школске је била 4,</w:t>
      </w:r>
      <w:r w:rsidR="11E47DAE" w:rsidRPr="01D0BAC8">
        <w:rPr>
          <w:sz w:val="22"/>
          <w:szCs w:val="22"/>
          <w:lang w:val="sr-Cyrl-RS"/>
        </w:rPr>
        <w:t>59</w:t>
      </w:r>
      <w:r w:rsidRPr="01D0BAC8">
        <w:rPr>
          <w:sz w:val="22"/>
          <w:szCs w:val="22"/>
          <w:lang w:val="sr-Cyrl-RS"/>
        </w:rPr>
        <w:t>.</w:t>
      </w:r>
    </w:p>
    <w:p w14:paraId="2FBC2494" w14:textId="3E570AC3" w:rsidR="563F8DFC" w:rsidRDefault="01D0BAC8" w:rsidP="00DD16C9">
      <w:pPr>
        <w:spacing w:before="120" w:after="120"/>
        <w:jc w:val="both"/>
        <w:rPr>
          <w:sz w:val="22"/>
          <w:szCs w:val="22"/>
          <w:lang w:val="sr-Cyrl-RS"/>
        </w:rPr>
      </w:pPr>
      <w:r w:rsidRPr="01D0BAC8">
        <w:rPr>
          <w:sz w:val="22"/>
          <w:szCs w:val="22"/>
          <w:lang w:val="sr-Cyrl-RS"/>
        </w:rPr>
        <w:t>Руководиоци пројекта: примена микробита у настави и бесплатни спорт у школама су поднели извештаје из којих се види да се пројекти реализују и да су добро прихваћени од децеПошто су ГПРШ-ом планиране екскурзије и настава у природи за ову школску годину, по упутству Министарства просвете могуће је спровести ако је дестинација у зеленој зони, анкетирани су родитењи о заинтересованости за исту.Резултати анкете су у прилогу и биће изнешени на Савет родитења.</w:t>
      </w:r>
    </w:p>
    <w:p w14:paraId="7AA8C1F9" w14:textId="6B7CA544" w:rsidR="01D0BAC8" w:rsidRDefault="01D0BAC8" w:rsidP="00DD16C9">
      <w:pPr>
        <w:spacing w:before="120" w:after="120"/>
        <w:jc w:val="both"/>
        <w:rPr>
          <w:lang w:val="sr-Cyrl-RS"/>
        </w:rPr>
      </w:pPr>
      <w:r w:rsidRPr="01D0BAC8">
        <w:rPr>
          <w:sz w:val="22"/>
          <w:szCs w:val="22"/>
          <w:lang w:val="sr-Cyrl-RS"/>
        </w:rPr>
        <w:t>Све планиране екскурзије и рекреативне наставе су реализоване када су се створили услови у другом полугодишту.</w:t>
      </w:r>
    </w:p>
    <w:p w14:paraId="4D6C0FFF" w14:textId="2FC73122" w:rsidR="01D0BAC8" w:rsidRDefault="01D0BAC8" w:rsidP="00DD16C9">
      <w:pPr>
        <w:spacing w:before="120" w:after="120"/>
        <w:jc w:val="both"/>
        <w:rPr>
          <w:lang w:val="sr-Cyrl-RS"/>
        </w:rPr>
      </w:pPr>
      <w:r w:rsidRPr="01D0BAC8">
        <w:rPr>
          <w:sz w:val="22"/>
          <w:szCs w:val="22"/>
          <w:lang w:val="sr-Cyrl-RS"/>
        </w:rPr>
        <w:t>Реализовани су сви часови осим три дана (понедељак, уторак, среда9 због продужетка јесењег распуста, који су надокнађени у другом полугодишту.</w:t>
      </w:r>
    </w:p>
    <w:p w14:paraId="252CF5BB" w14:textId="3DBF2F1A" w:rsidR="01D0BAC8" w:rsidRDefault="01D0BAC8" w:rsidP="00DD16C9">
      <w:pPr>
        <w:spacing w:before="120" w:after="120"/>
        <w:jc w:val="both"/>
        <w:rPr>
          <w:lang w:val="sr-Cyrl-RS"/>
        </w:rPr>
      </w:pPr>
      <w:r w:rsidRPr="01D0BAC8">
        <w:rPr>
          <w:sz w:val="22"/>
          <w:szCs w:val="22"/>
          <w:lang w:val="sr-Cyrl-RS"/>
        </w:rPr>
        <w:t>У школи је реализован семинар:”Превентивна улога појачаног васпитног рада и његова повезаност са васпитним мерама” на којем су присуствовали учитељи 3. и 4.разреда и разредне старешине од 5. до 8.разреда ради додатне едукације.</w:t>
      </w:r>
    </w:p>
    <w:p w14:paraId="2E131258" w14:textId="717DDC34" w:rsidR="563F8DFC" w:rsidRDefault="469A8940" w:rsidP="00DD16C9">
      <w:pPr>
        <w:spacing w:before="120" w:after="120"/>
        <w:jc w:val="both"/>
        <w:rPr>
          <w:sz w:val="22"/>
          <w:szCs w:val="22"/>
          <w:lang w:val="sr-Cyrl-RS"/>
        </w:rPr>
      </w:pPr>
      <w:r w:rsidRPr="7415D6C1">
        <w:rPr>
          <w:sz w:val="22"/>
          <w:szCs w:val="22"/>
          <w:lang w:val="sr-Cyrl-RS"/>
        </w:rPr>
        <w:t xml:space="preserve">Током ове школске године наставници су прошли планиране акредитоване семинаре, </w:t>
      </w:r>
      <w:r w:rsidR="05CD7A81" w:rsidRPr="7415D6C1">
        <w:rPr>
          <w:sz w:val="22"/>
          <w:szCs w:val="22"/>
          <w:lang w:val="sr-Cyrl-RS"/>
        </w:rPr>
        <w:t>већинастручних</w:t>
      </w:r>
      <w:r w:rsidR="754FD739" w:rsidRPr="7415D6C1">
        <w:rPr>
          <w:sz w:val="22"/>
          <w:szCs w:val="22"/>
          <w:lang w:val="sr-Cyrl-RS"/>
        </w:rPr>
        <w:t xml:space="preserve"> </w:t>
      </w:r>
      <w:r w:rsidR="05CD7A81" w:rsidRPr="7415D6C1">
        <w:rPr>
          <w:sz w:val="22"/>
          <w:szCs w:val="22"/>
          <w:lang w:val="sr-Cyrl-RS"/>
        </w:rPr>
        <w:t>је била</w:t>
      </w:r>
      <w:r w:rsidRPr="7415D6C1">
        <w:rPr>
          <w:sz w:val="22"/>
          <w:szCs w:val="22"/>
          <w:lang w:val="sr-Cyrl-RS"/>
        </w:rPr>
        <w:t xml:space="preserve"> онлајн.</w:t>
      </w:r>
    </w:p>
    <w:p w14:paraId="67BB0971" w14:textId="41E8B301" w:rsidR="563F8DFC" w:rsidRDefault="469A8940" w:rsidP="00DD16C9">
      <w:pPr>
        <w:spacing w:before="120" w:after="120"/>
        <w:jc w:val="both"/>
        <w:rPr>
          <w:sz w:val="22"/>
          <w:szCs w:val="22"/>
          <w:highlight w:val="yellow"/>
          <w:lang w:val="sr-Cyrl-RS"/>
        </w:rPr>
      </w:pPr>
      <w:r w:rsidRPr="7415D6C1">
        <w:rPr>
          <w:sz w:val="22"/>
          <w:szCs w:val="22"/>
          <w:lang w:val="sr-Cyrl-RS"/>
        </w:rPr>
        <w:t>На основу Анекса 2 школског програма основног образовања и васпитања</w:t>
      </w:r>
      <w:r w:rsidR="754FD739" w:rsidRPr="7415D6C1">
        <w:rPr>
          <w:sz w:val="22"/>
          <w:szCs w:val="22"/>
          <w:lang w:val="sr-Cyrl-RS"/>
        </w:rPr>
        <w:t xml:space="preserve"> </w:t>
      </w:r>
      <w:r w:rsidRPr="7415D6C1">
        <w:rPr>
          <w:sz w:val="22"/>
          <w:szCs w:val="22"/>
          <w:lang w:val="sr-Cyrl-RS"/>
        </w:rPr>
        <w:t xml:space="preserve">реализоване су активности у складу са </w:t>
      </w:r>
      <w:r w:rsidR="05CD7A81" w:rsidRPr="7415D6C1">
        <w:rPr>
          <w:sz w:val="22"/>
          <w:szCs w:val="22"/>
          <w:lang w:val="sr-Cyrl-RS"/>
        </w:rPr>
        <w:t>препорукама</w:t>
      </w:r>
      <w:r w:rsidRPr="7415D6C1">
        <w:rPr>
          <w:sz w:val="22"/>
          <w:szCs w:val="22"/>
          <w:lang w:val="sr-Cyrl-RS"/>
        </w:rPr>
        <w:t>.Анализом ГПРШ-а</w:t>
      </w:r>
      <w:r w:rsidR="3B50661E" w:rsidRPr="7415D6C1">
        <w:rPr>
          <w:sz w:val="22"/>
          <w:szCs w:val="22"/>
          <w:lang w:val="sr-Cyrl-RS"/>
        </w:rPr>
        <w:t>.</w:t>
      </w:r>
    </w:p>
    <w:p w14:paraId="3BBA7686" w14:textId="3F4B7EFB" w:rsidR="30A4A98A" w:rsidRDefault="30A4A98A" w:rsidP="00DD16C9">
      <w:pPr>
        <w:spacing w:before="120" w:after="120"/>
        <w:jc w:val="center"/>
        <w:rPr>
          <w:sz w:val="22"/>
          <w:szCs w:val="22"/>
          <w:highlight w:val="yellow"/>
          <w:lang w:val="sr-Cyrl-RS"/>
        </w:rPr>
      </w:pPr>
    </w:p>
    <w:p w14:paraId="42E8561B" w14:textId="506D1F99" w:rsidR="563F8DFC" w:rsidRDefault="5D06EE39" w:rsidP="00DD16C9">
      <w:pPr>
        <w:spacing w:before="120" w:after="120"/>
        <w:jc w:val="center"/>
        <w:rPr>
          <w:sz w:val="22"/>
          <w:szCs w:val="22"/>
          <w:lang w:val="sr-Cyrl-RS"/>
        </w:rPr>
      </w:pPr>
      <w:r w:rsidRPr="7415D6C1">
        <w:rPr>
          <w:sz w:val="22"/>
          <w:szCs w:val="22"/>
          <w:lang w:val="sr-Cyrl-RS"/>
        </w:rPr>
        <w:t xml:space="preserve"> </w:t>
      </w:r>
      <w:r w:rsidR="469A8940" w:rsidRPr="7415D6C1">
        <w:rPr>
          <w:sz w:val="22"/>
          <w:szCs w:val="22"/>
          <w:lang w:val="sr-Cyrl-RS"/>
        </w:rPr>
        <w:t>Руководилац Тима</w:t>
      </w:r>
    </w:p>
    <w:p w14:paraId="5BFDBDF0" w14:textId="638121C4" w:rsidR="41BF6BC2" w:rsidRDefault="5D06EE39" w:rsidP="00DD16C9">
      <w:pPr>
        <w:spacing w:before="120" w:after="120"/>
        <w:jc w:val="center"/>
        <w:rPr>
          <w:sz w:val="22"/>
          <w:szCs w:val="22"/>
          <w:lang w:val="sr-Cyrl-RS"/>
        </w:rPr>
      </w:pPr>
      <w:r w:rsidRPr="7415D6C1">
        <w:rPr>
          <w:sz w:val="22"/>
          <w:szCs w:val="22"/>
          <w:lang w:val="sr-Cyrl-RS"/>
        </w:rPr>
        <w:t xml:space="preserve"> </w:t>
      </w:r>
      <w:r w:rsidR="7529AD11" w:rsidRPr="7415D6C1">
        <w:rPr>
          <w:sz w:val="22"/>
          <w:szCs w:val="22"/>
          <w:lang w:val="sr-Cyrl-RS"/>
        </w:rPr>
        <w:t xml:space="preserve">Виолета </w:t>
      </w:r>
      <w:r w:rsidR="05508C67" w:rsidRPr="7415D6C1">
        <w:rPr>
          <w:sz w:val="22"/>
          <w:szCs w:val="22"/>
          <w:lang w:val="sr-Cyrl-RS"/>
        </w:rPr>
        <w:t>Васиљевић</w:t>
      </w:r>
    </w:p>
    <w:p w14:paraId="283F47FA" w14:textId="74B50017" w:rsidR="563F8DFC" w:rsidRDefault="6FE2100D" w:rsidP="00DD16C9">
      <w:pPr>
        <w:spacing w:before="120" w:after="120"/>
        <w:jc w:val="center"/>
        <w:rPr>
          <w:rFonts w:ascii="Calibri" w:eastAsia="Calibri" w:hAnsi="Calibri" w:cs="Calibri"/>
          <w:lang w:val="sr-Cyrl-RS"/>
        </w:rPr>
      </w:pPr>
      <w:r w:rsidRPr="7415D6C1">
        <w:rPr>
          <w:rFonts w:ascii="Calibri" w:eastAsia="Calibri" w:hAnsi="Calibri" w:cs="Calibri"/>
          <w:lang w:val="sr-Cyrl-RS"/>
        </w:rPr>
        <w:t xml:space="preserve"> </w:t>
      </w:r>
    </w:p>
    <w:p w14:paraId="0D04CB36" w14:textId="77777777" w:rsidR="0009552A" w:rsidRPr="005E3B13" w:rsidRDefault="0009552A" w:rsidP="00DD16C9">
      <w:pPr>
        <w:spacing w:before="120" w:after="120"/>
        <w:jc w:val="center"/>
        <w:rPr>
          <w:b/>
          <w:bCs/>
          <w:sz w:val="28"/>
          <w:szCs w:val="28"/>
          <w:highlight w:val="yellow"/>
          <w:lang w:val="sr-Latn-RS"/>
        </w:rPr>
      </w:pPr>
    </w:p>
    <w:p w14:paraId="57F91018" w14:textId="363660B2" w:rsidR="7415D6C1" w:rsidRDefault="7415D6C1" w:rsidP="00DD16C9">
      <w:pPr>
        <w:spacing w:before="120" w:after="120"/>
      </w:pPr>
      <w:r>
        <w:br w:type="page"/>
      </w:r>
    </w:p>
    <w:p w14:paraId="0ECEEF64" w14:textId="78ED8D7C" w:rsidR="007F201D" w:rsidRPr="005E3B13" w:rsidRDefault="0009552A" w:rsidP="00DD16C9">
      <w:pPr>
        <w:spacing w:before="120" w:after="120"/>
        <w:jc w:val="center"/>
        <w:rPr>
          <w:b/>
          <w:lang w:val="sr-Cyrl-RS"/>
        </w:rPr>
      </w:pPr>
      <w:r w:rsidRPr="388B87F2">
        <w:rPr>
          <w:b/>
          <w:lang w:val="ru-RU"/>
        </w:rPr>
        <w:lastRenderedPageBreak/>
        <w:t xml:space="preserve">ИЗВЕШТАЈ О РАДУ </w:t>
      </w:r>
      <w:r w:rsidR="007F201D" w:rsidRPr="388B87F2">
        <w:rPr>
          <w:b/>
          <w:lang w:val="ru-RU"/>
        </w:rPr>
        <w:t>ТИМА ЗА ШКОЛСКО РАЗВОЈНО ПЛАНИРАЊЕ</w:t>
      </w:r>
    </w:p>
    <w:p w14:paraId="5DD00E2B" w14:textId="5FAE461B" w:rsidR="000C2AB1" w:rsidRPr="005E3B13" w:rsidRDefault="000C2AB1" w:rsidP="00DD16C9">
      <w:pPr>
        <w:spacing w:before="120" w:after="120"/>
        <w:jc w:val="center"/>
        <w:rPr>
          <w:b/>
          <w:bCs/>
          <w:highlight w:val="yellow"/>
          <w:lang w:val="ru-RU"/>
        </w:rPr>
      </w:pPr>
    </w:p>
    <w:p w14:paraId="0B3B62DE" w14:textId="070F6CCF" w:rsidR="000C2AB1" w:rsidRPr="005E3B13" w:rsidRDefault="28840E54" w:rsidP="00DD16C9">
      <w:pPr>
        <w:spacing w:before="120" w:after="120"/>
        <w:jc w:val="both"/>
        <w:rPr>
          <w:lang w:val="sr-Cyrl-RS"/>
        </w:rPr>
      </w:pPr>
      <w:r w:rsidRPr="7415D6C1">
        <w:rPr>
          <w:lang w:val="sr-Cyrl-RS"/>
        </w:rPr>
        <w:t>У току школск</w:t>
      </w:r>
      <w:r w:rsidR="69069C3E" w:rsidRPr="7415D6C1">
        <w:rPr>
          <w:lang w:val="sr-Cyrl-RS"/>
        </w:rPr>
        <w:t>е</w:t>
      </w:r>
      <w:r w:rsidRPr="7415D6C1">
        <w:rPr>
          <w:lang w:val="sr-Cyrl-RS"/>
        </w:rPr>
        <w:t xml:space="preserve"> 20</w:t>
      </w:r>
      <w:r w:rsidR="0BE20B3C" w:rsidRPr="7415D6C1">
        <w:rPr>
          <w:lang w:val="sr-Cyrl-RS"/>
        </w:rPr>
        <w:t>20</w:t>
      </w:r>
      <w:r w:rsidRPr="7415D6C1">
        <w:rPr>
          <w:lang w:val="sr-Cyrl-RS"/>
        </w:rPr>
        <w:t>/2</w:t>
      </w:r>
      <w:r w:rsidR="5FAD8014" w:rsidRPr="7415D6C1">
        <w:rPr>
          <w:lang w:val="sr-Cyrl-RS"/>
        </w:rPr>
        <w:t>1</w:t>
      </w:r>
      <w:r w:rsidRPr="7415D6C1">
        <w:rPr>
          <w:lang w:val="sr-Cyrl-RS"/>
        </w:rPr>
        <w:t>.</w:t>
      </w:r>
      <w:r w:rsidR="3037178F" w:rsidRPr="7415D6C1">
        <w:rPr>
          <w:lang w:val="sr-Cyrl-RS"/>
        </w:rPr>
        <w:t xml:space="preserve"> године</w:t>
      </w:r>
      <w:r w:rsidR="754FD739" w:rsidRPr="7415D6C1">
        <w:rPr>
          <w:lang w:val="sr-Cyrl-RS"/>
        </w:rPr>
        <w:t xml:space="preserve"> </w:t>
      </w:r>
      <w:r w:rsidR="7AD93BE1" w:rsidRPr="7415D6C1">
        <w:rPr>
          <w:lang w:val="sr-Cyrl-RS"/>
        </w:rPr>
        <w:t>одржано је седам седница Тима за школско развојно планирање. Седницама су присуствовали углавном сви чланови.</w:t>
      </w:r>
      <w:r w:rsidR="754FD739" w:rsidRPr="7415D6C1">
        <w:rPr>
          <w:lang w:val="sr-Cyrl-RS"/>
        </w:rPr>
        <w:t xml:space="preserve"> </w:t>
      </w:r>
    </w:p>
    <w:p w14:paraId="087AC78C" w14:textId="0ACB1B2C" w:rsidR="000C2AB1" w:rsidRPr="005E3B13" w:rsidRDefault="000C2AB1" w:rsidP="00DD16C9">
      <w:pPr>
        <w:spacing w:before="120" w:after="120"/>
        <w:jc w:val="both"/>
        <w:rPr>
          <w:lang w:val="sr-Cyrl-RS"/>
        </w:rPr>
      </w:pPr>
    </w:p>
    <w:p w14:paraId="3A084453" w14:textId="6C1D27ED" w:rsidR="000C2AB1" w:rsidRPr="005E3B13" w:rsidRDefault="701A21F1" w:rsidP="00DD16C9">
      <w:pPr>
        <w:spacing w:before="120" w:after="120"/>
        <w:jc w:val="both"/>
        <w:rPr>
          <w:lang w:val="sr-Cyrl-RS"/>
        </w:rPr>
      </w:pPr>
      <w:r w:rsidRPr="388B87F2">
        <w:rPr>
          <w:lang w:val="sr-Cyrl-RS"/>
        </w:rPr>
        <w:t>На одржаним састанцима утврђено је следеће:</w:t>
      </w:r>
      <w:r w:rsidRPr="45AC2ABB">
        <w:rPr>
          <w:lang w:val="sr-Cyrl-RS"/>
        </w:rPr>
        <w:t xml:space="preserve"> </w:t>
      </w:r>
    </w:p>
    <w:p w14:paraId="19F3272D" w14:textId="4274394B" w:rsidR="000C2AB1" w:rsidRPr="005E3B13" w:rsidRDefault="000C2AB1" w:rsidP="00DD16C9">
      <w:pPr>
        <w:spacing w:before="120" w:after="120"/>
        <w:jc w:val="both"/>
        <w:rPr>
          <w:lang w:val="sr-Cyrl-RS"/>
        </w:rPr>
      </w:pPr>
    </w:p>
    <w:p w14:paraId="46C1DC09" w14:textId="7159D74F" w:rsidR="701A21F1" w:rsidRDefault="701A21F1" w:rsidP="00DD16C9">
      <w:pPr>
        <w:spacing w:before="120" w:after="120"/>
        <w:jc w:val="both"/>
        <w:rPr>
          <w:lang w:val="sr-Cyrl-RS"/>
        </w:rPr>
      </w:pPr>
      <w:r w:rsidRPr="388B87F2">
        <w:rPr>
          <w:lang w:val="sr-Cyrl-RS"/>
        </w:rPr>
        <w:t>- Школа је обезбедила доступност дигиталних уџбеника, који су имплементирани у редовну наставу</w:t>
      </w:r>
    </w:p>
    <w:p w14:paraId="46427025" w14:textId="1CFF6E03" w:rsidR="000C2AB1" w:rsidRPr="005E3B13" w:rsidRDefault="701A21F1" w:rsidP="00DD16C9">
      <w:pPr>
        <w:spacing w:before="120" w:after="120"/>
        <w:jc w:val="both"/>
        <w:rPr>
          <w:lang w:val="sr-Cyrl-RS"/>
        </w:rPr>
      </w:pPr>
      <w:r w:rsidRPr="388B87F2">
        <w:rPr>
          <w:lang w:val="sr-Cyrl-RS"/>
        </w:rPr>
        <w:t>-</w:t>
      </w:r>
      <w:r w:rsidR="2857A803" w:rsidRPr="388B87F2">
        <w:rPr>
          <w:lang w:val="sr-Cyrl-RS"/>
        </w:rPr>
        <w:t xml:space="preserve"> </w:t>
      </w:r>
      <w:r w:rsidRPr="388B87F2">
        <w:rPr>
          <w:lang w:val="sr-Cyrl-RS"/>
        </w:rPr>
        <w:t>Наставници користе дигиталне уџбенике у складу са техничким могућностима.</w:t>
      </w:r>
      <w:r w:rsidRPr="45AC2ABB">
        <w:rPr>
          <w:lang w:val="sr-Cyrl-RS"/>
        </w:rPr>
        <w:t xml:space="preserve"> </w:t>
      </w:r>
    </w:p>
    <w:p w14:paraId="6C5F5B5B" w14:textId="610C1D32" w:rsidR="000C2AB1" w:rsidRPr="005E3B13" w:rsidRDefault="157B2344" w:rsidP="00DD16C9">
      <w:pPr>
        <w:spacing w:before="120" w:after="120"/>
        <w:jc w:val="both"/>
        <w:rPr>
          <w:lang w:val="sr-Cyrl-RS"/>
        </w:rPr>
      </w:pPr>
      <w:r w:rsidRPr="388B87F2">
        <w:rPr>
          <w:lang w:val="sr-Cyrl-RS"/>
        </w:rPr>
        <w:t xml:space="preserve">- </w:t>
      </w:r>
      <w:r w:rsidR="701A21F1" w:rsidRPr="388B87F2">
        <w:rPr>
          <w:lang w:val="sr-Cyrl-RS"/>
        </w:rPr>
        <w:t>Наставници располажу неопходним материјалима за реализацију часова.</w:t>
      </w:r>
      <w:r w:rsidR="701A21F1" w:rsidRPr="45AC2ABB">
        <w:rPr>
          <w:lang w:val="sr-Cyrl-RS"/>
        </w:rPr>
        <w:t xml:space="preserve"> </w:t>
      </w:r>
    </w:p>
    <w:p w14:paraId="46F97D79" w14:textId="6AEF34CC" w:rsidR="388B87F2" w:rsidRDefault="388B87F2" w:rsidP="00DD16C9">
      <w:pPr>
        <w:spacing w:before="120" w:after="120"/>
        <w:jc w:val="both"/>
        <w:rPr>
          <w:lang w:val="sr-Cyrl-RS"/>
        </w:rPr>
      </w:pPr>
      <w:r w:rsidRPr="388B87F2">
        <w:rPr>
          <w:lang w:val="sr-Cyrl-RS"/>
        </w:rPr>
        <w:t>- Посвећена је већа пажња даровитим ученицима и организована изложба у просторијама школе.</w:t>
      </w:r>
    </w:p>
    <w:p w14:paraId="3C5B7F4B" w14:textId="12F880BE" w:rsidR="000C2AB1" w:rsidRPr="005E3B13" w:rsidRDefault="701A21F1" w:rsidP="00DD16C9">
      <w:pPr>
        <w:spacing w:before="120" w:after="120"/>
        <w:jc w:val="both"/>
        <w:rPr>
          <w:lang w:val="sr-Cyrl-RS"/>
        </w:rPr>
      </w:pPr>
      <w:r w:rsidRPr="388B87F2">
        <w:rPr>
          <w:lang w:val="sr-Cyrl-RS"/>
        </w:rPr>
        <w:t>- Стручна већа редовно прате постигнућа ученика и упознају наставнике са њиховим успесима. Разредне старешине редовно обавештавају родитеље о успеху ученика.</w:t>
      </w:r>
      <w:r w:rsidRPr="45AC2ABB">
        <w:rPr>
          <w:lang w:val="sr-Cyrl-RS"/>
        </w:rPr>
        <w:t xml:space="preserve"> </w:t>
      </w:r>
    </w:p>
    <w:p w14:paraId="0018690D" w14:textId="2FCBFD38" w:rsidR="000C2AB1" w:rsidRPr="005E3B13" w:rsidRDefault="701A21F1" w:rsidP="00DD16C9">
      <w:pPr>
        <w:spacing w:before="120" w:after="120"/>
        <w:jc w:val="both"/>
        <w:rPr>
          <w:lang w:val="sr-Cyrl-RS"/>
        </w:rPr>
      </w:pPr>
      <w:r w:rsidRPr="388B87F2">
        <w:rPr>
          <w:lang w:val="sr-Cyrl-RS"/>
        </w:rPr>
        <w:t xml:space="preserve">- Детаљно су испланирана стручна усавршавања наставника у установи. </w:t>
      </w:r>
    </w:p>
    <w:p w14:paraId="1744E76E" w14:textId="669D72B4" w:rsidR="000C2AB1" w:rsidRPr="005E3B13" w:rsidRDefault="701A21F1" w:rsidP="00DD16C9">
      <w:pPr>
        <w:spacing w:before="120" w:after="120"/>
        <w:jc w:val="both"/>
        <w:rPr>
          <w:lang w:val="sr-Cyrl-RS"/>
        </w:rPr>
      </w:pPr>
      <w:r w:rsidRPr="388B87F2">
        <w:rPr>
          <w:lang w:val="sr-Cyrl-RS"/>
        </w:rPr>
        <w:t>- У сарадњи са ППС израђују се планови индивидуализације и ИОП-1/2 за ученике са специјалним потребама и прате резултати утврђених мера индивидуализације.</w:t>
      </w:r>
    </w:p>
    <w:p w14:paraId="5FCA97A7" w14:textId="6920D8D2" w:rsidR="000C2AB1" w:rsidRPr="005E3B13" w:rsidRDefault="701A21F1" w:rsidP="00DD16C9">
      <w:pPr>
        <w:spacing w:before="120" w:after="120"/>
        <w:jc w:val="both"/>
        <w:rPr>
          <w:lang w:val="sr-Cyrl-RS"/>
        </w:rPr>
      </w:pPr>
      <w:r w:rsidRPr="388B87F2">
        <w:rPr>
          <w:lang w:val="sr-Cyrl-RS"/>
        </w:rPr>
        <w:t>- Ученици се подстичу на учествовање у разноврсним активностима у складу са њиховим интересовањима, могућностима и специфичностима.</w:t>
      </w:r>
    </w:p>
    <w:p w14:paraId="5BF645FF" w14:textId="4B298126" w:rsidR="000C2AB1" w:rsidRPr="005E3B13" w:rsidRDefault="388B87F2" w:rsidP="00DD16C9">
      <w:pPr>
        <w:spacing w:before="120" w:after="120"/>
        <w:jc w:val="both"/>
        <w:rPr>
          <w:lang w:val="sr-Cyrl-RS"/>
        </w:rPr>
      </w:pPr>
      <w:r w:rsidRPr="388B87F2">
        <w:rPr>
          <w:sz w:val="22"/>
          <w:szCs w:val="22"/>
          <w:lang w:val="sr-Cyrl-RS"/>
        </w:rPr>
        <w:t>- Организоване су едукативно-психолошке радионице кроз које су се ученици подстицали да поштују различитости, мирно решавање сукоба, реаговање у ситуацијама насиља.</w:t>
      </w:r>
    </w:p>
    <w:p w14:paraId="4FAA9C78" w14:textId="24B1AF1F" w:rsidR="000C2AB1" w:rsidRPr="005E3B13" w:rsidRDefault="6E05F7AB" w:rsidP="00DD16C9">
      <w:pPr>
        <w:spacing w:before="120" w:after="120"/>
        <w:jc w:val="both"/>
        <w:rPr>
          <w:lang w:val="sr-Cyrl-RS"/>
        </w:rPr>
      </w:pPr>
      <w:r w:rsidRPr="7415D6C1">
        <w:rPr>
          <w:lang w:val="sr-Cyrl-RS"/>
        </w:rPr>
        <w:t>-</w:t>
      </w:r>
      <w:r w:rsidR="754FD739" w:rsidRPr="7415D6C1">
        <w:rPr>
          <w:lang w:val="sr-Cyrl-RS"/>
        </w:rPr>
        <w:t xml:space="preserve"> </w:t>
      </w:r>
      <w:r w:rsidRPr="7415D6C1">
        <w:rPr>
          <w:lang w:val="sr-Cyrl-RS"/>
        </w:rPr>
        <w:t>Родитељски састанци се ове године ре</w:t>
      </w:r>
      <w:r w:rsidR="311B181C" w:rsidRPr="7415D6C1">
        <w:rPr>
          <w:lang w:val="sr-Cyrl-RS"/>
        </w:rPr>
        <w:t>д</w:t>
      </w:r>
      <w:r w:rsidRPr="7415D6C1">
        <w:rPr>
          <w:lang w:val="sr-Cyrl-RS"/>
        </w:rPr>
        <w:t>овно</w:t>
      </w:r>
      <w:r w:rsidR="754FD739" w:rsidRPr="7415D6C1">
        <w:rPr>
          <w:lang w:val="sr-Cyrl-RS"/>
        </w:rPr>
        <w:t xml:space="preserve"> </w:t>
      </w:r>
      <w:r w:rsidRPr="7415D6C1">
        <w:rPr>
          <w:lang w:val="sr-Cyrl-RS"/>
        </w:rPr>
        <w:t>одржавају у другом полугодишту, као и</w:t>
      </w:r>
      <w:r w:rsidR="754FD739" w:rsidRPr="7415D6C1">
        <w:rPr>
          <w:lang w:val="sr-Cyrl-RS"/>
        </w:rPr>
        <w:t xml:space="preserve"> </w:t>
      </w:r>
      <w:r w:rsidRPr="7415D6C1">
        <w:rPr>
          <w:lang w:val="sr-Cyrl-RS"/>
        </w:rPr>
        <w:t>индивидуални контакти.</w:t>
      </w:r>
    </w:p>
    <w:p w14:paraId="55C17584" w14:textId="4673CCC7" w:rsidR="000C2AB1" w:rsidRPr="005E3B13" w:rsidRDefault="388B87F2" w:rsidP="00DD16C9">
      <w:pPr>
        <w:spacing w:before="120" w:after="120"/>
        <w:jc w:val="both"/>
        <w:rPr>
          <w:lang w:val="sr-Cyrl-RS"/>
        </w:rPr>
      </w:pPr>
      <w:r w:rsidRPr="388B87F2">
        <w:rPr>
          <w:lang w:val="sr-Cyrl-RS"/>
        </w:rPr>
        <w:t>- У току школске године наставници су израђивали тестове по угледу на завршни испит.</w:t>
      </w:r>
    </w:p>
    <w:p w14:paraId="772FABF2" w14:textId="6524A213" w:rsidR="000C2AB1" w:rsidRPr="005E3B13" w:rsidRDefault="6E05F7AB" w:rsidP="00DD16C9">
      <w:pPr>
        <w:spacing w:before="120" w:after="120"/>
        <w:jc w:val="both"/>
        <w:rPr>
          <w:lang w:val="sr-Cyrl-RS"/>
        </w:rPr>
      </w:pPr>
      <w:r w:rsidRPr="7415D6C1">
        <w:rPr>
          <w:lang w:val="sr-Cyrl-RS"/>
        </w:rPr>
        <w:t>-</w:t>
      </w:r>
      <w:r w:rsidR="754FD739" w:rsidRPr="7415D6C1">
        <w:rPr>
          <w:lang w:val="sr-Cyrl-RS"/>
        </w:rPr>
        <w:t xml:space="preserve"> </w:t>
      </w:r>
      <w:r w:rsidRPr="7415D6C1">
        <w:rPr>
          <w:lang w:val="sr-Cyrl-RS"/>
        </w:rPr>
        <w:t xml:space="preserve">Сајт школе пружа све потребне информације.. </w:t>
      </w:r>
    </w:p>
    <w:p w14:paraId="067DE1B0" w14:textId="583762A3" w:rsidR="000C2AB1" w:rsidRPr="005E3B13" w:rsidRDefault="6E05F7AB" w:rsidP="00DD16C9">
      <w:pPr>
        <w:spacing w:before="120" w:after="120"/>
        <w:jc w:val="both"/>
        <w:rPr>
          <w:lang w:val="sr-Cyrl-RS"/>
        </w:rPr>
      </w:pPr>
      <w:r w:rsidRPr="7415D6C1">
        <w:rPr>
          <w:lang w:val="sr-Cyrl-RS"/>
        </w:rPr>
        <w:t>-</w:t>
      </w:r>
      <w:r w:rsidR="754FD739" w:rsidRPr="7415D6C1">
        <w:rPr>
          <w:lang w:val="sr-Cyrl-RS"/>
        </w:rPr>
        <w:t xml:space="preserve"> </w:t>
      </w:r>
      <w:r w:rsidRPr="7415D6C1">
        <w:rPr>
          <w:lang w:val="sr-Cyrl-RS"/>
        </w:rPr>
        <w:t xml:space="preserve">Редовно се води летопис школе. </w:t>
      </w:r>
    </w:p>
    <w:p w14:paraId="6108F990" w14:textId="07F3F8B2" w:rsidR="000C2AB1" w:rsidRPr="005E3B13" w:rsidRDefault="6E05F7AB" w:rsidP="00DD16C9">
      <w:pPr>
        <w:spacing w:before="120" w:after="120"/>
        <w:jc w:val="both"/>
        <w:rPr>
          <w:lang w:val="sr-Cyrl-RS"/>
        </w:rPr>
      </w:pPr>
      <w:r w:rsidRPr="7415D6C1">
        <w:rPr>
          <w:lang w:val="sr-Cyrl-RS"/>
        </w:rPr>
        <w:t>-</w:t>
      </w:r>
      <w:r w:rsidR="754FD739" w:rsidRPr="7415D6C1">
        <w:rPr>
          <w:lang w:val="sr-Cyrl-RS"/>
        </w:rPr>
        <w:t xml:space="preserve"> </w:t>
      </w:r>
      <w:r w:rsidRPr="7415D6C1">
        <w:rPr>
          <w:lang w:val="sr-Cyrl-RS"/>
        </w:rPr>
        <w:t>Наставницима су омогућени различити облици стручног усавршавања о чијем се остваривању редовно извештава Педагошки колегијум и Наставничко веће.</w:t>
      </w:r>
    </w:p>
    <w:p w14:paraId="15CE641C" w14:textId="6FCB4970" w:rsidR="000C2AB1" w:rsidRPr="005E3B13" w:rsidRDefault="000C2AB1" w:rsidP="00DD16C9">
      <w:pPr>
        <w:spacing w:before="120" w:after="120"/>
        <w:jc w:val="both"/>
        <w:rPr>
          <w:lang w:val="sr-Cyrl-RS"/>
        </w:rPr>
      </w:pPr>
    </w:p>
    <w:p w14:paraId="52832FE1" w14:textId="11DB5D8D" w:rsidR="00B50603" w:rsidRPr="005E3B13" w:rsidRDefault="28C3D1E3" w:rsidP="00DD16C9">
      <w:pPr>
        <w:spacing w:before="120" w:after="120"/>
        <w:jc w:val="both"/>
        <w:rPr>
          <w:lang w:val="sr-Cyrl-RS"/>
        </w:rPr>
      </w:pPr>
      <w:r w:rsidRPr="7415D6C1">
        <w:rPr>
          <w:lang w:val="sr-Cyrl-RS"/>
        </w:rPr>
        <w:t xml:space="preserve"> </w:t>
      </w:r>
      <w:r w:rsidR="6E05F7AB" w:rsidRPr="7415D6C1">
        <w:rPr>
          <w:lang w:val="sr-Cyrl-RS"/>
        </w:rPr>
        <w:t>Остваривање развојног плана је</w:t>
      </w:r>
      <w:r w:rsidR="55D370A8" w:rsidRPr="7415D6C1">
        <w:rPr>
          <w:lang w:val="sr-Cyrl-RS"/>
        </w:rPr>
        <w:t xml:space="preserve"> текло </w:t>
      </w:r>
      <w:r w:rsidR="6E05F7AB" w:rsidRPr="7415D6C1">
        <w:rPr>
          <w:lang w:val="sr-Cyrl-RS"/>
        </w:rPr>
        <w:t xml:space="preserve">у складу са очекивањима. </w:t>
      </w:r>
    </w:p>
    <w:p w14:paraId="3BF9E81C" w14:textId="77777777" w:rsidR="00B50603" w:rsidRPr="005E3B13" w:rsidRDefault="00B50603" w:rsidP="00DD16C9">
      <w:pPr>
        <w:spacing w:before="120" w:after="120"/>
        <w:ind w:left="5760"/>
        <w:jc w:val="right"/>
        <w:rPr>
          <w:lang w:val="sr-Cyrl-CS"/>
        </w:rPr>
      </w:pPr>
      <w:r w:rsidRPr="388B87F2">
        <w:rPr>
          <w:lang w:val="sr-Cyrl-CS"/>
        </w:rPr>
        <w:lastRenderedPageBreak/>
        <w:t xml:space="preserve">Извештај </w:t>
      </w:r>
      <w:r w:rsidRPr="388B87F2">
        <w:rPr>
          <w:lang w:val="sr-Cyrl-RS"/>
        </w:rPr>
        <w:t>припремила:</w:t>
      </w:r>
      <w:r w:rsidRPr="45AC2ABB">
        <w:rPr>
          <w:lang w:val="sr-Cyrl-CS"/>
        </w:rPr>
        <w:t xml:space="preserve"> </w:t>
      </w:r>
    </w:p>
    <w:p w14:paraId="1577EAE6" w14:textId="4AD70168" w:rsidR="00B50603" w:rsidRPr="005E3B13" w:rsidRDefault="49F8F8F2" w:rsidP="00DD16C9">
      <w:pPr>
        <w:spacing w:before="120" w:after="120"/>
        <w:ind w:left="5760"/>
        <w:jc w:val="right"/>
        <w:rPr>
          <w:lang w:val="sr-Cyrl-RS"/>
        </w:rPr>
      </w:pPr>
      <w:r>
        <w:t>Драгана Јанићијевић</w:t>
      </w:r>
      <w:r w:rsidR="00B50603" w:rsidRPr="388B87F2">
        <w:rPr>
          <w:lang w:val="sr-Cyrl-RS"/>
        </w:rPr>
        <w:t>,</w:t>
      </w:r>
    </w:p>
    <w:p w14:paraId="21F735B9" w14:textId="6374ED24" w:rsidR="0009552A" w:rsidRPr="005E3B13" w:rsidRDefault="6D73E849" w:rsidP="00DD16C9">
      <w:pPr>
        <w:spacing w:before="120" w:after="120"/>
        <w:jc w:val="right"/>
        <w:rPr>
          <w:lang w:val="sr-Cyrl-CS"/>
        </w:rPr>
      </w:pPr>
      <w:r w:rsidRPr="388B87F2">
        <w:rPr>
          <w:lang w:val="ru-RU"/>
        </w:rPr>
        <w:t>руководилац Тима</w:t>
      </w:r>
    </w:p>
    <w:p w14:paraId="339047CC" w14:textId="77777777" w:rsidR="0009552A" w:rsidRPr="005E3B13" w:rsidRDefault="0009552A" w:rsidP="00DD16C9">
      <w:pPr>
        <w:spacing w:before="120" w:after="120"/>
        <w:jc w:val="center"/>
        <w:rPr>
          <w:b/>
          <w:bCs/>
          <w:highlight w:val="yellow"/>
          <w:lang w:val="sr-Cyrl-CS"/>
        </w:rPr>
      </w:pPr>
    </w:p>
    <w:p w14:paraId="61D744A0" w14:textId="77777777" w:rsidR="0009552A" w:rsidRPr="005E3B13" w:rsidRDefault="0009552A" w:rsidP="00DD16C9">
      <w:pPr>
        <w:spacing w:before="120" w:after="120"/>
        <w:jc w:val="center"/>
        <w:rPr>
          <w:highlight w:val="yellow"/>
          <w:lang w:val="sr-Cyrl-CS"/>
        </w:rPr>
      </w:pPr>
    </w:p>
    <w:p w14:paraId="6B75588D" w14:textId="1CAC2DAC" w:rsidR="7415D6C1" w:rsidRDefault="7415D6C1" w:rsidP="00DD16C9">
      <w:pPr>
        <w:spacing w:before="120" w:after="120"/>
      </w:pPr>
      <w:r>
        <w:br w:type="page"/>
      </w:r>
    </w:p>
    <w:p w14:paraId="362BD698" w14:textId="0F332E00" w:rsidR="0009552A" w:rsidRPr="005E3B13" w:rsidRDefault="1517B7F9" w:rsidP="00DD16C9">
      <w:pPr>
        <w:spacing w:before="120" w:after="120"/>
        <w:jc w:val="center"/>
        <w:rPr>
          <w:b/>
          <w:bCs/>
          <w:color w:val="000000" w:themeColor="text1"/>
          <w:sz w:val="22"/>
          <w:szCs w:val="22"/>
          <w:lang w:val="sr-Cyrl-RS"/>
        </w:rPr>
      </w:pPr>
      <w:r w:rsidRPr="7415D6C1">
        <w:rPr>
          <w:b/>
          <w:bCs/>
          <w:color w:val="000000" w:themeColor="text1"/>
          <w:sz w:val="22"/>
          <w:szCs w:val="22"/>
          <w:lang w:val="sr-Cyrl-RS"/>
        </w:rPr>
        <w:lastRenderedPageBreak/>
        <w:t>ИЗВЕШТАЈ ТИМА ЗА САМОВРЕДНОВАЊЕ И ВРЕДНОВАЊЕ РАДА ШКОЛЕ</w:t>
      </w:r>
    </w:p>
    <w:p w14:paraId="341B5ADE" w14:textId="454A4FA0" w:rsidR="0009552A" w:rsidRPr="005E3B13" w:rsidRDefault="1517B7F9" w:rsidP="00DD16C9">
      <w:pPr>
        <w:spacing w:before="120" w:after="120"/>
        <w:jc w:val="both"/>
        <w:rPr>
          <w:color w:val="000000" w:themeColor="text1"/>
          <w:sz w:val="22"/>
          <w:szCs w:val="22"/>
          <w:lang w:val="sr-Cyrl-RS"/>
        </w:rPr>
      </w:pPr>
      <w:r w:rsidRPr="7415D6C1">
        <w:rPr>
          <w:color w:val="000000" w:themeColor="text1"/>
          <w:sz w:val="22"/>
          <w:szCs w:val="22"/>
          <w:lang w:val="sr-Cyrl-RS"/>
        </w:rPr>
        <w:t xml:space="preserve"> </w:t>
      </w:r>
    </w:p>
    <w:p w14:paraId="03D16309" w14:textId="6B4B5CB0" w:rsidR="007F201D" w:rsidRPr="005E3B13" w:rsidRDefault="130EBEEB" w:rsidP="00DD16C9">
      <w:pPr>
        <w:spacing w:before="120" w:after="120"/>
        <w:jc w:val="both"/>
      </w:pPr>
      <w:r w:rsidRPr="130EBEEB">
        <w:rPr>
          <w:lang w:val="sr-Cyrl-RS"/>
        </w:rPr>
        <w:t>У школској 2021/2022. години, наставили смо са кључном облашћу из претходне године Настава и учење. Ове године су нам подручја била а) Учење и б) Праћење и напредовање ученика. Прво полугодиште смо посветили праћењу подручја Учење, па су уочене јаке и слабе стране тог подручја. Друго полугодиште смо посветили подручју Праћење и напредовање ученика. Током трећег тромесечја, анализа се највише тицала ученика првог и петог разреда, те њиховог прилагођавања и напредовања.</w:t>
      </w:r>
    </w:p>
    <w:p w14:paraId="49B74BC6" w14:textId="03A6C668" w:rsidR="007F201D" w:rsidRPr="005E3B13" w:rsidRDefault="130EBEEB" w:rsidP="00DD16C9">
      <w:pPr>
        <w:spacing w:before="120" w:after="120"/>
        <w:jc w:val="both"/>
      </w:pPr>
      <w:r w:rsidRPr="130EBEEB">
        <w:rPr>
          <w:lang w:val="sr-Cyrl-RS"/>
        </w:rPr>
        <w:t>Према Приручнику за самовредновање и вредновање рада школе, израђена је још једна анонимна анкета за наставно особље. Одоговорило је укупно 34 запослена у настави.</w:t>
      </w:r>
    </w:p>
    <w:p w14:paraId="35C09031" w14:textId="563825A5" w:rsidR="007F201D" w:rsidRPr="005E3B13" w:rsidRDefault="7E8F700D" w:rsidP="00DD16C9">
      <w:pPr>
        <w:spacing w:before="120" w:after="120"/>
        <w:jc w:val="both"/>
      </w:pPr>
      <w:r w:rsidRPr="7415D6C1">
        <w:rPr>
          <w:lang w:val="sr-Cyrl-RS"/>
        </w:rPr>
        <w:t>На прву констатацију '</w:t>
      </w:r>
      <w:r w:rsidRPr="7415D6C1">
        <w:rPr>
          <w:color w:val="212121"/>
          <w:lang w:val="ru-RU"/>
        </w:rPr>
        <w:t>Вредновање и проверу постигнућа ученика остварујем у свим фазама наставног процеса</w:t>
      </w:r>
      <w:r w:rsidRPr="7415D6C1">
        <w:rPr>
          <w:color w:val="212121"/>
          <w:lang w:val="sr-Cyrl-RS"/>
        </w:rPr>
        <w:t>', 18 испитаника од 34, изјаснило се да је то врло важно и тачно.</w:t>
      </w:r>
      <w:r w:rsidR="754FD739" w:rsidRPr="7415D6C1">
        <w:rPr>
          <w:color w:val="212121"/>
          <w:lang w:val="sr-Cyrl-RS"/>
        </w:rPr>
        <w:t xml:space="preserve"> </w:t>
      </w:r>
      <w:r w:rsidRPr="7415D6C1">
        <w:rPr>
          <w:color w:val="212121"/>
          <w:lang w:val="sr-Cyrl-RS"/>
        </w:rPr>
        <w:t>У највећем броју случајева, посебна пажња се поклања ученицима који имају потешкоће у савладавању градива, а скоро сви испитани врло важним сматрају вредновање активности свих ученика и то редовно примењују. Оцењивање се обавља према прописани правилима, а проверава се и степен усвојеног знања као и споособност примене наученог. Знања ученика се проверавају на различите начине и то испитаници истичу као врло важно. Испитаници су доста уједначени у својим одговорима, па се тако испоставило да запослени у настави не користе оцењивање ученика за процену ефикасности своје наставе.</w:t>
      </w:r>
    </w:p>
    <w:p w14:paraId="10B8994B" w14:textId="4B440588" w:rsidR="007F201D" w:rsidRPr="005E3B13" w:rsidRDefault="130EBEEB" w:rsidP="00DD16C9">
      <w:pPr>
        <w:spacing w:before="120" w:after="120"/>
        <w:jc w:val="both"/>
      </w:pPr>
      <w:r w:rsidRPr="130EBEEB">
        <w:rPr>
          <w:color w:val="212121"/>
          <w:lang w:val="sr-Cyrl-RS"/>
        </w:rPr>
        <w:t>Што се тиче извештавања, већина поштује и остварује утврђену процедуру извештавања у школи, а са тим су упознали и ученике и родитеље. Већина испитаних редовно комуницира са родитељима, обавештава их о успеху ученика, али и обезбеђује двосмерну комуникацију са родитељима. Осим што све набројано испитиници сматрају важним, редовно и користе у пракси.</w:t>
      </w:r>
    </w:p>
    <w:p w14:paraId="0184D95D" w14:textId="7AFF5C86" w:rsidR="007F201D" w:rsidRPr="005E3B13" w:rsidRDefault="130EBEEB" w:rsidP="00DD16C9">
      <w:pPr>
        <w:spacing w:before="120" w:after="120"/>
        <w:jc w:val="both"/>
      </w:pPr>
      <w:r w:rsidRPr="130EBEEB">
        <w:rPr>
          <w:color w:val="212121"/>
          <w:lang w:val="sr-Cyrl-RS"/>
        </w:rPr>
        <w:t>Ниво остварености подручја Праћење напредовања ученика, показатеља 2. 4. 1. Праћење и оцењивање и 2. 4. 2. Извештавање на основу анкете је оцена 4. Као јаке стране издвајају се:</w:t>
      </w:r>
    </w:p>
    <w:p w14:paraId="61B8EA96" w14:textId="65433BAA" w:rsidR="007F201D" w:rsidRPr="005E3B13" w:rsidRDefault="130EBEEB" w:rsidP="00DD16C9">
      <w:pPr>
        <w:spacing w:before="120" w:after="120"/>
        <w:jc w:val="both"/>
      </w:pPr>
      <w:r w:rsidRPr="130EBEEB">
        <w:rPr>
          <w:color w:val="212121"/>
          <w:lang w:val="sr-Cyrl-RS"/>
        </w:rPr>
        <w:t>- в</w:t>
      </w:r>
      <w:r w:rsidRPr="130EBEEB">
        <w:rPr>
          <w:color w:val="212121"/>
          <w:lang w:val="ru-RU"/>
        </w:rPr>
        <w:t>редновање и провер</w:t>
      </w:r>
      <w:r w:rsidRPr="130EBEEB">
        <w:rPr>
          <w:color w:val="212121"/>
          <w:lang w:val="sr-Cyrl-RS"/>
        </w:rPr>
        <w:t>а</w:t>
      </w:r>
      <w:r w:rsidRPr="130EBEEB">
        <w:rPr>
          <w:color w:val="212121"/>
          <w:lang w:val="ru-RU"/>
        </w:rPr>
        <w:t xml:space="preserve"> постигнућа ученика у свим фазама наставног процеса</w:t>
      </w:r>
      <w:r w:rsidRPr="130EBEEB">
        <w:rPr>
          <w:color w:val="212121"/>
          <w:lang w:val="sr-Cyrl-RS"/>
        </w:rPr>
        <w:t>;</w:t>
      </w:r>
    </w:p>
    <w:p w14:paraId="65585CB3" w14:textId="09543D11" w:rsidR="007F201D" w:rsidRPr="005E3B13" w:rsidRDefault="7E8F700D" w:rsidP="00DD16C9">
      <w:pPr>
        <w:spacing w:before="120" w:after="120"/>
        <w:jc w:val="both"/>
      </w:pPr>
      <w:r w:rsidRPr="7415D6C1">
        <w:rPr>
          <w:color w:val="212121"/>
          <w:lang w:val="sr-Cyrl-RS"/>
        </w:rPr>
        <w:t>- помагање ученицима који имају потешкоће у савладавању програма;</w:t>
      </w:r>
    </w:p>
    <w:p w14:paraId="126B149E" w14:textId="509FE539" w:rsidR="007F201D" w:rsidRPr="005E3B13" w:rsidRDefault="130EBEEB" w:rsidP="00DD16C9">
      <w:pPr>
        <w:spacing w:before="120" w:after="120"/>
        <w:jc w:val="both"/>
      </w:pPr>
      <w:r w:rsidRPr="130EBEEB">
        <w:rPr>
          <w:color w:val="212121"/>
          <w:lang w:val="sr-Cyrl-RS"/>
        </w:rPr>
        <w:t xml:space="preserve">- вредновање активности и доприноса сваког ученика; </w:t>
      </w:r>
    </w:p>
    <w:p w14:paraId="12071AF0" w14:textId="0FC4A017" w:rsidR="007F201D" w:rsidRPr="005E3B13" w:rsidRDefault="130EBEEB" w:rsidP="00DD16C9">
      <w:pPr>
        <w:spacing w:before="120" w:after="120"/>
        <w:jc w:val="both"/>
      </w:pPr>
      <w:r w:rsidRPr="130EBEEB">
        <w:rPr>
          <w:color w:val="212121"/>
          <w:lang w:val="sr-Cyrl-RS"/>
        </w:rPr>
        <w:t>- оцењивање се врши према утврђеним правилима у школи;</w:t>
      </w:r>
    </w:p>
    <w:p w14:paraId="329F69DC" w14:textId="103987BF" w:rsidR="007F201D" w:rsidRPr="005E3B13" w:rsidRDefault="130EBEEB" w:rsidP="00DD16C9">
      <w:pPr>
        <w:spacing w:before="120" w:after="120"/>
        <w:jc w:val="both"/>
      </w:pPr>
      <w:r w:rsidRPr="130EBEEB">
        <w:rPr>
          <w:color w:val="212121"/>
          <w:lang w:val="sr-Cyrl-RS"/>
        </w:rPr>
        <w:t>- знање ученика се процењује на различите начине (писмено, усмено, тестирање…);</w:t>
      </w:r>
    </w:p>
    <w:p w14:paraId="2B2981B3" w14:textId="4811B17C" w:rsidR="007F201D" w:rsidRPr="005E3B13" w:rsidRDefault="130EBEEB" w:rsidP="00DD16C9">
      <w:pPr>
        <w:spacing w:before="120" w:after="120"/>
        <w:jc w:val="both"/>
      </w:pPr>
      <w:r w:rsidRPr="130EBEEB">
        <w:rPr>
          <w:color w:val="212121"/>
          <w:lang w:val="sr-Cyrl-RS"/>
        </w:rPr>
        <w:t>- при оцењивању се узима у обзир залагање ученика;</w:t>
      </w:r>
    </w:p>
    <w:p w14:paraId="158A220F" w14:textId="2A389BFE" w:rsidR="007F201D" w:rsidRPr="005E3B13" w:rsidRDefault="130EBEEB" w:rsidP="00DD16C9">
      <w:pPr>
        <w:spacing w:before="120" w:after="120"/>
        <w:jc w:val="both"/>
      </w:pPr>
      <w:r w:rsidRPr="130EBEEB">
        <w:rPr>
          <w:color w:val="212121"/>
          <w:lang w:val="sr-Cyrl-RS"/>
        </w:rPr>
        <w:t>- родитељи су благовремено обавештени о успеху ученика;</w:t>
      </w:r>
    </w:p>
    <w:p w14:paraId="16180E86" w14:textId="42D260A3" w:rsidR="007F201D" w:rsidRPr="005E3B13" w:rsidRDefault="130EBEEB" w:rsidP="00DD16C9">
      <w:pPr>
        <w:spacing w:before="120" w:after="120"/>
        <w:jc w:val="both"/>
      </w:pPr>
      <w:r w:rsidRPr="130EBEEB">
        <w:rPr>
          <w:color w:val="212121"/>
          <w:lang w:val="sr-Cyrl-RS"/>
        </w:rPr>
        <w:t>- обезбеђује се двосмерна комуникација са родитељима.</w:t>
      </w:r>
    </w:p>
    <w:p w14:paraId="0B0DEAF5" w14:textId="3B83E30C" w:rsidR="007F201D" w:rsidRPr="005E3B13" w:rsidRDefault="130EBEEB" w:rsidP="00DD16C9">
      <w:pPr>
        <w:spacing w:before="120" w:after="120"/>
        <w:jc w:val="both"/>
      </w:pPr>
      <w:r w:rsidRPr="130EBEEB">
        <w:rPr>
          <w:color w:val="212121"/>
          <w:lang w:val="sr-Cyrl-RS"/>
        </w:rPr>
        <w:t>Слабе стране подручја Праћење напредовања ученика су:</w:t>
      </w:r>
    </w:p>
    <w:p w14:paraId="310562BB" w14:textId="36AEADAF" w:rsidR="007F201D" w:rsidRPr="005E3B13" w:rsidRDefault="130EBEEB" w:rsidP="00DD16C9">
      <w:pPr>
        <w:spacing w:before="120" w:after="120"/>
        <w:jc w:val="both"/>
      </w:pPr>
      <w:r w:rsidRPr="130EBEEB">
        <w:rPr>
          <w:color w:val="212121"/>
          <w:lang w:val="sr-Cyrl-RS"/>
        </w:rPr>
        <w:lastRenderedPageBreak/>
        <w:t>- одсуство б</w:t>
      </w:r>
      <w:r w:rsidRPr="130EBEEB">
        <w:rPr>
          <w:color w:val="212121"/>
          <w:lang w:val="ru-RU"/>
        </w:rPr>
        <w:t>ележ</w:t>
      </w:r>
      <w:r w:rsidRPr="130EBEEB">
        <w:rPr>
          <w:color w:val="212121"/>
          <w:lang w:val="sr-Cyrl-RS"/>
        </w:rPr>
        <w:t>ења</w:t>
      </w:r>
      <w:r w:rsidRPr="130EBEEB">
        <w:rPr>
          <w:color w:val="212121"/>
          <w:lang w:val="ru-RU"/>
        </w:rPr>
        <w:t xml:space="preserve"> подат</w:t>
      </w:r>
      <w:r w:rsidRPr="130EBEEB">
        <w:rPr>
          <w:color w:val="212121"/>
          <w:lang w:val="sr-Cyrl-RS"/>
        </w:rPr>
        <w:t>ака</w:t>
      </w:r>
      <w:r w:rsidRPr="130EBEEB">
        <w:rPr>
          <w:color w:val="212121"/>
          <w:lang w:val="ru-RU"/>
        </w:rPr>
        <w:t xml:space="preserve"> за приказ резултата учења ученика </w:t>
      </w:r>
      <w:r w:rsidRPr="130EBEEB">
        <w:rPr>
          <w:color w:val="212121"/>
          <w:lang w:val="sr-Cyrl-RS"/>
        </w:rPr>
        <w:t>;</w:t>
      </w:r>
    </w:p>
    <w:p w14:paraId="3F647029" w14:textId="38CF340B" w:rsidR="007F201D" w:rsidRPr="005E3B13" w:rsidRDefault="7E8F700D" w:rsidP="00DD16C9">
      <w:pPr>
        <w:spacing w:before="120" w:after="120"/>
        <w:jc w:val="both"/>
      </w:pPr>
      <w:r w:rsidRPr="7415D6C1">
        <w:rPr>
          <w:color w:val="212121"/>
          <w:lang w:val="sr-Cyrl-RS"/>
        </w:rPr>
        <w:t>- о</w:t>
      </w:r>
      <w:r w:rsidRPr="7415D6C1">
        <w:rPr>
          <w:color w:val="212121"/>
          <w:lang w:val="ru-RU"/>
        </w:rPr>
        <w:t xml:space="preserve">цењивање </w:t>
      </w:r>
      <w:r w:rsidRPr="7415D6C1">
        <w:rPr>
          <w:color w:val="212121"/>
          <w:lang w:val="sr-Cyrl-RS"/>
        </w:rPr>
        <w:t>се</w:t>
      </w:r>
      <w:r w:rsidR="754FD739" w:rsidRPr="7415D6C1">
        <w:rPr>
          <w:color w:val="212121"/>
          <w:lang w:val="sr-Cyrl-RS"/>
        </w:rPr>
        <w:t xml:space="preserve"> </w:t>
      </w:r>
      <w:r w:rsidRPr="7415D6C1">
        <w:rPr>
          <w:color w:val="212121"/>
          <w:lang w:val="sr-Cyrl-RS"/>
        </w:rPr>
        <w:t>не</w:t>
      </w:r>
      <w:r w:rsidRPr="7415D6C1">
        <w:rPr>
          <w:color w:val="212121"/>
          <w:lang w:val="ru-RU"/>
        </w:rPr>
        <w:t xml:space="preserve"> користи за процену ефикасности наставе и рада ученика и даље планирање</w:t>
      </w:r>
      <w:r w:rsidRPr="7415D6C1">
        <w:rPr>
          <w:color w:val="212121"/>
          <w:lang w:val="sr-Cyrl-RS"/>
        </w:rPr>
        <w:t>;</w:t>
      </w:r>
    </w:p>
    <w:p w14:paraId="313E69EB" w14:textId="4F52A480" w:rsidR="007F201D" w:rsidRPr="005E3B13" w:rsidRDefault="130EBEEB" w:rsidP="00DD16C9">
      <w:pPr>
        <w:spacing w:before="120" w:after="120"/>
        <w:jc w:val="both"/>
      </w:pPr>
      <w:r w:rsidRPr="130EBEEB">
        <w:rPr>
          <w:color w:val="212121"/>
          <w:lang w:val="sr-Cyrl-RS"/>
        </w:rPr>
        <w:t>- у</w:t>
      </w:r>
      <w:r w:rsidRPr="130EBEEB">
        <w:rPr>
          <w:color w:val="212121"/>
          <w:lang w:val="ru-RU"/>
        </w:rPr>
        <w:t xml:space="preserve"> извештајима о напредовању ученика </w:t>
      </w:r>
      <w:r w:rsidRPr="130EBEEB">
        <w:rPr>
          <w:color w:val="212121"/>
          <w:lang w:val="sr-Cyrl-RS"/>
        </w:rPr>
        <w:t xml:space="preserve">се не </w:t>
      </w:r>
      <w:r w:rsidRPr="130EBEEB">
        <w:rPr>
          <w:color w:val="212121"/>
          <w:lang w:val="ru-RU"/>
        </w:rPr>
        <w:t>описује темпо којим ученик достиже нивое постигнућа у односу на прописане задатке и циљеве.</w:t>
      </w:r>
    </w:p>
    <w:p w14:paraId="3A427658" w14:textId="397284E0" w:rsidR="007F201D" w:rsidRPr="005E3B13" w:rsidRDefault="130EBEEB" w:rsidP="00DD16C9">
      <w:pPr>
        <w:spacing w:before="120" w:after="120"/>
        <w:jc w:val="both"/>
      </w:pPr>
      <w:r w:rsidRPr="130EBEEB">
        <w:rPr>
          <w:color w:val="212121"/>
          <w:lang w:val="sr-Cyrl-RS"/>
        </w:rPr>
        <w:t xml:space="preserve">На основу извештаја које нам је доставила ПП служба, настављено је са праћењем напредовања ученика. </w:t>
      </w:r>
    </w:p>
    <w:p w14:paraId="326C1D8C" w14:textId="14D20497" w:rsidR="007F201D" w:rsidRPr="005E3B13" w:rsidRDefault="7E8F700D" w:rsidP="00DD16C9">
      <w:pPr>
        <w:spacing w:before="120" w:after="120"/>
        <w:jc w:val="both"/>
      </w:pPr>
      <w:r w:rsidRPr="7415D6C1">
        <w:rPr>
          <w:color w:val="000000" w:themeColor="text1"/>
          <w:sz w:val="22"/>
          <w:szCs w:val="22"/>
          <w:lang w:val="ru-RU"/>
        </w:rPr>
        <w:t>На крају школске 2021/2022.</w:t>
      </w:r>
      <w:r w:rsidRPr="7415D6C1">
        <w:rPr>
          <w:color w:val="000000" w:themeColor="text1"/>
          <w:lang w:val="ru-RU"/>
        </w:rPr>
        <w:t xml:space="preserve"> </w:t>
      </w:r>
      <w:r w:rsidRPr="7415D6C1">
        <w:rPr>
          <w:color w:val="000000" w:themeColor="text1"/>
          <w:sz w:val="22"/>
          <w:szCs w:val="22"/>
          <w:lang w:val="ru-RU"/>
        </w:rPr>
        <w:t>године</w:t>
      </w:r>
      <w:r w:rsidRPr="7415D6C1">
        <w:rPr>
          <w:color w:val="000000" w:themeColor="text1"/>
          <w:lang w:val="sr-Cyrl-RS"/>
        </w:rPr>
        <w:t>,</w:t>
      </w:r>
      <w:r w:rsidRPr="7415D6C1">
        <w:rPr>
          <w:color w:val="000000" w:themeColor="text1"/>
          <w:sz w:val="22"/>
          <w:szCs w:val="22"/>
          <w:lang w:val="ru-RU"/>
        </w:rPr>
        <w:t xml:space="preserve"> у </w:t>
      </w:r>
      <w:r w:rsidRPr="7415D6C1">
        <w:rPr>
          <w:b/>
          <w:bCs/>
          <w:color w:val="000000" w:themeColor="text1"/>
          <w:sz w:val="22"/>
          <w:szCs w:val="22"/>
          <w:lang w:val="ru-RU"/>
        </w:rPr>
        <w:t>првом разреду</w:t>
      </w:r>
      <w:r w:rsidRPr="7415D6C1">
        <w:rPr>
          <w:color w:val="000000" w:themeColor="text1"/>
          <w:sz w:val="22"/>
          <w:szCs w:val="22"/>
          <w:lang w:val="ru-RU"/>
        </w:rPr>
        <w:t xml:space="preserve"> има укупно 156 ученика (83 дечака и 73 девојчице)</w:t>
      </w:r>
      <w:r w:rsidRPr="7415D6C1">
        <w:rPr>
          <w:color w:val="000000" w:themeColor="text1"/>
          <w:sz w:val="22"/>
          <w:szCs w:val="22"/>
          <w:lang w:val="sr-Cyrl-RS"/>
        </w:rPr>
        <w:t xml:space="preserve">. </w:t>
      </w:r>
      <w:r w:rsidRPr="7415D6C1">
        <w:rPr>
          <w:color w:val="000000" w:themeColor="text1"/>
          <w:sz w:val="22"/>
          <w:szCs w:val="22"/>
          <w:lang w:val="ru-RU"/>
        </w:rPr>
        <w:t>У овој школској години није било ученика који раде по ИОП-у и индивидуалном плану. Највећи број ученика самостално савладава исходе, али има ученика којима је потребна већа или мања помоћ учитеља.</w:t>
      </w:r>
      <w:r w:rsidR="754FD739" w:rsidRPr="7415D6C1">
        <w:rPr>
          <w:color w:val="000000" w:themeColor="text1"/>
          <w:sz w:val="22"/>
          <w:szCs w:val="22"/>
          <w:lang w:val="ru-RU"/>
        </w:rPr>
        <w:t xml:space="preserve"> </w:t>
      </w:r>
      <w:r w:rsidRPr="7415D6C1">
        <w:rPr>
          <w:color w:val="000000" w:themeColor="text1"/>
          <w:sz w:val="22"/>
          <w:szCs w:val="22"/>
          <w:lang w:val="ru-RU"/>
        </w:rPr>
        <w:t>Ангажовање већине ученика је стално, док је некима потребан додатни подстицај за рад</w:t>
      </w:r>
      <w:r w:rsidRPr="7415D6C1">
        <w:rPr>
          <w:color w:val="000000" w:themeColor="text1"/>
          <w:sz w:val="27"/>
          <w:szCs w:val="27"/>
          <w:lang w:val="ru-RU"/>
        </w:rPr>
        <w:t xml:space="preserve">. </w:t>
      </w:r>
      <w:r w:rsidRPr="7415D6C1">
        <w:rPr>
          <w:color w:val="000000" w:themeColor="text1"/>
          <w:sz w:val="22"/>
          <w:szCs w:val="22"/>
          <w:lang w:val="ru-RU"/>
        </w:rPr>
        <w:t>Утврђено је да 37 ученика имају проблема са правилним изговором гласова или нефлуентан говор што доводи до мањих потешкоћа у савладавању појединих наставних садржаја, посебно почетног читања и писања. Са већином ученика континуирано ради логопед школе, док неки од њих посећују Центар за развој говора и говорну патологију. Учитељица 1/6 дала је препоруку да један ученик тог одељења од другог разреда ради по ИОП-у.</w:t>
      </w:r>
    </w:p>
    <w:p w14:paraId="3D8B60C8" w14:textId="1CF3B723" w:rsidR="007F201D" w:rsidRPr="005E3B13" w:rsidRDefault="130EBEEB" w:rsidP="00DD16C9">
      <w:pPr>
        <w:spacing w:before="120" w:after="120"/>
        <w:jc w:val="both"/>
      </w:pPr>
      <w:r w:rsidRPr="130EBEEB">
        <w:rPr>
          <w:color w:val="000000" w:themeColor="text1"/>
          <w:sz w:val="22"/>
          <w:szCs w:val="22"/>
          <w:lang w:val="ru-RU"/>
        </w:rPr>
        <w:t xml:space="preserve">Од 156 ученика </w:t>
      </w:r>
      <w:r w:rsidRPr="130EBEEB">
        <w:rPr>
          <w:b/>
          <w:bCs/>
          <w:color w:val="000000" w:themeColor="text1"/>
          <w:sz w:val="22"/>
          <w:szCs w:val="22"/>
          <w:lang w:val="ru-RU"/>
        </w:rPr>
        <w:t>другог разреда</w:t>
      </w:r>
      <w:r w:rsidRPr="130EBEEB">
        <w:rPr>
          <w:color w:val="000000" w:themeColor="text1"/>
          <w:sz w:val="22"/>
          <w:szCs w:val="22"/>
          <w:lang w:val="ru-RU"/>
        </w:rPr>
        <w:t xml:space="preserve">, њих 142 је оцењено одличним успехом (91%), 12 (7,7%) ученика има врло добар успех. Један ученик је оцењен добрим успехом (0,64%), а једна ученица је неоцењена. Средња оцена успеха је одлична 4.85. Ученици другог разреда су похваљени од одељењских старешина за постигнут успех и ангажовање. Општи је утисак да су сва одељења била мотивисана за рад и да су зрелији у односу на прво полугодиште. </w:t>
      </w:r>
    </w:p>
    <w:p w14:paraId="2A1C4F5A" w14:textId="31D98F51" w:rsidR="007F201D" w:rsidRPr="005E3B13" w:rsidRDefault="7E8F700D" w:rsidP="00DD16C9">
      <w:pPr>
        <w:spacing w:before="120" w:after="120"/>
        <w:jc w:val="both"/>
      </w:pPr>
      <w:r w:rsidRPr="7415D6C1">
        <w:rPr>
          <w:color w:val="000000" w:themeColor="text1"/>
          <w:sz w:val="22"/>
          <w:szCs w:val="22"/>
          <w:lang w:val="ru-RU"/>
        </w:rPr>
        <w:t>Од</w:t>
      </w:r>
      <w:r w:rsidR="754FD739" w:rsidRPr="7415D6C1">
        <w:rPr>
          <w:color w:val="000000" w:themeColor="text1"/>
          <w:sz w:val="22"/>
          <w:szCs w:val="22"/>
          <w:lang w:val="ru-RU"/>
        </w:rPr>
        <w:t xml:space="preserve"> </w:t>
      </w:r>
      <w:r w:rsidRPr="7415D6C1">
        <w:rPr>
          <w:color w:val="000000" w:themeColor="text1"/>
          <w:sz w:val="22"/>
          <w:szCs w:val="22"/>
          <w:lang w:val="ru-RU"/>
        </w:rPr>
        <w:t xml:space="preserve">141 ученика </w:t>
      </w:r>
      <w:r w:rsidRPr="7415D6C1">
        <w:rPr>
          <w:b/>
          <w:bCs/>
          <w:color w:val="000000" w:themeColor="text1"/>
          <w:sz w:val="22"/>
          <w:szCs w:val="22"/>
          <w:lang w:val="ru-RU"/>
        </w:rPr>
        <w:t>трећег разреда</w:t>
      </w:r>
      <w:r w:rsidRPr="7415D6C1">
        <w:rPr>
          <w:color w:val="000000" w:themeColor="text1"/>
          <w:sz w:val="22"/>
          <w:szCs w:val="22"/>
          <w:lang w:val="ru-RU"/>
        </w:rPr>
        <w:t>, 100 (71%) ученика је постигао одличан успех. Врло добрих има 37 (26,3%). Четири ученика</w:t>
      </w:r>
      <w:r w:rsidR="754FD739" w:rsidRPr="7415D6C1">
        <w:rPr>
          <w:color w:val="000000" w:themeColor="text1"/>
          <w:sz w:val="22"/>
          <w:szCs w:val="22"/>
          <w:lang w:val="ru-RU"/>
        </w:rPr>
        <w:t xml:space="preserve"> </w:t>
      </w:r>
      <w:r w:rsidRPr="7415D6C1">
        <w:rPr>
          <w:color w:val="000000" w:themeColor="text1"/>
          <w:sz w:val="22"/>
          <w:szCs w:val="22"/>
          <w:lang w:val="ru-RU"/>
        </w:rPr>
        <w:t xml:space="preserve">је оцењено добрим успехом (2,85%). Средња оцена је одлична 4,66. У овом већу </w:t>
      </w:r>
      <w:r w:rsidRPr="7415D6C1">
        <w:rPr>
          <w:color w:val="000000" w:themeColor="text1"/>
          <w:sz w:val="22"/>
          <w:szCs w:val="22"/>
          <w:lang w:val="sr-Cyrl-RS"/>
        </w:rPr>
        <w:t>три</w:t>
      </w:r>
      <w:r w:rsidRPr="7415D6C1">
        <w:rPr>
          <w:color w:val="000000" w:themeColor="text1"/>
          <w:sz w:val="22"/>
          <w:szCs w:val="22"/>
          <w:lang w:val="ru-RU"/>
        </w:rPr>
        <w:t xml:space="preserve"> ученика раде по ИОП-у, две ученика по ИОП1 и један ученик по ИОП2. Одељењске старешине похваљују одличне ученике и ученике који се труде, али је утисак да у целом активу постоји значајан број деце која не раде довољно</w:t>
      </w:r>
      <w:r w:rsidRPr="7415D6C1">
        <w:rPr>
          <w:color w:val="000000" w:themeColor="text1"/>
          <w:sz w:val="22"/>
          <w:szCs w:val="22"/>
          <w:lang w:val="sr-Cyrl-RS"/>
        </w:rPr>
        <w:t xml:space="preserve">. </w:t>
      </w:r>
    </w:p>
    <w:p w14:paraId="42FEEF2F" w14:textId="426B0EB5" w:rsidR="007F201D" w:rsidRPr="005E3B13" w:rsidRDefault="7E8F700D" w:rsidP="00DD16C9">
      <w:pPr>
        <w:spacing w:before="120" w:after="120"/>
        <w:jc w:val="both"/>
      </w:pPr>
      <w:r w:rsidRPr="7415D6C1">
        <w:rPr>
          <w:color w:val="000000" w:themeColor="text1"/>
          <w:sz w:val="22"/>
          <w:szCs w:val="22"/>
          <w:lang w:val="ru-RU"/>
        </w:rPr>
        <w:t xml:space="preserve">У </w:t>
      </w:r>
      <w:r w:rsidRPr="7415D6C1">
        <w:rPr>
          <w:b/>
          <w:bCs/>
          <w:color w:val="000000" w:themeColor="text1"/>
          <w:sz w:val="22"/>
          <w:szCs w:val="22"/>
          <w:lang w:val="ru-RU"/>
        </w:rPr>
        <w:t>четвртом разреду</w:t>
      </w:r>
      <w:r w:rsidRPr="7415D6C1">
        <w:rPr>
          <w:color w:val="000000" w:themeColor="text1"/>
          <w:sz w:val="22"/>
          <w:szCs w:val="22"/>
          <w:lang w:val="ru-RU"/>
        </w:rPr>
        <w:t xml:space="preserve"> од 153 има 119 ученика (81,05%) који су постигли одличан успех</w:t>
      </w:r>
      <w:r w:rsidRPr="7415D6C1">
        <w:rPr>
          <w:color w:val="000000" w:themeColor="text1"/>
          <w:sz w:val="22"/>
          <w:szCs w:val="22"/>
          <w:lang w:val="sr-Cyrl-RS"/>
        </w:rPr>
        <w:t>,</w:t>
      </w:r>
      <w:r w:rsidRPr="7415D6C1">
        <w:rPr>
          <w:color w:val="000000" w:themeColor="text1"/>
          <w:sz w:val="22"/>
          <w:szCs w:val="22"/>
          <w:lang w:val="ru-RU"/>
        </w:rPr>
        <w:t xml:space="preserve"> 33 ученика (11,76%) имају врло добар успех</w:t>
      </w:r>
      <w:r w:rsidRPr="7415D6C1">
        <w:rPr>
          <w:color w:val="000000" w:themeColor="text1"/>
          <w:sz w:val="22"/>
          <w:szCs w:val="22"/>
          <w:lang w:val="sr-Cyrl-RS"/>
        </w:rPr>
        <w:t>, а</w:t>
      </w:r>
      <w:r w:rsidR="754FD739" w:rsidRPr="7415D6C1">
        <w:rPr>
          <w:color w:val="000000" w:themeColor="text1"/>
          <w:sz w:val="22"/>
          <w:szCs w:val="22"/>
          <w:lang w:val="sr-Cyrl-RS"/>
        </w:rPr>
        <w:t xml:space="preserve"> </w:t>
      </w:r>
      <w:r w:rsidRPr="7415D6C1">
        <w:rPr>
          <w:color w:val="000000" w:themeColor="text1"/>
          <w:sz w:val="22"/>
          <w:szCs w:val="22"/>
          <w:lang w:val="sr-Cyrl-RS"/>
        </w:rPr>
        <w:t xml:space="preserve">један ученик је </w:t>
      </w:r>
      <w:r w:rsidRPr="7415D6C1">
        <w:rPr>
          <w:color w:val="000000" w:themeColor="text1"/>
          <w:sz w:val="22"/>
          <w:szCs w:val="22"/>
          <w:lang w:val="ru-RU"/>
        </w:rPr>
        <w:t>оцењен са добрим успехом (1,31%)</w:t>
      </w:r>
      <w:r w:rsidRPr="7415D6C1">
        <w:rPr>
          <w:color w:val="000000" w:themeColor="text1"/>
          <w:sz w:val="22"/>
          <w:szCs w:val="22"/>
          <w:lang w:val="sr-Cyrl-RS"/>
        </w:rPr>
        <w:t>, а</w:t>
      </w:r>
      <w:r w:rsidR="754FD739" w:rsidRPr="7415D6C1">
        <w:rPr>
          <w:color w:val="000000" w:themeColor="text1"/>
          <w:sz w:val="22"/>
          <w:szCs w:val="22"/>
          <w:lang w:val="sr-Cyrl-RS"/>
        </w:rPr>
        <w:t xml:space="preserve"> </w:t>
      </w:r>
      <w:r w:rsidRPr="7415D6C1">
        <w:rPr>
          <w:color w:val="000000" w:themeColor="text1"/>
          <w:sz w:val="22"/>
          <w:szCs w:val="22"/>
          <w:lang w:val="sr-Cyrl-RS"/>
        </w:rPr>
        <w:t>ј</w:t>
      </w:r>
      <w:r w:rsidRPr="7415D6C1">
        <w:rPr>
          <w:color w:val="000000" w:themeColor="text1"/>
          <w:sz w:val="22"/>
          <w:szCs w:val="22"/>
          <w:lang w:val="ru-RU"/>
        </w:rPr>
        <w:t>едан ученик је оцењен са довољним успехом. Средња оцена је 4,73</w:t>
      </w:r>
      <w:r w:rsidRPr="7415D6C1">
        <w:rPr>
          <w:color w:val="000000" w:themeColor="text1"/>
          <w:sz w:val="22"/>
          <w:szCs w:val="22"/>
          <w:lang w:val="sr-Cyrl-RS"/>
        </w:rPr>
        <w:t>.</w:t>
      </w:r>
    </w:p>
    <w:p w14:paraId="78D519E3" w14:textId="1E4F5734" w:rsidR="007F201D" w:rsidRPr="005E3B13" w:rsidRDefault="130EBEEB" w:rsidP="00DD16C9">
      <w:pPr>
        <w:spacing w:before="120" w:after="120"/>
        <w:jc w:val="both"/>
      </w:pPr>
      <w:r w:rsidRPr="130EBEEB">
        <w:rPr>
          <w:color w:val="000000" w:themeColor="text1"/>
          <w:sz w:val="22"/>
          <w:szCs w:val="22"/>
          <w:lang w:val="ru-RU"/>
        </w:rPr>
        <w:t xml:space="preserve">У </w:t>
      </w:r>
      <w:r w:rsidRPr="130EBEEB">
        <w:rPr>
          <w:b/>
          <w:bCs/>
          <w:color w:val="000000" w:themeColor="text1"/>
          <w:sz w:val="22"/>
          <w:szCs w:val="22"/>
          <w:lang w:val="ru-RU"/>
        </w:rPr>
        <w:t>петом разреду</w:t>
      </w:r>
      <w:r w:rsidRPr="130EBEEB">
        <w:rPr>
          <w:color w:val="000000" w:themeColor="text1"/>
          <w:sz w:val="22"/>
          <w:szCs w:val="22"/>
          <w:lang w:val="ru-RU"/>
        </w:rPr>
        <w:t xml:space="preserve"> од 146 ученика има 114 (78%) ученика који су постигли одличан успех. Врло добрих има 27 (18,5%). Добрих има 5 (3,4%). Средња оцена је одличан 4,58. Општи утисак је да је ово добра генерација петака. Вредни су и сарадљиви. Имају радне навике, долазе на додатну наставу. Утисак је и да ученици петих разреда немају развијену правилну технику учења, препорука је да се следеће школске године интензивира рад са ПП службом.</w:t>
      </w:r>
    </w:p>
    <w:p w14:paraId="19B3B87B" w14:textId="4245CA5D" w:rsidR="007F201D" w:rsidRPr="005E3B13" w:rsidRDefault="7E8F700D" w:rsidP="00DD16C9">
      <w:pPr>
        <w:spacing w:before="120" w:after="120"/>
        <w:jc w:val="both"/>
      </w:pPr>
      <w:r w:rsidRPr="7415D6C1">
        <w:rPr>
          <w:color w:val="000000" w:themeColor="text1"/>
          <w:sz w:val="22"/>
          <w:szCs w:val="22"/>
          <w:lang w:val="ru-RU"/>
        </w:rPr>
        <w:t xml:space="preserve">У </w:t>
      </w:r>
      <w:r w:rsidRPr="7415D6C1">
        <w:rPr>
          <w:b/>
          <w:bCs/>
          <w:color w:val="000000" w:themeColor="text1"/>
          <w:sz w:val="22"/>
          <w:szCs w:val="22"/>
          <w:lang w:val="ru-RU"/>
        </w:rPr>
        <w:t>шестом разреду</w:t>
      </w:r>
      <w:r w:rsidRPr="7415D6C1">
        <w:rPr>
          <w:color w:val="000000" w:themeColor="text1"/>
          <w:sz w:val="22"/>
          <w:szCs w:val="22"/>
          <w:lang w:val="ru-RU"/>
        </w:rPr>
        <w:t xml:space="preserve"> од 155, има 81 (60%) ученика који су постигли одличан успех. Врло добрих има 48 (31%) ученика</w:t>
      </w:r>
      <w:r w:rsidRPr="7415D6C1">
        <w:rPr>
          <w:color w:val="000000" w:themeColor="text1"/>
          <w:sz w:val="22"/>
          <w:szCs w:val="22"/>
          <w:lang w:val="sr-Cyrl-RS"/>
        </w:rPr>
        <w:t xml:space="preserve">, </w:t>
      </w:r>
      <w:r w:rsidRPr="7415D6C1">
        <w:rPr>
          <w:color w:val="000000" w:themeColor="text1"/>
          <w:sz w:val="22"/>
          <w:szCs w:val="22"/>
          <w:lang w:val="ru-RU"/>
        </w:rPr>
        <w:t>12 ученика је оцењено добрим успехом (7,74%). Довољних и неоцењених нема.</w:t>
      </w:r>
      <w:r w:rsidR="754FD739" w:rsidRPr="7415D6C1">
        <w:rPr>
          <w:color w:val="000000" w:themeColor="text1"/>
          <w:sz w:val="22"/>
          <w:szCs w:val="22"/>
          <w:lang w:val="ru-RU"/>
        </w:rPr>
        <w:t xml:space="preserve"> </w:t>
      </w:r>
      <w:r w:rsidRPr="7415D6C1">
        <w:rPr>
          <w:color w:val="000000" w:themeColor="text1"/>
          <w:sz w:val="22"/>
          <w:szCs w:val="22"/>
          <w:lang w:val="ru-RU"/>
        </w:rPr>
        <w:t>Један ученик се упућује на разредни испит из свих предмета. Средња оцена је врло добар 4,36.</w:t>
      </w:r>
    </w:p>
    <w:p w14:paraId="37801E97" w14:textId="2FDBF6DA" w:rsidR="007F201D" w:rsidRPr="005E3B13" w:rsidRDefault="7E8F700D" w:rsidP="00DD16C9">
      <w:pPr>
        <w:spacing w:before="120" w:after="120"/>
        <w:jc w:val="both"/>
      </w:pPr>
      <w:r w:rsidRPr="7415D6C1">
        <w:rPr>
          <w:color w:val="000000" w:themeColor="text1"/>
          <w:sz w:val="22"/>
          <w:szCs w:val="22"/>
          <w:lang w:val="ru-RU"/>
        </w:rPr>
        <w:t xml:space="preserve">У </w:t>
      </w:r>
      <w:r w:rsidRPr="7415D6C1">
        <w:rPr>
          <w:b/>
          <w:bCs/>
          <w:color w:val="000000" w:themeColor="text1"/>
          <w:sz w:val="22"/>
          <w:szCs w:val="22"/>
          <w:lang w:val="ru-RU"/>
        </w:rPr>
        <w:t>седмом разреду</w:t>
      </w:r>
      <w:r w:rsidRPr="7415D6C1">
        <w:rPr>
          <w:color w:val="000000" w:themeColor="text1"/>
          <w:sz w:val="22"/>
          <w:szCs w:val="22"/>
          <w:lang w:val="ru-RU"/>
        </w:rPr>
        <w:t xml:space="preserve"> од 125 ученик</w:t>
      </w:r>
      <w:r w:rsidRPr="7415D6C1">
        <w:rPr>
          <w:color w:val="000000" w:themeColor="text1"/>
          <w:sz w:val="22"/>
          <w:szCs w:val="22"/>
          <w:lang w:val="sr-Cyrl-RS"/>
        </w:rPr>
        <w:t xml:space="preserve">, </w:t>
      </w:r>
      <w:r w:rsidRPr="7415D6C1">
        <w:rPr>
          <w:color w:val="000000" w:themeColor="text1"/>
          <w:sz w:val="22"/>
          <w:szCs w:val="22"/>
          <w:lang w:val="ru-RU"/>
        </w:rPr>
        <w:t>а 66 је постигло одличан успех (53%). Врло добрих има 46 (37%)</w:t>
      </w:r>
      <w:r w:rsidRPr="7415D6C1">
        <w:rPr>
          <w:color w:val="000000" w:themeColor="text1"/>
          <w:sz w:val="22"/>
          <w:szCs w:val="22"/>
          <w:lang w:val="sr-Cyrl-RS"/>
        </w:rPr>
        <w:t xml:space="preserve">, </w:t>
      </w:r>
      <w:r w:rsidRPr="7415D6C1">
        <w:rPr>
          <w:color w:val="000000" w:themeColor="text1"/>
          <w:sz w:val="22"/>
          <w:szCs w:val="22"/>
          <w:lang w:val="ru-RU"/>
        </w:rPr>
        <w:t>12 ученика је (9%) оцењено добрим успехом. Једна ученица је упућена на разредни испит из географије. Средња оцена је врло добра</w:t>
      </w:r>
      <w:r w:rsidR="754FD739" w:rsidRPr="7415D6C1">
        <w:rPr>
          <w:color w:val="000000" w:themeColor="text1"/>
          <w:sz w:val="22"/>
          <w:szCs w:val="22"/>
          <w:lang w:val="ru-RU"/>
        </w:rPr>
        <w:t xml:space="preserve"> </w:t>
      </w:r>
      <w:r w:rsidRPr="7415D6C1">
        <w:rPr>
          <w:color w:val="000000" w:themeColor="text1"/>
          <w:sz w:val="22"/>
          <w:szCs w:val="22"/>
          <w:lang w:val="ru-RU"/>
        </w:rPr>
        <w:t>4,34.</w:t>
      </w:r>
    </w:p>
    <w:p w14:paraId="1832DF73" w14:textId="34190B9E" w:rsidR="007F201D" w:rsidRPr="005E3B13" w:rsidRDefault="7E8F700D" w:rsidP="00DD16C9">
      <w:pPr>
        <w:spacing w:before="120" w:after="120"/>
        <w:jc w:val="both"/>
      </w:pPr>
      <w:r w:rsidRPr="7415D6C1">
        <w:rPr>
          <w:color w:val="000000" w:themeColor="text1"/>
          <w:lang w:val="ru-RU"/>
        </w:rPr>
        <w:t xml:space="preserve">У </w:t>
      </w:r>
      <w:r w:rsidRPr="7415D6C1">
        <w:rPr>
          <w:b/>
          <w:bCs/>
          <w:color w:val="000000" w:themeColor="text1"/>
          <w:lang w:val="ru-RU"/>
        </w:rPr>
        <w:t>осмом разреду</w:t>
      </w:r>
      <w:r w:rsidRPr="7415D6C1">
        <w:rPr>
          <w:color w:val="000000" w:themeColor="text1"/>
          <w:lang w:val="ru-RU"/>
        </w:rPr>
        <w:t xml:space="preserve"> од 133 ученика 68 је постигло одличан успех (51 %). Врло добрих има 54 (41 %)</w:t>
      </w:r>
      <w:r w:rsidRPr="7415D6C1">
        <w:rPr>
          <w:color w:val="000000" w:themeColor="text1"/>
          <w:lang w:val="sr-Cyrl-RS"/>
        </w:rPr>
        <w:t>,</w:t>
      </w:r>
      <w:r w:rsidR="754FD739" w:rsidRPr="7415D6C1">
        <w:rPr>
          <w:color w:val="000000" w:themeColor="text1"/>
          <w:lang w:val="sr-Cyrl-RS"/>
        </w:rPr>
        <w:t xml:space="preserve"> </w:t>
      </w:r>
      <w:r w:rsidRPr="7415D6C1">
        <w:rPr>
          <w:color w:val="000000" w:themeColor="text1"/>
          <w:lang w:val="ru-RU"/>
        </w:rPr>
        <w:t>8 ученика је</w:t>
      </w:r>
      <w:r w:rsidR="0FCAF064" w:rsidRPr="7415D6C1">
        <w:rPr>
          <w:color w:val="000000" w:themeColor="text1"/>
          <w:lang w:val="ru-RU"/>
        </w:rPr>
        <w:t xml:space="preserve"> </w:t>
      </w:r>
      <w:r w:rsidRPr="7415D6C1">
        <w:rPr>
          <w:color w:val="000000" w:themeColor="text1"/>
          <w:lang w:val="ru-RU"/>
        </w:rPr>
        <w:t>оцењено добрим успехом (6 %) . Један ученик је оцењен довољним успехом</w:t>
      </w:r>
      <w:r w:rsidRPr="7415D6C1">
        <w:rPr>
          <w:color w:val="000000" w:themeColor="text1"/>
          <w:lang w:val="sr-Cyrl-RS"/>
        </w:rPr>
        <w:t>, а ј</w:t>
      </w:r>
      <w:r w:rsidRPr="7415D6C1">
        <w:rPr>
          <w:color w:val="000000" w:themeColor="text1"/>
          <w:lang w:val="ru-RU"/>
        </w:rPr>
        <w:t>една ученица се образовала по ИОП2.</w:t>
      </w:r>
    </w:p>
    <w:p w14:paraId="18B406CA" w14:textId="5AA08571" w:rsidR="007F201D" w:rsidRPr="005E3B13" w:rsidRDefault="130EBEEB" w:rsidP="00DD16C9">
      <w:pPr>
        <w:spacing w:before="120" w:after="120"/>
        <w:jc w:val="both"/>
      </w:pPr>
      <w:r w:rsidRPr="130EBEEB">
        <w:rPr>
          <w:color w:val="000000" w:themeColor="text1"/>
          <w:lang w:val="sr-Cyrl-RS"/>
        </w:rPr>
        <w:lastRenderedPageBreak/>
        <w:t>Велики број ученика је учествовао на такмичењима и остварио запажене резултате на свим нивоима. И ове године, као и свих претходних, изабран је Ученик генерације на основу успеха у школи и успеха на такмичењима, а то је Ања Лазовић 8/1. Поред Ученика генерације, изабран је и Спортиста генерације на основу посебних успеха у тој области, а то је Стефан Вучковић 8/1.</w:t>
      </w:r>
    </w:p>
    <w:p w14:paraId="38E2273D" w14:textId="2DDD18E6" w:rsidR="007F201D" w:rsidRPr="005E3B13" w:rsidRDefault="130EBEEB" w:rsidP="00DD16C9">
      <w:pPr>
        <w:spacing w:before="120" w:after="120"/>
        <w:jc w:val="both"/>
      </w:pPr>
      <w:r w:rsidRPr="130EBEEB">
        <w:rPr>
          <w:color w:val="000000" w:themeColor="text1"/>
          <w:lang w:val="sr-Cyrl-RS"/>
        </w:rPr>
        <w:t>Четврти састанак Тима за самовредновање и вредновање рада школе биће одржана крајем августа када ће бити одлучено којом ће се кључном облашћу бавити Тим наредне школске године.</w:t>
      </w:r>
    </w:p>
    <w:p w14:paraId="2B6530B2" w14:textId="4B353130" w:rsidR="007F201D" w:rsidRPr="005E3B13" w:rsidRDefault="130EBEEB" w:rsidP="00DD16C9">
      <w:pPr>
        <w:spacing w:before="120" w:after="120"/>
        <w:jc w:val="both"/>
      </w:pPr>
      <w:r w:rsidRPr="130EBEEB">
        <w:rPr>
          <w:color w:val="000000" w:themeColor="text1"/>
          <w:lang w:val="sr-Cyrl-RS"/>
        </w:rPr>
        <w:t xml:space="preserve"> </w:t>
      </w:r>
    </w:p>
    <w:p w14:paraId="505FCF0D" w14:textId="1B8C61C7" w:rsidR="007F201D" w:rsidRPr="005E3B13" w:rsidRDefault="130EBEEB" w:rsidP="00DD16C9">
      <w:pPr>
        <w:spacing w:before="120" w:after="120"/>
        <w:ind w:left="7200"/>
        <w:jc w:val="both"/>
      </w:pPr>
      <w:r w:rsidRPr="130EBEEB">
        <w:rPr>
          <w:color w:val="000000" w:themeColor="text1"/>
          <w:lang w:val="sr-Cyrl-RS"/>
        </w:rPr>
        <w:t>Руководилац Тима</w:t>
      </w:r>
    </w:p>
    <w:p w14:paraId="1A009FE0" w14:textId="41C8CCB6" w:rsidR="007F201D" w:rsidRPr="005E3B13" w:rsidRDefault="130EBEEB" w:rsidP="00DD16C9">
      <w:pPr>
        <w:spacing w:before="120" w:after="120"/>
        <w:ind w:left="7200"/>
        <w:jc w:val="both"/>
      </w:pPr>
      <w:r w:rsidRPr="130EBEEB">
        <w:rPr>
          <w:color w:val="000000" w:themeColor="text1"/>
          <w:lang w:val="sr-Cyrl-RS"/>
        </w:rPr>
        <w:t>Марија Сарић Ђорђевић</w:t>
      </w:r>
    </w:p>
    <w:p w14:paraId="4737DAFC" w14:textId="46F34F5D" w:rsidR="007F201D" w:rsidRPr="005E3B13" w:rsidRDefault="007F201D" w:rsidP="00DD16C9">
      <w:pPr>
        <w:spacing w:before="120" w:after="120"/>
        <w:jc w:val="right"/>
        <w:rPr>
          <w:highlight w:val="yellow"/>
          <w:lang w:val="ru-RU"/>
        </w:rPr>
      </w:pPr>
    </w:p>
    <w:p w14:paraId="5D75D878" w14:textId="49C98CA2" w:rsidR="003E6342" w:rsidRPr="005E3B13" w:rsidRDefault="003E6342" w:rsidP="00DD16C9">
      <w:pPr>
        <w:tabs>
          <w:tab w:val="left" w:pos="1095"/>
        </w:tabs>
        <w:spacing w:before="120" w:after="120"/>
        <w:jc w:val="center"/>
        <w:rPr>
          <w:b/>
          <w:bCs/>
          <w:lang w:val="ru-RU"/>
        </w:rPr>
      </w:pPr>
    </w:p>
    <w:p w14:paraId="4B408EB5" w14:textId="77777777" w:rsidR="002E7AFC" w:rsidRDefault="002E7AFC">
      <w:pPr>
        <w:suppressAutoHyphens w:val="0"/>
        <w:rPr>
          <w:b/>
          <w:lang w:val="ru-RU"/>
        </w:rPr>
      </w:pPr>
      <w:r>
        <w:rPr>
          <w:b/>
          <w:lang w:val="ru-RU"/>
        </w:rPr>
        <w:br w:type="page"/>
      </w:r>
    </w:p>
    <w:p w14:paraId="061CC9EA" w14:textId="197226A0" w:rsidR="003E6342" w:rsidRPr="005E3B13" w:rsidRDefault="17B9078A" w:rsidP="00DD16C9">
      <w:pPr>
        <w:tabs>
          <w:tab w:val="left" w:pos="1095"/>
        </w:tabs>
        <w:spacing w:before="120" w:after="120"/>
        <w:jc w:val="center"/>
        <w:rPr>
          <w:b/>
          <w:lang w:val="ru-RU"/>
        </w:rPr>
      </w:pPr>
      <w:r w:rsidRPr="130EBEEB">
        <w:rPr>
          <w:b/>
          <w:lang w:val="ru-RU"/>
        </w:rPr>
        <w:lastRenderedPageBreak/>
        <w:t xml:space="preserve">ИЗВЕШТАЈ О РАДУ ШКОЛСКОГ ТИМА ЗА ЗАШТИТУ ДЕЦЕ И УЧЕНИКА ОД </w:t>
      </w:r>
      <w:r w:rsidRPr="130EBEEB">
        <w:rPr>
          <w:b/>
        </w:rPr>
        <w:t>ДИСКРИМИНАЦИЈЕ</w:t>
      </w:r>
      <w:r w:rsidRPr="130EBEEB">
        <w:rPr>
          <w:b/>
          <w:lang w:val="sr-Cyrl-CS"/>
        </w:rPr>
        <w:t>,</w:t>
      </w:r>
      <w:r w:rsidRPr="130EBEEB">
        <w:rPr>
          <w:b/>
          <w:lang w:val="ru-RU"/>
        </w:rPr>
        <w:t xml:space="preserve"> НАСИЉА,</w:t>
      </w:r>
      <w:r w:rsidRPr="130EBEEB">
        <w:rPr>
          <w:b/>
          <w:lang w:val="sr-Cyrl-CS"/>
        </w:rPr>
        <w:t xml:space="preserve"> </w:t>
      </w:r>
      <w:r w:rsidRPr="130EBEEB">
        <w:rPr>
          <w:b/>
          <w:lang w:val="ru-RU"/>
        </w:rPr>
        <w:t>ЗЛОСТАВЉАЊА И ЗАНЕМАРИВАЊА</w:t>
      </w:r>
      <w:r w:rsidRPr="45AC2ABB">
        <w:rPr>
          <w:b/>
          <w:bCs/>
          <w:lang w:val="ru-RU"/>
        </w:rPr>
        <w:t xml:space="preserve"> </w:t>
      </w:r>
    </w:p>
    <w:p w14:paraId="241E674F" w14:textId="77777777" w:rsidR="003E6342" w:rsidRPr="005E3B13" w:rsidRDefault="47B89202" w:rsidP="00DD16C9">
      <w:pPr>
        <w:tabs>
          <w:tab w:val="left" w:pos="1095"/>
        </w:tabs>
        <w:spacing w:before="120" w:after="120"/>
        <w:jc w:val="center"/>
        <w:rPr>
          <w:b/>
          <w:lang w:val="ru-RU"/>
        </w:rPr>
      </w:pPr>
      <w:r w:rsidRPr="130EBEEB">
        <w:rPr>
          <w:b/>
          <w:lang w:val="ru-RU"/>
        </w:rPr>
        <w:t>У ОБРАЗОВНО-ВАСПИТНИМ УСТАНОВАМА</w:t>
      </w:r>
    </w:p>
    <w:p w14:paraId="12AF80D5" w14:textId="03F89229" w:rsidR="003E6342" w:rsidRPr="005E3B13" w:rsidRDefault="130EBEEB" w:rsidP="00DD16C9">
      <w:pPr>
        <w:spacing w:before="120" w:after="120"/>
        <w:jc w:val="center"/>
      </w:pPr>
      <w:r w:rsidRPr="130EBEEB">
        <w:rPr>
          <w:b/>
          <w:bCs/>
          <w:lang w:val="ru"/>
        </w:rPr>
        <w:t xml:space="preserve"> </w:t>
      </w:r>
    </w:p>
    <w:p w14:paraId="6365E74B" w14:textId="68664566" w:rsidR="003E6342" w:rsidRPr="005E3B13" w:rsidRDefault="7E8F700D" w:rsidP="00DD16C9">
      <w:pPr>
        <w:spacing w:before="120" w:after="120"/>
        <w:ind w:firstLine="720"/>
      </w:pPr>
      <w:r w:rsidRPr="7415D6C1">
        <w:rPr>
          <w:lang w:val="ru"/>
        </w:rPr>
        <w:t>У току школске 2021/2022.године одржанo je 16 састанака Тима. Већина чланова је редовно присуствовала састанцима. Поједини чланови Тима су дуго били на боловању током</w:t>
      </w:r>
      <w:r w:rsidR="754FD739" w:rsidRPr="7415D6C1">
        <w:rPr>
          <w:lang w:val="ru"/>
        </w:rPr>
        <w:t xml:space="preserve"> </w:t>
      </w:r>
      <w:r w:rsidRPr="7415D6C1">
        <w:rPr>
          <w:lang w:val="ru"/>
        </w:rPr>
        <w:t xml:space="preserve">првог полугодишта па су оправдано изостајали. </w:t>
      </w:r>
    </w:p>
    <w:p w14:paraId="799C1AB6" w14:textId="4ED14F05" w:rsidR="003E6342" w:rsidRPr="005E3B13" w:rsidRDefault="7E8F700D" w:rsidP="00DD16C9">
      <w:pPr>
        <w:spacing w:before="120" w:after="120"/>
        <w:ind w:firstLine="720"/>
      </w:pPr>
      <w:r w:rsidRPr="7415D6C1">
        <w:rPr>
          <w:lang w:val="ru"/>
        </w:rPr>
        <w:t>На почетку</w:t>
      </w:r>
      <w:r w:rsidR="754FD739" w:rsidRPr="7415D6C1">
        <w:rPr>
          <w:lang w:val="ru"/>
        </w:rPr>
        <w:t xml:space="preserve"> </w:t>
      </w:r>
      <w:r w:rsidRPr="7415D6C1">
        <w:rPr>
          <w:lang w:val="ru"/>
        </w:rPr>
        <w:t>школске године је урађен је детаљан план заштите ученика од дискриминације, насиља, злостављања и занемаривања који је и саставни део Годишњег плана рада школе. План се</w:t>
      </w:r>
      <w:r w:rsidR="754FD739" w:rsidRPr="7415D6C1">
        <w:rPr>
          <w:lang w:val="ru"/>
        </w:rPr>
        <w:t xml:space="preserve"> </w:t>
      </w:r>
      <w:r w:rsidRPr="7415D6C1">
        <w:rPr>
          <w:lang w:val="ru"/>
        </w:rPr>
        <w:t>састоји од превентивних и интервентних мера са динамиком извођења активности и носиоцима укљученим у планиране активности.</w:t>
      </w:r>
      <w:r w:rsidRPr="7415D6C1">
        <w:rPr>
          <w:lang w:val="ru-RU"/>
        </w:rPr>
        <w:t xml:space="preserve"> </w:t>
      </w:r>
    </w:p>
    <w:p w14:paraId="46BC737C" w14:textId="7FCE993B" w:rsidR="003E6342" w:rsidRPr="005E3B13" w:rsidRDefault="7E8F700D" w:rsidP="00DD16C9">
      <w:pPr>
        <w:spacing w:before="120" w:after="120"/>
        <w:ind w:firstLine="480"/>
      </w:pPr>
      <w:r w:rsidRPr="7415D6C1">
        <w:rPr>
          <w:lang w:val="ru"/>
        </w:rPr>
        <w:t>На првом састанку</w:t>
      </w:r>
      <w:r w:rsidR="754FD739" w:rsidRPr="7415D6C1">
        <w:rPr>
          <w:lang w:val="ru"/>
        </w:rPr>
        <w:t xml:space="preserve"> </w:t>
      </w:r>
      <w:r w:rsidRPr="7415D6C1">
        <w:rPr>
          <w:lang w:val="ru"/>
        </w:rPr>
        <w:t>чланови су упознати са програмом рада и задужењима у оквиру Тима.</w:t>
      </w:r>
      <w:r w:rsidR="754FD739" w:rsidRPr="7415D6C1">
        <w:rPr>
          <w:lang w:val="ru"/>
        </w:rPr>
        <w:t xml:space="preserve"> </w:t>
      </w:r>
      <w:r w:rsidRPr="7415D6C1">
        <w:rPr>
          <w:lang w:val="ru"/>
        </w:rPr>
        <w:t>Чланови Тима су такође упознати и са чињеницом да је Национална платформа „ Чувам те“ саставни део Годишњег плана рада Тима.</w:t>
      </w:r>
      <w:r w:rsidRPr="7415D6C1">
        <w:rPr>
          <w:lang w:val="ru-RU"/>
        </w:rPr>
        <w:t xml:space="preserve"> </w:t>
      </w:r>
    </w:p>
    <w:p w14:paraId="61719DA9" w14:textId="551117A3" w:rsidR="003E6342" w:rsidRPr="005E3B13" w:rsidRDefault="7E8F700D" w:rsidP="00DD16C9">
      <w:pPr>
        <w:spacing w:before="120" w:after="120"/>
        <w:ind w:firstLine="480"/>
      </w:pPr>
      <w:r w:rsidRPr="7415D6C1">
        <w:rPr>
          <w:lang w:val="ru"/>
        </w:rPr>
        <w:t>У току ове школске године, у оквиру пројекта „ Основи безбедности деце“ и сарадње Министарства просвете и Министарства унутрашњих послова,</w:t>
      </w:r>
      <w:r w:rsidR="754FD739" w:rsidRPr="7415D6C1">
        <w:rPr>
          <w:lang w:val="ru"/>
        </w:rPr>
        <w:t xml:space="preserve"> </w:t>
      </w:r>
      <w:r w:rsidRPr="7415D6C1">
        <w:rPr>
          <w:lang w:val="ru"/>
        </w:rPr>
        <w:t>реализовано</w:t>
      </w:r>
      <w:r w:rsidR="754FD739" w:rsidRPr="7415D6C1">
        <w:rPr>
          <w:lang w:val="ru"/>
        </w:rPr>
        <w:t xml:space="preserve"> </w:t>
      </w:r>
      <w:r w:rsidRPr="7415D6C1">
        <w:rPr>
          <w:lang w:val="ru"/>
        </w:rPr>
        <w:t>је по осам часова у сваком одељењу четвртог и шестог разреда путем онлајн часова на платформи РТС Планета које су ученици гледали у учионици , а теме су биле различите.</w:t>
      </w:r>
      <w:r w:rsidR="754FD739" w:rsidRPr="7415D6C1">
        <w:rPr>
          <w:lang w:val="ru"/>
        </w:rPr>
        <w:t xml:space="preserve"> </w:t>
      </w:r>
      <w:r w:rsidRPr="7415D6C1">
        <w:rPr>
          <w:lang w:val="ru"/>
        </w:rPr>
        <w:t>Ученици су били веома заинтересовани да сазнају нешто ново и корисно за њихову безбедност, али морамо да приметимо да гледање часова и разговор са одељењским старешином на одређену тему не може да се пореди са уживо одржаним предавањима представника МУП-а и ватрогасцима. Много већи ефекат на ученике имају посете полицајаца и ватрогасаца.</w:t>
      </w:r>
      <w:r w:rsidRPr="7415D6C1">
        <w:rPr>
          <w:lang w:val="ru-RU"/>
        </w:rPr>
        <w:t xml:space="preserve"> </w:t>
      </w:r>
    </w:p>
    <w:p w14:paraId="277694EA" w14:textId="3A391A85" w:rsidR="003E6342" w:rsidRPr="005E3B13" w:rsidRDefault="130EBEEB" w:rsidP="00DD16C9">
      <w:pPr>
        <w:spacing w:before="120" w:after="120"/>
        <w:ind w:firstLine="720"/>
      </w:pPr>
      <w:r w:rsidRPr="130EBEEB">
        <w:rPr>
          <w:lang w:val="ru"/>
        </w:rPr>
        <w:t>Чланови Тима су информисани о допису Министарства просвете о важности информисања Школске управе о трећем нивоу насиља и злостављања. Поводом информације да је неопходно одржати родитељске састанке на којима ће учешће имати пред</w:t>
      </w:r>
      <w:r w:rsidRPr="130EBEEB">
        <w:rPr>
          <w:lang w:val="ru-RU"/>
        </w:rPr>
        <w:t>с</w:t>
      </w:r>
      <w:r w:rsidRPr="130EBEEB">
        <w:rPr>
          <w:lang w:val="ru"/>
        </w:rPr>
        <w:t>тавници спољашње заштитне мреже , контактирали смо координатора Полицијске управе Чукарица који нам је рекао да чекају упутства старешина како би могли да упуте своје представнике у школу.</w:t>
      </w:r>
      <w:r w:rsidRPr="130EBEEB">
        <w:rPr>
          <w:lang w:val="ru-RU"/>
        </w:rPr>
        <w:t xml:space="preserve"> </w:t>
      </w:r>
    </w:p>
    <w:p w14:paraId="475450F3" w14:textId="6657441C" w:rsidR="003E6342" w:rsidRPr="005E3B13" w:rsidRDefault="7E8F700D" w:rsidP="00DD16C9">
      <w:pPr>
        <w:spacing w:before="120" w:after="120"/>
        <w:ind w:firstLine="720"/>
        <w:rPr>
          <w:lang w:val="ru-RU"/>
        </w:rPr>
      </w:pPr>
      <w:r w:rsidRPr="7415D6C1">
        <w:rPr>
          <w:lang w:val="ru"/>
        </w:rPr>
        <w:t>Наша школа се ове године прикључила пројекту „Одговоран однос према здрављу“. У оквиру пројекта реализоване су радионице на различите теме:</w:t>
      </w:r>
      <w:r w:rsidR="754FD739" w:rsidRPr="7415D6C1">
        <w:rPr>
          <w:lang w:val="ru"/>
        </w:rPr>
        <w:t xml:space="preserve"> </w:t>
      </w:r>
    </w:p>
    <w:p w14:paraId="661FB738" w14:textId="348C04B1" w:rsidR="003E6342" w:rsidRPr="005E3B13" w:rsidRDefault="130EBEEB" w:rsidP="00DD16C9">
      <w:pPr>
        <w:pStyle w:val="ListParagraph"/>
        <w:numPr>
          <w:ilvl w:val="0"/>
          <w:numId w:val="115"/>
        </w:numPr>
        <w:spacing w:before="120" w:after="120" w:line="240" w:lineRule="auto"/>
        <w:rPr>
          <w:rFonts w:ascii="Times New Roman" w:eastAsia="Times New Roman" w:hAnsi="Times New Roman"/>
          <w:sz w:val="24"/>
          <w:szCs w:val="24"/>
          <w:lang w:val="ru-RU"/>
        </w:rPr>
      </w:pPr>
      <w:r w:rsidRPr="130EBEEB">
        <w:rPr>
          <w:rFonts w:ascii="Times New Roman" w:eastAsia="Times New Roman" w:hAnsi="Times New Roman"/>
          <w:sz w:val="24"/>
          <w:szCs w:val="24"/>
          <w:lang w:val="ru"/>
        </w:rPr>
        <w:t>15.09.2021. „ Самоприхватање: свиђа ми се како изгледам“, Љиљана Младеновић</w:t>
      </w:r>
      <w:r w:rsidRPr="130EBEEB">
        <w:rPr>
          <w:rFonts w:ascii="Times New Roman" w:eastAsia="Times New Roman" w:hAnsi="Times New Roman"/>
          <w:sz w:val="24"/>
          <w:szCs w:val="24"/>
          <w:lang w:val="ru-RU"/>
        </w:rPr>
        <w:t xml:space="preserve"> , стручни сарадник дефектолог-логопед</w:t>
      </w:r>
      <w:r w:rsidRPr="130EBEEB">
        <w:rPr>
          <w:rFonts w:ascii="Times New Roman" w:eastAsia="Times New Roman" w:hAnsi="Times New Roman"/>
          <w:sz w:val="24"/>
          <w:szCs w:val="24"/>
          <w:lang w:val="ru"/>
        </w:rPr>
        <w:t>( 7. разред)</w:t>
      </w:r>
      <w:r w:rsidRPr="130EBEEB">
        <w:rPr>
          <w:rFonts w:ascii="Times New Roman" w:eastAsia="Times New Roman" w:hAnsi="Times New Roman"/>
          <w:sz w:val="24"/>
          <w:szCs w:val="24"/>
          <w:lang w:val="ru-RU"/>
        </w:rPr>
        <w:t xml:space="preserve"> </w:t>
      </w:r>
    </w:p>
    <w:p w14:paraId="5C48EC30" w14:textId="0A68D68A" w:rsidR="003E6342" w:rsidRPr="005E3B13" w:rsidRDefault="130EBEEB" w:rsidP="00DD16C9">
      <w:pPr>
        <w:pStyle w:val="ListParagraph"/>
        <w:numPr>
          <w:ilvl w:val="0"/>
          <w:numId w:val="115"/>
        </w:numPr>
        <w:spacing w:before="120" w:after="120" w:line="240" w:lineRule="auto"/>
        <w:rPr>
          <w:rFonts w:ascii="Times New Roman" w:eastAsia="Times New Roman" w:hAnsi="Times New Roman"/>
          <w:sz w:val="24"/>
          <w:szCs w:val="24"/>
          <w:lang w:val="ru-RU"/>
        </w:rPr>
      </w:pPr>
      <w:r w:rsidRPr="130EBEEB">
        <w:rPr>
          <w:rFonts w:ascii="Times New Roman" w:eastAsia="Times New Roman" w:hAnsi="Times New Roman"/>
          <w:sz w:val="24"/>
          <w:szCs w:val="24"/>
          <w:lang w:val="ru"/>
        </w:rPr>
        <w:t>16.09.2021. „Лична хигијена: чисте руке без пуно муке“, Весна Васовић (1. разред, боравак)</w:t>
      </w:r>
      <w:r w:rsidRPr="130EBEEB">
        <w:rPr>
          <w:rFonts w:ascii="Times New Roman" w:eastAsia="Times New Roman" w:hAnsi="Times New Roman"/>
          <w:sz w:val="24"/>
          <w:szCs w:val="24"/>
          <w:lang w:val="ru-RU"/>
        </w:rPr>
        <w:t xml:space="preserve"> </w:t>
      </w:r>
    </w:p>
    <w:p w14:paraId="579BD854" w14:textId="4DB84681" w:rsidR="003E6342" w:rsidRPr="005E3B13" w:rsidRDefault="130EBEEB" w:rsidP="00DD16C9">
      <w:pPr>
        <w:pStyle w:val="ListParagraph"/>
        <w:numPr>
          <w:ilvl w:val="0"/>
          <w:numId w:val="115"/>
        </w:numPr>
        <w:spacing w:before="120" w:after="120" w:line="240" w:lineRule="auto"/>
        <w:rPr>
          <w:rFonts w:ascii="Times New Roman" w:eastAsia="Times New Roman" w:hAnsi="Times New Roman"/>
          <w:sz w:val="24"/>
          <w:szCs w:val="24"/>
          <w:lang w:val="ru-RU"/>
        </w:rPr>
      </w:pPr>
      <w:r w:rsidRPr="130EBEEB">
        <w:rPr>
          <w:rFonts w:ascii="Times New Roman" w:eastAsia="Times New Roman" w:hAnsi="Times New Roman"/>
          <w:sz w:val="24"/>
          <w:szCs w:val="24"/>
          <w:lang w:val="ru"/>
        </w:rPr>
        <w:t>21.09.2021. „ Енергетска пића“, Весна Васовић,ЧОС, одељење 7/1</w:t>
      </w:r>
      <w:r w:rsidRPr="130EBEEB">
        <w:rPr>
          <w:rFonts w:ascii="Times New Roman" w:eastAsia="Times New Roman" w:hAnsi="Times New Roman"/>
          <w:sz w:val="24"/>
          <w:szCs w:val="24"/>
          <w:lang w:val="ru-RU"/>
        </w:rPr>
        <w:t xml:space="preserve"> </w:t>
      </w:r>
    </w:p>
    <w:p w14:paraId="33674FD8" w14:textId="4DA677C2" w:rsidR="003E6342" w:rsidRPr="005E3B13" w:rsidRDefault="130EBEEB" w:rsidP="00DD16C9">
      <w:pPr>
        <w:pStyle w:val="ListParagraph"/>
        <w:numPr>
          <w:ilvl w:val="0"/>
          <w:numId w:val="115"/>
        </w:numPr>
        <w:spacing w:before="120" w:after="120" w:line="240" w:lineRule="auto"/>
        <w:rPr>
          <w:rFonts w:ascii="Times New Roman" w:eastAsia="Times New Roman" w:hAnsi="Times New Roman"/>
          <w:sz w:val="24"/>
          <w:szCs w:val="24"/>
          <w:lang w:val="ru-RU"/>
        </w:rPr>
      </w:pPr>
      <w:r w:rsidRPr="130EBEEB">
        <w:rPr>
          <w:rFonts w:ascii="Times New Roman" w:eastAsia="Times New Roman" w:hAnsi="Times New Roman"/>
          <w:sz w:val="24"/>
          <w:szCs w:val="24"/>
          <w:lang w:val="ru"/>
        </w:rPr>
        <w:t>22.09.2021. „ Бука као фактор загађења“, Драган Мандушић, час физике, одељење 8/2</w:t>
      </w:r>
      <w:r w:rsidRPr="130EBEEB">
        <w:rPr>
          <w:rFonts w:ascii="Times New Roman" w:eastAsia="Times New Roman" w:hAnsi="Times New Roman"/>
          <w:sz w:val="24"/>
          <w:szCs w:val="24"/>
          <w:lang w:val="ru-RU"/>
        </w:rPr>
        <w:t xml:space="preserve"> </w:t>
      </w:r>
    </w:p>
    <w:p w14:paraId="0F154CB3" w14:textId="1D67BFB7" w:rsidR="003E6342" w:rsidRPr="005E3B13" w:rsidRDefault="130EBEEB" w:rsidP="00DD16C9">
      <w:pPr>
        <w:pStyle w:val="ListParagraph"/>
        <w:numPr>
          <w:ilvl w:val="0"/>
          <w:numId w:val="115"/>
        </w:numPr>
        <w:spacing w:before="120" w:after="120" w:line="240" w:lineRule="auto"/>
        <w:rPr>
          <w:rFonts w:ascii="Times New Roman" w:eastAsia="Times New Roman" w:hAnsi="Times New Roman"/>
          <w:sz w:val="24"/>
          <w:szCs w:val="24"/>
          <w:lang w:val="ru-RU"/>
        </w:rPr>
      </w:pPr>
      <w:r w:rsidRPr="130EBEEB">
        <w:rPr>
          <w:rFonts w:ascii="Times New Roman" w:eastAsia="Times New Roman" w:hAnsi="Times New Roman"/>
          <w:sz w:val="24"/>
          <w:szCs w:val="24"/>
          <w:lang w:val="ru"/>
        </w:rPr>
        <w:t xml:space="preserve">23.09.2021. „ Равноправност полова у приповетци </w:t>
      </w:r>
      <w:r w:rsidRPr="130EBEEB">
        <w:rPr>
          <w:rFonts w:ascii="Times New Roman" w:eastAsia="Times New Roman" w:hAnsi="Times New Roman"/>
          <w:i/>
          <w:iCs/>
          <w:sz w:val="24"/>
          <w:szCs w:val="24"/>
          <w:lang w:val="ru"/>
        </w:rPr>
        <w:t>Прва бразда</w:t>
      </w:r>
      <w:r w:rsidRPr="130EBEEB">
        <w:rPr>
          <w:rFonts w:ascii="Times New Roman" w:eastAsia="Times New Roman" w:hAnsi="Times New Roman"/>
          <w:sz w:val="24"/>
          <w:szCs w:val="24"/>
          <w:lang w:val="ru"/>
        </w:rPr>
        <w:t>“, Гордана Оплалић, час српског језика, одељење 8/1</w:t>
      </w:r>
      <w:r w:rsidRPr="130EBEEB">
        <w:rPr>
          <w:rFonts w:ascii="Times New Roman" w:eastAsia="Times New Roman" w:hAnsi="Times New Roman"/>
          <w:sz w:val="24"/>
          <w:szCs w:val="24"/>
          <w:lang w:val="ru-RU"/>
        </w:rPr>
        <w:t xml:space="preserve"> </w:t>
      </w:r>
    </w:p>
    <w:p w14:paraId="330FEC3B" w14:textId="1130C983" w:rsidR="003E6342" w:rsidRPr="005E3B13" w:rsidRDefault="130EBEEB" w:rsidP="00DD16C9">
      <w:pPr>
        <w:pStyle w:val="ListParagraph"/>
        <w:numPr>
          <w:ilvl w:val="0"/>
          <w:numId w:val="115"/>
        </w:numPr>
        <w:spacing w:before="120" w:after="120" w:line="240" w:lineRule="auto"/>
        <w:rPr>
          <w:rFonts w:ascii="Times New Roman" w:eastAsia="Times New Roman" w:hAnsi="Times New Roman"/>
          <w:sz w:val="24"/>
          <w:szCs w:val="24"/>
          <w:lang w:val="ru-RU"/>
        </w:rPr>
      </w:pPr>
      <w:r w:rsidRPr="130EBEEB">
        <w:rPr>
          <w:rFonts w:ascii="Times New Roman" w:eastAsia="Times New Roman" w:hAnsi="Times New Roman"/>
          <w:sz w:val="24"/>
          <w:szCs w:val="24"/>
          <w:lang w:val="ru"/>
        </w:rPr>
        <w:t>24.09.2021. „ Здравље и лична хигијена“, Наташа Ђачић, одељење 6/5 ЧОС</w:t>
      </w:r>
      <w:r w:rsidRPr="130EBEEB">
        <w:rPr>
          <w:rFonts w:ascii="Times New Roman" w:eastAsia="Times New Roman" w:hAnsi="Times New Roman"/>
          <w:sz w:val="24"/>
          <w:szCs w:val="24"/>
          <w:lang w:val="ru-RU"/>
        </w:rPr>
        <w:t xml:space="preserve"> </w:t>
      </w:r>
    </w:p>
    <w:p w14:paraId="1E4D9FBF" w14:textId="682D414F" w:rsidR="003E6342" w:rsidRPr="005E3B13" w:rsidRDefault="130EBEEB" w:rsidP="00DD16C9">
      <w:pPr>
        <w:pStyle w:val="ListParagraph"/>
        <w:numPr>
          <w:ilvl w:val="0"/>
          <w:numId w:val="115"/>
        </w:numPr>
        <w:spacing w:before="120" w:after="120" w:line="240" w:lineRule="auto"/>
        <w:rPr>
          <w:rFonts w:ascii="Times New Roman" w:eastAsia="Times New Roman" w:hAnsi="Times New Roman"/>
          <w:sz w:val="24"/>
          <w:szCs w:val="24"/>
          <w:lang w:val="ru-RU"/>
        </w:rPr>
      </w:pPr>
      <w:r w:rsidRPr="130EBEEB">
        <w:rPr>
          <w:rFonts w:ascii="Times New Roman" w:eastAsia="Times New Roman" w:hAnsi="Times New Roman"/>
          <w:sz w:val="24"/>
          <w:szCs w:val="24"/>
          <w:lang w:val="ru"/>
        </w:rPr>
        <w:lastRenderedPageBreak/>
        <w:t>30.09.2021. „ Положај жена кроз историју“ , Јелена Шапић, час историје , одељење 8/1</w:t>
      </w:r>
      <w:r w:rsidRPr="130EBEEB">
        <w:rPr>
          <w:rFonts w:ascii="Times New Roman" w:eastAsia="Times New Roman" w:hAnsi="Times New Roman"/>
          <w:sz w:val="24"/>
          <w:szCs w:val="24"/>
          <w:lang w:val="ru-RU"/>
        </w:rPr>
        <w:t xml:space="preserve"> </w:t>
      </w:r>
    </w:p>
    <w:p w14:paraId="4314F956" w14:textId="79B79C42" w:rsidR="003E6342" w:rsidRPr="005E3B13" w:rsidRDefault="7E8F700D" w:rsidP="00DD16C9">
      <w:pPr>
        <w:spacing w:before="120" w:after="120"/>
        <w:ind w:firstLine="720"/>
        <w:rPr>
          <w:lang w:val="ru-RU"/>
        </w:rPr>
      </w:pPr>
      <w:r w:rsidRPr="7415D6C1">
        <w:rPr>
          <w:lang w:val="ru"/>
        </w:rPr>
        <w:t>Дечија недеља је обележена активним учешћем ученика млађих разреда и представника Ученичког парламента у пригодним активностима. Ученици млађих разреда су са својим учитељима уредили пано</w:t>
      </w:r>
      <w:r w:rsidRPr="7415D6C1">
        <w:rPr>
          <w:lang w:val="ru-RU"/>
        </w:rPr>
        <w:t xml:space="preserve"> у холу школе</w:t>
      </w:r>
      <w:r w:rsidRPr="7415D6C1">
        <w:rPr>
          <w:lang w:val="ru"/>
        </w:rPr>
        <w:t xml:space="preserve"> на тему Права детета.</w:t>
      </w:r>
      <w:r w:rsidR="754FD739" w:rsidRPr="7415D6C1">
        <w:rPr>
          <w:lang w:val="ru"/>
        </w:rPr>
        <w:t xml:space="preserve"> </w:t>
      </w:r>
    </w:p>
    <w:p w14:paraId="6297ED15" w14:textId="1FC5E65E" w:rsidR="003E6342" w:rsidRPr="005E3B13" w:rsidRDefault="7E8F700D" w:rsidP="00DD16C9">
      <w:pPr>
        <w:spacing w:before="120" w:after="120"/>
        <w:ind w:firstLine="720"/>
      </w:pPr>
      <w:r w:rsidRPr="7415D6C1">
        <w:rPr>
          <w:lang w:val="ru"/>
        </w:rPr>
        <w:t>Што се тиче едукације запослених у нашој школи, 25-ог децембра је одржан</w:t>
      </w:r>
      <w:r w:rsidR="0FCAF064" w:rsidRPr="7415D6C1">
        <w:rPr>
          <w:lang w:val="ru"/>
        </w:rPr>
        <w:t xml:space="preserve"> </w:t>
      </w:r>
      <w:r w:rsidRPr="7415D6C1">
        <w:rPr>
          <w:lang w:val="ru"/>
        </w:rPr>
        <w:t>семинар „</w:t>
      </w:r>
      <w:r w:rsidRPr="7415D6C1">
        <w:rPr>
          <w:color w:val="000000" w:themeColor="text1"/>
          <w:sz w:val="22"/>
          <w:szCs w:val="22"/>
          <w:lang w:val="ru"/>
        </w:rPr>
        <w:t xml:space="preserve"> </w:t>
      </w:r>
      <w:r w:rsidRPr="7415D6C1">
        <w:rPr>
          <w:i/>
          <w:iCs/>
          <w:color w:val="000000" w:themeColor="text1"/>
          <w:lang w:val="ru"/>
        </w:rPr>
        <w:t>Превентивна улога појачаног васпитног рада и његова повезаност са васпитним мерама</w:t>
      </w:r>
      <w:r w:rsidRPr="7415D6C1">
        <w:rPr>
          <w:i/>
          <w:iCs/>
          <w:lang w:val="ru"/>
        </w:rPr>
        <w:t xml:space="preserve"> </w:t>
      </w:r>
      <w:r w:rsidRPr="7415D6C1">
        <w:rPr>
          <w:lang w:val="ru"/>
        </w:rPr>
        <w:t>“ каталошки број 63, на коме је присуствовало тридесетак наставника и учитеља</w:t>
      </w:r>
      <w:r w:rsidR="754FD739" w:rsidRPr="7415D6C1">
        <w:rPr>
          <w:lang w:val="ru"/>
        </w:rPr>
        <w:t xml:space="preserve"> </w:t>
      </w:r>
      <w:r w:rsidRPr="7415D6C1">
        <w:rPr>
          <w:lang w:val="ru"/>
        </w:rPr>
        <w:t>наше школе. Учесници су се упознали са превентивном улогом појачаног васпитног рада, улогом и одговорношћу носилаца појачаног васпитног рада као и моделима успешног спровођења појачаног васпитног рада и примрном васпитних мера.</w:t>
      </w:r>
      <w:r w:rsidR="754FD739" w:rsidRPr="7415D6C1">
        <w:rPr>
          <w:lang w:val="ru"/>
        </w:rPr>
        <w:t xml:space="preserve"> </w:t>
      </w:r>
    </w:p>
    <w:p w14:paraId="78082FDF" w14:textId="369D8043" w:rsidR="003E6342" w:rsidRPr="005E3B13" w:rsidRDefault="7E8F700D" w:rsidP="00DD16C9">
      <w:pPr>
        <w:spacing w:before="120" w:after="120"/>
        <w:ind w:firstLine="720"/>
      </w:pPr>
      <w:r w:rsidRPr="7415D6C1">
        <w:rPr>
          <w:lang w:val="ru"/>
        </w:rPr>
        <w:t xml:space="preserve"> Већина наставника и учитеља је завршила обе</w:t>
      </w:r>
      <w:r w:rsidR="754FD739" w:rsidRPr="7415D6C1">
        <w:rPr>
          <w:lang w:val="ru"/>
        </w:rPr>
        <w:t xml:space="preserve"> </w:t>
      </w:r>
      <w:r w:rsidRPr="7415D6C1">
        <w:rPr>
          <w:lang w:val="ru"/>
        </w:rPr>
        <w:t xml:space="preserve">обуке на платформи „ Чувам те“. </w:t>
      </w:r>
      <w:r w:rsidRPr="7415D6C1">
        <w:rPr>
          <w:lang w:val="ru-RU"/>
        </w:rPr>
        <w:t>Увидом</w:t>
      </w:r>
      <w:r w:rsidR="754FD739" w:rsidRPr="7415D6C1">
        <w:rPr>
          <w:lang w:val="ru-RU"/>
        </w:rPr>
        <w:t xml:space="preserve"> </w:t>
      </w:r>
      <w:r w:rsidRPr="7415D6C1">
        <w:rPr>
          <w:lang w:val="ru-RU"/>
        </w:rPr>
        <w:t xml:space="preserve">у приложене сертификате о завршеној обуци, </w:t>
      </w:r>
      <w:r w:rsidRPr="7415D6C1">
        <w:rPr>
          <w:lang w:val="ru"/>
        </w:rPr>
        <w:t>24 запослена је завршило обуку „ Стратегије у раду са ученицима који показују проблеме у понашању“, а 20 запослених је завршило обуку на тему „ Породично насиље“.</w:t>
      </w:r>
      <w:r w:rsidR="754FD739" w:rsidRPr="7415D6C1">
        <w:rPr>
          <w:lang w:val="ru"/>
        </w:rPr>
        <w:t xml:space="preserve"> </w:t>
      </w:r>
    </w:p>
    <w:p w14:paraId="72E1ED4D" w14:textId="1624B4A7" w:rsidR="003E6342" w:rsidRPr="005E3B13" w:rsidRDefault="7E8F700D" w:rsidP="00DD16C9">
      <w:pPr>
        <w:spacing w:before="120" w:after="120"/>
        <w:ind w:firstLine="720"/>
      </w:pPr>
      <w:r w:rsidRPr="7415D6C1">
        <w:rPr>
          <w:lang w:val="ru"/>
        </w:rPr>
        <w:t>Педагог школе Данијела Васиљевић</w:t>
      </w:r>
      <w:r w:rsidR="754FD739" w:rsidRPr="7415D6C1">
        <w:rPr>
          <w:lang w:val="ru"/>
        </w:rPr>
        <w:t xml:space="preserve"> </w:t>
      </w:r>
      <w:r w:rsidRPr="7415D6C1">
        <w:rPr>
          <w:lang w:val="ru"/>
        </w:rPr>
        <w:t>и координатор Тима Наташа Ђачић су 20.10.2021. присуствовале су стручном скупу: Стручна конференција о безбедности деце „Безбедност и одговорност 2021“ у организацији Фондације Тијана Јурић.</w:t>
      </w:r>
      <w:r w:rsidRPr="7415D6C1">
        <w:rPr>
          <w:lang w:val="ru-RU"/>
        </w:rPr>
        <w:t xml:space="preserve"> </w:t>
      </w:r>
    </w:p>
    <w:p w14:paraId="140814C5" w14:textId="7FA1BDBC" w:rsidR="003E6342" w:rsidRPr="005E3B13" w:rsidRDefault="7E8F700D" w:rsidP="00DD16C9">
      <w:pPr>
        <w:spacing w:before="120" w:after="120"/>
        <w:ind w:firstLine="720"/>
        <w:rPr>
          <w:lang w:val="ru-RU"/>
        </w:rPr>
      </w:pPr>
      <w:r w:rsidRPr="7415D6C1">
        <w:rPr>
          <w:lang w:val="ru"/>
        </w:rPr>
        <w:t>Недеља толеранције је обележена различитим активностима које су заједно организовали Тим за заштиту ученика, Вршњачки тим и Ученички парламент. Ученицима је прочитано обавештење 16. новембра о овом међународном празнику, а затим су наставници и учитељи са својим ученицима разговарали на тему прихватања, поштовања и уважавања нечијег права да различитост.</w:t>
      </w:r>
      <w:r w:rsidR="754FD739" w:rsidRPr="7415D6C1">
        <w:rPr>
          <w:lang w:val="ru"/>
        </w:rPr>
        <w:t xml:space="preserve"> </w:t>
      </w:r>
    </w:p>
    <w:p w14:paraId="05C307C8" w14:textId="727BF5BE" w:rsidR="003E6342" w:rsidRPr="005E3B13" w:rsidRDefault="7E8F700D" w:rsidP="00DD16C9">
      <w:pPr>
        <w:spacing w:before="120" w:after="120"/>
        <w:ind w:firstLine="720"/>
        <w:rPr>
          <w:lang w:val="ru-RU"/>
        </w:rPr>
      </w:pPr>
      <w:r w:rsidRPr="7415D6C1">
        <w:rPr>
          <w:lang w:val="ru"/>
        </w:rPr>
        <w:t>У току месеца новембра родитељи и ученици су поново обавештени о раду платформе „ Чувам те“ и информацијама и обукама које могу тамо да пронађу.</w:t>
      </w:r>
      <w:r w:rsidR="754FD739" w:rsidRPr="7415D6C1">
        <w:rPr>
          <w:lang w:val="ru"/>
        </w:rPr>
        <w:t xml:space="preserve"> </w:t>
      </w:r>
    </w:p>
    <w:p w14:paraId="6A3D6F1A" w14:textId="6C07007E" w:rsidR="003E6342" w:rsidRPr="005E3B13" w:rsidRDefault="7E8F700D" w:rsidP="00DD16C9">
      <w:pPr>
        <w:spacing w:before="120" w:after="120"/>
        <w:ind w:firstLine="720"/>
        <w:jc w:val="both"/>
      </w:pPr>
      <w:r w:rsidRPr="7415D6C1">
        <w:rPr>
          <w:lang w:val="ru-RU"/>
        </w:rPr>
        <w:t>Представници Ученичког парламента осмислили су и реализовали</w:t>
      </w:r>
      <w:r w:rsidR="754FD739" w:rsidRPr="7415D6C1">
        <w:rPr>
          <w:lang w:val="ru-RU"/>
        </w:rPr>
        <w:t xml:space="preserve"> </w:t>
      </w:r>
      <w:r w:rsidRPr="7415D6C1">
        <w:rPr>
          <w:lang w:val="ru-RU"/>
        </w:rPr>
        <w:t>радионицу ,,ШКОЛА БЕЗ НАСИЉА,,. Дана 3.12.2021. одржана је прва радионица где су председник Парламента И.Г. и А.Л. као и ученик Н.К. који је био у улози медијатора</w:t>
      </w:r>
      <w:r w:rsidR="754FD739" w:rsidRPr="7415D6C1">
        <w:rPr>
          <w:lang w:val="ru-RU"/>
        </w:rPr>
        <w:t xml:space="preserve"> </w:t>
      </w:r>
      <w:r w:rsidRPr="7415D6C1">
        <w:rPr>
          <w:lang w:val="ru-RU"/>
        </w:rPr>
        <w:t>указали су на важност финог понашања и истакли су да се узори траже у успешним ђацима, а не у проблематичним. Представници Ученичког парламента</w:t>
      </w:r>
      <w:r w:rsidR="754FD739" w:rsidRPr="7415D6C1">
        <w:rPr>
          <w:lang w:val="ru-RU"/>
        </w:rPr>
        <w:t xml:space="preserve"> </w:t>
      </w:r>
      <w:r w:rsidRPr="7415D6C1">
        <w:rPr>
          <w:lang w:val="ru-RU"/>
        </w:rPr>
        <w:t>су</w:t>
      </w:r>
      <w:r w:rsidR="754FD739" w:rsidRPr="7415D6C1">
        <w:rPr>
          <w:lang w:val="ru-RU"/>
        </w:rPr>
        <w:t xml:space="preserve"> </w:t>
      </w:r>
      <w:r w:rsidRPr="7415D6C1">
        <w:rPr>
          <w:lang w:val="ru-RU"/>
        </w:rPr>
        <w:t>током децембра обилазили и</w:t>
      </w:r>
      <w:r w:rsidR="754FD739" w:rsidRPr="7415D6C1">
        <w:rPr>
          <w:lang w:val="ru-RU"/>
        </w:rPr>
        <w:t xml:space="preserve"> </w:t>
      </w:r>
      <w:r w:rsidRPr="7415D6C1">
        <w:rPr>
          <w:lang w:val="ru-RU"/>
        </w:rPr>
        <w:t xml:space="preserve">остала одељења 5,6,и 7. разреда. Ово је био одличан пример вршњачке едукације. </w:t>
      </w:r>
    </w:p>
    <w:p w14:paraId="58E2C957" w14:textId="40B12A4B" w:rsidR="003E6342" w:rsidRPr="005E3B13" w:rsidRDefault="130EBEEB" w:rsidP="00DD16C9">
      <w:pPr>
        <w:spacing w:before="120" w:after="120"/>
        <w:jc w:val="both"/>
      </w:pPr>
      <w:r w:rsidRPr="130EBEEB">
        <w:rPr>
          <w:lang w:val="ru-RU"/>
        </w:rPr>
        <w:t xml:space="preserve">Дана 23.02.2022.године одржане су радионице поводом обележавања Међународног дана борбе против вршњачког насиља познатог као Дан розе мајица. Тема радионице је била интернет и злоупотреба интернета. Ученици су упознати како да се заштите од дигиталног насиља и на који начин да се безбедно понашају на интернету. Ученици старијих разреда су користили материјале из приручника „ Деца у дигиталном добу“ као и онлајн обуку „ Деца и интернет“. Наставница ликовне културе је са својим ученицима поставила изложбу у холу школе поводом Дана розе мајица. </w:t>
      </w:r>
    </w:p>
    <w:p w14:paraId="03B37458" w14:textId="15DC5877" w:rsidR="003E6342" w:rsidRPr="005E3B13" w:rsidRDefault="130EBEEB" w:rsidP="00DD16C9">
      <w:pPr>
        <w:spacing w:before="120" w:after="120"/>
        <w:jc w:val="both"/>
      </w:pPr>
      <w:r w:rsidRPr="130EBEEB">
        <w:rPr>
          <w:lang w:val="ru-RU"/>
        </w:rPr>
        <w:t xml:space="preserve">Дана 23.06.2022.године одржано је такмичење „ Ја имам таленат“ у организацији Ученичког парламента. Ово је био одличан пример како нам музика, игра и добра атмосфера улепшавају живот у школи. Ученици као и наставници показали су своје </w:t>
      </w:r>
      <w:r w:rsidRPr="130EBEEB">
        <w:rPr>
          <w:lang w:val="ru-RU"/>
        </w:rPr>
        <w:lastRenderedPageBreak/>
        <w:t xml:space="preserve">таленте и способности. Представници одељења су у позитивној атмосфери навијали за своје другаре. На крају такмичења су проглашени најуспешнији извођачи које су сви поздравили и подржали. </w:t>
      </w:r>
    </w:p>
    <w:p w14:paraId="6200742F" w14:textId="2D72B1BE" w:rsidR="003E6342" w:rsidRPr="005E3B13" w:rsidRDefault="130EBEEB" w:rsidP="00DD16C9">
      <w:pPr>
        <w:spacing w:before="120" w:after="120"/>
        <w:jc w:val="both"/>
      </w:pPr>
      <w:r w:rsidRPr="130EBEEB">
        <w:rPr>
          <w:lang w:val="ru-RU"/>
        </w:rPr>
        <w:t xml:space="preserve">Када </w:t>
      </w:r>
      <w:r w:rsidRPr="130EBEEB">
        <w:rPr>
          <w:lang w:val="sr-Cyrl-RS"/>
        </w:rPr>
        <w:t>је реч о</w:t>
      </w:r>
      <w:r w:rsidRPr="130EBEEB">
        <w:rPr>
          <w:lang w:val="ru-RU"/>
        </w:rPr>
        <w:t xml:space="preserve"> превентивн</w:t>
      </w:r>
      <w:r w:rsidRPr="130EBEEB">
        <w:rPr>
          <w:lang w:val="sr-Cyrl-RS"/>
        </w:rPr>
        <w:t>им</w:t>
      </w:r>
      <w:r w:rsidRPr="130EBEEB">
        <w:rPr>
          <w:lang w:val="ru-RU"/>
        </w:rPr>
        <w:t xml:space="preserve"> радиониц</w:t>
      </w:r>
      <w:r w:rsidRPr="130EBEEB">
        <w:rPr>
          <w:lang w:val="sr-Cyrl-RS"/>
        </w:rPr>
        <w:t>ама</w:t>
      </w:r>
      <w:r w:rsidRPr="130EBEEB">
        <w:rPr>
          <w:lang w:val="ru-RU"/>
        </w:rPr>
        <w:t xml:space="preserve"> које су одржане у току ове школске године у сарадњи са стручном службом, реализовано је 11 радионица у следећим одељењима:</w:t>
      </w:r>
    </w:p>
    <w:p w14:paraId="56365D71" w14:textId="1EA3926F" w:rsidR="003E6342" w:rsidRPr="005E3B13" w:rsidRDefault="130EBEEB" w:rsidP="00DD16C9">
      <w:pPr>
        <w:spacing w:before="120" w:after="120"/>
        <w:jc w:val="both"/>
      </w:pPr>
      <w:r w:rsidRPr="130EBEEB">
        <w:rPr>
          <w:lang w:val="ru-RU"/>
        </w:rPr>
        <w:t xml:space="preserve"> </w:t>
      </w:r>
    </w:p>
    <w:p w14:paraId="390C908B" w14:textId="5E23B032" w:rsidR="003E6342" w:rsidRPr="005E3B13" w:rsidRDefault="130EBEEB" w:rsidP="00DD16C9">
      <w:pPr>
        <w:spacing w:before="120" w:after="120"/>
        <w:ind w:left="567" w:hanging="567"/>
      </w:pPr>
      <w:r w:rsidRPr="130EBEEB">
        <w:rPr>
          <w:lang w:val="ru-RU"/>
        </w:rPr>
        <w:t xml:space="preserve"> </w:t>
      </w:r>
      <w:r w:rsidR="35FBCC67">
        <w:tab/>
      </w:r>
      <w:r w:rsidRPr="130EBEEB">
        <w:rPr>
          <w:lang w:val="ru-RU"/>
        </w:rPr>
        <w:t>„ Огледало одељења“ – у 3/4, 4/5, 5/4, 6/4, 7/2</w:t>
      </w:r>
    </w:p>
    <w:p w14:paraId="1A9DED6D" w14:textId="0935844B" w:rsidR="003E6342" w:rsidRPr="005E3B13" w:rsidRDefault="130EBEEB" w:rsidP="00DD16C9">
      <w:pPr>
        <w:spacing w:before="120" w:after="120"/>
        <w:ind w:left="567" w:hanging="567"/>
      </w:pPr>
      <w:r w:rsidRPr="130EBEEB">
        <w:rPr>
          <w:lang w:val="ru-RU"/>
        </w:rPr>
        <w:t xml:space="preserve"> </w:t>
      </w:r>
      <w:r w:rsidR="35FBCC67">
        <w:tab/>
      </w:r>
      <w:r w:rsidRPr="130EBEEB">
        <w:rPr>
          <w:lang w:val="ru-RU"/>
        </w:rPr>
        <w:t>„ Прихватање различитости“ - у 5/4</w:t>
      </w:r>
    </w:p>
    <w:p w14:paraId="5783591E" w14:textId="1F3BDA0D" w:rsidR="003E6342" w:rsidRPr="005E3B13" w:rsidRDefault="56CD4FB2" w:rsidP="00DD16C9">
      <w:pPr>
        <w:spacing w:before="120" w:after="120"/>
        <w:ind w:left="567" w:hanging="567"/>
      </w:pPr>
      <w:r w:rsidRPr="7415D6C1">
        <w:rPr>
          <w:lang w:val="ru-RU"/>
        </w:rPr>
        <w:t xml:space="preserve"> </w:t>
      </w:r>
      <w:r w:rsidR="7E8F700D" w:rsidRPr="7415D6C1">
        <w:rPr>
          <w:lang w:val="ru-RU"/>
        </w:rPr>
        <w:t>„ Проблеме решавамо ненасилно“ – у 4/5</w:t>
      </w:r>
    </w:p>
    <w:p w14:paraId="7FBC7FE8" w14:textId="5DB5E679" w:rsidR="003E6342" w:rsidRPr="005E3B13" w:rsidRDefault="130EBEEB" w:rsidP="00DD16C9">
      <w:pPr>
        <w:spacing w:before="120" w:after="120"/>
        <w:ind w:left="567" w:hanging="567"/>
      </w:pPr>
      <w:r w:rsidRPr="130EBEEB">
        <w:rPr>
          <w:lang w:val="ru-RU"/>
        </w:rPr>
        <w:t>„ Зашто неће са мном да се друже“ – у 8/3</w:t>
      </w:r>
    </w:p>
    <w:p w14:paraId="6FEB743F" w14:textId="0920B803" w:rsidR="003E6342" w:rsidRPr="005E3B13" w:rsidRDefault="7E8F700D" w:rsidP="00DD16C9">
      <w:pPr>
        <w:spacing w:before="120" w:after="120"/>
        <w:ind w:left="567" w:hanging="567"/>
      </w:pPr>
      <w:r w:rsidRPr="7415D6C1">
        <w:rPr>
          <w:lang w:val="ru-RU"/>
        </w:rPr>
        <w:t xml:space="preserve">„ Заштита на интернету“ у 6/6, 7/2 </w:t>
      </w:r>
    </w:p>
    <w:p w14:paraId="74817C36" w14:textId="4D401B0E" w:rsidR="003E6342" w:rsidRPr="005E3B13" w:rsidRDefault="7E8F700D" w:rsidP="00DD16C9">
      <w:pPr>
        <w:spacing w:before="120" w:after="120"/>
        <w:jc w:val="both"/>
        <w:rPr>
          <w:lang w:val="ru-RU"/>
        </w:rPr>
      </w:pPr>
      <w:r w:rsidRPr="7415D6C1">
        <w:rPr>
          <w:lang w:val="ru-RU"/>
        </w:rPr>
        <w:t>ИНТЕРВЕНТНЕ МЕРЕ:</w:t>
      </w:r>
    </w:p>
    <w:p w14:paraId="3FAD13EF" w14:textId="36CD7DE2" w:rsidR="003E6342" w:rsidRPr="005E3B13" w:rsidRDefault="7E8F700D" w:rsidP="00DD16C9">
      <w:pPr>
        <w:spacing w:before="120" w:after="120"/>
        <w:ind w:firstLine="480"/>
      </w:pPr>
      <w:r w:rsidRPr="7415D6C1">
        <w:rPr>
          <w:lang w:val="ru-RU"/>
        </w:rPr>
        <w:t>Када су у питању интервентне мере, р</w:t>
      </w:r>
      <w:r w:rsidRPr="7415D6C1">
        <w:rPr>
          <w:lang w:val="ru"/>
        </w:rPr>
        <w:t>едовно су се пратили и евидентирали случајеви насилног понашања уз поштовање поверљивости података. Сви пријављени случајеви вршњачког насиља су се анализирали на састанцима</w:t>
      </w:r>
      <w:r w:rsidR="754FD739" w:rsidRPr="7415D6C1">
        <w:rPr>
          <w:lang w:val="ru"/>
        </w:rPr>
        <w:t xml:space="preserve"> </w:t>
      </w:r>
      <w:r w:rsidRPr="7415D6C1">
        <w:rPr>
          <w:lang w:val="ru"/>
        </w:rPr>
        <w:t>и предузимале су се</w:t>
      </w:r>
      <w:r w:rsidR="754FD739" w:rsidRPr="7415D6C1">
        <w:rPr>
          <w:lang w:val="ru"/>
        </w:rPr>
        <w:t xml:space="preserve"> </w:t>
      </w:r>
      <w:r w:rsidRPr="7415D6C1">
        <w:rPr>
          <w:lang w:val="ru"/>
        </w:rPr>
        <w:t>одговарајуће мере прописане Правилником о протоколу</w:t>
      </w:r>
      <w:r w:rsidR="754FD739" w:rsidRPr="7415D6C1">
        <w:rPr>
          <w:lang w:val="ru"/>
        </w:rPr>
        <w:t xml:space="preserve"> </w:t>
      </w:r>
      <w:r w:rsidRPr="7415D6C1">
        <w:rPr>
          <w:lang w:val="ru"/>
        </w:rPr>
        <w:t>поступања у установи у одговору на насиље, злостављање и занемаривање.</w:t>
      </w:r>
      <w:r w:rsidRPr="7415D6C1">
        <w:rPr>
          <w:lang w:val="ru-RU"/>
        </w:rPr>
        <w:t xml:space="preserve"> </w:t>
      </w:r>
    </w:p>
    <w:p w14:paraId="542281FB" w14:textId="280689A3" w:rsidR="003E6342" w:rsidRPr="005E3B13" w:rsidRDefault="0FCAF064" w:rsidP="00DD16C9">
      <w:pPr>
        <w:spacing w:before="120" w:after="120"/>
      </w:pPr>
      <w:r w:rsidRPr="7415D6C1">
        <w:rPr>
          <w:lang w:val="ru"/>
        </w:rPr>
        <w:t xml:space="preserve"> </w:t>
      </w:r>
      <w:r w:rsidR="130EBEEB">
        <w:tab/>
      </w:r>
      <w:r w:rsidR="7E8F700D" w:rsidRPr="7415D6C1">
        <w:rPr>
          <w:lang w:val="ru"/>
        </w:rPr>
        <w:t>Сазнање о насиљу</w:t>
      </w:r>
      <w:r w:rsidR="754FD739" w:rsidRPr="7415D6C1">
        <w:rPr>
          <w:lang w:val="ru"/>
        </w:rPr>
        <w:t xml:space="preserve"> </w:t>
      </w:r>
      <w:r w:rsidR="7E8F700D" w:rsidRPr="7415D6C1">
        <w:rPr>
          <w:lang w:val="ru"/>
        </w:rPr>
        <w:t>у нашој школи најчешће се одвијало кроз пријаву насиља од стране ученика својим учитељима, одељенским старешинама, психолошко-педагошкој служби, обезбеђењу и дежурном наставнику. Информације да се насиље дешава добијали смо и од</w:t>
      </w:r>
      <w:r w:rsidR="754FD739" w:rsidRPr="7415D6C1">
        <w:rPr>
          <w:lang w:val="ru"/>
        </w:rPr>
        <w:t xml:space="preserve"> </w:t>
      </w:r>
      <w:r w:rsidR="7E8F700D" w:rsidRPr="7415D6C1">
        <w:rPr>
          <w:lang w:val="ru"/>
        </w:rPr>
        <w:t>наставника, обезбеђења школе и родитеља. Након пријаве прикупљали смо информације, радили процену ризика и уколико је ситуација захтевала, хитно интервенисали.</w:t>
      </w:r>
      <w:r w:rsidR="7E8F700D" w:rsidRPr="7415D6C1">
        <w:rPr>
          <w:lang w:val="ru-RU"/>
        </w:rPr>
        <w:t xml:space="preserve"> </w:t>
      </w:r>
    </w:p>
    <w:p w14:paraId="50689743" w14:textId="65921C76" w:rsidR="003E6342" w:rsidRPr="005E3B13" w:rsidRDefault="7E8F700D" w:rsidP="00DD16C9">
      <w:pPr>
        <w:spacing w:before="120" w:after="120"/>
        <w:ind w:firstLine="470"/>
      </w:pPr>
      <w:r w:rsidRPr="7415D6C1">
        <w:rPr>
          <w:lang w:val="ru"/>
        </w:rPr>
        <w:t xml:space="preserve">Пријављено је и анлизирано </w:t>
      </w:r>
      <w:r w:rsidRPr="7415D6C1">
        <w:rPr>
          <w:lang w:val="ru-RU"/>
        </w:rPr>
        <w:t>1</w:t>
      </w:r>
      <w:r w:rsidRPr="7415D6C1">
        <w:rPr>
          <w:lang w:val="sr-Cyrl-RS"/>
        </w:rPr>
        <w:t>3</w:t>
      </w:r>
      <w:r w:rsidR="754FD739" w:rsidRPr="7415D6C1">
        <w:rPr>
          <w:lang w:val="sr-Cyrl-RS"/>
        </w:rPr>
        <w:t xml:space="preserve"> </w:t>
      </w:r>
      <w:r w:rsidRPr="7415D6C1">
        <w:rPr>
          <w:lang w:val="ru"/>
        </w:rPr>
        <w:t xml:space="preserve">случајева вршњачког насиља. </w:t>
      </w:r>
    </w:p>
    <w:p w14:paraId="63FDB8C3" w14:textId="1ACC8C3E" w:rsidR="003E6342" w:rsidRPr="005E3B13" w:rsidRDefault="28C3D1E3" w:rsidP="00DD16C9">
      <w:pPr>
        <w:spacing w:before="120" w:after="120"/>
        <w:ind w:firstLine="470"/>
        <w:rPr>
          <w:lang w:val="ru"/>
        </w:rPr>
      </w:pPr>
      <w:r w:rsidRPr="7415D6C1">
        <w:rPr>
          <w:lang w:val="ru"/>
        </w:rPr>
        <w:t xml:space="preserve"> </w:t>
      </w:r>
      <w:r w:rsidR="7E8F700D" w:rsidRPr="7415D6C1">
        <w:rPr>
          <w:lang w:val="ru"/>
        </w:rPr>
        <w:t>6 случајева физичког насиља – други ниво</w:t>
      </w:r>
    </w:p>
    <w:p w14:paraId="4B414646" w14:textId="74B5BEF7" w:rsidR="003E6342" w:rsidRPr="005E3B13" w:rsidRDefault="28C3D1E3" w:rsidP="00DD16C9">
      <w:pPr>
        <w:spacing w:before="120" w:after="120"/>
        <w:ind w:firstLine="470"/>
        <w:rPr>
          <w:lang w:val="ru"/>
        </w:rPr>
      </w:pPr>
      <w:r w:rsidRPr="7415D6C1">
        <w:rPr>
          <w:lang w:val="ru"/>
        </w:rPr>
        <w:t xml:space="preserve"> </w:t>
      </w:r>
      <w:r w:rsidR="7E8F700D" w:rsidRPr="7415D6C1">
        <w:rPr>
          <w:lang w:val="ru"/>
        </w:rPr>
        <w:t>1 случај вербалног насиља – први ниво</w:t>
      </w:r>
    </w:p>
    <w:p w14:paraId="0B75CF24" w14:textId="63792E1A" w:rsidR="003E6342" w:rsidRPr="005E3B13" w:rsidRDefault="28C3D1E3" w:rsidP="00DD16C9">
      <w:pPr>
        <w:spacing w:before="120" w:after="120"/>
        <w:ind w:firstLine="470"/>
        <w:rPr>
          <w:lang w:val="ru"/>
        </w:rPr>
      </w:pPr>
      <w:r w:rsidRPr="7415D6C1">
        <w:rPr>
          <w:lang w:val="ru"/>
        </w:rPr>
        <w:t xml:space="preserve"> </w:t>
      </w:r>
      <w:r w:rsidR="7E8F700D" w:rsidRPr="7415D6C1">
        <w:rPr>
          <w:lang w:val="ru"/>
        </w:rPr>
        <w:t>1 случај емоционално психичког насиља – други ниво</w:t>
      </w:r>
    </w:p>
    <w:p w14:paraId="437A8C76" w14:textId="0D14BD36" w:rsidR="003E6342" w:rsidRPr="005E3B13" w:rsidRDefault="28C3D1E3" w:rsidP="00DD16C9">
      <w:pPr>
        <w:spacing w:before="120" w:after="120"/>
        <w:ind w:firstLine="470"/>
        <w:rPr>
          <w:lang w:val="ru"/>
        </w:rPr>
      </w:pPr>
      <w:r w:rsidRPr="7415D6C1">
        <w:rPr>
          <w:lang w:val="ru"/>
        </w:rPr>
        <w:t xml:space="preserve"> </w:t>
      </w:r>
      <w:r w:rsidR="7E8F700D" w:rsidRPr="7415D6C1">
        <w:rPr>
          <w:lang w:val="ru"/>
        </w:rPr>
        <w:t>1 случај електронског насиља – први ниво</w:t>
      </w:r>
    </w:p>
    <w:p w14:paraId="531245F3" w14:textId="1F56D8E3" w:rsidR="003E6342" w:rsidRPr="005E3B13" w:rsidRDefault="28C3D1E3" w:rsidP="00DD16C9">
      <w:pPr>
        <w:spacing w:before="120" w:after="120"/>
        <w:ind w:firstLine="470"/>
        <w:rPr>
          <w:lang w:val="ru"/>
        </w:rPr>
      </w:pPr>
      <w:r w:rsidRPr="7415D6C1">
        <w:rPr>
          <w:lang w:val="ru"/>
        </w:rPr>
        <w:t xml:space="preserve"> </w:t>
      </w:r>
      <w:r w:rsidR="7E8F700D" w:rsidRPr="7415D6C1">
        <w:rPr>
          <w:lang w:val="ru"/>
        </w:rPr>
        <w:t>3 случаја електронског насиља – други ниво</w:t>
      </w:r>
    </w:p>
    <w:p w14:paraId="234197C9" w14:textId="3D4B7733" w:rsidR="003E6342" w:rsidRPr="005E3B13" w:rsidRDefault="754FD739" w:rsidP="00DD16C9">
      <w:pPr>
        <w:spacing w:before="120" w:after="120"/>
        <w:ind w:firstLine="470"/>
        <w:rPr>
          <w:lang w:val="ru"/>
        </w:rPr>
      </w:pPr>
      <w:r w:rsidRPr="7415D6C1">
        <w:rPr>
          <w:lang w:val="ru"/>
        </w:rPr>
        <w:t xml:space="preserve"> </w:t>
      </w:r>
      <w:r w:rsidR="130EBEEB">
        <w:tab/>
      </w:r>
      <w:r w:rsidRPr="7415D6C1">
        <w:rPr>
          <w:lang w:val="ru"/>
        </w:rPr>
        <w:t xml:space="preserve"> </w:t>
      </w:r>
      <w:r w:rsidR="7E8F700D" w:rsidRPr="7415D6C1">
        <w:rPr>
          <w:lang w:val="ru"/>
        </w:rPr>
        <w:t>1 случај физичког и емоционалног насиља – први ниво</w:t>
      </w:r>
    </w:p>
    <w:p w14:paraId="07E549DC" w14:textId="064FA305" w:rsidR="003E6342" w:rsidRPr="005E3B13" w:rsidRDefault="130EBEEB" w:rsidP="00DD16C9">
      <w:pPr>
        <w:spacing w:before="120" w:after="120"/>
        <w:ind w:firstLine="470"/>
      </w:pPr>
      <w:r w:rsidRPr="130EBEEB">
        <w:rPr>
          <w:lang w:val="ru"/>
        </w:rPr>
        <w:t xml:space="preserve">Нисмо имали ни један пријављен случај трећег нивоа насиља. </w:t>
      </w:r>
    </w:p>
    <w:p w14:paraId="5E61486B" w14:textId="0C97E2FE" w:rsidR="003E6342" w:rsidRPr="005E3B13" w:rsidRDefault="7E8F700D" w:rsidP="00DD16C9">
      <w:pPr>
        <w:spacing w:before="120" w:after="120"/>
        <w:ind w:firstLine="470"/>
      </w:pPr>
      <w:r w:rsidRPr="7415D6C1">
        <w:rPr>
          <w:lang w:val="ru-RU"/>
        </w:rPr>
        <w:t xml:space="preserve">Од укупног броја пријављених случајева, </w:t>
      </w:r>
      <w:r w:rsidRPr="7415D6C1">
        <w:rPr>
          <w:lang w:val="sr-Cyrl-RS"/>
        </w:rPr>
        <w:t xml:space="preserve">6 </w:t>
      </w:r>
      <w:r w:rsidRPr="7415D6C1">
        <w:rPr>
          <w:lang w:val="ru-RU"/>
        </w:rPr>
        <w:t>случајева су били примери</w:t>
      </w:r>
      <w:r w:rsidR="754FD739" w:rsidRPr="7415D6C1">
        <w:rPr>
          <w:lang w:val="ru-RU"/>
        </w:rPr>
        <w:t xml:space="preserve"> </w:t>
      </w:r>
      <w:r w:rsidRPr="7415D6C1">
        <w:rPr>
          <w:lang w:val="ru"/>
        </w:rPr>
        <w:t>вербално</w:t>
      </w:r>
      <w:r w:rsidRPr="7415D6C1">
        <w:rPr>
          <w:lang w:val="ru-RU"/>
        </w:rPr>
        <w:t>г</w:t>
      </w:r>
      <w:r w:rsidRPr="7415D6C1">
        <w:rPr>
          <w:lang w:val="ru"/>
        </w:rPr>
        <w:t xml:space="preserve"> насиље које је потом прешло у физичко насиље. </w:t>
      </w:r>
    </w:p>
    <w:p w14:paraId="648DECAB" w14:textId="67EFB5A8" w:rsidR="003E6342" w:rsidRPr="005E3B13" w:rsidRDefault="130EBEEB" w:rsidP="00DD16C9">
      <w:pPr>
        <w:spacing w:before="120" w:after="120"/>
        <w:ind w:firstLine="470"/>
      </w:pPr>
      <w:r w:rsidRPr="130EBEEB">
        <w:rPr>
          <w:lang w:val="ru"/>
        </w:rPr>
        <w:lastRenderedPageBreak/>
        <w:t>Један случај са учеником првог разреда и ученицима шестог је пријављен као физичко насиље, али се детаљним разговорима и анализом утврдило да је у питању вербално насиље.</w:t>
      </w:r>
    </w:p>
    <w:p w14:paraId="46301051" w14:textId="3BD764E2" w:rsidR="003E6342" w:rsidRPr="005E3B13" w:rsidRDefault="130EBEEB" w:rsidP="00DD16C9">
      <w:pPr>
        <w:spacing w:before="120" w:after="120"/>
        <w:ind w:firstLine="470"/>
      </w:pPr>
      <w:r w:rsidRPr="130EBEEB">
        <w:rPr>
          <w:lang w:val="ru"/>
        </w:rPr>
        <w:t xml:space="preserve">Имали смо </w:t>
      </w:r>
      <w:r w:rsidRPr="130EBEEB">
        <w:rPr>
          <w:lang w:val="ru-RU"/>
        </w:rPr>
        <w:t>један</w:t>
      </w:r>
      <w:r w:rsidRPr="130EBEEB">
        <w:rPr>
          <w:lang w:val="ru"/>
        </w:rPr>
        <w:t xml:space="preserve"> случај психичког насиља које је за циљ имало понижење друга. </w:t>
      </w:r>
    </w:p>
    <w:p w14:paraId="545228F5" w14:textId="181AAFC8" w:rsidR="003E6342" w:rsidRPr="005E3B13" w:rsidRDefault="7E8F700D" w:rsidP="00DD16C9">
      <w:pPr>
        <w:spacing w:before="120" w:after="120"/>
        <w:ind w:firstLine="470"/>
      </w:pPr>
      <w:r w:rsidRPr="7415D6C1">
        <w:rPr>
          <w:lang w:val="ru"/>
        </w:rPr>
        <w:t>Укупно је на састанцима Тима анализирано 4 случаја електронског насиља које је постало веома учестало, озбиљно и појављује се у све млађим разредима. У петом разреду смо имали</w:t>
      </w:r>
      <w:r w:rsidR="754FD739" w:rsidRPr="7415D6C1">
        <w:rPr>
          <w:lang w:val="ru"/>
        </w:rPr>
        <w:t xml:space="preserve"> </w:t>
      </w:r>
      <w:r w:rsidRPr="7415D6C1">
        <w:rPr>
          <w:lang w:val="ru"/>
        </w:rPr>
        <w:t>један</w:t>
      </w:r>
      <w:r w:rsidR="754FD739" w:rsidRPr="7415D6C1">
        <w:rPr>
          <w:lang w:val="ru"/>
        </w:rPr>
        <w:t xml:space="preserve"> </w:t>
      </w:r>
      <w:r w:rsidRPr="7415D6C1">
        <w:rPr>
          <w:lang w:val="ru"/>
        </w:rPr>
        <w:t xml:space="preserve">случаја дигиталног насиља </w:t>
      </w:r>
      <w:r w:rsidRPr="7415D6C1">
        <w:rPr>
          <w:lang w:val="ru-RU"/>
        </w:rPr>
        <w:t>уз примену</w:t>
      </w:r>
      <w:r w:rsidRPr="7415D6C1">
        <w:rPr>
          <w:lang w:val="ru"/>
        </w:rPr>
        <w:t xml:space="preserve"> апликације за уређивање слика и вибер групе</w:t>
      </w:r>
      <w:r w:rsidRPr="7415D6C1">
        <w:rPr>
          <w:lang w:val="ru-RU"/>
        </w:rPr>
        <w:t xml:space="preserve"> где су се те слике затим постављале</w:t>
      </w:r>
      <w:r w:rsidRPr="7415D6C1">
        <w:rPr>
          <w:lang w:val="ru"/>
        </w:rPr>
        <w:t xml:space="preserve">. Други случај дигиталног насиља у петом разреду је пријавила мајка ученика у виду непримерених порука које му је неколико ученика одељења послало. Два случаја електронског разреда у седмом и осмом разреду су родитељи пријавили МУП-у Чукарица. У првом случају је пријављена вибер група непримереног назива, али није утврђено да ли је заиста та група формирана или се само причало о њој. Случај је преузела полиција, а у школи су урађене све превентивне активности како се слично не би више поновило. Други случај електронског насиља је такође у вези са слањем порука непримереног и претећег садржаја путем друштвених мрежа које су родитељи пријавили полицији. </w:t>
      </w:r>
    </w:p>
    <w:p w14:paraId="5C2F3D4B" w14:textId="1897BF92" w:rsidR="003E6342" w:rsidRPr="005E3B13" w:rsidRDefault="0FCAF064" w:rsidP="00DD16C9">
      <w:pPr>
        <w:spacing w:before="120" w:after="120"/>
        <w:ind w:firstLine="470"/>
        <w:rPr>
          <w:lang w:val="ru"/>
        </w:rPr>
      </w:pPr>
      <w:r w:rsidRPr="7415D6C1">
        <w:rPr>
          <w:lang w:val="ru"/>
        </w:rPr>
        <w:t xml:space="preserve"> </w:t>
      </w:r>
      <w:r w:rsidR="7E8F700D" w:rsidRPr="7415D6C1">
        <w:rPr>
          <w:lang w:val="ru"/>
        </w:rPr>
        <w:t>Анализирали смо и пријављен случај вршњачког насиља</w:t>
      </w:r>
      <w:r w:rsidR="754FD739" w:rsidRPr="7415D6C1">
        <w:rPr>
          <w:lang w:val="ru"/>
        </w:rPr>
        <w:t xml:space="preserve"> </w:t>
      </w:r>
      <w:r w:rsidR="7E8F700D" w:rsidRPr="7415D6C1">
        <w:rPr>
          <w:lang w:val="ru"/>
        </w:rPr>
        <w:t>на првом нивоу у петом разреду крајем првог полугодишта. Тај случај је решавао одељенски старешина самостално и уз помоћ стручне службе разговором са свим учесницима насиља у циљу</w:t>
      </w:r>
      <w:r w:rsidR="754FD739" w:rsidRPr="7415D6C1">
        <w:rPr>
          <w:lang w:val="ru"/>
        </w:rPr>
        <w:t xml:space="preserve"> </w:t>
      </w:r>
      <w:r w:rsidR="7E8F700D" w:rsidRPr="7415D6C1">
        <w:rPr>
          <w:lang w:val="ru"/>
        </w:rPr>
        <w:t xml:space="preserve">ублажавања последица на емоционалном и социјалном плану. </w:t>
      </w:r>
      <w:r w:rsidR="130EBEEB">
        <w:tab/>
      </w:r>
    </w:p>
    <w:p w14:paraId="655C60F5" w14:textId="0459A35C" w:rsidR="003E6342" w:rsidRPr="005E3B13" w:rsidRDefault="754FD739" w:rsidP="00DD16C9">
      <w:pPr>
        <w:spacing w:before="120" w:after="120"/>
        <w:ind w:firstLine="470"/>
      </w:pPr>
      <w:r w:rsidRPr="7415D6C1">
        <w:rPr>
          <w:lang w:val="ru"/>
        </w:rPr>
        <w:t xml:space="preserve"> </w:t>
      </w:r>
      <w:r w:rsidR="7E8F700D" w:rsidRPr="7415D6C1">
        <w:rPr>
          <w:lang w:val="ru"/>
        </w:rPr>
        <w:t>Имали смо пријав</w:t>
      </w:r>
      <w:r w:rsidR="7E8F700D" w:rsidRPr="7415D6C1">
        <w:rPr>
          <w:lang w:val="ru-RU"/>
        </w:rPr>
        <w:t>љ</w:t>
      </w:r>
      <w:r w:rsidR="7E8F700D" w:rsidRPr="7415D6C1">
        <w:rPr>
          <w:lang w:val="ru"/>
        </w:rPr>
        <w:t>ен случај узнемиравања запосленог од стране ученика злоупотребом приватног броја телефона као и пријаву</w:t>
      </w:r>
      <w:r w:rsidR="7E8F700D" w:rsidRPr="7415D6C1">
        <w:rPr>
          <w:lang w:val="ru-RU"/>
        </w:rPr>
        <w:t xml:space="preserve"> родитеља</w:t>
      </w:r>
      <w:r w:rsidR="7E8F700D" w:rsidRPr="7415D6C1">
        <w:rPr>
          <w:lang w:val="ru"/>
        </w:rPr>
        <w:t xml:space="preserve"> на непримерено понашање запосленог према ученику првог разреда. Ови су случајеви одмах пријављени директору школе и посупало се по прописаним корацима и предузете су све одговарјуће мере. </w:t>
      </w:r>
    </w:p>
    <w:p w14:paraId="21A44303" w14:textId="4A351313" w:rsidR="003E6342" w:rsidRPr="005E3B13" w:rsidRDefault="130EBEEB" w:rsidP="00DD16C9">
      <w:pPr>
        <w:spacing w:before="120" w:after="120"/>
        <w:ind w:firstLine="470"/>
      </w:pPr>
      <w:r w:rsidRPr="130EBEEB">
        <w:rPr>
          <w:lang w:val="ru"/>
        </w:rPr>
        <w:t>У току ове школске године, један ученик осмог разреда је често правио лакше повреде обавеза ученика. Кршио је правила понашања у виду непримереног понашања на часовима и непоштовања личности наставника и других ученика. Због тога је константно био укључен у појачан васпитни рад. Некада су те активности доводиле до кратких позитивних промена , а врло често је било без очекиваног резултата те су му изрицане васпитне мере и активности у оквиру друштвено- корисног рада.</w:t>
      </w:r>
    </w:p>
    <w:p w14:paraId="61209FE1" w14:textId="5811E904" w:rsidR="003E6342" w:rsidRPr="005E3B13" w:rsidRDefault="130EBEEB" w:rsidP="00DD16C9">
      <w:pPr>
        <w:spacing w:before="120" w:after="120"/>
        <w:ind w:firstLine="470"/>
      </w:pPr>
      <w:r w:rsidRPr="130EBEEB">
        <w:rPr>
          <w:lang w:val="ru"/>
        </w:rPr>
        <w:t xml:space="preserve"> Пред крај школске године члановима Тима је пријављен случај породичног насиља за који су предузете све прописане и неопходне мере: пријављено је МУП-у Чукарица и Центру за социјални рад.</w:t>
      </w:r>
    </w:p>
    <w:p w14:paraId="197CA05E" w14:textId="54862290" w:rsidR="003E6342" w:rsidRPr="005E3B13" w:rsidRDefault="130EBEEB" w:rsidP="00DD16C9">
      <w:pPr>
        <w:spacing w:before="120" w:after="120"/>
        <w:ind w:firstLine="470"/>
      </w:pPr>
      <w:r w:rsidRPr="130EBEEB">
        <w:rPr>
          <w:lang w:val="ru"/>
        </w:rPr>
        <w:t xml:space="preserve"> Сви пријављени случајеви су евидентирани у електронској бази на нивоу наше школе. База се налази у оквиру платформе Office 365, а урађена је у апликацији List.</w:t>
      </w:r>
    </w:p>
    <w:p w14:paraId="3DDB4EB9" w14:textId="724DFB93" w:rsidR="003E6342" w:rsidRPr="005E3B13" w:rsidRDefault="130EBEEB" w:rsidP="00DD16C9">
      <w:pPr>
        <w:spacing w:before="120" w:after="120"/>
        <w:ind w:firstLine="470"/>
        <w:jc w:val="both"/>
      </w:pPr>
      <w:r w:rsidRPr="130EBEEB">
        <w:rPr>
          <w:lang w:val="ru-RU"/>
        </w:rPr>
        <w:t>У претходном периоду четири одељења су укључена у појачан васпитни рад, односно израђен је План за Појачан васпитни рад који је укључивао цело одељење због ситуација које су биле пријављене. У питању су одељења 5/4, 7/2, 4/5 и 3/3.</w:t>
      </w:r>
    </w:p>
    <w:p w14:paraId="19A0FA3D" w14:textId="2F5DF17A" w:rsidR="003E6342" w:rsidRPr="005E3B13" w:rsidRDefault="28C3D1E3" w:rsidP="00DD16C9">
      <w:pPr>
        <w:spacing w:before="120" w:after="120"/>
        <w:jc w:val="both"/>
      </w:pPr>
      <w:r w:rsidRPr="7415D6C1">
        <w:rPr>
          <w:lang w:val="ru-RU"/>
        </w:rPr>
        <w:t xml:space="preserve"> </w:t>
      </w:r>
      <w:r w:rsidR="7E8F700D" w:rsidRPr="7415D6C1">
        <w:rPr>
          <w:lang w:val="ru-RU"/>
        </w:rPr>
        <w:t>Индивидуални Планови појачаног васпитног рада су израђени за следеће ученике:</w:t>
      </w:r>
    </w:p>
    <w:p w14:paraId="590CCEFA" w14:textId="72FEE20E" w:rsidR="003E6342" w:rsidRPr="005E3B13" w:rsidRDefault="130EBEEB" w:rsidP="00DD16C9">
      <w:pPr>
        <w:spacing w:before="120" w:after="120"/>
        <w:jc w:val="both"/>
      </w:pPr>
      <w:r w:rsidRPr="130EBEEB">
        <w:rPr>
          <w:lang w:val="ru-RU"/>
        </w:rPr>
        <w:t>6 ученика четвртог разреда ( 4/5)</w:t>
      </w:r>
    </w:p>
    <w:p w14:paraId="62AA1E15" w14:textId="4D519786" w:rsidR="003E6342" w:rsidRPr="005E3B13" w:rsidRDefault="7E8F700D" w:rsidP="00DD16C9">
      <w:pPr>
        <w:spacing w:before="120" w:after="120"/>
        <w:jc w:val="both"/>
      </w:pPr>
      <w:r w:rsidRPr="7415D6C1">
        <w:rPr>
          <w:lang w:val="ru-RU"/>
        </w:rPr>
        <w:lastRenderedPageBreak/>
        <w:t>3 ученика</w:t>
      </w:r>
      <w:r w:rsidR="754FD739" w:rsidRPr="7415D6C1">
        <w:rPr>
          <w:lang w:val="ru-RU"/>
        </w:rPr>
        <w:t xml:space="preserve"> </w:t>
      </w:r>
      <w:r w:rsidRPr="7415D6C1">
        <w:rPr>
          <w:lang w:val="ru-RU"/>
        </w:rPr>
        <w:t>петог разреда ( 5/3- 1 ученик; 5/4- 2 ученика)</w:t>
      </w:r>
    </w:p>
    <w:p w14:paraId="39937F5E" w14:textId="6B406C4F" w:rsidR="003E6342" w:rsidRPr="005E3B13" w:rsidRDefault="130EBEEB" w:rsidP="00DD16C9">
      <w:pPr>
        <w:spacing w:before="120" w:after="120"/>
        <w:jc w:val="both"/>
      </w:pPr>
      <w:r w:rsidRPr="130EBEEB">
        <w:rPr>
          <w:lang w:val="ru-RU"/>
        </w:rPr>
        <w:t>12ученика шестог разреда (6/1-2ученика; 6/3-3 ученика;6/4-3ученика;6/6-4 ученика)</w:t>
      </w:r>
    </w:p>
    <w:p w14:paraId="7B0E645E" w14:textId="00AB1EDE" w:rsidR="003E6342" w:rsidRPr="005E3B13" w:rsidRDefault="130EBEEB" w:rsidP="00DD16C9">
      <w:pPr>
        <w:spacing w:before="120" w:after="120"/>
        <w:jc w:val="both"/>
      </w:pPr>
      <w:r w:rsidRPr="130EBEEB">
        <w:rPr>
          <w:lang w:val="ru-RU"/>
        </w:rPr>
        <w:t>1 ученик седмог разреда ( 7/2- 1 ученик)</w:t>
      </w:r>
    </w:p>
    <w:p w14:paraId="6042FFDD" w14:textId="4BA41618" w:rsidR="003E6342" w:rsidRPr="005E3B13" w:rsidRDefault="130EBEEB" w:rsidP="00DD16C9">
      <w:pPr>
        <w:spacing w:before="120" w:after="120"/>
        <w:jc w:val="both"/>
      </w:pPr>
      <w:r w:rsidRPr="130EBEEB">
        <w:rPr>
          <w:lang w:val="ru-RU"/>
        </w:rPr>
        <w:t>19 ученика осмог разреда ( 8/1- 1 ученик; 8/2- 9 ученика, 8/3- 3 ученика; 8/4- 1 ученик; 8/5-4 ученика)</w:t>
      </w:r>
    </w:p>
    <w:p w14:paraId="6A4E8204" w14:textId="15C08B4C" w:rsidR="003E6342" w:rsidRPr="005E3B13" w:rsidRDefault="28C3D1E3" w:rsidP="00DD16C9">
      <w:pPr>
        <w:spacing w:before="120" w:after="120"/>
        <w:jc w:val="both"/>
      </w:pPr>
      <w:r w:rsidRPr="7415D6C1">
        <w:rPr>
          <w:lang w:val="ru-RU"/>
        </w:rPr>
        <w:t xml:space="preserve"> </w:t>
      </w:r>
      <w:r w:rsidR="7E8F700D" w:rsidRPr="7415D6C1">
        <w:rPr>
          <w:lang w:val="ru-RU"/>
        </w:rPr>
        <w:t>Укупно је израђен 41 индивидуални План појачаног васпитног рада.</w:t>
      </w:r>
      <w:r w:rsidR="754FD739" w:rsidRPr="7415D6C1">
        <w:rPr>
          <w:lang w:val="ru-RU"/>
        </w:rPr>
        <w:t xml:space="preserve"> </w:t>
      </w:r>
      <w:r w:rsidR="7E8F700D" w:rsidRPr="7415D6C1">
        <w:rPr>
          <w:lang w:val="ru-RU"/>
        </w:rPr>
        <w:t xml:space="preserve">У највећем броју случајева тим који је био укључен у реализацију Планова појачаног васпитног рада чинили су одељењски старешина, психолог и педагог школе. Већина ученика је након периода који је план обухватао поправила своје понашање, а код одређеног броја ученика код којих није дошло до позитивних промена у понашању и поред свих предвиђених активности планом, изрицане су васпитне мере и једна васпитно-дисциплинска мера. На крају школске године укупно је изречено 7 </w:t>
      </w:r>
      <w:r w:rsidR="7E8F700D" w:rsidRPr="7415D6C1">
        <w:rPr>
          <w:lang w:val="ru"/>
        </w:rPr>
        <w:t>васпитних мера</w:t>
      </w:r>
      <w:r w:rsidR="7E8F700D" w:rsidRPr="7415D6C1">
        <w:rPr>
          <w:lang w:val="ru-RU"/>
        </w:rPr>
        <w:t>. Укор одељењског старешине у шестом</w:t>
      </w:r>
      <w:r w:rsidR="754FD739" w:rsidRPr="7415D6C1">
        <w:rPr>
          <w:lang w:val="ru-RU"/>
        </w:rPr>
        <w:t xml:space="preserve"> </w:t>
      </w:r>
      <w:r w:rsidR="7E8F700D" w:rsidRPr="7415D6C1">
        <w:rPr>
          <w:lang w:val="ru-RU"/>
        </w:rPr>
        <w:t>разреду и смањену оцену из владања врло добар (4) има двоје ученика, један ученик шестог разреда има оцену из владања добар (3). 4 ученика осмог разреда има изречену васпитну меру Укор одељењског старешине и смањену оцену из владања на врло добар (4)</w:t>
      </w:r>
      <w:r w:rsidR="7E8F700D" w:rsidRPr="7415D6C1">
        <w:rPr>
          <w:lang w:val="ru"/>
        </w:rPr>
        <w:t>.</w:t>
      </w:r>
      <w:r w:rsidR="7E8F700D" w:rsidRPr="7415D6C1">
        <w:rPr>
          <w:lang w:val="ru-RU"/>
        </w:rPr>
        <w:t xml:space="preserve"> Остали ученици</w:t>
      </w:r>
      <w:r w:rsidR="754FD739" w:rsidRPr="7415D6C1">
        <w:rPr>
          <w:lang w:val="ru-RU"/>
        </w:rPr>
        <w:t xml:space="preserve"> </w:t>
      </w:r>
      <w:r w:rsidR="7E8F700D" w:rsidRPr="7415D6C1">
        <w:rPr>
          <w:lang w:val="ru-RU"/>
        </w:rPr>
        <w:t>где је спровођен појачан васпитни рад показали су напредак у промени понашања. За једног ученика је директор школе</w:t>
      </w:r>
      <w:r w:rsidR="754FD739" w:rsidRPr="7415D6C1">
        <w:rPr>
          <w:lang w:val="ru-RU"/>
        </w:rPr>
        <w:t xml:space="preserve"> </w:t>
      </w:r>
      <w:r w:rsidR="7E8F700D" w:rsidRPr="7415D6C1">
        <w:rPr>
          <w:lang w:val="ru-RU"/>
        </w:rPr>
        <w:t>је у децембру покренуо васпитно-дисциплински поступак ради утврђивања васпитно- дисциплинске мере Укор директора школа. Ученици са изреченим васпитним мерама су обављали друштвено-користан рад.</w:t>
      </w:r>
    </w:p>
    <w:p w14:paraId="15BC8DFB" w14:textId="42FB7607" w:rsidR="003E6342" w:rsidRPr="005E3B13" w:rsidRDefault="7E8F700D" w:rsidP="00DD16C9">
      <w:pPr>
        <w:spacing w:before="120" w:after="120"/>
        <w:ind w:firstLine="480"/>
      </w:pPr>
      <w:r w:rsidRPr="7415D6C1">
        <w:rPr>
          <w:rFonts w:ascii="Calibri" w:eastAsia="Calibri" w:hAnsi="Calibri" w:cs="Calibri"/>
          <w:sz w:val="22"/>
          <w:szCs w:val="22"/>
          <w:lang w:val="ru-RU"/>
        </w:rPr>
        <w:t xml:space="preserve"> </w:t>
      </w:r>
      <w:r w:rsidRPr="7415D6C1">
        <w:rPr>
          <w:lang w:val="ru"/>
        </w:rPr>
        <w:t>У току првог полугодишта</w:t>
      </w:r>
      <w:r w:rsidR="754FD739" w:rsidRPr="7415D6C1">
        <w:rPr>
          <w:lang w:val="ru"/>
        </w:rPr>
        <w:t xml:space="preserve"> </w:t>
      </w:r>
      <w:r w:rsidRPr="7415D6C1">
        <w:rPr>
          <w:lang w:val="ru"/>
        </w:rPr>
        <w:t>je израђенo 15 Оперативних планова заштите</w:t>
      </w:r>
      <w:r w:rsidR="754FD739" w:rsidRPr="7415D6C1">
        <w:rPr>
          <w:lang w:val="ru"/>
        </w:rPr>
        <w:t xml:space="preserve"> </w:t>
      </w:r>
      <w:r w:rsidRPr="7415D6C1">
        <w:rPr>
          <w:lang w:val="ru"/>
        </w:rPr>
        <w:t xml:space="preserve">за ученике у одељењима </w:t>
      </w:r>
      <w:r w:rsidRPr="7415D6C1">
        <w:rPr>
          <w:lang w:val="ru-RU"/>
        </w:rPr>
        <w:t xml:space="preserve">1/1, 4/5, 5/2, 5/4, 6/1, </w:t>
      </w:r>
      <w:r w:rsidRPr="7415D6C1">
        <w:rPr>
          <w:lang w:val="ru"/>
        </w:rPr>
        <w:t>8/1, 8/2, 8/3, 7/3,7/2. Активности које су планиране</w:t>
      </w:r>
      <w:r w:rsidRPr="7415D6C1">
        <w:rPr>
          <w:lang w:val="ru-RU"/>
        </w:rPr>
        <w:t xml:space="preserve"> Оперативним планом заштите,</w:t>
      </w:r>
      <w:r w:rsidRPr="7415D6C1">
        <w:rPr>
          <w:lang w:val="ru"/>
        </w:rPr>
        <w:t xml:space="preserve"> реализоване су по плану</w:t>
      </w:r>
      <w:r w:rsidRPr="7415D6C1">
        <w:rPr>
          <w:lang w:val="ru-RU"/>
        </w:rPr>
        <w:t>,</w:t>
      </w:r>
      <w:r w:rsidRPr="7415D6C1">
        <w:rPr>
          <w:lang w:val="ru"/>
        </w:rPr>
        <w:t xml:space="preserve"> што укључује појачан васпитни</w:t>
      </w:r>
      <w:r w:rsidR="754FD739" w:rsidRPr="7415D6C1">
        <w:rPr>
          <w:lang w:val="ru"/>
        </w:rPr>
        <w:t xml:space="preserve"> </w:t>
      </w:r>
      <w:r w:rsidRPr="7415D6C1">
        <w:rPr>
          <w:lang w:val="ru-RU"/>
        </w:rPr>
        <w:t>и саветодавни рад</w:t>
      </w:r>
      <w:r w:rsidR="754FD739" w:rsidRPr="7415D6C1">
        <w:rPr>
          <w:lang w:val="ru-RU"/>
        </w:rPr>
        <w:t xml:space="preserve"> </w:t>
      </w:r>
      <w:r w:rsidRPr="7415D6C1">
        <w:rPr>
          <w:lang w:val="ru"/>
        </w:rPr>
        <w:t xml:space="preserve">са ученицима, радионице у реализацији стручних сарадника </w:t>
      </w:r>
      <w:r w:rsidRPr="7415D6C1">
        <w:rPr>
          <w:lang w:val="ru-RU"/>
        </w:rPr>
        <w:t xml:space="preserve">, одељењских старешина и представника Ученичког парламента као </w:t>
      </w:r>
      <w:r w:rsidRPr="7415D6C1">
        <w:rPr>
          <w:lang w:val="ru"/>
        </w:rPr>
        <w:t>и свакодневно праћење понашања од стране одељењског старешине.</w:t>
      </w:r>
      <w:r w:rsidR="754FD739" w:rsidRPr="7415D6C1">
        <w:rPr>
          <w:lang w:val="ru"/>
        </w:rPr>
        <w:t xml:space="preserve"> </w:t>
      </w:r>
    </w:p>
    <w:p w14:paraId="6D8D1476" w14:textId="552E6FDF" w:rsidR="003E6342" w:rsidRPr="005E3B13" w:rsidRDefault="28C3D1E3" w:rsidP="00DD16C9">
      <w:pPr>
        <w:spacing w:before="120" w:after="120"/>
      </w:pPr>
      <w:r w:rsidRPr="7415D6C1">
        <w:rPr>
          <w:lang w:val="ru-RU"/>
        </w:rPr>
        <w:t xml:space="preserve"> </w:t>
      </w:r>
      <w:r w:rsidR="7E8F700D" w:rsidRPr="7415D6C1">
        <w:rPr>
          <w:lang w:val="ru"/>
        </w:rPr>
        <w:t xml:space="preserve">Анализирајући место када су се ситуације насиља дешавале , дошли смо до закључка да је то најчешће било на одморима у учионици, после школе у школском дворишту и у свлачионици. </w:t>
      </w:r>
      <w:r w:rsidR="7E8F700D" w:rsidRPr="7415D6C1">
        <w:rPr>
          <w:lang w:val="ru-RU"/>
        </w:rPr>
        <w:t>На основу тога Тим је предложио појачано дежурство наставника физичког васпитања испред свлачионице</w:t>
      </w:r>
      <w:r w:rsidR="754FD739" w:rsidRPr="7415D6C1">
        <w:rPr>
          <w:lang w:val="ru-RU"/>
        </w:rPr>
        <w:t xml:space="preserve"> </w:t>
      </w:r>
      <w:r w:rsidR="7E8F700D" w:rsidRPr="7415D6C1">
        <w:rPr>
          <w:lang w:val="ru-RU"/>
        </w:rPr>
        <w:t>као и појачано дежурство наставника за време малих одмора и обилажење учионица у ходнику како би дежурни наставник имао бољи увид у дешавања у ходнику, јер ученици за време малих одмора</w:t>
      </w:r>
      <w:r w:rsidR="754FD739" w:rsidRPr="7415D6C1">
        <w:rPr>
          <w:lang w:val="ru-RU"/>
        </w:rPr>
        <w:t xml:space="preserve"> </w:t>
      </w:r>
      <w:r w:rsidR="7E8F700D" w:rsidRPr="7415D6C1">
        <w:rPr>
          <w:lang w:val="ru-RU"/>
        </w:rPr>
        <w:t>остајали</w:t>
      </w:r>
      <w:r w:rsidR="754FD739" w:rsidRPr="7415D6C1">
        <w:rPr>
          <w:lang w:val="ru-RU"/>
        </w:rPr>
        <w:t xml:space="preserve"> </w:t>
      </w:r>
      <w:r w:rsidR="7E8F700D" w:rsidRPr="7415D6C1">
        <w:rPr>
          <w:lang w:val="ru-RU"/>
        </w:rPr>
        <w:t xml:space="preserve">у учионицама. </w:t>
      </w:r>
    </w:p>
    <w:p w14:paraId="699FA153" w14:textId="5172FFE5" w:rsidR="003E6342" w:rsidRPr="005E3B13" w:rsidRDefault="7E8F700D" w:rsidP="00DD16C9">
      <w:pPr>
        <w:spacing w:before="120" w:after="120"/>
        <w:ind w:firstLine="480"/>
      </w:pPr>
      <w:r w:rsidRPr="7415D6C1">
        <w:rPr>
          <w:lang w:val="ru-RU"/>
        </w:rPr>
        <w:t xml:space="preserve"> Одељењске старешине и психолошко –педагошка служба су свакодневно пратиле све учеснике пријављених</w:t>
      </w:r>
      <w:r w:rsidR="754FD739" w:rsidRPr="7415D6C1">
        <w:rPr>
          <w:lang w:val="ru-RU"/>
        </w:rPr>
        <w:t xml:space="preserve"> </w:t>
      </w:r>
      <w:r w:rsidRPr="7415D6C1">
        <w:rPr>
          <w:lang w:val="ru-RU"/>
        </w:rPr>
        <w:t xml:space="preserve">случајева вршњачког насиља . </w:t>
      </w:r>
    </w:p>
    <w:p w14:paraId="258E440B" w14:textId="6F285B47" w:rsidR="003E6342" w:rsidRPr="005E3B13" w:rsidRDefault="7E8F700D" w:rsidP="00DD16C9">
      <w:pPr>
        <w:spacing w:before="120" w:after="120"/>
        <w:ind w:firstLine="480"/>
        <w:rPr>
          <w:lang w:val="ru-RU"/>
        </w:rPr>
      </w:pPr>
      <w:r w:rsidRPr="7415D6C1">
        <w:rPr>
          <w:lang w:val="ru-RU"/>
        </w:rPr>
        <w:t>Приметили смо да је у односу на прошлу школске године,</w:t>
      </w:r>
      <w:r w:rsidR="754FD739" w:rsidRPr="7415D6C1">
        <w:rPr>
          <w:lang w:val="ru-RU"/>
        </w:rPr>
        <w:t xml:space="preserve"> </w:t>
      </w:r>
      <w:r w:rsidRPr="7415D6C1">
        <w:rPr>
          <w:lang w:val="ru-RU"/>
        </w:rPr>
        <w:t>ове школске године дошло до повећања броја пријављених случајева вршњачког насиља. Разлог томе можемо тражити у чињеници да је у току прошле године био преполовљен број присутних ученика</w:t>
      </w:r>
      <w:r w:rsidR="754FD739" w:rsidRPr="7415D6C1">
        <w:rPr>
          <w:lang w:val="ru-RU"/>
        </w:rPr>
        <w:t xml:space="preserve"> </w:t>
      </w:r>
      <w:r w:rsidRPr="7415D6C1">
        <w:rPr>
          <w:lang w:val="ru-RU"/>
        </w:rPr>
        <w:t>у школи, али и у чињеници да се сада осећају последице онлајн наставе, јер школа није само место где деца стичу нова знања , него место где уче како да буду друштвена бића, како да развију емпатију према другима, како да се играју једни са другима. У том смислу акценат ћемо следеће школске године ставити на превентивном раду и пружању подршке нашим ученицима.</w:t>
      </w:r>
      <w:r w:rsidR="0FCAF064" w:rsidRPr="7415D6C1">
        <w:rPr>
          <w:lang w:val="ru-RU"/>
        </w:rPr>
        <w:t xml:space="preserve"> </w:t>
      </w:r>
    </w:p>
    <w:p w14:paraId="2FDAC881" w14:textId="212ABA01" w:rsidR="003E6342" w:rsidRPr="005E3B13" w:rsidRDefault="130EBEEB" w:rsidP="00DD16C9">
      <w:pPr>
        <w:spacing w:before="120" w:after="120"/>
      </w:pPr>
      <w:r w:rsidRPr="130EBEEB">
        <w:rPr>
          <w:rFonts w:ascii="Calibri" w:eastAsia="Calibri" w:hAnsi="Calibri" w:cs="Calibri"/>
          <w:sz w:val="22"/>
          <w:szCs w:val="22"/>
          <w:lang w:val="ru-RU"/>
        </w:rPr>
        <w:lastRenderedPageBreak/>
        <w:t xml:space="preserve"> </w:t>
      </w:r>
    </w:p>
    <w:p w14:paraId="167B3FB1" w14:textId="2FF5EAA1" w:rsidR="003E6342" w:rsidRPr="005E3B13" w:rsidRDefault="6FE2100D" w:rsidP="00DD16C9">
      <w:pPr>
        <w:spacing w:before="120" w:after="120"/>
        <w:jc w:val="center"/>
        <w:rPr>
          <w:lang w:val="ru-RU"/>
        </w:rPr>
      </w:pPr>
      <w:r w:rsidRPr="7415D6C1">
        <w:rPr>
          <w:lang w:val="ru-RU"/>
        </w:rPr>
        <w:t xml:space="preserve"> </w:t>
      </w:r>
    </w:p>
    <w:p w14:paraId="1A3F4F5A" w14:textId="77777777" w:rsidR="00BE1829" w:rsidRDefault="00BE1829" w:rsidP="00DD16C9">
      <w:pPr>
        <w:suppressAutoHyphens w:val="0"/>
        <w:spacing w:before="120" w:after="120"/>
        <w:rPr>
          <w:b/>
          <w:bCs/>
        </w:rPr>
      </w:pPr>
      <w:r>
        <w:rPr>
          <w:b/>
          <w:bCs/>
        </w:rPr>
        <w:br w:type="page"/>
      </w:r>
    </w:p>
    <w:p w14:paraId="6C77E8EF" w14:textId="458BAB81" w:rsidR="00E51D82" w:rsidRPr="005E3B13" w:rsidRDefault="35FBCC67" w:rsidP="00DD16C9">
      <w:pPr>
        <w:spacing w:before="120" w:after="120"/>
        <w:jc w:val="both"/>
        <w:rPr>
          <w:b/>
        </w:rPr>
      </w:pPr>
      <w:r w:rsidRPr="45AC2ABB">
        <w:rPr>
          <w:b/>
          <w:bCs/>
        </w:rPr>
        <w:lastRenderedPageBreak/>
        <w:t xml:space="preserve"> </w:t>
      </w:r>
      <w:r w:rsidR="4E44EC1B" w:rsidRPr="130EBEEB">
        <w:rPr>
          <w:b/>
        </w:rPr>
        <w:t>ПРЕПОРУКЕ И МЕРЕ ЗА ПОБОЉШАЊЕ РАДА ТИМА ЗА ЗАШТИТУ УЧЕНИКА ОД ДИСКРИМИНАЦИЈЕ, НАСИЉА, ЗЛОСТАВЉАЊА И ЗАНЕМАРИВАЊА</w:t>
      </w:r>
      <w:r w:rsidR="4EC58819" w:rsidRPr="130EBEEB">
        <w:rPr>
          <w:b/>
        </w:rPr>
        <w:t>:</w:t>
      </w:r>
    </w:p>
    <w:p w14:paraId="760DAE74" w14:textId="07E84FE1" w:rsidR="00A564F9" w:rsidRPr="005E3B13" w:rsidRDefault="431C31BF" w:rsidP="00DD16C9">
      <w:pPr>
        <w:pStyle w:val="NoSpacing"/>
        <w:numPr>
          <w:ilvl w:val="0"/>
          <w:numId w:val="104"/>
        </w:numPr>
        <w:spacing w:before="120" w:after="120"/>
        <w:jc w:val="both"/>
        <w:rPr>
          <w:rFonts w:ascii="Times New Roman" w:eastAsia="Times New Roman" w:hAnsi="Times New Roman"/>
          <w:sz w:val="24"/>
          <w:szCs w:val="24"/>
          <w:lang w:val="sr-Cyrl-RS"/>
        </w:rPr>
      </w:pPr>
      <w:r w:rsidRPr="7415D6C1">
        <w:rPr>
          <w:rFonts w:ascii="Times New Roman" w:hAnsi="Times New Roman"/>
          <w:sz w:val="24"/>
          <w:szCs w:val="24"/>
          <w:lang w:val="sr-Cyrl-RS"/>
        </w:rPr>
        <w:t xml:space="preserve"> Реализовати све активности које у </w:t>
      </w:r>
      <w:r w:rsidR="11F10A2D" w:rsidRPr="7415D6C1">
        <w:rPr>
          <w:rFonts w:ascii="Times New Roman" w:hAnsi="Times New Roman"/>
          <w:sz w:val="24"/>
          <w:szCs w:val="24"/>
          <w:lang w:val="sr-Cyrl-RS"/>
        </w:rPr>
        <w:t>току ове школске године</w:t>
      </w:r>
      <w:r w:rsidR="754FD739" w:rsidRPr="7415D6C1">
        <w:rPr>
          <w:rFonts w:ascii="Times New Roman" w:hAnsi="Times New Roman"/>
          <w:sz w:val="24"/>
          <w:szCs w:val="24"/>
          <w:lang w:val="sr-Cyrl-RS"/>
        </w:rPr>
        <w:t xml:space="preserve"> </w:t>
      </w:r>
      <w:r w:rsidRPr="7415D6C1">
        <w:rPr>
          <w:rFonts w:ascii="Times New Roman" w:hAnsi="Times New Roman"/>
          <w:sz w:val="24"/>
          <w:szCs w:val="24"/>
          <w:lang w:val="sr-Cyrl-RS"/>
        </w:rPr>
        <w:t>нису реализоване због</w:t>
      </w:r>
      <w:r w:rsidR="28C3D1E3" w:rsidRPr="7415D6C1">
        <w:rPr>
          <w:rFonts w:ascii="Times New Roman" w:hAnsi="Times New Roman"/>
          <w:sz w:val="24"/>
          <w:szCs w:val="24"/>
          <w:lang w:val="sr-Cyrl-RS"/>
        </w:rPr>
        <w:t xml:space="preserve"> </w:t>
      </w:r>
      <w:r w:rsidR="414D9B93" w:rsidRPr="7415D6C1">
        <w:rPr>
          <w:rFonts w:ascii="Times New Roman" w:hAnsi="Times New Roman"/>
          <w:sz w:val="24"/>
          <w:szCs w:val="24"/>
          <w:lang w:val="sr-Cyrl-RS"/>
        </w:rPr>
        <w:t>придржавања препоручених мера безбености када</w:t>
      </w:r>
      <w:r w:rsidR="754FD739" w:rsidRPr="7415D6C1">
        <w:rPr>
          <w:rFonts w:ascii="Times New Roman" w:hAnsi="Times New Roman"/>
          <w:sz w:val="24"/>
          <w:szCs w:val="24"/>
          <w:lang w:val="sr-Cyrl-RS"/>
        </w:rPr>
        <w:t xml:space="preserve"> </w:t>
      </w:r>
      <w:r w:rsidR="1B121666" w:rsidRPr="7415D6C1">
        <w:rPr>
          <w:rFonts w:ascii="Times New Roman" w:hAnsi="Times New Roman"/>
          <w:sz w:val="24"/>
          <w:szCs w:val="24"/>
          <w:lang w:val="sr-Cyrl-RS"/>
        </w:rPr>
        <w:t>је у питању вирус корона које су важиле до марта 2022</w:t>
      </w:r>
      <w:r w:rsidR="584622D5" w:rsidRPr="7415D6C1">
        <w:rPr>
          <w:rFonts w:ascii="Times New Roman" w:hAnsi="Times New Roman"/>
          <w:sz w:val="24"/>
          <w:szCs w:val="24"/>
          <w:lang w:val="sr-Cyrl-RS"/>
        </w:rPr>
        <w:t>.године.</w:t>
      </w:r>
    </w:p>
    <w:p w14:paraId="1C7DE275" w14:textId="77777777" w:rsidR="00E51D82" w:rsidRPr="005E3B13" w:rsidRDefault="4E44EC1B"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Међународн</w:t>
      </w:r>
      <w:r w:rsidR="4EC58819" w:rsidRPr="130EBEEB">
        <w:rPr>
          <w:rFonts w:ascii="Times New Roman" w:hAnsi="Times New Roman"/>
          <w:sz w:val="24"/>
          <w:szCs w:val="24"/>
        </w:rPr>
        <w:t xml:space="preserve">и </w:t>
      </w:r>
      <w:r w:rsidRPr="130EBEEB">
        <w:rPr>
          <w:rFonts w:ascii="Times New Roman" w:hAnsi="Times New Roman"/>
          <w:sz w:val="24"/>
          <w:szCs w:val="24"/>
        </w:rPr>
        <w:t>дан</w:t>
      </w:r>
      <w:r w:rsidR="4EC58819" w:rsidRPr="130EBEEB">
        <w:rPr>
          <w:rFonts w:ascii="Times New Roman" w:hAnsi="Times New Roman"/>
          <w:sz w:val="24"/>
          <w:szCs w:val="24"/>
        </w:rPr>
        <w:t xml:space="preserve"> толеранције </w:t>
      </w:r>
      <w:r w:rsidRPr="130EBEEB">
        <w:rPr>
          <w:rFonts w:ascii="Times New Roman" w:hAnsi="Times New Roman"/>
          <w:sz w:val="24"/>
          <w:szCs w:val="24"/>
        </w:rPr>
        <w:t xml:space="preserve">обележити новим и </w:t>
      </w:r>
      <w:r w:rsidR="55B380FD" w:rsidRPr="130EBEEB">
        <w:rPr>
          <w:rFonts w:ascii="Times New Roman" w:hAnsi="Times New Roman"/>
          <w:sz w:val="24"/>
          <w:szCs w:val="24"/>
          <w:lang w:val="sr-Cyrl-RS"/>
        </w:rPr>
        <w:t xml:space="preserve">деци </w:t>
      </w:r>
      <w:r w:rsidRPr="130EBEEB">
        <w:rPr>
          <w:rFonts w:ascii="Times New Roman" w:hAnsi="Times New Roman"/>
          <w:sz w:val="24"/>
          <w:szCs w:val="24"/>
        </w:rPr>
        <w:t>за</w:t>
      </w:r>
      <w:r w:rsidR="4EC58819" w:rsidRPr="130EBEEB">
        <w:rPr>
          <w:rFonts w:ascii="Times New Roman" w:hAnsi="Times New Roman"/>
          <w:sz w:val="24"/>
          <w:szCs w:val="24"/>
        </w:rPr>
        <w:t>нимљивим активностима</w:t>
      </w:r>
      <w:r w:rsidR="55B380FD" w:rsidRPr="130EBEEB">
        <w:rPr>
          <w:rFonts w:ascii="Times New Roman" w:hAnsi="Times New Roman"/>
          <w:sz w:val="24"/>
          <w:szCs w:val="24"/>
        </w:rPr>
        <w:t>;</w:t>
      </w:r>
    </w:p>
    <w:p w14:paraId="16063B30" w14:textId="15D6552E" w:rsidR="00E51D82" w:rsidRPr="005E3B13" w:rsidRDefault="4EC58819" w:rsidP="00DD16C9">
      <w:pPr>
        <w:pStyle w:val="NoSpacing"/>
        <w:numPr>
          <w:ilvl w:val="0"/>
          <w:numId w:val="104"/>
        </w:numPr>
        <w:spacing w:before="120" w:after="120"/>
        <w:jc w:val="both"/>
        <w:rPr>
          <w:rFonts w:ascii="Times New Roman" w:eastAsia="Times New Roman" w:hAnsi="Times New Roman"/>
          <w:sz w:val="24"/>
          <w:szCs w:val="24"/>
        </w:rPr>
      </w:pPr>
      <w:r w:rsidRPr="130EBEEB">
        <w:rPr>
          <w:rFonts w:ascii="Times New Roman" w:hAnsi="Times New Roman"/>
          <w:sz w:val="24"/>
          <w:szCs w:val="24"/>
        </w:rPr>
        <w:t>На родитељским састанцима упознати све родитеље са Правилником о понашању</w:t>
      </w:r>
      <w:r w:rsidR="4E44EC1B" w:rsidRPr="130EBEEB">
        <w:rPr>
          <w:rFonts w:ascii="Times New Roman" w:hAnsi="Times New Roman"/>
          <w:sz w:val="24"/>
          <w:szCs w:val="24"/>
        </w:rPr>
        <w:t xml:space="preserve"> ученика, родитеља и наставника</w:t>
      </w:r>
      <w:r w:rsidR="0C3DFA49" w:rsidRPr="130EBEEB">
        <w:rPr>
          <w:rFonts w:ascii="Times New Roman" w:hAnsi="Times New Roman"/>
          <w:sz w:val="24"/>
          <w:szCs w:val="24"/>
        </w:rPr>
        <w:t xml:space="preserve"> .</w:t>
      </w:r>
    </w:p>
    <w:p w14:paraId="2FCBB6AA" w14:textId="3004E7EB" w:rsidR="00E51D82" w:rsidRPr="005E3B13" w:rsidRDefault="4E44EC1B" w:rsidP="00DD16C9">
      <w:pPr>
        <w:pStyle w:val="NoSpacing"/>
        <w:numPr>
          <w:ilvl w:val="0"/>
          <w:numId w:val="104"/>
        </w:numPr>
        <w:spacing w:before="120" w:after="120"/>
        <w:jc w:val="both"/>
        <w:rPr>
          <w:sz w:val="24"/>
          <w:szCs w:val="24"/>
        </w:rPr>
      </w:pPr>
      <w:r w:rsidRPr="130EBEEB">
        <w:rPr>
          <w:rFonts w:ascii="Times New Roman" w:hAnsi="Times New Roman"/>
          <w:sz w:val="24"/>
          <w:szCs w:val="24"/>
        </w:rPr>
        <w:t xml:space="preserve">Апеловати на све наставнике да следеће школске године </w:t>
      </w:r>
      <w:r w:rsidR="4EC58819" w:rsidRPr="130EBEEB">
        <w:rPr>
          <w:rFonts w:ascii="Times New Roman" w:hAnsi="Times New Roman"/>
          <w:sz w:val="24"/>
          <w:szCs w:val="24"/>
        </w:rPr>
        <w:t xml:space="preserve">редовније </w:t>
      </w:r>
      <w:r w:rsidRPr="130EBEEB">
        <w:rPr>
          <w:rFonts w:ascii="Times New Roman" w:hAnsi="Times New Roman"/>
          <w:sz w:val="24"/>
          <w:szCs w:val="24"/>
        </w:rPr>
        <w:t>попуњавају евиденционе листе о случајевима насилног понашања, јер је то веома ва</w:t>
      </w:r>
      <w:r w:rsidR="4EC58819" w:rsidRPr="130EBEEB">
        <w:rPr>
          <w:rFonts w:ascii="Times New Roman" w:hAnsi="Times New Roman"/>
          <w:sz w:val="24"/>
          <w:szCs w:val="24"/>
        </w:rPr>
        <w:t xml:space="preserve">жан материјал за праћење појава </w:t>
      </w:r>
      <w:r w:rsidR="55B380FD" w:rsidRPr="130EBEEB">
        <w:rPr>
          <w:rFonts w:ascii="Times New Roman" w:hAnsi="Times New Roman"/>
          <w:sz w:val="24"/>
          <w:szCs w:val="24"/>
        </w:rPr>
        <w:t>насиља у нашој школи;</w:t>
      </w:r>
    </w:p>
    <w:p w14:paraId="5453D5AA" w14:textId="77777777" w:rsidR="00E51D82" w:rsidRPr="005E3B13" w:rsidRDefault="4E44EC1B"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 xml:space="preserve">Појачати дежурство наставника и наставити </w:t>
      </w:r>
      <w:r w:rsidR="55B380FD" w:rsidRPr="130EBEEB">
        <w:rPr>
          <w:rFonts w:ascii="Times New Roman" w:hAnsi="Times New Roman"/>
          <w:sz w:val="24"/>
          <w:szCs w:val="24"/>
        </w:rPr>
        <w:t>са појачаним мерама безбедности;</w:t>
      </w:r>
    </w:p>
    <w:p w14:paraId="5A2B3549" w14:textId="7A12C87F" w:rsidR="00E51D82" w:rsidRPr="005E3B13" w:rsidRDefault="4EC58819"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 xml:space="preserve">Јавно похвалити све ученике </w:t>
      </w:r>
      <w:r w:rsidR="4E44EC1B" w:rsidRPr="130EBEEB">
        <w:rPr>
          <w:rFonts w:ascii="Times New Roman" w:hAnsi="Times New Roman"/>
          <w:sz w:val="24"/>
          <w:szCs w:val="24"/>
        </w:rPr>
        <w:t>који су били ангажовани у активностима живота и рада школе</w:t>
      </w:r>
      <w:r w:rsidR="55B380FD" w:rsidRPr="130EBEEB">
        <w:rPr>
          <w:rFonts w:ascii="Times New Roman" w:hAnsi="Times New Roman"/>
          <w:sz w:val="24"/>
          <w:szCs w:val="24"/>
        </w:rPr>
        <w:t>, посебно оним које су усмерене ка превенцији насиља и подршку ученицима који су жртве насиља;</w:t>
      </w:r>
    </w:p>
    <w:p w14:paraId="23EB2F2D" w14:textId="77777777" w:rsidR="00E51D82" w:rsidRPr="005E3B13" w:rsidRDefault="4E44EC1B"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Активно</w:t>
      </w:r>
      <w:r w:rsidR="55B380FD" w:rsidRPr="130EBEEB">
        <w:rPr>
          <w:rFonts w:ascii="Times New Roman" w:hAnsi="Times New Roman"/>
          <w:sz w:val="24"/>
          <w:szCs w:val="24"/>
        </w:rPr>
        <w:t xml:space="preserve"> учествовати у новим пројектима;</w:t>
      </w:r>
    </w:p>
    <w:p w14:paraId="3BE8316C" w14:textId="77777777" w:rsidR="00E51D82" w:rsidRPr="005E3B13" w:rsidRDefault="4E44EC1B"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Подстицати дечије стваралаштво на теме посвећене позитивној атмосфери у школи и пласирати га у оквиру дечиј</w:t>
      </w:r>
      <w:r w:rsidR="55B380FD" w:rsidRPr="130EBEEB">
        <w:rPr>
          <w:rFonts w:ascii="Times New Roman" w:hAnsi="Times New Roman"/>
          <w:sz w:val="24"/>
          <w:szCs w:val="24"/>
        </w:rPr>
        <w:t>их радова и учешћа на трибинама;</w:t>
      </w:r>
    </w:p>
    <w:p w14:paraId="34D80028" w14:textId="77777777" w:rsidR="00E51D82" w:rsidRPr="005E3B13" w:rsidRDefault="55B380FD"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Организовати с</w:t>
      </w:r>
      <w:r w:rsidR="4E44EC1B" w:rsidRPr="130EBEEB">
        <w:rPr>
          <w:rFonts w:ascii="Times New Roman" w:hAnsi="Times New Roman"/>
          <w:sz w:val="24"/>
          <w:szCs w:val="24"/>
        </w:rPr>
        <w:t>тручно усавршавање чланова Тима и еду</w:t>
      </w:r>
      <w:r w:rsidRPr="130EBEEB">
        <w:rPr>
          <w:rFonts w:ascii="Times New Roman" w:hAnsi="Times New Roman"/>
          <w:sz w:val="24"/>
          <w:szCs w:val="24"/>
        </w:rPr>
        <w:t>кацију свих запослених;</w:t>
      </w:r>
    </w:p>
    <w:p w14:paraId="489CFEA0" w14:textId="77777777" w:rsidR="00E51D82" w:rsidRPr="005E3B13" w:rsidRDefault="4E44EC1B"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Обогаћивати васпитни рад на нивоу ЧОС-а применом превентивних рад</w:t>
      </w:r>
      <w:r w:rsidR="55B380FD" w:rsidRPr="130EBEEB">
        <w:rPr>
          <w:rFonts w:ascii="Times New Roman" w:hAnsi="Times New Roman"/>
          <w:sz w:val="24"/>
          <w:szCs w:val="24"/>
        </w:rPr>
        <w:t>ионица и правилним избором тема;</w:t>
      </w:r>
    </w:p>
    <w:p w14:paraId="48F91891" w14:textId="77777777" w:rsidR="00E51D82" w:rsidRPr="005E3B13" w:rsidRDefault="55B380FD"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Активније примењивати Правилник</w:t>
      </w:r>
      <w:r w:rsidR="4E44EC1B" w:rsidRPr="130EBEEB">
        <w:rPr>
          <w:rFonts w:ascii="Times New Roman" w:hAnsi="Times New Roman"/>
          <w:sz w:val="24"/>
          <w:szCs w:val="24"/>
        </w:rPr>
        <w:t xml:space="preserve"> о хуманитар</w:t>
      </w:r>
      <w:r w:rsidRPr="130EBEEB">
        <w:rPr>
          <w:rFonts w:ascii="Times New Roman" w:hAnsi="Times New Roman"/>
          <w:sz w:val="24"/>
          <w:szCs w:val="24"/>
        </w:rPr>
        <w:t>ном и друштвено – корисном раду;</w:t>
      </w:r>
    </w:p>
    <w:p w14:paraId="4F8FF744" w14:textId="283A314A" w:rsidR="00E51D82" w:rsidRPr="005E3B13" w:rsidRDefault="55B380FD"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Оснаживати одељењских старешина у изради О</w:t>
      </w:r>
      <w:r w:rsidR="4E44EC1B" w:rsidRPr="130EBEEB">
        <w:rPr>
          <w:rFonts w:ascii="Times New Roman" w:hAnsi="Times New Roman"/>
          <w:sz w:val="24"/>
          <w:szCs w:val="24"/>
        </w:rPr>
        <w:t>перативних планова</w:t>
      </w:r>
      <w:r w:rsidRPr="130EBEEB">
        <w:rPr>
          <w:rFonts w:ascii="Times New Roman" w:hAnsi="Times New Roman"/>
          <w:sz w:val="24"/>
          <w:szCs w:val="24"/>
        </w:rPr>
        <w:t xml:space="preserve"> заштите за уче</w:t>
      </w:r>
      <w:r w:rsidR="4E44EC1B" w:rsidRPr="130EBEEB">
        <w:rPr>
          <w:rFonts w:ascii="Times New Roman" w:hAnsi="Times New Roman"/>
          <w:sz w:val="24"/>
          <w:szCs w:val="24"/>
        </w:rPr>
        <w:t>нике</w:t>
      </w:r>
      <w:r w:rsidRPr="130EBEEB">
        <w:rPr>
          <w:rFonts w:ascii="Times New Roman" w:hAnsi="Times New Roman"/>
          <w:sz w:val="24"/>
          <w:szCs w:val="24"/>
        </w:rPr>
        <w:t>;</w:t>
      </w:r>
    </w:p>
    <w:p w14:paraId="75AA1FFC" w14:textId="77777777" w:rsidR="00E51D82" w:rsidRPr="005E3B13" w:rsidRDefault="4E44EC1B" w:rsidP="00DD16C9">
      <w:pPr>
        <w:pStyle w:val="NoSpacing"/>
        <w:numPr>
          <w:ilvl w:val="0"/>
          <w:numId w:val="104"/>
        </w:numPr>
        <w:spacing w:before="120" w:after="120"/>
        <w:jc w:val="both"/>
        <w:rPr>
          <w:rFonts w:ascii="Times New Roman" w:hAnsi="Times New Roman"/>
          <w:sz w:val="24"/>
          <w:szCs w:val="24"/>
        </w:rPr>
      </w:pPr>
      <w:r w:rsidRPr="130EBEEB">
        <w:rPr>
          <w:rFonts w:ascii="Times New Roman" w:hAnsi="Times New Roman"/>
          <w:sz w:val="24"/>
          <w:szCs w:val="24"/>
        </w:rPr>
        <w:t>Обогатити и пр</w:t>
      </w:r>
      <w:r w:rsidR="55B380FD" w:rsidRPr="130EBEEB">
        <w:rPr>
          <w:rFonts w:ascii="Times New Roman" w:hAnsi="Times New Roman"/>
          <w:sz w:val="24"/>
          <w:szCs w:val="24"/>
        </w:rPr>
        <w:t xml:space="preserve">оширити сарадњу са родитељима, </w:t>
      </w:r>
      <w:r w:rsidRPr="130EBEEB">
        <w:rPr>
          <w:rFonts w:ascii="Times New Roman" w:hAnsi="Times New Roman"/>
          <w:sz w:val="24"/>
          <w:szCs w:val="24"/>
        </w:rPr>
        <w:t>локалном самоуправом и широм друштвеном средином.</w:t>
      </w:r>
      <w:r w:rsidRPr="45AC2ABB">
        <w:rPr>
          <w:rFonts w:ascii="Times New Roman" w:hAnsi="Times New Roman"/>
          <w:sz w:val="24"/>
          <w:szCs w:val="24"/>
        </w:rPr>
        <w:t xml:space="preserve"> </w:t>
      </w:r>
    </w:p>
    <w:p w14:paraId="7955E85B" w14:textId="77777777" w:rsidR="00A564F9" w:rsidRPr="005E3B13" w:rsidRDefault="00A564F9" w:rsidP="00DD16C9">
      <w:pPr>
        <w:pStyle w:val="NoSpacing"/>
        <w:spacing w:before="120" w:after="120"/>
        <w:jc w:val="both"/>
        <w:rPr>
          <w:rFonts w:ascii="Times New Roman" w:hAnsi="Times New Roman"/>
          <w:sz w:val="24"/>
          <w:szCs w:val="24"/>
          <w:lang w:val="sr-Cyrl-RS"/>
        </w:rPr>
      </w:pPr>
    </w:p>
    <w:p w14:paraId="4ACEC579" w14:textId="77777777" w:rsidR="00F1410F" w:rsidRPr="005E3B13" w:rsidRDefault="5CC95A2F" w:rsidP="00DD16C9">
      <w:pPr>
        <w:pStyle w:val="NoSpacing"/>
        <w:spacing w:before="120" w:after="120"/>
        <w:jc w:val="right"/>
        <w:rPr>
          <w:rFonts w:ascii="Times New Roman" w:hAnsi="Times New Roman"/>
          <w:sz w:val="24"/>
          <w:szCs w:val="24"/>
        </w:rPr>
      </w:pPr>
      <w:r w:rsidRPr="130EBEEB">
        <w:rPr>
          <w:rFonts w:ascii="Times New Roman" w:hAnsi="Times New Roman"/>
          <w:sz w:val="24"/>
          <w:szCs w:val="24"/>
        </w:rPr>
        <w:t>Извештај припремила:</w:t>
      </w:r>
      <w:r w:rsidRPr="45AC2ABB">
        <w:rPr>
          <w:rFonts w:ascii="Times New Roman" w:hAnsi="Times New Roman"/>
          <w:sz w:val="24"/>
          <w:szCs w:val="24"/>
        </w:rPr>
        <w:t xml:space="preserve"> </w:t>
      </w:r>
    </w:p>
    <w:p w14:paraId="4957F542" w14:textId="274E1BD2" w:rsidR="5CC95A2F" w:rsidRDefault="5CC95A2F" w:rsidP="00DD16C9">
      <w:pPr>
        <w:pStyle w:val="NoSpacing"/>
        <w:spacing w:before="120" w:after="120"/>
        <w:jc w:val="right"/>
        <w:rPr>
          <w:rFonts w:ascii="Times New Roman" w:hAnsi="Times New Roman"/>
          <w:sz w:val="24"/>
          <w:szCs w:val="24"/>
        </w:rPr>
      </w:pPr>
      <w:r w:rsidRPr="130EBEEB">
        <w:rPr>
          <w:rFonts w:ascii="Times New Roman" w:hAnsi="Times New Roman"/>
          <w:sz w:val="24"/>
          <w:szCs w:val="24"/>
        </w:rPr>
        <w:t>Наташа Ђачић,</w:t>
      </w:r>
    </w:p>
    <w:p w14:paraId="427EEDB1" w14:textId="136061B0" w:rsidR="374BD3CF" w:rsidRDefault="374BD3CF" w:rsidP="00DD16C9">
      <w:pPr>
        <w:pStyle w:val="NoSpacing"/>
        <w:spacing w:before="120" w:after="120"/>
        <w:jc w:val="right"/>
        <w:rPr>
          <w:rFonts w:ascii="Times New Roman" w:hAnsi="Times New Roman"/>
          <w:sz w:val="24"/>
          <w:szCs w:val="24"/>
        </w:rPr>
      </w:pPr>
      <w:r w:rsidRPr="130EBEEB">
        <w:rPr>
          <w:rFonts w:ascii="Times New Roman" w:hAnsi="Times New Roman"/>
          <w:sz w:val="24"/>
          <w:szCs w:val="24"/>
        </w:rPr>
        <w:t>руко</w:t>
      </w:r>
      <w:r w:rsidR="5CC95A2F" w:rsidRPr="130EBEEB">
        <w:rPr>
          <w:rFonts w:ascii="Times New Roman" w:hAnsi="Times New Roman"/>
          <w:sz w:val="24"/>
          <w:szCs w:val="24"/>
        </w:rPr>
        <w:t>водилац Тима</w:t>
      </w:r>
    </w:p>
    <w:p w14:paraId="55B111C2" w14:textId="34961413" w:rsidR="00C05F97" w:rsidRPr="005E3B13" w:rsidRDefault="00C05F97" w:rsidP="00DD16C9">
      <w:pPr>
        <w:pStyle w:val="NoSpacing"/>
        <w:spacing w:before="120" w:after="120"/>
        <w:jc w:val="right"/>
        <w:rPr>
          <w:highlight w:val="yellow"/>
        </w:rPr>
      </w:pPr>
    </w:p>
    <w:p w14:paraId="222BBC02" w14:textId="38C7A3D2" w:rsidR="006A8538" w:rsidRPr="005E3B13" w:rsidRDefault="00BE1829" w:rsidP="00DD16C9">
      <w:pPr>
        <w:suppressAutoHyphens w:val="0"/>
        <w:spacing w:before="120" w:after="120"/>
        <w:jc w:val="center"/>
        <w:rPr>
          <w:b/>
          <w:bCs/>
          <w:sz w:val="28"/>
          <w:szCs w:val="28"/>
        </w:rPr>
      </w:pPr>
      <w:r>
        <w:rPr>
          <w:b/>
          <w:bCs/>
          <w:sz w:val="28"/>
          <w:szCs w:val="28"/>
        </w:rPr>
        <w:br w:type="page"/>
      </w:r>
      <w:r w:rsidR="0C3A4C60" w:rsidRPr="7415D6C1">
        <w:rPr>
          <w:rFonts w:ascii="Cambria" w:hAnsi="Cambria" w:cs="Cambria"/>
          <w:b/>
          <w:bCs/>
          <w:sz w:val="28"/>
          <w:szCs w:val="28"/>
        </w:rPr>
        <w:lastRenderedPageBreak/>
        <w:t>ИЗВЕШТАЈ</w:t>
      </w:r>
      <w:r w:rsidR="0C3A4C60" w:rsidRPr="7415D6C1">
        <w:rPr>
          <w:b/>
          <w:bCs/>
          <w:sz w:val="28"/>
          <w:szCs w:val="28"/>
        </w:rPr>
        <w:t xml:space="preserve"> </w:t>
      </w:r>
      <w:r w:rsidR="0C3A4C60" w:rsidRPr="7415D6C1">
        <w:rPr>
          <w:rFonts w:ascii="Cambria" w:hAnsi="Cambria" w:cs="Cambria"/>
          <w:b/>
          <w:bCs/>
          <w:sz w:val="28"/>
          <w:szCs w:val="28"/>
        </w:rPr>
        <w:t>О</w:t>
      </w:r>
      <w:r w:rsidR="0C3A4C60" w:rsidRPr="7415D6C1">
        <w:rPr>
          <w:b/>
          <w:bCs/>
          <w:sz w:val="28"/>
          <w:szCs w:val="28"/>
        </w:rPr>
        <w:t xml:space="preserve"> </w:t>
      </w:r>
      <w:r w:rsidR="0C3A4C60" w:rsidRPr="7415D6C1">
        <w:rPr>
          <w:rFonts w:ascii="Cambria" w:hAnsi="Cambria" w:cs="Cambria"/>
          <w:b/>
          <w:bCs/>
          <w:sz w:val="28"/>
          <w:szCs w:val="28"/>
        </w:rPr>
        <w:t>РАДУ</w:t>
      </w:r>
      <w:r w:rsidR="0C3A4C60" w:rsidRPr="7415D6C1">
        <w:rPr>
          <w:b/>
          <w:bCs/>
          <w:sz w:val="28"/>
          <w:szCs w:val="28"/>
        </w:rPr>
        <w:t xml:space="preserve"> </w:t>
      </w:r>
      <w:r w:rsidR="0C3A4C60" w:rsidRPr="7415D6C1">
        <w:rPr>
          <w:rFonts w:ascii="Cambria" w:hAnsi="Cambria" w:cs="Cambria"/>
          <w:b/>
          <w:bCs/>
          <w:sz w:val="28"/>
          <w:szCs w:val="28"/>
        </w:rPr>
        <w:t>ВРШЊАЧКОГ</w:t>
      </w:r>
      <w:r w:rsidR="0C3A4C60" w:rsidRPr="7415D6C1">
        <w:rPr>
          <w:b/>
          <w:bCs/>
          <w:sz w:val="28"/>
          <w:szCs w:val="28"/>
        </w:rPr>
        <w:t xml:space="preserve"> </w:t>
      </w:r>
      <w:r w:rsidR="0C3A4C60" w:rsidRPr="7415D6C1">
        <w:rPr>
          <w:rFonts w:ascii="Cambria" w:hAnsi="Cambria" w:cs="Cambria"/>
          <w:b/>
          <w:bCs/>
          <w:sz w:val="28"/>
          <w:szCs w:val="28"/>
        </w:rPr>
        <w:t>ТИМА</w:t>
      </w:r>
    </w:p>
    <w:p w14:paraId="33B145E9" w14:textId="03405F85" w:rsidR="004A4D1A" w:rsidRPr="005E3B13" w:rsidRDefault="2E6DA788" w:rsidP="00DD16C9">
      <w:pPr>
        <w:pStyle w:val="NoSpacing"/>
        <w:spacing w:before="120" w:after="120"/>
        <w:jc w:val="center"/>
        <w:rPr>
          <w:rFonts w:ascii="Times New Roman" w:eastAsia="Times New Roman" w:hAnsi="Times New Roman"/>
          <w:b/>
          <w:bCs/>
        </w:rPr>
      </w:pPr>
      <w:r w:rsidRPr="7415D6C1">
        <w:rPr>
          <w:rFonts w:ascii="Cambria" w:eastAsia="Times New Roman" w:hAnsi="Cambria" w:cs="Cambria"/>
          <w:b/>
          <w:bCs/>
        </w:rPr>
        <w:t>У</w:t>
      </w:r>
      <w:r w:rsidRPr="7415D6C1">
        <w:rPr>
          <w:rFonts w:ascii="Times New Roman" w:eastAsia="Times New Roman" w:hAnsi="Times New Roman"/>
          <w:b/>
          <w:bCs/>
        </w:rPr>
        <w:t xml:space="preserve"> ТОКУ ШКОЛСКЕ 20</w:t>
      </w:r>
      <w:r w:rsidR="4CD45FCB" w:rsidRPr="7415D6C1">
        <w:rPr>
          <w:rFonts w:ascii="Times New Roman" w:eastAsia="Times New Roman" w:hAnsi="Times New Roman"/>
          <w:b/>
          <w:bCs/>
        </w:rPr>
        <w:t>2</w:t>
      </w:r>
      <w:r w:rsidR="404C89A2" w:rsidRPr="7415D6C1">
        <w:rPr>
          <w:rFonts w:ascii="Times New Roman" w:eastAsia="Times New Roman" w:hAnsi="Times New Roman"/>
          <w:b/>
          <w:bCs/>
        </w:rPr>
        <w:t>1</w:t>
      </w:r>
      <w:r w:rsidRPr="7415D6C1">
        <w:rPr>
          <w:rFonts w:ascii="Times New Roman" w:eastAsia="Times New Roman" w:hAnsi="Times New Roman"/>
          <w:b/>
          <w:bCs/>
        </w:rPr>
        <w:t>/2</w:t>
      </w:r>
      <w:r w:rsidR="1AF95210" w:rsidRPr="7415D6C1">
        <w:rPr>
          <w:rFonts w:ascii="Times New Roman" w:eastAsia="Times New Roman" w:hAnsi="Times New Roman"/>
          <w:b/>
          <w:bCs/>
        </w:rPr>
        <w:t>2</w:t>
      </w:r>
      <w:r w:rsidRPr="7415D6C1">
        <w:rPr>
          <w:rFonts w:ascii="Times New Roman" w:eastAsia="Times New Roman" w:hAnsi="Times New Roman"/>
          <w:b/>
          <w:bCs/>
        </w:rPr>
        <w:t>. ГОДИНЕ</w:t>
      </w:r>
    </w:p>
    <w:p w14:paraId="41B57022" w14:textId="31DF0180" w:rsidR="15FA34CA" w:rsidRPr="005E3B13" w:rsidRDefault="1FD98F2C" w:rsidP="00DD16C9">
      <w:pPr>
        <w:spacing w:before="120" w:after="120"/>
        <w:jc w:val="both"/>
        <w:rPr>
          <w:lang w:val="sr-Cyrl-RS"/>
        </w:rPr>
      </w:pPr>
      <w:r w:rsidRPr="7415D6C1">
        <w:rPr>
          <w:lang w:val="sr-Cyrl-RS"/>
        </w:rPr>
        <w:t>Вршњачки тим је у првом полугодишту одржао три састанка</w:t>
      </w:r>
      <w:r>
        <w:t xml:space="preserve"> u </w:t>
      </w:r>
      <w:r w:rsidRPr="7415D6C1">
        <w:rPr>
          <w:lang w:val="sr-Cyrl-RS"/>
        </w:rPr>
        <w:t>првом полугодишту. Реализоване су следеће активности:</w:t>
      </w:r>
    </w:p>
    <w:p w14:paraId="00EF4D56" w14:textId="44AFC9A5" w:rsidR="15FA34CA" w:rsidRPr="005E3B13" w:rsidRDefault="1FD98F2C" w:rsidP="00DD16C9">
      <w:pPr>
        <w:spacing w:before="120" w:after="120"/>
        <w:jc w:val="both"/>
        <w:rPr>
          <w:lang w:val="sr-Cyrl-RS"/>
        </w:rPr>
      </w:pPr>
      <w:r w:rsidRPr="7415D6C1">
        <w:rPr>
          <w:lang w:val="sr-Cyrl-RS"/>
        </w:rPr>
        <w:t>У ок</w:t>
      </w:r>
      <w:r w:rsidR="36CABCFD" w:rsidRPr="7415D6C1">
        <w:rPr>
          <w:lang w:val="sr-Cyrl-RS"/>
        </w:rPr>
        <w:t>т</w:t>
      </w:r>
      <w:r w:rsidRPr="7415D6C1">
        <w:rPr>
          <w:lang w:val="sr-Cyrl-RS"/>
        </w:rPr>
        <w:t>обру је одржан први састанак Тима, изабрани су чланови из свих одељења од петог до осмог разреда, по два ученика и сваког одељења. Састанци су се одржавали</w:t>
      </w:r>
      <w:r w:rsidR="22220EA7" w:rsidRPr="7415D6C1">
        <w:rPr>
          <w:lang w:val="sr-Cyrl-RS"/>
        </w:rPr>
        <w:t xml:space="preserve"> у школи,</w:t>
      </w:r>
      <w:r w:rsidRPr="7415D6C1">
        <w:rPr>
          <w:lang w:val="sr-Cyrl-RS"/>
        </w:rPr>
        <w:t xml:space="preserve"> путем вибер групе и групе на Тимсу офис 365. </w:t>
      </w:r>
    </w:p>
    <w:p w14:paraId="1E7C1913" w14:textId="19FDC854" w:rsidR="004A4D1A" w:rsidRPr="005E3B13" w:rsidRDefault="1FD98F2C" w:rsidP="00DD16C9">
      <w:pPr>
        <w:spacing w:before="120" w:after="120"/>
        <w:jc w:val="both"/>
        <w:rPr>
          <w:lang w:val="sr-Latn-CS"/>
        </w:rPr>
      </w:pPr>
      <w:r w:rsidRPr="7415D6C1">
        <w:rPr>
          <w:lang w:val="sr-Cyrl-RS"/>
        </w:rPr>
        <w:t xml:space="preserve">Чланови Тима су упознати са кодексима понашања у школе и ван ње. Упознати су са школским правилима којим се уређују међусобни односи ученика, запослених, родитеља и других лица запослених у школи. Ученици су ова правила пренели у својим одељењима као подсећање и даље неговање ових кодекса, чиме се негују односи разумевања, уважавања и развијања пријатне атмосфере. </w:t>
      </w:r>
      <w:r w:rsidR="4F519943" w:rsidRPr="7415D6C1">
        <w:rPr>
          <w:lang w:val="sr-Cyrl-RS"/>
        </w:rPr>
        <w:t>П</w:t>
      </w:r>
      <w:r w:rsidRPr="7415D6C1">
        <w:rPr>
          <w:lang w:val="sr-Cyrl-RS"/>
        </w:rPr>
        <w:t>очетак школске године је почео едукацијом ученика о одговорним правилима понашања.</w:t>
      </w:r>
      <w:r w:rsidR="6C2DD032" w:rsidRPr="7415D6C1">
        <w:rPr>
          <w:lang w:val="sr-Cyrl-RS"/>
        </w:rPr>
        <w:t xml:space="preserve"> </w:t>
      </w:r>
      <w:r w:rsidRPr="7415D6C1">
        <w:rPr>
          <w:lang w:val="sr-Cyrl-RS"/>
        </w:rPr>
        <w:t>Радионице које су биле планиране у којима</w:t>
      </w:r>
      <w:r w:rsidR="0BE862CE" w:rsidRPr="7415D6C1">
        <w:rPr>
          <w:lang w:val="sr-Cyrl-RS"/>
        </w:rPr>
        <w:t xml:space="preserve"> су учествовали чланови</w:t>
      </w:r>
      <w:r w:rsidRPr="7415D6C1">
        <w:rPr>
          <w:lang w:val="sr-Cyrl-RS"/>
        </w:rPr>
        <w:t xml:space="preserve"> Вршњачког тима </w:t>
      </w:r>
      <w:r w:rsidR="24E920C4" w:rsidRPr="7415D6C1">
        <w:rPr>
          <w:lang w:val="sr-Cyrl-RS"/>
        </w:rPr>
        <w:t>реализоване су у учионицама</w:t>
      </w:r>
      <w:r w:rsidRPr="7415D6C1">
        <w:rPr>
          <w:lang w:val="sr-Cyrl-RS"/>
        </w:rPr>
        <w:t xml:space="preserve"> На тему одговорно влашништво – брига о кућним љубимцима чланови Тим</w:t>
      </w:r>
      <w:r w:rsidR="2557E96E" w:rsidRPr="7415D6C1">
        <w:rPr>
          <w:lang w:val="sr-Cyrl-RS"/>
        </w:rPr>
        <w:t xml:space="preserve"> су говорили о начину и бризи о животињама</w:t>
      </w:r>
      <w:r w:rsidRPr="7415D6C1">
        <w:rPr>
          <w:lang w:val="sr-Cyrl-RS"/>
        </w:rPr>
        <w:t>,</w:t>
      </w:r>
      <w:r w:rsidR="1B5D8C19" w:rsidRPr="7415D6C1">
        <w:rPr>
          <w:lang w:val="sr-Cyrl-RS"/>
        </w:rPr>
        <w:t xml:space="preserve"> предлог је да се</w:t>
      </w:r>
      <w:r w:rsidR="0FCAF064" w:rsidRPr="7415D6C1">
        <w:rPr>
          <w:lang w:val="sr-Cyrl-RS"/>
        </w:rPr>
        <w:t xml:space="preserve"> </w:t>
      </w:r>
      <w:r w:rsidRPr="7415D6C1">
        <w:rPr>
          <w:lang w:val="sr-Cyrl-RS"/>
        </w:rPr>
        <w:t>организује дефиле за кућне љубимце у школи. Једна од предложених активности Вршњачког тима је</w:t>
      </w:r>
      <w:r w:rsidR="44903A4C" w:rsidRPr="7415D6C1">
        <w:rPr>
          <w:lang w:val="sr-Cyrl-RS"/>
        </w:rPr>
        <w:t xml:space="preserve"> била</w:t>
      </w:r>
      <w:r w:rsidR="0FCAF064" w:rsidRPr="7415D6C1">
        <w:rPr>
          <w:lang w:val="sr-Cyrl-RS"/>
        </w:rPr>
        <w:t xml:space="preserve"> </w:t>
      </w:r>
      <w:r w:rsidRPr="7415D6C1">
        <w:rPr>
          <w:lang w:val="sr-Cyrl-RS"/>
        </w:rPr>
        <w:t>да се након завршетка четвртог разреда ор</w:t>
      </w:r>
      <w:r w:rsidR="0BEE837A" w:rsidRPr="7415D6C1">
        <w:rPr>
          <w:lang w:val="sr-Cyrl-RS"/>
        </w:rPr>
        <w:t>г</w:t>
      </w:r>
      <w:r w:rsidRPr="7415D6C1">
        <w:rPr>
          <w:lang w:val="sr-Cyrl-RS"/>
        </w:rPr>
        <w:t>анизује „мини-коктел матура“ за ученике завршног четвртог разреда</w:t>
      </w:r>
      <w:r w:rsidR="3F238149" w:rsidRPr="7415D6C1">
        <w:rPr>
          <w:lang w:val="sr-Cyrl-RS"/>
        </w:rPr>
        <w:t>, ова активност није организована, али се надамо да ће бити следеће школске године.</w:t>
      </w:r>
      <w:r w:rsidRPr="7415D6C1">
        <w:rPr>
          <w:lang w:val="sr-Cyrl-RS"/>
        </w:rPr>
        <w:t xml:space="preserve"> Обележавање Међународног дана толеранције које се сваке године обележава у нашој школи</w:t>
      </w:r>
      <w:r w:rsidR="4FED6A84" w:rsidRPr="7415D6C1">
        <w:rPr>
          <w:lang w:val="sr-Cyrl-RS"/>
        </w:rPr>
        <w:t xml:space="preserve"> је реализовано</w:t>
      </w:r>
      <w:r w:rsidRPr="7415D6C1">
        <w:rPr>
          <w:lang w:val="sr-Cyrl-RS"/>
        </w:rPr>
        <w:t xml:space="preserve"> чланови Вршњачког тима </w:t>
      </w:r>
      <w:r w:rsidR="39F1EA49" w:rsidRPr="7415D6C1">
        <w:rPr>
          <w:lang w:val="sr-Cyrl-RS"/>
        </w:rPr>
        <w:t xml:space="preserve">су </w:t>
      </w:r>
      <w:r w:rsidRPr="7415D6C1">
        <w:rPr>
          <w:lang w:val="sr-Cyrl-RS"/>
        </w:rPr>
        <w:t>то обележили цртањем радова на ову тему и прослеђивање истих на своје групе са својим одељењем. Такође један од предлога за ову тему је да у будуће организујемо „недељу различитих култура“ и на тај начин обележимо 16. новембар – Дан толеранције.</w:t>
      </w:r>
      <w:r w:rsidR="34514804" w:rsidRPr="7415D6C1">
        <w:rPr>
          <w:lang w:val="sr-Cyrl-RS"/>
        </w:rPr>
        <w:t xml:space="preserve"> Овај предлог</w:t>
      </w:r>
      <w:r w:rsidR="0FCAF064" w:rsidRPr="7415D6C1">
        <w:rPr>
          <w:lang w:val="sr-Cyrl-RS"/>
        </w:rPr>
        <w:t xml:space="preserve"> </w:t>
      </w:r>
      <w:r w:rsidR="34514804" w:rsidRPr="7415D6C1">
        <w:rPr>
          <w:lang w:val="sr-Cyrl-RS"/>
        </w:rPr>
        <w:t xml:space="preserve">није реализован </w:t>
      </w:r>
      <w:r w:rsidR="493A0CE7" w:rsidRPr="7415D6C1">
        <w:rPr>
          <w:lang w:val="sr-Cyrl-RS"/>
        </w:rPr>
        <w:t>јер нисмо имали довољно времена за прикупљање материјала.</w:t>
      </w:r>
      <w:r w:rsidRPr="7415D6C1">
        <w:rPr>
          <w:lang w:val="sr-Cyrl-RS"/>
        </w:rPr>
        <w:t xml:space="preserve"> Предлог је да у тој недељи сви разреди у школи представе по једну страну земљу без дискриминације и са поштовањем културолошких разлика, обичаја и традиције. </w:t>
      </w:r>
      <w:r w:rsidR="0D456404" w:rsidRPr="7415D6C1">
        <w:rPr>
          <w:lang w:val="sr-Cyrl-RS"/>
        </w:rPr>
        <w:t>С</w:t>
      </w:r>
      <w:r w:rsidRPr="7415D6C1">
        <w:rPr>
          <w:lang w:val="sr-Cyrl-RS"/>
        </w:rPr>
        <w:t>ређивање и уређење учионице пред Нову годину</w:t>
      </w:r>
      <w:r w:rsidR="0675CF4E" w:rsidRPr="7415D6C1">
        <w:rPr>
          <w:lang w:val="sr-Cyrl-RS"/>
        </w:rPr>
        <w:t xml:space="preserve"> је протекло лепо са пуно узб</w:t>
      </w:r>
      <w:r w:rsidR="03B9CF59" w:rsidRPr="7415D6C1">
        <w:rPr>
          <w:lang w:val="sr-Cyrl-RS"/>
        </w:rPr>
        <w:t>у</w:t>
      </w:r>
      <w:r w:rsidR="0675CF4E" w:rsidRPr="7415D6C1">
        <w:rPr>
          <w:lang w:val="sr-Cyrl-RS"/>
        </w:rPr>
        <w:t>ђења</w:t>
      </w:r>
      <w:r w:rsidR="18FA8EBA" w:rsidRPr="7415D6C1">
        <w:rPr>
          <w:lang w:val="sr-Cyrl-RS"/>
        </w:rPr>
        <w:t xml:space="preserve"> и радости</w:t>
      </w:r>
      <w:r w:rsidRPr="7415D6C1">
        <w:rPr>
          <w:lang w:val="sr-Cyrl-RS"/>
        </w:rPr>
        <w:t>.</w:t>
      </w:r>
      <w:r w:rsidR="0FCAF064" w:rsidRPr="7415D6C1">
        <w:rPr>
          <w:lang w:val="sr-Cyrl-RS"/>
        </w:rPr>
        <w:t xml:space="preserve"> </w:t>
      </w:r>
      <w:r w:rsidRPr="7415D6C1">
        <w:rPr>
          <w:lang w:val="sr-Cyrl-RS"/>
        </w:rPr>
        <w:t>За Међународни дан загрљаја 21. јануар ученици су дали предлог да код куће нацртају срца са раширеним рукама и проследе свако у своје одељење путем вибер групе. Након активности су добили позитивне коментаре од својих другара из одељења. У фебруару је спроведена</w:t>
      </w:r>
      <w:r w:rsidR="754FD739" w:rsidRPr="7415D6C1">
        <w:rPr>
          <w:lang w:val="sr-Cyrl-RS"/>
        </w:rPr>
        <w:t xml:space="preserve"> </w:t>
      </w:r>
      <w:r w:rsidRPr="7415D6C1">
        <w:rPr>
          <w:lang w:val="sr-Cyrl-RS"/>
        </w:rPr>
        <w:t>радионица под</w:t>
      </w:r>
      <w:r w:rsidR="754FD739" w:rsidRPr="7415D6C1">
        <w:rPr>
          <w:lang w:val="sr-Cyrl-RS"/>
        </w:rPr>
        <w:t xml:space="preserve"> </w:t>
      </w:r>
      <w:r w:rsidRPr="7415D6C1">
        <w:rPr>
          <w:lang w:val="sr-Cyrl-RS"/>
        </w:rPr>
        <w:t xml:space="preserve">називом „медијација“ како би се чланови Вршњачког тима оснажили за даље ангажовање на тему решавање сукоба. Поред појашњења појма медијација ученици су упознати са појмом конфликт и конструктивно решавање сукоба. Дошли смо до заједничког закључка да основно правило понашања у конфликтној ситуацији је правило поштовања личности другог, његовог права на различитост и настојањем да се не повреде његова осећања. 21. марта обележили смо да особа са Дауновим синдромом. Циљ обележавања овог датума је буђење свести и разумевање њих, како би се поштовала права људи са Дауновим синдромом. Чланови Вршњачког тима су подржали ову акцију цртежима, кратким текстовима подршке и фотографисањем различитих чарапа. У априлу је ученицима презентована презентација путем платформе офис 365 „вештина комуникације“. Након презентације ученици су у слободно разговору дошли до закључка да око 60% сукоба произилази због лоше комуникације. Углавном су говорили да да невербална комуникација тј. говор тела, појава, интонација је оно што је често окидач за појаву сукоба. Договор је да у следећој школској години више порадимо на невербалној комуникацији путем радионица. </w:t>
      </w:r>
      <w:r w:rsidRPr="7415D6C1">
        <w:rPr>
          <w:lang w:val="sr-Cyrl-RS"/>
        </w:rPr>
        <w:lastRenderedPageBreak/>
        <w:t>Одељенске старешине су у својим одељењима причали са својим ученицима о поштовању личности, уважавању, заједништву наглашавајући да јасна правила и добра комуникација су пресудни за успех у уважавању и несметаном раду у учионици</w:t>
      </w:r>
      <w:r w:rsidR="5D06EE39" w:rsidRPr="7415D6C1">
        <w:rPr>
          <w:lang w:val="sr-Latn-CS"/>
        </w:rPr>
        <w:t xml:space="preserve"> </w:t>
      </w:r>
      <w:r w:rsidR="40F38AB5" w:rsidRPr="7415D6C1">
        <w:rPr>
          <w:lang w:val="sr-Latn-CS"/>
        </w:rPr>
        <w:t>Координатор</w:t>
      </w:r>
      <w:r w:rsidR="2945DA6C" w:rsidRPr="7415D6C1">
        <w:rPr>
          <w:lang w:val="sr-Latn-CS"/>
        </w:rPr>
        <w:t xml:space="preserve"> Вршњачког тима</w:t>
      </w:r>
    </w:p>
    <w:p w14:paraId="6694A3AE" w14:textId="14C9B322" w:rsidR="004A4D1A" w:rsidRPr="005E3B13" w:rsidRDefault="5D06EE39" w:rsidP="00DD16C9">
      <w:pPr>
        <w:spacing w:before="120" w:after="120"/>
        <w:rPr>
          <w:b/>
          <w:bCs/>
          <w:highlight w:val="yellow"/>
          <w:lang w:val="sr-Cyrl-CS"/>
        </w:rPr>
      </w:pPr>
      <w:r w:rsidRPr="7415D6C1">
        <w:rPr>
          <w:lang w:val="sr-Latn-CS"/>
        </w:rPr>
        <w:t xml:space="preserve"> </w:t>
      </w:r>
      <w:r w:rsidR="40F38AB5" w:rsidRPr="7415D6C1">
        <w:rPr>
          <w:rFonts w:ascii="Cambria" w:hAnsi="Cambria" w:cs="Cambria"/>
          <w:lang w:val="sr-Latn-CS"/>
        </w:rPr>
        <w:t>Александра</w:t>
      </w:r>
      <w:r w:rsidR="40F38AB5" w:rsidRPr="7415D6C1">
        <w:rPr>
          <w:lang w:val="sr-Latn-CS"/>
        </w:rPr>
        <w:t xml:space="preserve"> </w:t>
      </w:r>
      <w:r w:rsidR="40F38AB5" w:rsidRPr="7415D6C1">
        <w:rPr>
          <w:rFonts w:ascii="Cambria" w:hAnsi="Cambria" w:cs="Cambria"/>
          <w:lang w:val="sr-Latn-CS"/>
        </w:rPr>
        <w:t>Петровић</w:t>
      </w:r>
    </w:p>
    <w:p w14:paraId="7B0736ED" w14:textId="03C16800" w:rsidR="004A4D1A" w:rsidRPr="005E3B13" w:rsidRDefault="004A4D1A" w:rsidP="00DD16C9">
      <w:pPr>
        <w:spacing w:before="120" w:after="120"/>
        <w:jc w:val="center"/>
        <w:rPr>
          <w:b/>
          <w:lang w:val="ru-RU"/>
        </w:rPr>
      </w:pPr>
      <w:r w:rsidRPr="67490C86">
        <w:rPr>
          <w:rFonts w:ascii="Cambria" w:hAnsi="Cambria" w:cs="Cambria"/>
          <w:b/>
          <w:lang w:val="sr-Cyrl-CS"/>
        </w:rPr>
        <w:t>И</w:t>
      </w:r>
      <w:r w:rsidRPr="67490C86">
        <w:rPr>
          <w:b/>
          <w:lang w:val="sr-Cyrl-CS"/>
        </w:rPr>
        <w:t>ЗВЕШТАЈ О РАДУ ТИМА ЗА ИНКЛУЗИВНО ОБРАЗОВАЊЕ</w:t>
      </w:r>
    </w:p>
    <w:p w14:paraId="1B07590C" w14:textId="6677D7D2" w:rsidR="6F3F1942" w:rsidRPr="005E3B13" w:rsidRDefault="56CD4FB2" w:rsidP="00DD16C9">
      <w:pPr>
        <w:spacing w:before="120" w:after="120"/>
        <w:jc w:val="both"/>
        <w:rPr>
          <w:lang w:val="sr-Cyrl-CS"/>
        </w:rPr>
      </w:pPr>
      <w:r w:rsidRPr="7415D6C1">
        <w:rPr>
          <w:rFonts w:ascii="Calibri" w:eastAsia="Calibri" w:hAnsi="Calibri" w:cs="Calibri"/>
          <w:lang w:val="sr-Cyrl-CS"/>
        </w:rPr>
        <w:t xml:space="preserve"> </w:t>
      </w:r>
      <w:r w:rsidR="05160A07" w:rsidRPr="7415D6C1">
        <w:rPr>
          <w:lang w:val="sr-Cyrl-CS"/>
        </w:rPr>
        <w:t xml:space="preserve">На основу донетог плана рада тима, први састанак </w:t>
      </w:r>
      <w:r w:rsidR="27B15006" w:rsidRPr="7415D6C1">
        <w:rPr>
          <w:lang w:val="sr-Cyrl-CS"/>
        </w:rPr>
        <w:t>Тима за и</w:t>
      </w:r>
      <w:r w:rsidR="05160A07" w:rsidRPr="7415D6C1">
        <w:rPr>
          <w:lang w:val="sr-Cyrl-CS"/>
        </w:rPr>
        <w:t>нклузивно</w:t>
      </w:r>
      <w:r w:rsidR="1BFBFB77" w:rsidRPr="7415D6C1">
        <w:rPr>
          <w:lang w:val="sr-Cyrl-CS"/>
        </w:rPr>
        <w:t xml:space="preserve"> образовање</w:t>
      </w:r>
      <w:r w:rsidR="05160A07" w:rsidRPr="7415D6C1">
        <w:rPr>
          <w:lang w:val="sr-Cyrl-CS"/>
        </w:rPr>
        <w:t xml:space="preserve"> је одржан је у септембру 20</w:t>
      </w:r>
      <w:r w:rsidR="5D795FD0" w:rsidRPr="7415D6C1">
        <w:rPr>
          <w:lang w:val="sr-Cyrl-CS"/>
        </w:rPr>
        <w:t>21.</w:t>
      </w:r>
      <w:r w:rsidR="05160A07" w:rsidRPr="7415D6C1">
        <w:rPr>
          <w:lang w:val="sr-Cyrl-CS"/>
        </w:rPr>
        <w:t xml:space="preserve"> на коме је формирана база података за школску 2021/2022.године, по одељењима , и то са којим ученицима се индивидуализовано ради или су предложени за рад по ИОП</w:t>
      </w:r>
      <w:r w:rsidR="70C6956C" w:rsidRPr="7415D6C1">
        <w:rPr>
          <w:lang w:val="sr-Cyrl-CS"/>
        </w:rPr>
        <w:t>-</w:t>
      </w:r>
      <w:r w:rsidR="05160A07" w:rsidRPr="7415D6C1">
        <w:rPr>
          <w:lang w:val="sr-Cyrl-CS"/>
        </w:rPr>
        <w:t>у, социјално угрожени ученици, нов</w:t>
      </w:r>
      <w:r w:rsidR="4F2D0A16" w:rsidRPr="7415D6C1">
        <w:rPr>
          <w:lang w:val="sr-Cyrl-CS"/>
        </w:rPr>
        <w:t>и</w:t>
      </w:r>
      <w:r w:rsidR="05160A07" w:rsidRPr="7415D6C1">
        <w:rPr>
          <w:lang w:val="sr-Cyrl-CS"/>
        </w:rPr>
        <w:t xml:space="preserve"> ученици, посебно ученици који долазе из друге средине и надарени ученици.</w:t>
      </w:r>
    </w:p>
    <w:p w14:paraId="6FE068D6" w14:textId="1A018FAF" w:rsidR="6F3F1942" w:rsidRPr="005E3B13" w:rsidRDefault="05160A07" w:rsidP="00DD16C9">
      <w:pPr>
        <w:spacing w:before="120" w:after="120"/>
        <w:jc w:val="both"/>
        <w:rPr>
          <w:lang w:val="sr-Cyrl-CS"/>
        </w:rPr>
      </w:pPr>
      <w:r w:rsidRPr="7415D6C1">
        <w:rPr>
          <w:lang w:val="sr-Cyrl-CS"/>
        </w:rPr>
        <w:t>Анализом</w:t>
      </w:r>
      <w:r w:rsidR="754FD739" w:rsidRPr="7415D6C1">
        <w:rPr>
          <w:lang w:val="sr-Cyrl-CS"/>
        </w:rPr>
        <w:t xml:space="preserve"> </w:t>
      </w:r>
      <w:r w:rsidRPr="7415D6C1">
        <w:rPr>
          <w:lang w:val="sr-Cyrl-CS"/>
        </w:rPr>
        <w:t>актуелне ситуације у школи одређени су начини и врсте додатне подршке за ученике , сарадња</w:t>
      </w:r>
      <w:r w:rsidR="754FD739" w:rsidRPr="7415D6C1">
        <w:rPr>
          <w:lang w:val="sr-Cyrl-CS"/>
        </w:rPr>
        <w:t xml:space="preserve"> </w:t>
      </w:r>
      <w:r w:rsidRPr="7415D6C1">
        <w:rPr>
          <w:lang w:val="sr-Cyrl-CS"/>
        </w:rPr>
        <w:t>и саветодавни рад се наставницима који предузимају индивидуализовану наставу и наставу по ИОП</w:t>
      </w:r>
      <w:r w:rsidR="49F89509" w:rsidRPr="7415D6C1">
        <w:rPr>
          <w:lang w:val="sr-Cyrl-CS"/>
        </w:rPr>
        <w:t>-</w:t>
      </w:r>
      <w:r w:rsidRPr="7415D6C1">
        <w:rPr>
          <w:lang w:val="sr-Cyrl-CS"/>
        </w:rPr>
        <w:t>у.</w:t>
      </w:r>
      <w:r w:rsidR="754FD739" w:rsidRPr="7415D6C1">
        <w:rPr>
          <w:lang w:val="sr-Cyrl-CS"/>
        </w:rPr>
        <w:t xml:space="preserve"> </w:t>
      </w:r>
    </w:p>
    <w:p w14:paraId="79BE9E30" w14:textId="09EED083" w:rsidR="00C05F97" w:rsidRDefault="56CD4FB2" w:rsidP="00DD16C9">
      <w:pPr>
        <w:spacing w:before="120" w:after="120"/>
        <w:jc w:val="both"/>
        <w:rPr>
          <w:lang w:val="sr-Cyrl-CS"/>
        </w:rPr>
      </w:pPr>
      <w:r w:rsidRPr="7415D6C1">
        <w:rPr>
          <w:lang w:val="sr-Latn-RS"/>
        </w:rPr>
        <w:t xml:space="preserve"> </w:t>
      </w:r>
      <w:r w:rsidR="05160A07" w:rsidRPr="7415D6C1">
        <w:rPr>
          <w:lang w:val="sr-Cyrl-CS"/>
        </w:rPr>
        <w:t>У првом разреду се прати</w:t>
      </w:r>
      <w:r w:rsidR="201C4BD8" w:rsidRPr="7415D6C1">
        <w:rPr>
          <w:lang w:val="sr-Cyrl-CS"/>
        </w:rPr>
        <w:t>о</w:t>
      </w:r>
      <w:r w:rsidR="05160A07" w:rsidRPr="7415D6C1">
        <w:rPr>
          <w:lang w:val="sr-Cyrl-CS"/>
        </w:rPr>
        <w:t xml:space="preserve"> рад и прилагођавање ученика. У трећем разреду ндивидуализовано се радило са учеником 3/2 Р.Ј., ИОП1 је написан за ученицу 3/2 Р.Ј. и ученика 3/3 А.Б., а ИОП2 за ученика 3/2 П.В. У четвртом разреду два ученика су радила по ИОП2, М.Ј. 4/2 и ученица М.П. 4/3. У петом разреду две ученице одељења 5/2 раде по ИОП-у, ученица Р.Е.Х. ради по ИОП2 српски језик, а по ИОП1 остале предмете који се полажу на завршном испиту, док је за ученицу А.К. креиран ИОП2 за све предмете који се полажу на завршном испиту и за енглески језик. Ученик одељења 5/3 Н.Ј. ради по ИОП1. У шестом разреду ученица одељења 6/3 О.К. и ученик одељења 6/6 В.Г. раде по ИОП2. У седмом разреду два ученика одељења 7/3 раде по ИОП-у, ученика М.Ј. ради по ИОП1, а за ученика Н.Ј. је креиран ИОП2. Ученик одељења 7/4 Л.И. ради по ИОП2. Ученица одељења 8/3 је завршила осми разред по ИОП2. </w:t>
      </w:r>
    </w:p>
    <w:p w14:paraId="7F126B8A" w14:textId="08019B54" w:rsidR="67490C86" w:rsidRDefault="67490C86" w:rsidP="00DD16C9">
      <w:pPr>
        <w:spacing w:before="120" w:after="120"/>
        <w:jc w:val="both"/>
        <w:rPr>
          <w:lang w:val="sr-Cyrl-CS"/>
        </w:rPr>
      </w:pPr>
      <w:r w:rsidRPr="67490C86">
        <w:rPr>
          <w:lang w:val="sr-Cyrl-CS"/>
        </w:rPr>
        <w:t xml:space="preserve">Школску 2021/22. годину пет ученика је завршило радећи по ИОП1, а 8 ученика по ИОП2. </w:t>
      </w:r>
    </w:p>
    <w:p w14:paraId="56A1101C" w14:textId="36A4F2CC" w:rsidR="6C04E5D8" w:rsidRDefault="6C04E5D8" w:rsidP="00DD16C9">
      <w:pPr>
        <w:spacing w:before="120" w:after="120"/>
        <w:jc w:val="both"/>
        <w:rPr>
          <w:highlight w:val="yellow"/>
          <w:lang w:val="sr-Cyrl-CS"/>
        </w:rPr>
      </w:pPr>
    </w:p>
    <w:p w14:paraId="4B7085AE" w14:textId="72B2A789" w:rsidR="6C04E5D8" w:rsidRDefault="6C04E5D8" w:rsidP="00DD16C9">
      <w:pPr>
        <w:spacing w:before="120" w:after="120"/>
        <w:jc w:val="both"/>
        <w:rPr>
          <w:highlight w:val="yellow"/>
          <w:lang w:val="sr-Cyrl-CS"/>
        </w:rPr>
      </w:pPr>
    </w:p>
    <w:p w14:paraId="6D96117F" w14:textId="4EEF01BD" w:rsidR="00C05F97" w:rsidRPr="005E3B13" w:rsidRDefault="754FD739" w:rsidP="00DD16C9">
      <w:pPr>
        <w:spacing w:before="120" w:after="120"/>
        <w:jc w:val="right"/>
        <w:rPr>
          <w:lang w:val="sr-Cyrl-CS"/>
        </w:rPr>
      </w:pPr>
      <w:r w:rsidRPr="7415D6C1">
        <w:rPr>
          <w:lang w:val="sr-Cyrl-CS"/>
        </w:rPr>
        <w:t xml:space="preserve"> </w:t>
      </w:r>
    </w:p>
    <w:p w14:paraId="581CF15B" w14:textId="77777777" w:rsidR="00530A27" w:rsidRPr="005E3B13" w:rsidRDefault="6F3F1942" w:rsidP="00DD16C9">
      <w:pPr>
        <w:spacing w:before="120" w:after="120"/>
        <w:jc w:val="right"/>
        <w:rPr>
          <w:lang w:val="sr-Cyrl-CS"/>
        </w:rPr>
      </w:pPr>
      <w:r w:rsidRPr="45AC2ABB">
        <w:rPr>
          <w:lang w:val="sr-Cyrl-CS"/>
        </w:rPr>
        <w:t xml:space="preserve"> </w:t>
      </w:r>
      <w:r w:rsidRPr="01D0BAC8">
        <w:rPr>
          <w:lang w:val="sr-Cyrl-CS"/>
        </w:rPr>
        <w:t>Љиљана Младеновић</w:t>
      </w:r>
      <w:r w:rsidRPr="45AC2ABB">
        <w:rPr>
          <w:lang w:val="sr-Cyrl-CS"/>
        </w:rPr>
        <w:t xml:space="preserve"> </w:t>
      </w:r>
    </w:p>
    <w:p w14:paraId="4DD5E536" w14:textId="18E9B04B" w:rsidR="6F3F1942" w:rsidRPr="005E3B13" w:rsidRDefault="6F3F1942" w:rsidP="00DD16C9">
      <w:pPr>
        <w:spacing w:before="120" w:after="120"/>
        <w:jc w:val="right"/>
        <w:rPr>
          <w:lang w:val="sr-Cyrl-CS"/>
        </w:rPr>
      </w:pPr>
      <w:r w:rsidRPr="01D0BAC8">
        <w:rPr>
          <w:lang w:val="sr-Cyrl-CS"/>
        </w:rPr>
        <w:t>дефектолог-логопед, руководилац тима</w:t>
      </w:r>
    </w:p>
    <w:p w14:paraId="77920B47" w14:textId="77777777" w:rsidR="00DD16C9" w:rsidRDefault="00DD16C9">
      <w:pPr>
        <w:suppressAutoHyphens w:val="0"/>
        <w:rPr>
          <w:b/>
          <w:bCs/>
          <w:lang w:val="sr-Latn-CS" w:eastAsia="sr-Latn-CS"/>
        </w:rPr>
      </w:pPr>
      <w:r>
        <w:rPr>
          <w:b/>
          <w:bCs/>
          <w:lang w:val="sr-Latn-CS" w:eastAsia="sr-Latn-CS"/>
        </w:rPr>
        <w:br w:type="page"/>
      </w:r>
    </w:p>
    <w:p w14:paraId="415F26A8" w14:textId="1A20CE2B" w:rsidR="00D04179" w:rsidRPr="00FB28FF" w:rsidRDefault="2EDBB9B2" w:rsidP="00DD16C9">
      <w:pPr>
        <w:spacing w:before="120" w:after="120"/>
        <w:jc w:val="center"/>
        <w:rPr>
          <w:lang w:val="sr-Latn-CS" w:eastAsia="sr-Latn-CS"/>
        </w:rPr>
      </w:pPr>
      <w:r w:rsidRPr="7415D6C1">
        <w:rPr>
          <w:b/>
          <w:bCs/>
          <w:lang w:val="sr-Latn-CS" w:eastAsia="sr-Latn-CS"/>
        </w:rPr>
        <w:lastRenderedPageBreak/>
        <w:t>ИЗВЕШТАЈ O РАДУ СТРУЧНОГ АКТИВА ЗА РАЗВОЈ ШКОЛСКОГ ПРОГРАМА</w:t>
      </w:r>
    </w:p>
    <w:p w14:paraId="22C360CA" w14:textId="77777777" w:rsidR="00ED00DA" w:rsidRPr="00FB28FF" w:rsidRDefault="00ED00DA" w:rsidP="00DD16C9">
      <w:pPr>
        <w:spacing w:before="120" w:after="120"/>
        <w:jc w:val="both"/>
        <w:rPr>
          <w:lang w:val="sr-Cyrl-CS"/>
        </w:rPr>
      </w:pPr>
    </w:p>
    <w:p w14:paraId="41DDB0D4" w14:textId="77777777" w:rsidR="008649B0" w:rsidRPr="00FB28FF" w:rsidRDefault="3AE5FEEA" w:rsidP="00DD16C9">
      <w:pPr>
        <w:spacing w:before="120" w:after="120"/>
        <w:ind w:firstLine="720"/>
        <w:jc w:val="both"/>
        <w:rPr>
          <w:lang w:val="sr-Latn-RS"/>
        </w:rPr>
      </w:pPr>
      <w:r w:rsidRPr="7415D6C1">
        <w:rPr>
          <w:lang w:val="sr-Cyrl-CS"/>
        </w:rPr>
        <w:t>Стручни актив за развој школског програма</w:t>
      </w:r>
      <w:r w:rsidR="68966DD4" w:rsidRPr="7415D6C1">
        <w:rPr>
          <w:lang w:val="sr-Latn-RS"/>
        </w:rPr>
        <w:t xml:space="preserve"> и ове године је разматрао</w:t>
      </w:r>
      <w:r w:rsidR="6F867317" w:rsidRPr="7415D6C1">
        <w:rPr>
          <w:lang w:val="sr-Latn-RS"/>
        </w:rPr>
        <w:t xml:space="preserve"> стручна питања образовно-васпитног рада, а наро</w:t>
      </w:r>
      <w:r w:rsidR="0165C077" w:rsidRPr="7415D6C1">
        <w:rPr>
          <w:lang w:val="sr-Latn-RS"/>
        </w:rPr>
        <w:t>чито се бавио праћењем реализације програма од 1. до 8. разреда.</w:t>
      </w:r>
    </w:p>
    <w:p w14:paraId="74217B0C" w14:textId="7987A4A6" w:rsidR="00B04C2C" w:rsidRPr="00FB28FF" w:rsidRDefault="3AE5FEEA" w:rsidP="00DD16C9">
      <w:pPr>
        <w:spacing w:before="120" w:after="120"/>
        <w:ind w:firstLine="720"/>
        <w:jc w:val="both"/>
        <w:rPr>
          <w:lang w:val="sr-Latn-RS"/>
        </w:rPr>
      </w:pPr>
      <w:r w:rsidRPr="7415D6C1">
        <w:rPr>
          <w:lang w:val="sr-Cyrl-CS"/>
        </w:rPr>
        <w:t xml:space="preserve"> На основу извештаја тимова, стручних и одељењских већа</w:t>
      </w:r>
      <w:r w:rsidR="20CCE20E" w:rsidRPr="7415D6C1">
        <w:rPr>
          <w:lang w:val="sr-Latn-RS"/>
        </w:rPr>
        <w:t>, Ст</w:t>
      </w:r>
      <w:r w:rsidR="67D4280C" w:rsidRPr="7415D6C1">
        <w:rPr>
          <w:lang w:val="sr-Latn-RS"/>
        </w:rPr>
        <w:t>р</w:t>
      </w:r>
      <w:r w:rsidR="20CCE20E" w:rsidRPr="7415D6C1">
        <w:rPr>
          <w:lang w:val="sr-Latn-RS"/>
        </w:rPr>
        <w:t xml:space="preserve">учни актив за развој школског програма је </w:t>
      </w:r>
      <w:r w:rsidR="02FF5F40" w:rsidRPr="7415D6C1">
        <w:rPr>
          <w:lang w:val="sr-Latn-RS"/>
        </w:rPr>
        <w:t>закључио да је и у</w:t>
      </w:r>
      <w:r w:rsidR="79B019B4" w:rsidRPr="7415D6C1">
        <w:rPr>
          <w:lang w:val="sr-Latn-RS"/>
        </w:rPr>
        <w:t xml:space="preserve"> </w:t>
      </w:r>
      <w:r w:rsidR="02FF5F40" w:rsidRPr="7415D6C1">
        <w:rPr>
          <w:lang w:val="sr-Latn-RS"/>
        </w:rPr>
        <w:t>условима пандемије и</w:t>
      </w:r>
      <w:r w:rsidR="79B019B4" w:rsidRPr="7415D6C1">
        <w:rPr>
          <w:lang w:val="sr-Latn-RS"/>
        </w:rPr>
        <w:t xml:space="preserve"> рада прилагођеног ванред</w:t>
      </w:r>
      <w:r w:rsidR="35FA429D" w:rsidRPr="7415D6C1">
        <w:rPr>
          <w:lang w:val="sr-Latn-RS"/>
        </w:rPr>
        <w:t>ној ситуацији школски план и</w:t>
      </w:r>
      <w:r w:rsidR="3EBB7F93" w:rsidRPr="7415D6C1">
        <w:rPr>
          <w:lang w:val="sr-Latn-RS"/>
        </w:rPr>
        <w:t xml:space="preserve"> </w:t>
      </w:r>
      <w:r w:rsidR="35FA429D" w:rsidRPr="7415D6C1">
        <w:rPr>
          <w:lang w:val="sr-Latn-RS"/>
        </w:rPr>
        <w:t>програм</w:t>
      </w:r>
      <w:r w:rsidR="67D4280C" w:rsidRPr="7415D6C1">
        <w:rPr>
          <w:lang w:val="sr-Latn-RS"/>
        </w:rPr>
        <w:t xml:space="preserve"> од </w:t>
      </w:r>
      <w:r w:rsidR="3F4A7360" w:rsidRPr="7415D6C1">
        <w:rPr>
          <w:lang w:val="sr-Latn-RS"/>
        </w:rPr>
        <w:t>1</w:t>
      </w:r>
      <w:r w:rsidR="67D4280C" w:rsidRPr="7415D6C1">
        <w:rPr>
          <w:lang w:val="sr-Latn-RS"/>
        </w:rPr>
        <w:t xml:space="preserve">. </w:t>
      </w:r>
      <w:r w:rsidR="3F4A7360" w:rsidRPr="7415D6C1">
        <w:rPr>
          <w:lang w:val="sr-Latn-RS"/>
        </w:rPr>
        <w:t>д</w:t>
      </w:r>
      <w:r w:rsidR="67D4280C" w:rsidRPr="7415D6C1">
        <w:rPr>
          <w:lang w:val="sr-Latn-RS"/>
        </w:rPr>
        <w:t>о 8. разреда реализован.</w:t>
      </w:r>
    </w:p>
    <w:p w14:paraId="4AC8108B" w14:textId="39AA2A78" w:rsidR="005E5D19" w:rsidRDefault="3D81192B" w:rsidP="00DD16C9">
      <w:pPr>
        <w:spacing w:before="120" w:after="120"/>
        <w:ind w:firstLine="720"/>
        <w:jc w:val="both"/>
        <w:rPr>
          <w:lang w:val="sr-Latn-RS"/>
        </w:rPr>
      </w:pPr>
      <w:r>
        <w:t xml:space="preserve">Током </w:t>
      </w:r>
      <w:r w:rsidR="3AE5FEEA" w:rsidRPr="7415D6C1">
        <w:rPr>
          <w:lang w:val="sr-Cyrl-RS"/>
        </w:rPr>
        <w:t>школске 202</w:t>
      </w:r>
      <w:r w:rsidR="385DE5BD" w:rsidRPr="7415D6C1">
        <w:rPr>
          <w:lang w:val="sr-Cyrl-RS"/>
        </w:rPr>
        <w:t>1</w:t>
      </w:r>
      <w:r w:rsidRPr="7415D6C1">
        <w:rPr>
          <w:lang w:val="sr-Latn-RS"/>
        </w:rPr>
        <w:t>/</w:t>
      </w:r>
      <w:r w:rsidR="3AE5FEEA" w:rsidRPr="7415D6C1">
        <w:rPr>
          <w:lang w:val="sr-Cyrl-RS"/>
        </w:rPr>
        <w:t>20</w:t>
      </w:r>
      <w:r w:rsidRPr="7415D6C1">
        <w:rPr>
          <w:lang w:val="sr-Latn-RS"/>
        </w:rPr>
        <w:t>2</w:t>
      </w:r>
      <w:r w:rsidR="21E4D2DA" w:rsidRPr="7415D6C1">
        <w:rPr>
          <w:lang w:val="sr-Latn-RS"/>
        </w:rPr>
        <w:t>2</w:t>
      </w:r>
      <w:r w:rsidR="3AE5FEEA" w:rsidRPr="7415D6C1">
        <w:rPr>
          <w:lang w:val="sr-Cyrl-RS"/>
        </w:rPr>
        <w:t xml:space="preserve"> године </w:t>
      </w:r>
      <w:r w:rsidR="3FE3D991" w:rsidRPr="7415D6C1">
        <w:rPr>
          <w:lang w:val="sr-Latn-RS"/>
        </w:rPr>
        <w:t>у циљу остваривања права ученика</w:t>
      </w:r>
      <w:r w:rsidR="6323CDAD" w:rsidRPr="7415D6C1">
        <w:rPr>
          <w:lang w:val="sr-Latn-RS"/>
        </w:rPr>
        <w:t xml:space="preserve"> на образовање, МПНТР </w:t>
      </w:r>
      <w:r w:rsidR="73C1180F" w:rsidRPr="7415D6C1">
        <w:rPr>
          <w:lang w:val="sr-Latn-RS"/>
        </w:rPr>
        <w:t xml:space="preserve">је донело оперативни план за рад </w:t>
      </w:r>
      <w:r w:rsidR="66F8BFDD" w:rsidRPr="7415D6C1">
        <w:rPr>
          <w:lang w:val="sr-Latn-RS"/>
        </w:rPr>
        <w:t>ш</w:t>
      </w:r>
      <w:r w:rsidR="73C1180F" w:rsidRPr="7415D6C1">
        <w:rPr>
          <w:lang w:val="sr-Latn-RS"/>
        </w:rPr>
        <w:t>ко</w:t>
      </w:r>
      <w:r w:rsidR="66F8BFDD" w:rsidRPr="7415D6C1">
        <w:rPr>
          <w:lang w:val="sr-Latn-RS"/>
        </w:rPr>
        <w:t>ле у отежаним условима</w:t>
      </w:r>
      <w:r w:rsidR="2B7D704B" w:rsidRPr="7415D6C1">
        <w:rPr>
          <w:lang w:val="sr-Latn-RS"/>
        </w:rPr>
        <w:t>, који</w:t>
      </w:r>
      <w:r w:rsidR="0969A720" w:rsidRPr="7415D6C1">
        <w:rPr>
          <w:lang w:val="sr-Latn-RS"/>
        </w:rPr>
        <w:t xml:space="preserve"> </w:t>
      </w:r>
      <w:r w:rsidR="2B7D704B" w:rsidRPr="7415D6C1">
        <w:rPr>
          <w:lang w:val="sr-Latn-RS"/>
        </w:rPr>
        <w:t>је унет у Анекс Школског програма</w:t>
      </w:r>
      <w:r w:rsidR="4C41779A" w:rsidRPr="7415D6C1">
        <w:rPr>
          <w:lang w:val="sr-Latn-RS"/>
        </w:rPr>
        <w:t>, чиме су евидентиране све објективне измене</w:t>
      </w:r>
      <w:r w:rsidR="57E1CF71" w:rsidRPr="7415D6C1">
        <w:rPr>
          <w:lang w:val="sr-Latn-RS"/>
        </w:rPr>
        <w:t xml:space="preserve"> </w:t>
      </w:r>
      <w:r w:rsidR="4C41779A" w:rsidRPr="7415D6C1">
        <w:rPr>
          <w:lang w:val="sr-Latn-RS"/>
        </w:rPr>
        <w:t>у плану</w:t>
      </w:r>
      <w:r w:rsidR="57E1CF71" w:rsidRPr="7415D6C1">
        <w:rPr>
          <w:lang w:val="sr-Latn-RS"/>
        </w:rPr>
        <w:t xml:space="preserve"> наставе и учења у програмима обавезних предмета</w:t>
      </w:r>
      <w:r w:rsidR="1D59F894" w:rsidRPr="7415D6C1">
        <w:rPr>
          <w:lang w:val="sr-Latn-RS"/>
        </w:rPr>
        <w:t xml:space="preserve"> и изборних програма по разр</w:t>
      </w:r>
      <w:r w:rsidR="08B9316A" w:rsidRPr="7415D6C1">
        <w:rPr>
          <w:lang w:val="sr-Latn-RS"/>
        </w:rPr>
        <w:t>е</w:t>
      </w:r>
      <w:r w:rsidR="1D59F894" w:rsidRPr="7415D6C1">
        <w:rPr>
          <w:lang w:val="sr-Latn-RS"/>
        </w:rPr>
        <w:t>дима, а</w:t>
      </w:r>
      <w:r w:rsidR="24BF1295" w:rsidRPr="7415D6C1">
        <w:rPr>
          <w:lang w:val="sr-Latn-RS"/>
        </w:rPr>
        <w:t xml:space="preserve"> </w:t>
      </w:r>
      <w:r w:rsidR="1D59F894" w:rsidRPr="7415D6C1">
        <w:rPr>
          <w:lang w:val="sr-Latn-RS"/>
        </w:rPr>
        <w:t>унети су</w:t>
      </w:r>
      <w:r w:rsidR="24BF1295" w:rsidRPr="7415D6C1">
        <w:rPr>
          <w:lang w:val="sr-Latn-RS"/>
        </w:rPr>
        <w:t xml:space="preserve"> </w:t>
      </w:r>
      <w:r w:rsidR="1D59F894" w:rsidRPr="7415D6C1">
        <w:rPr>
          <w:lang w:val="sr-Latn-RS"/>
        </w:rPr>
        <w:t>и индивидуални образовни планови.</w:t>
      </w:r>
    </w:p>
    <w:p w14:paraId="6F3087EA" w14:textId="5241380D" w:rsidR="00B875A1" w:rsidRDefault="371BE544" w:rsidP="00DD16C9">
      <w:pPr>
        <w:spacing w:before="120" w:after="120"/>
        <w:ind w:firstLine="720"/>
        <w:jc w:val="both"/>
        <w:rPr>
          <w:lang w:val="sr-Latn-RS"/>
        </w:rPr>
      </w:pPr>
      <w:r w:rsidRPr="7415D6C1">
        <w:rPr>
          <w:lang w:val="sr-Latn-RS"/>
        </w:rPr>
        <w:t>Часови редовне, додатне, допунске наставе и часови слободних</w:t>
      </w:r>
      <w:r w:rsidR="7D60E6AE" w:rsidRPr="7415D6C1">
        <w:rPr>
          <w:lang w:val="sr-Latn-RS"/>
        </w:rPr>
        <w:t xml:space="preserve"> а</w:t>
      </w:r>
      <w:r w:rsidRPr="7415D6C1">
        <w:rPr>
          <w:lang w:val="sr-Latn-RS"/>
        </w:rPr>
        <w:t>ктивности</w:t>
      </w:r>
      <w:r w:rsidR="7D60E6AE" w:rsidRPr="7415D6C1">
        <w:rPr>
          <w:lang w:val="sr-Latn-RS"/>
        </w:rPr>
        <w:t>, реализовани су по плану и програму</w:t>
      </w:r>
      <w:r w:rsidR="3801BD9B" w:rsidRPr="7415D6C1">
        <w:rPr>
          <w:lang w:val="sr-Latn-RS"/>
        </w:rPr>
        <w:t xml:space="preserve"> у складу са Правилником о изменама и </w:t>
      </w:r>
      <w:r w:rsidR="14B02393" w:rsidRPr="7415D6C1">
        <w:rPr>
          <w:lang w:val="sr-Latn-RS"/>
        </w:rPr>
        <w:t>Правилником о календару обра</w:t>
      </w:r>
      <w:r w:rsidR="69A1A74E" w:rsidRPr="7415D6C1">
        <w:rPr>
          <w:lang w:val="sr-Latn-RS"/>
        </w:rPr>
        <w:t>з</w:t>
      </w:r>
      <w:r w:rsidR="14B02393" w:rsidRPr="7415D6C1">
        <w:rPr>
          <w:lang w:val="sr-Latn-RS"/>
        </w:rPr>
        <w:t>овно-васпитног</w:t>
      </w:r>
      <w:r w:rsidR="69A1A74E" w:rsidRPr="7415D6C1">
        <w:rPr>
          <w:lang w:val="sr-Latn-RS"/>
        </w:rPr>
        <w:t xml:space="preserve"> </w:t>
      </w:r>
      <w:r w:rsidR="14B02393" w:rsidRPr="7415D6C1">
        <w:rPr>
          <w:lang w:val="sr-Latn-RS"/>
        </w:rPr>
        <w:t>рада основне школе за школску</w:t>
      </w:r>
      <w:r w:rsidR="69A1A74E" w:rsidRPr="7415D6C1">
        <w:rPr>
          <w:lang w:val="sr-Latn-RS"/>
        </w:rPr>
        <w:t xml:space="preserve"> 2020/2021 годину.</w:t>
      </w:r>
    </w:p>
    <w:p w14:paraId="6F56B97B" w14:textId="3B532785" w:rsidR="00A3309B" w:rsidRDefault="4AA64616" w:rsidP="00DD16C9">
      <w:pPr>
        <w:spacing w:before="120" w:after="120"/>
        <w:ind w:firstLine="720"/>
        <w:jc w:val="both"/>
        <w:rPr>
          <w:lang w:val="sr-Latn-RS"/>
        </w:rPr>
      </w:pPr>
      <w:r w:rsidRPr="7415D6C1">
        <w:rPr>
          <w:lang w:val="sr-Latn-RS"/>
        </w:rPr>
        <w:t>Остваривање образовно-васпитног рада обављало се током</w:t>
      </w:r>
      <w:r w:rsidR="5034CD3D" w:rsidRPr="7415D6C1">
        <w:rPr>
          <w:lang w:val="sr-Latn-RS"/>
        </w:rPr>
        <w:t xml:space="preserve"> школске године смењивањем два модела</w:t>
      </w:r>
      <w:r w:rsidR="4C1C1DFF" w:rsidRPr="7415D6C1">
        <w:rPr>
          <w:lang w:val="sr-Latn-RS"/>
        </w:rPr>
        <w:t>: а) смењивање А и Б групе на непосредној настави</w:t>
      </w:r>
      <w:r w:rsidR="2024C9A0" w:rsidRPr="7415D6C1">
        <w:rPr>
          <w:lang w:val="sr-Latn-RS"/>
        </w:rPr>
        <w:t xml:space="preserve"> и б) рад на даљину преко платформе Тимс у реалном времену.</w:t>
      </w:r>
      <w:r w:rsidR="0E7F8750" w:rsidRPr="7415D6C1">
        <w:rPr>
          <w:lang w:val="sr-Latn-RS"/>
        </w:rPr>
        <w:t xml:space="preserve"> Осим тога, МПНТР дало је могућност </w:t>
      </w:r>
      <w:r w:rsidR="528C89EF" w:rsidRPr="7415D6C1">
        <w:rPr>
          <w:lang w:val="sr-Latn-RS"/>
        </w:rPr>
        <w:t>онлајн обуке за децу чији су се родитељи изјаснили за такав тип</w:t>
      </w:r>
      <w:r w:rsidR="21DF57CB" w:rsidRPr="7415D6C1">
        <w:rPr>
          <w:lang w:val="sr-Latn-RS"/>
        </w:rPr>
        <w:t xml:space="preserve"> наставе, па је токо</w:t>
      </w:r>
      <w:r w:rsidR="51BEC80F" w:rsidRPr="7415D6C1">
        <w:rPr>
          <w:lang w:val="sr-Latn-RS"/>
        </w:rPr>
        <w:t>м изво</w:t>
      </w:r>
      <w:r w:rsidR="5F348B12" w:rsidRPr="7415D6C1">
        <w:rPr>
          <w:lang w:val="sr-Latn-RS"/>
        </w:rPr>
        <w:t>ђ</w:t>
      </w:r>
      <w:r w:rsidR="51BEC80F" w:rsidRPr="7415D6C1">
        <w:rPr>
          <w:lang w:val="sr-Latn-RS"/>
        </w:rPr>
        <w:t xml:space="preserve">ења непосредне наставе за </w:t>
      </w:r>
      <w:r w:rsidR="5F348B12" w:rsidRPr="7415D6C1">
        <w:rPr>
          <w:lang w:val="sr-Latn-RS"/>
        </w:rPr>
        <w:t xml:space="preserve">ону </w:t>
      </w:r>
      <w:r w:rsidR="51BEC80F" w:rsidRPr="7415D6C1">
        <w:rPr>
          <w:lang w:val="sr-Latn-RS"/>
        </w:rPr>
        <w:t>децу која</w:t>
      </w:r>
      <w:r w:rsidR="5F348B12" w:rsidRPr="7415D6C1">
        <w:rPr>
          <w:lang w:val="sr-Latn-RS"/>
        </w:rPr>
        <w:t xml:space="preserve"> </w:t>
      </w:r>
      <w:r w:rsidR="51BEC80F" w:rsidRPr="7415D6C1">
        <w:rPr>
          <w:lang w:val="sr-Latn-RS"/>
        </w:rPr>
        <w:t>су</w:t>
      </w:r>
      <w:r w:rsidR="5F348B12" w:rsidRPr="7415D6C1">
        <w:rPr>
          <w:lang w:val="sr-Latn-RS"/>
        </w:rPr>
        <w:t xml:space="preserve"> </w:t>
      </w:r>
      <w:r w:rsidR="51BEC80F" w:rsidRPr="7415D6C1">
        <w:rPr>
          <w:lang w:val="sr-Latn-RS"/>
        </w:rPr>
        <w:t>ишла</w:t>
      </w:r>
      <w:r w:rsidR="5F348B12" w:rsidRPr="7415D6C1">
        <w:rPr>
          <w:lang w:val="sr-Latn-RS"/>
        </w:rPr>
        <w:t xml:space="preserve"> </w:t>
      </w:r>
      <w:r w:rsidR="51BEC80F" w:rsidRPr="7415D6C1">
        <w:rPr>
          <w:lang w:val="sr-Latn-RS"/>
        </w:rPr>
        <w:t>по</w:t>
      </w:r>
      <w:r w:rsidR="5F348B12" w:rsidRPr="7415D6C1">
        <w:rPr>
          <w:lang w:val="sr-Latn-RS"/>
        </w:rPr>
        <w:t xml:space="preserve"> </w:t>
      </w:r>
      <w:r w:rsidR="51BEC80F" w:rsidRPr="7415D6C1">
        <w:rPr>
          <w:lang w:val="sr-Latn-RS"/>
        </w:rPr>
        <w:t>онлајн моделу</w:t>
      </w:r>
      <w:r w:rsidR="58C26B85" w:rsidRPr="7415D6C1">
        <w:rPr>
          <w:lang w:val="sr-Latn-RS"/>
        </w:rPr>
        <w:t xml:space="preserve"> обезбеђен непосредан консултативни рад са наставником у посебним</w:t>
      </w:r>
      <w:r w:rsidR="5B973840" w:rsidRPr="7415D6C1">
        <w:rPr>
          <w:lang w:val="sr-Latn-RS"/>
        </w:rPr>
        <w:t xml:space="preserve"> </w:t>
      </w:r>
      <w:r w:rsidR="58C26B85" w:rsidRPr="7415D6C1">
        <w:rPr>
          <w:lang w:val="sr-Latn-RS"/>
        </w:rPr>
        <w:t>терминима</w:t>
      </w:r>
      <w:r w:rsidR="5B973840" w:rsidRPr="7415D6C1">
        <w:rPr>
          <w:lang w:val="sr-Latn-RS"/>
        </w:rPr>
        <w:t xml:space="preserve"> </w:t>
      </w:r>
      <w:r w:rsidR="58C26B85" w:rsidRPr="7415D6C1">
        <w:rPr>
          <w:lang w:val="sr-Latn-RS"/>
        </w:rPr>
        <w:t>пос</w:t>
      </w:r>
      <w:r w:rsidR="5B973840" w:rsidRPr="7415D6C1">
        <w:rPr>
          <w:lang w:val="sr-Latn-RS"/>
        </w:rPr>
        <w:t>л</w:t>
      </w:r>
      <w:r w:rsidR="58C26B85" w:rsidRPr="7415D6C1">
        <w:rPr>
          <w:lang w:val="sr-Latn-RS"/>
        </w:rPr>
        <w:t>е редовне наставе.</w:t>
      </w:r>
    </w:p>
    <w:p w14:paraId="5E07A104" w14:textId="35EAEE7E" w:rsidR="0022613F" w:rsidRDefault="69FE0958" w:rsidP="00DD16C9">
      <w:pPr>
        <w:spacing w:before="120" w:after="120"/>
        <w:ind w:firstLine="720"/>
        <w:jc w:val="both"/>
        <w:rPr>
          <w:lang w:val="sr-Latn-RS"/>
        </w:rPr>
      </w:pPr>
      <w:r w:rsidRPr="7415D6C1">
        <w:rPr>
          <w:lang w:val="sr-Latn-RS"/>
        </w:rPr>
        <w:t xml:space="preserve">Педагог и психолог школе су током читаве школске године </w:t>
      </w:r>
      <w:r w:rsidR="42975DB5" w:rsidRPr="7415D6C1">
        <w:rPr>
          <w:lang w:val="sr-Latn-RS"/>
        </w:rPr>
        <w:t xml:space="preserve">биле укључене у онлајн наставу ученика од 5. </w:t>
      </w:r>
      <w:r w:rsidR="5917F31B" w:rsidRPr="7415D6C1">
        <w:rPr>
          <w:lang w:val="sr-Latn-RS"/>
        </w:rPr>
        <w:t xml:space="preserve">до 8. разреда која се одвијала путем </w:t>
      </w:r>
      <w:r w:rsidR="27FA4284" w:rsidRPr="7415D6C1">
        <w:rPr>
          <w:lang w:val="sr-Latn-RS"/>
        </w:rPr>
        <w:t>Тимс платформе и имале су приступ свим тимовима, нарочито у</w:t>
      </w:r>
      <w:r w:rsidR="64C695B9" w:rsidRPr="7415D6C1">
        <w:rPr>
          <w:lang w:val="sr-Latn-RS"/>
        </w:rPr>
        <w:t xml:space="preserve"> п</w:t>
      </w:r>
      <w:r w:rsidR="27FA4284" w:rsidRPr="7415D6C1">
        <w:rPr>
          <w:lang w:val="sr-Latn-RS"/>
        </w:rPr>
        <w:t>ериоду</w:t>
      </w:r>
      <w:r w:rsidR="64C695B9" w:rsidRPr="7415D6C1">
        <w:rPr>
          <w:lang w:val="sr-Latn-RS"/>
        </w:rPr>
        <w:t xml:space="preserve"> од децембра до марта када се </w:t>
      </w:r>
      <w:r w:rsidR="44EDC548" w:rsidRPr="7415D6C1">
        <w:rPr>
          <w:lang w:val="sr-Latn-RS"/>
        </w:rPr>
        <w:t xml:space="preserve">одлуком МПНТР прешло у потпуности на онлајн наставу. </w:t>
      </w:r>
      <w:r w:rsidR="24F85E66" w:rsidRPr="7415D6C1">
        <w:rPr>
          <w:lang w:val="sr-Latn-RS"/>
        </w:rPr>
        <w:t>Примећено је да су наставници користили</w:t>
      </w:r>
      <w:r w:rsidR="4A9CCF75" w:rsidRPr="7415D6C1">
        <w:rPr>
          <w:lang w:val="sr-Latn-RS"/>
        </w:rPr>
        <w:t xml:space="preserve"> различите методе поучавања. Значајан број ученика од 1. до 4. разреда</w:t>
      </w:r>
      <w:r w:rsidR="2063AE30" w:rsidRPr="7415D6C1">
        <w:rPr>
          <w:lang w:val="sr-Latn-RS"/>
        </w:rPr>
        <w:t xml:space="preserve"> је током целе године био на непосредној настави. Учитељи су преко </w:t>
      </w:r>
      <w:r w:rsidR="78A23F5E" w:rsidRPr="7415D6C1">
        <w:rPr>
          <w:lang w:val="sr-Latn-RS"/>
        </w:rPr>
        <w:t>одељењских Вибер група додатно размењивали матери</w:t>
      </w:r>
      <w:r w:rsidR="5EDCE45D" w:rsidRPr="7415D6C1">
        <w:rPr>
          <w:lang w:val="sr-Latn-RS"/>
        </w:rPr>
        <w:t>ј</w:t>
      </w:r>
      <w:r w:rsidR="78A23F5E" w:rsidRPr="7415D6C1">
        <w:rPr>
          <w:lang w:val="sr-Latn-RS"/>
        </w:rPr>
        <w:t xml:space="preserve">ал са ученицима </w:t>
      </w:r>
      <w:r w:rsidR="5EDCE45D" w:rsidRPr="7415D6C1">
        <w:rPr>
          <w:lang w:val="sr-Latn-RS"/>
        </w:rPr>
        <w:t>и комуницирали са родитељима. Стручна служба је редовно п</w:t>
      </w:r>
      <w:r w:rsidR="13876D3D" w:rsidRPr="7415D6C1">
        <w:rPr>
          <w:lang w:val="sr-Latn-RS"/>
        </w:rPr>
        <w:t>р</w:t>
      </w:r>
      <w:r w:rsidR="5EDCE45D" w:rsidRPr="7415D6C1">
        <w:rPr>
          <w:lang w:val="sr-Latn-RS"/>
        </w:rPr>
        <w:t>атила напредак ученика</w:t>
      </w:r>
      <w:r w:rsidR="13876D3D" w:rsidRPr="7415D6C1">
        <w:rPr>
          <w:lang w:val="sr-Latn-RS"/>
        </w:rPr>
        <w:t xml:space="preserve"> који су наставу</w:t>
      </w:r>
      <w:r w:rsidR="07E0ACFC" w:rsidRPr="7415D6C1">
        <w:rPr>
          <w:lang w:val="sr-Latn-RS"/>
        </w:rPr>
        <w:t xml:space="preserve"> </w:t>
      </w:r>
      <w:r w:rsidR="13876D3D" w:rsidRPr="7415D6C1">
        <w:rPr>
          <w:lang w:val="sr-Latn-RS"/>
        </w:rPr>
        <w:t>пратили на даљину</w:t>
      </w:r>
      <w:r w:rsidR="629A4217" w:rsidRPr="7415D6C1">
        <w:rPr>
          <w:lang w:val="sr-Latn-RS"/>
        </w:rPr>
        <w:t xml:space="preserve"> као и њихово редовно долажење на заказане консултације.</w:t>
      </w:r>
    </w:p>
    <w:p w14:paraId="07231117" w14:textId="2A38C484" w:rsidR="008A44DC" w:rsidRDefault="63042F78" w:rsidP="00DD16C9">
      <w:pPr>
        <w:spacing w:before="120" w:after="120"/>
        <w:ind w:firstLine="720"/>
        <w:jc w:val="both"/>
        <w:rPr>
          <w:lang w:val="sr-Latn-RS"/>
        </w:rPr>
      </w:pPr>
      <w:r w:rsidRPr="7415D6C1">
        <w:rPr>
          <w:lang w:val="sr-Latn-RS"/>
        </w:rPr>
        <w:t>Због епидемиолошких мера рекреативне наставе и екскурзије нису</w:t>
      </w:r>
      <w:r w:rsidR="4B3C7540" w:rsidRPr="7415D6C1">
        <w:rPr>
          <w:lang w:val="sr-Latn-RS"/>
        </w:rPr>
        <w:t xml:space="preserve"> </w:t>
      </w:r>
      <w:r w:rsidRPr="7415D6C1">
        <w:rPr>
          <w:lang w:val="sr-Latn-RS"/>
        </w:rPr>
        <w:t>реализоване.</w:t>
      </w:r>
      <w:r w:rsidR="4B3C7540" w:rsidRPr="7415D6C1">
        <w:rPr>
          <w:lang w:val="sr-Latn-RS"/>
        </w:rPr>
        <w:t xml:space="preserve"> Спортска и остала такмичења одржана су према плану МПНТР</w:t>
      </w:r>
      <w:r w:rsidR="66CD41AD" w:rsidRPr="7415D6C1">
        <w:rPr>
          <w:lang w:val="sr-Latn-RS"/>
        </w:rPr>
        <w:t xml:space="preserve"> под посебним мерама превенције од пандемије.</w:t>
      </w:r>
    </w:p>
    <w:p w14:paraId="42F4F092" w14:textId="67982EB0" w:rsidR="006F6B91" w:rsidRDefault="5CA6ADE1" w:rsidP="00DD16C9">
      <w:pPr>
        <w:spacing w:before="120" w:after="120"/>
        <w:ind w:firstLine="720"/>
        <w:jc w:val="both"/>
        <w:rPr>
          <w:lang w:val="sr-Latn-RS"/>
        </w:rPr>
      </w:pPr>
      <w:r w:rsidRPr="7415D6C1">
        <w:rPr>
          <w:lang w:val="sr-Latn-RS"/>
        </w:rPr>
        <w:t xml:space="preserve">Деца и њихови родитељи учествовали су у неколико </w:t>
      </w:r>
      <w:r w:rsidR="69B0FCC9" w:rsidRPr="7415D6C1">
        <w:rPr>
          <w:lang w:val="sr-Latn-RS"/>
        </w:rPr>
        <w:t>хуманитарних акција у организацији школе.</w:t>
      </w:r>
    </w:p>
    <w:p w14:paraId="4FCADA83" w14:textId="75FAAC09" w:rsidR="005A4941" w:rsidRDefault="69B0FCC9" w:rsidP="00DD16C9">
      <w:pPr>
        <w:spacing w:before="120" w:after="120"/>
        <w:ind w:firstLine="720"/>
        <w:jc w:val="both"/>
        <w:rPr>
          <w:lang w:val="sr-Latn-RS"/>
        </w:rPr>
      </w:pPr>
      <w:r w:rsidRPr="7415D6C1">
        <w:rPr>
          <w:lang w:val="sr-Latn-RS"/>
        </w:rPr>
        <w:t>Реализована је прослава матурске вечери</w:t>
      </w:r>
      <w:r w:rsidR="6A73415D" w:rsidRPr="7415D6C1">
        <w:rPr>
          <w:lang w:val="sr-Latn-RS"/>
        </w:rPr>
        <w:t xml:space="preserve"> у организацији родитеља ученика уз поштовање свих </w:t>
      </w:r>
      <w:r w:rsidR="4AFDA1A4" w:rsidRPr="7415D6C1">
        <w:rPr>
          <w:lang w:val="sr-Latn-RS"/>
        </w:rPr>
        <w:t>препоруче</w:t>
      </w:r>
      <w:r w:rsidR="64FFF621" w:rsidRPr="7415D6C1">
        <w:rPr>
          <w:lang w:val="sr-Latn-RS"/>
        </w:rPr>
        <w:t>н</w:t>
      </w:r>
      <w:r w:rsidR="4AFDA1A4" w:rsidRPr="7415D6C1">
        <w:rPr>
          <w:lang w:val="sr-Latn-RS"/>
        </w:rPr>
        <w:t>их епидемиолошких мера.</w:t>
      </w:r>
    </w:p>
    <w:p w14:paraId="5244676D" w14:textId="149B2F83" w:rsidR="00B04C2C" w:rsidRPr="003269DD" w:rsidRDefault="4C589B4E" w:rsidP="00DD16C9">
      <w:pPr>
        <w:spacing w:before="120" w:after="120"/>
        <w:ind w:firstLine="720"/>
        <w:jc w:val="both"/>
        <w:rPr>
          <w:lang w:val="sr-Latn-RS"/>
        </w:rPr>
      </w:pPr>
      <w:r w:rsidRPr="7415D6C1">
        <w:rPr>
          <w:lang w:val="sr-Latn-RS"/>
        </w:rPr>
        <w:lastRenderedPageBreak/>
        <w:t>Школа је и ове године имала сара</w:t>
      </w:r>
      <w:r w:rsidR="7415397C" w:rsidRPr="7415D6C1">
        <w:rPr>
          <w:lang w:val="sr-Latn-RS"/>
        </w:rPr>
        <w:t>д</w:t>
      </w:r>
      <w:r w:rsidRPr="7415D6C1">
        <w:rPr>
          <w:lang w:val="sr-Latn-RS"/>
        </w:rPr>
        <w:t>њу са локалном самоуп</w:t>
      </w:r>
      <w:r w:rsidR="7415397C" w:rsidRPr="7415D6C1">
        <w:rPr>
          <w:lang w:val="sr-Latn-RS"/>
        </w:rPr>
        <w:t>р</w:t>
      </w:r>
      <w:r w:rsidRPr="7415D6C1">
        <w:rPr>
          <w:lang w:val="sr-Latn-RS"/>
        </w:rPr>
        <w:t>авом и породицама ученика</w:t>
      </w:r>
      <w:r w:rsidR="6F15A622" w:rsidRPr="7415D6C1">
        <w:rPr>
          <w:lang w:val="sr-Latn-RS"/>
        </w:rPr>
        <w:t>, у виду подршке спровођења програма заштите од насиља</w:t>
      </w:r>
      <w:r w:rsidR="7164FB2B" w:rsidRPr="7415D6C1">
        <w:rPr>
          <w:lang w:val="sr-Latn-RS"/>
        </w:rPr>
        <w:t>, злостављања и занемаривања, затим здравст</w:t>
      </w:r>
      <w:r w:rsidR="18391C1D" w:rsidRPr="7415D6C1">
        <w:rPr>
          <w:lang w:val="sr-Latn-RS"/>
        </w:rPr>
        <w:t>вене и социјалне заштите</w:t>
      </w:r>
      <w:r w:rsidR="13654B8A" w:rsidRPr="7415D6C1">
        <w:rPr>
          <w:lang w:val="sr-Latn-RS"/>
        </w:rPr>
        <w:t>, професионалне оријентације и заштите животне средине.</w:t>
      </w:r>
    </w:p>
    <w:p w14:paraId="49871886" w14:textId="77777777" w:rsidR="00ED00DA" w:rsidRPr="00FB28FF" w:rsidRDefault="00ED00DA" w:rsidP="00DD16C9">
      <w:pPr>
        <w:spacing w:before="120" w:after="120"/>
        <w:jc w:val="both"/>
        <w:rPr>
          <w:lang w:val="sr-Cyrl-CS"/>
        </w:rPr>
      </w:pPr>
    </w:p>
    <w:p w14:paraId="53008FEF" w14:textId="77777777" w:rsidR="00ED00DA" w:rsidRPr="00FB28FF" w:rsidRDefault="6D574FA1" w:rsidP="00DD16C9">
      <w:pPr>
        <w:spacing w:before="120" w:after="120"/>
        <w:ind w:left="5760"/>
        <w:jc w:val="right"/>
        <w:rPr>
          <w:lang w:val="sr-Cyrl-CS"/>
        </w:rPr>
      </w:pPr>
      <w:r w:rsidRPr="7415D6C1">
        <w:rPr>
          <w:lang w:val="sr-Cyrl-CS"/>
        </w:rPr>
        <w:t xml:space="preserve">Извештај </w:t>
      </w:r>
      <w:r w:rsidRPr="7415D6C1">
        <w:rPr>
          <w:lang w:val="sr-Cyrl-RS"/>
        </w:rPr>
        <w:t>припремила:</w:t>
      </w:r>
      <w:r w:rsidRPr="7415D6C1">
        <w:rPr>
          <w:lang w:val="sr-Cyrl-CS"/>
        </w:rPr>
        <w:t xml:space="preserve"> </w:t>
      </w:r>
    </w:p>
    <w:p w14:paraId="7A961868" w14:textId="7987D059" w:rsidR="00ED00DA" w:rsidRPr="00FB28FF" w:rsidRDefault="414475E2" w:rsidP="00DD16C9">
      <w:pPr>
        <w:suppressAutoHyphens w:val="0"/>
        <w:spacing w:before="120" w:after="120"/>
        <w:jc w:val="right"/>
        <w:rPr>
          <w:lang w:val="sr-Latn-CS" w:eastAsia="sr-Latn-CS"/>
        </w:rPr>
      </w:pPr>
      <w:r w:rsidRPr="7415D6C1">
        <w:rPr>
          <w:color w:val="000000" w:themeColor="text1"/>
          <w:lang w:val="sr-Latn-CS" w:eastAsia="sr-Latn-CS"/>
        </w:rPr>
        <w:t>Маја Илић</w:t>
      </w:r>
      <w:r w:rsidR="6D574FA1" w:rsidRPr="7415D6C1">
        <w:rPr>
          <w:color w:val="000000" w:themeColor="text1"/>
          <w:lang w:val="sr-Cyrl-RS" w:eastAsia="sr-Latn-CS"/>
        </w:rPr>
        <w:t>,</w:t>
      </w:r>
    </w:p>
    <w:p w14:paraId="4A7C2A20" w14:textId="77777777" w:rsidR="00ED00DA" w:rsidRPr="00FB28FF" w:rsidRDefault="6D574FA1" w:rsidP="00DD16C9">
      <w:pPr>
        <w:spacing w:before="120" w:after="120"/>
        <w:jc w:val="right"/>
        <w:rPr>
          <w:lang w:val="sr-Cyrl-RS"/>
        </w:rPr>
      </w:pPr>
      <w:r w:rsidRPr="7415D6C1">
        <w:rPr>
          <w:lang w:val="sr-Cyrl-CS"/>
        </w:rPr>
        <w:t xml:space="preserve">руководилац Тима </w:t>
      </w:r>
    </w:p>
    <w:p w14:paraId="771AF5EC" w14:textId="740B590C" w:rsidR="2ACC298D" w:rsidRPr="005E3B13" w:rsidRDefault="2ACC298D" w:rsidP="00DD16C9">
      <w:pPr>
        <w:spacing w:before="120" w:after="120"/>
        <w:jc w:val="right"/>
        <w:rPr>
          <w:highlight w:val="yellow"/>
          <w:lang w:val="sr-Cyrl-CS"/>
        </w:rPr>
      </w:pPr>
    </w:p>
    <w:p w14:paraId="6DBFE3F4" w14:textId="3EF0CE6C" w:rsidR="2ACC298D" w:rsidRPr="005E3B13" w:rsidRDefault="2ACC298D" w:rsidP="00DD16C9">
      <w:pPr>
        <w:spacing w:before="120" w:after="120"/>
        <w:jc w:val="right"/>
        <w:rPr>
          <w:highlight w:val="yellow"/>
          <w:lang w:val="sr-Cyrl-CS"/>
        </w:rPr>
      </w:pPr>
    </w:p>
    <w:p w14:paraId="09EC01F3" w14:textId="7BA51829" w:rsidR="00D04179" w:rsidRPr="005E3B13" w:rsidRDefault="00D04179" w:rsidP="00DD16C9">
      <w:pPr>
        <w:suppressAutoHyphens w:val="0"/>
        <w:spacing w:before="120" w:after="120"/>
        <w:jc w:val="center"/>
        <w:rPr>
          <w:b/>
          <w:lang w:val="sr-Cyrl-CS"/>
        </w:rPr>
      </w:pPr>
    </w:p>
    <w:p w14:paraId="5E18D760" w14:textId="77777777" w:rsidR="00DD16C9" w:rsidRDefault="00DD16C9">
      <w:pPr>
        <w:suppressAutoHyphens w:val="0"/>
        <w:rPr>
          <w:b/>
          <w:lang w:val="sr-Cyrl-CS"/>
        </w:rPr>
      </w:pPr>
      <w:r>
        <w:rPr>
          <w:b/>
          <w:lang w:val="sr-Cyrl-CS"/>
        </w:rPr>
        <w:br w:type="page"/>
      </w:r>
    </w:p>
    <w:p w14:paraId="7B7A1CF8" w14:textId="18E9D83A" w:rsidR="00D04179" w:rsidRPr="005E3B13" w:rsidRDefault="7A970E3B" w:rsidP="00DD16C9">
      <w:pPr>
        <w:suppressAutoHyphens w:val="0"/>
        <w:spacing w:before="120" w:after="120"/>
        <w:jc w:val="center"/>
        <w:rPr>
          <w:b/>
          <w:lang w:val="sr-Cyrl-CS"/>
        </w:rPr>
      </w:pPr>
      <w:r w:rsidRPr="01D0BAC8">
        <w:rPr>
          <w:b/>
          <w:lang w:val="sr-Cyrl-CS"/>
        </w:rPr>
        <w:lastRenderedPageBreak/>
        <w:t>ИЗВЕШТАЈ ТИМА ЗА ПРОФЕСИОНАЛНУ ОРИЈЕНТАЦИЈУ</w:t>
      </w:r>
    </w:p>
    <w:p w14:paraId="2AC7C029" w14:textId="77777777" w:rsidR="00D04179" w:rsidRPr="005E3B13" w:rsidRDefault="00D04179" w:rsidP="00DD16C9">
      <w:pPr>
        <w:suppressAutoHyphens w:val="0"/>
        <w:spacing w:before="120" w:after="120"/>
        <w:jc w:val="both"/>
        <w:rPr>
          <w:lang w:val="sr-Cyrl-CS"/>
        </w:rPr>
      </w:pPr>
    </w:p>
    <w:p w14:paraId="5DC1245E" w14:textId="77777777" w:rsidR="00161511" w:rsidRPr="005E3B13" w:rsidRDefault="2D55674F" w:rsidP="00DD16C9">
      <w:pPr>
        <w:suppressAutoHyphens w:val="0"/>
        <w:spacing w:before="120" w:after="120"/>
        <w:jc w:val="both"/>
        <w:rPr>
          <w:lang w:val="sr-Cyrl-CS"/>
        </w:rPr>
      </w:pPr>
      <w:r w:rsidRPr="01D0BAC8">
        <w:rPr>
          <w:lang w:val="sr-Cyrl-CS"/>
        </w:rPr>
        <w:t xml:space="preserve">Тим за професионалну оријентацију (ПО) у нашој школи </w:t>
      </w:r>
      <w:r w:rsidR="214B163B" w:rsidRPr="01D0BAC8">
        <w:rPr>
          <w:lang w:val="sr-Cyrl-CS"/>
        </w:rPr>
        <w:t>чине</w:t>
      </w:r>
      <w:r w:rsidRPr="01D0BAC8">
        <w:rPr>
          <w:lang w:val="sr-Cyrl-CS"/>
        </w:rPr>
        <w:t>:</w:t>
      </w:r>
      <w:r>
        <w:tab/>
      </w:r>
    </w:p>
    <w:p w14:paraId="6497354B" w14:textId="20F716D6" w:rsidR="00161511" w:rsidRPr="005E3B13" w:rsidRDefault="00161511" w:rsidP="00DD16C9">
      <w:pPr>
        <w:suppressAutoHyphens w:val="0"/>
        <w:spacing w:before="120" w:after="120"/>
        <w:jc w:val="both"/>
        <w:rPr>
          <w:lang w:val="sr-Cyrl-CS"/>
        </w:rPr>
      </w:pPr>
      <w:r w:rsidRPr="005E3B13">
        <w:rPr>
          <w:highlight w:val="yellow"/>
          <w:lang w:val="sr-Cyrl-CS"/>
        </w:rPr>
        <w:tab/>
      </w:r>
      <w:r w:rsidRPr="005E3B13">
        <w:rPr>
          <w:highlight w:val="yellow"/>
          <w:lang w:val="sr-Cyrl-CS"/>
        </w:rPr>
        <w:tab/>
      </w:r>
      <w:r w:rsidRPr="005E3B13">
        <w:rPr>
          <w:highlight w:val="yellow"/>
          <w:lang w:val="sr-Cyrl-CS"/>
        </w:rPr>
        <w:tab/>
      </w:r>
      <w:r w:rsidR="214B163B" w:rsidRPr="01D0BAC8">
        <w:rPr>
          <w:lang w:val="sr-Cyrl-CS"/>
        </w:rPr>
        <w:t>1.</w:t>
      </w:r>
      <w:r w:rsidRPr="005E3B13">
        <w:rPr>
          <w:highlight w:val="yellow"/>
          <w:lang w:val="sr-Cyrl-CS"/>
        </w:rPr>
        <w:tab/>
      </w:r>
      <w:r w:rsidR="48A0CB6C" w:rsidRPr="01D0BAC8">
        <w:rPr>
          <w:lang w:val="sr-Cyrl-CS"/>
        </w:rPr>
        <w:t>Вања Паровић</w:t>
      </w:r>
      <w:r w:rsidR="2D55674F" w:rsidRPr="01D0BAC8">
        <w:rPr>
          <w:lang w:val="sr-Cyrl-CS"/>
        </w:rPr>
        <w:t xml:space="preserve"> – психолог, координатор</w:t>
      </w:r>
    </w:p>
    <w:p w14:paraId="4FF7BA6A" w14:textId="0A3AE6E9" w:rsidR="00161511" w:rsidRPr="005E3B13" w:rsidRDefault="00161511" w:rsidP="00DD16C9">
      <w:pPr>
        <w:suppressAutoHyphens w:val="0"/>
        <w:spacing w:before="120" w:after="120"/>
        <w:jc w:val="both"/>
        <w:rPr>
          <w:lang w:val="sr-Cyrl-CS"/>
        </w:rPr>
      </w:pPr>
      <w:r w:rsidRPr="005E3B13">
        <w:rPr>
          <w:highlight w:val="yellow"/>
          <w:lang w:val="sr-Cyrl-CS"/>
        </w:rPr>
        <w:tab/>
      </w:r>
      <w:r w:rsidRPr="005E3B13">
        <w:rPr>
          <w:highlight w:val="yellow"/>
          <w:lang w:val="sr-Cyrl-CS"/>
        </w:rPr>
        <w:tab/>
      </w:r>
      <w:r w:rsidRPr="005E3B13">
        <w:rPr>
          <w:highlight w:val="yellow"/>
          <w:lang w:val="sr-Cyrl-CS"/>
        </w:rPr>
        <w:tab/>
      </w:r>
      <w:r w:rsidR="214B163B" w:rsidRPr="01D0BAC8">
        <w:rPr>
          <w:lang w:val="sr-Cyrl-CS"/>
        </w:rPr>
        <w:t>2.</w:t>
      </w:r>
      <w:r w:rsidRPr="005E3B13">
        <w:rPr>
          <w:highlight w:val="yellow"/>
          <w:lang w:val="sr-Cyrl-CS"/>
        </w:rPr>
        <w:tab/>
      </w:r>
      <w:r w:rsidR="59C1EC9C" w:rsidRPr="01D0BAC8">
        <w:rPr>
          <w:lang w:val="sr-Cyrl-CS"/>
        </w:rPr>
        <w:t>Данијела Васиљевић</w:t>
      </w:r>
      <w:r w:rsidR="2D55674F" w:rsidRPr="01D0BAC8">
        <w:rPr>
          <w:lang w:val="sr-Cyrl-CS"/>
        </w:rPr>
        <w:t xml:space="preserve"> – педагог, члан</w:t>
      </w:r>
    </w:p>
    <w:p w14:paraId="5B5E1E14" w14:textId="15CD1C94" w:rsidR="00D04179" w:rsidRPr="005E3B13" w:rsidRDefault="00161511" w:rsidP="00DD16C9">
      <w:pPr>
        <w:suppressAutoHyphens w:val="0"/>
        <w:spacing w:before="120" w:after="120"/>
        <w:jc w:val="both"/>
        <w:rPr>
          <w:lang w:val="sr-Cyrl-CS"/>
        </w:rPr>
      </w:pPr>
      <w:r w:rsidRPr="005E3B13">
        <w:rPr>
          <w:highlight w:val="yellow"/>
          <w:lang w:val="sr-Cyrl-CS"/>
        </w:rPr>
        <w:tab/>
      </w:r>
      <w:r w:rsidRPr="005E3B13">
        <w:rPr>
          <w:highlight w:val="yellow"/>
          <w:lang w:val="sr-Cyrl-CS"/>
        </w:rPr>
        <w:tab/>
      </w:r>
      <w:r w:rsidRPr="005E3B13">
        <w:rPr>
          <w:highlight w:val="yellow"/>
          <w:lang w:val="sr-Cyrl-CS"/>
        </w:rPr>
        <w:tab/>
      </w:r>
      <w:r w:rsidR="4833E26D" w:rsidRPr="01D0BAC8">
        <w:rPr>
          <w:lang w:val="sr-Cyrl-CS"/>
        </w:rPr>
        <w:t>3.</w:t>
      </w:r>
      <w:r w:rsidRPr="005E3B13">
        <w:rPr>
          <w:highlight w:val="yellow"/>
          <w:lang w:val="sr-Cyrl-CS"/>
        </w:rPr>
        <w:tab/>
      </w:r>
      <w:r w:rsidR="677C5544" w:rsidRPr="01D0BAC8">
        <w:rPr>
          <w:lang w:val="sr-Cyrl-CS"/>
        </w:rPr>
        <w:t xml:space="preserve">Данка </w:t>
      </w:r>
      <w:r w:rsidR="3EF9BEAF" w:rsidRPr="01D0BAC8">
        <w:rPr>
          <w:lang w:val="sr-Cyrl-CS"/>
        </w:rPr>
        <w:t>Р</w:t>
      </w:r>
      <w:r w:rsidR="677C5544" w:rsidRPr="01D0BAC8">
        <w:rPr>
          <w:lang w:val="sr-Cyrl-CS"/>
        </w:rPr>
        <w:t>адић</w:t>
      </w:r>
      <w:r w:rsidR="65B6AD94" w:rsidRPr="01D0BAC8">
        <w:rPr>
          <w:lang w:val="sr-Cyrl-CS"/>
        </w:rPr>
        <w:t>–</w:t>
      </w:r>
      <w:r w:rsidR="754FD739" w:rsidRPr="01D0BAC8">
        <w:rPr>
          <w:lang w:val="sr-Cyrl-CS"/>
        </w:rPr>
        <w:t xml:space="preserve"> </w:t>
      </w:r>
      <w:r w:rsidR="65B6AD94" w:rsidRPr="01D0BAC8">
        <w:rPr>
          <w:lang w:val="sr-Cyrl-CS"/>
        </w:rPr>
        <w:t>члан</w:t>
      </w:r>
    </w:p>
    <w:p w14:paraId="5AD3D589" w14:textId="53E60F95" w:rsidR="00D04179" w:rsidRPr="005E3B13" w:rsidRDefault="4D10D248" w:rsidP="00DD16C9">
      <w:pPr>
        <w:pStyle w:val="Pasussalistom1"/>
        <w:spacing w:before="120" w:after="120" w:line="240" w:lineRule="auto"/>
        <w:ind w:left="2160"/>
        <w:jc w:val="both"/>
        <w:rPr>
          <w:lang w:val="sr-Cyrl-CS"/>
        </w:rPr>
      </w:pPr>
      <w:r w:rsidRPr="130EBEEB">
        <w:rPr>
          <w:rFonts w:ascii="Times New Roman" w:hAnsi="Times New Roman"/>
          <w:sz w:val="24"/>
          <w:szCs w:val="24"/>
          <w:lang w:val="sr-Cyrl-CS"/>
        </w:rPr>
        <w:t xml:space="preserve">4. </w:t>
      </w:r>
      <w:r>
        <w:tab/>
      </w:r>
      <w:r w:rsidR="600750FB" w:rsidRPr="130EBEEB">
        <w:rPr>
          <w:rFonts w:ascii="Times New Roman" w:hAnsi="Times New Roman"/>
          <w:sz w:val="24"/>
          <w:szCs w:val="24"/>
          <w:lang w:val="sr-Cyrl-CS"/>
        </w:rPr>
        <w:t>Марина Новаковић – члан</w:t>
      </w:r>
    </w:p>
    <w:p w14:paraId="3EFD8975" w14:textId="1BFDF0A7" w:rsidR="5FD0FE35" w:rsidRPr="005E3B13" w:rsidRDefault="5FD0FE35" w:rsidP="00DD16C9">
      <w:pPr>
        <w:spacing w:before="120" w:after="120"/>
        <w:jc w:val="both"/>
        <w:rPr>
          <w:highlight w:val="yellow"/>
          <w:lang w:val="sr-Cyrl-CS"/>
        </w:rPr>
      </w:pPr>
    </w:p>
    <w:p w14:paraId="66F10A8F" w14:textId="28F7A443" w:rsidR="15FA34CA" w:rsidRPr="005E3B13" w:rsidRDefault="01D0BAC8" w:rsidP="00DD16C9">
      <w:pPr>
        <w:spacing w:before="120" w:after="120"/>
      </w:pPr>
      <w:r w:rsidRPr="01D0BAC8">
        <w:rPr>
          <w:lang w:val="sr-Cyrl-CS"/>
        </w:rPr>
        <w:t xml:space="preserve">У априлу месецу психолог школе је одржао презентацију ученицима осмог разреда. У склопу презентације ученици су се упознали са различитим типовима средњих школа, начину рачунања укупног броја бодова, као и бодова на основу школског успеха и бодова које освоје на завршном испиту. Такође, ученицима су предочене информације о додатним бодовима са такмичења, о посебним пријемним испитима за уметничке школе и посебна одељења, као и о корисним линковима који им могу помоћи да боље донесу одлуку о избору средње школе. Ученици су упознати и са Конкурсом и Информатором, као и о са начином попуњавања листе жеља. Том приликом, ученици су упознати и са тим да могу да дођу на индивидуално саветовање код психолога и педагога, уколико не могу да се одлуче шта да упишу или имају нека додатна питања. </w:t>
      </w:r>
    </w:p>
    <w:p w14:paraId="4E078615" w14:textId="2ECBE04F" w:rsidR="15FA34CA" w:rsidRPr="005E3B13" w:rsidRDefault="01D0BAC8" w:rsidP="00DD16C9">
      <w:pPr>
        <w:spacing w:before="120" w:after="120"/>
      </w:pPr>
      <w:r w:rsidRPr="01D0BAC8">
        <w:rPr>
          <w:lang w:val="sr-Cyrl-CS"/>
        </w:rPr>
        <w:t xml:space="preserve">Током маја разговарано је са 13 ученика који су изразили потребу за индивидуалним саветовањем. </w:t>
      </w:r>
    </w:p>
    <w:p w14:paraId="112415FC" w14:textId="3EB8CB6B" w:rsidR="15FA34CA" w:rsidRPr="005E3B13" w:rsidRDefault="29AB9EC4" w:rsidP="00DD16C9">
      <w:pPr>
        <w:spacing w:before="120" w:after="120"/>
        <w:jc w:val="right"/>
        <w:rPr>
          <w:lang w:val="sr-Cyrl-CS"/>
        </w:rPr>
      </w:pPr>
      <w:r w:rsidRPr="01D0BAC8">
        <w:rPr>
          <w:lang w:val="sr-Cyrl-CS"/>
        </w:rPr>
        <w:t>Вања Паровић</w:t>
      </w:r>
      <w:r w:rsidR="56E2355A" w:rsidRPr="01D0BAC8">
        <w:rPr>
          <w:lang w:val="sr-Cyrl-CS"/>
        </w:rPr>
        <w:t>,</w:t>
      </w:r>
      <w:r w:rsidR="3008915E" w:rsidRPr="01D0BAC8">
        <w:rPr>
          <w:lang w:val="sr-Cyrl-CS"/>
        </w:rPr>
        <w:t xml:space="preserve"> </w:t>
      </w:r>
      <w:r w:rsidR="45494BDB" w:rsidRPr="01D0BAC8">
        <w:rPr>
          <w:lang w:val="sr-Cyrl-CS"/>
        </w:rPr>
        <w:t>психолог</w:t>
      </w:r>
    </w:p>
    <w:p w14:paraId="256847A8" w14:textId="4536F9AF" w:rsidR="01D0BAC8" w:rsidRDefault="01D0BAC8" w:rsidP="00DD16C9">
      <w:pPr>
        <w:spacing w:before="120" w:after="120"/>
        <w:jc w:val="right"/>
        <w:rPr>
          <w:lang w:val="sr-Cyrl-CS"/>
        </w:rPr>
      </w:pPr>
      <w:r w:rsidRPr="01D0BAC8">
        <w:rPr>
          <w:lang w:val="sr-Cyrl-CS"/>
        </w:rPr>
        <w:t>Данијела Васиљевћ, педагог</w:t>
      </w:r>
    </w:p>
    <w:p w14:paraId="5EB0BFC5" w14:textId="538463A4" w:rsidR="01D0BAC8" w:rsidRDefault="01D0BAC8" w:rsidP="00DD16C9">
      <w:pPr>
        <w:spacing w:before="120" w:after="120"/>
        <w:jc w:val="right"/>
        <w:rPr>
          <w:highlight w:val="yellow"/>
          <w:lang w:val="sr-Cyrl-CS"/>
        </w:rPr>
      </w:pPr>
    </w:p>
    <w:p w14:paraId="0BDDEA17" w14:textId="30E65D91" w:rsidR="00D04179" w:rsidRPr="005E3B13" w:rsidRDefault="002C5116" w:rsidP="00DD16C9">
      <w:pPr>
        <w:spacing w:before="120" w:after="120"/>
        <w:jc w:val="right"/>
        <w:rPr>
          <w:highlight w:val="yellow"/>
          <w:lang w:val="sr-Cyrl-CS"/>
        </w:rPr>
      </w:pPr>
      <w:r w:rsidRPr="45AC2ABB">
        <w:rPr>
          <w:highlight w:val="yellow"/>
          <w:lang w:val="sr-Cyrl-CS"/>
        </w:rPr>
        <w:br w:type="page"/>
      </w:r>
    </w:p>
    <w:p w14:paraId="6578BD99" w14:textId="3ADB53D2" w:rsidR="7D0AA3EE" w:rsidRPr="005E3B13" w:rsidRDefault="0C80DA2C" w:rsidP="00DD16C9">
      <w:pPr>
        <w:spacing w:before="120" w:after="120"/>
        <w:jc w:val="center"/>
        <w:rPr>
          <w:b/>
          <w:lang w:val="sr-Cyrl-RS"/>
        </w:rPr>
      </w:pPr>
      <w:r w:rsidRPr="130EBEEB">
        <w:rPr>
          <w:b/>
          <w:lang w:val="sr-Cyrl-RS"/>
        </w:rPr>
        <w:lastRenderedPageBreak/>
        <w:t>ИЗВЕШТАЈ О РАДУ ТИМА ЗА МЕЂУПРЕДМЕТНО ПОВЕЗИВАЊЕ И РАЗВОЈ ПРЕДУЗЕТНИШТВА</w:t>
      </w:r>
    </w:p>
    <w:p w14:paraId="0D1A20BA" w14:textId="7A0B6174" w:rsidR="130EBEEB" w:rsidRDefault="6FE2100D" w:rsidP="00DD16C9">
      <w:pPr>
        <w:spacing w:before="120" w:after="120"/>
        <w:jc w:val="center"/>
      </w:pPr>
      <w:r w:rsidRPr="7415D6C1">
        <w:rPr>
          <w:b/>
          <w:bCs/>
          <w:lang w:val="sr-Cyrl-RS"/>
        </w:rPr>
        <w:t xml:space="preserve"> </w:t>
      </w:r>
      <w:r w:rsidR="130EBEEB" w:rsidRPr="130EBEEB">
        <w:rPr>
          <w:lang w:val="sr-Cyrl-RS"/>
        </w:rPr>
        <w:t>У току Школске 2021/22. године Тим се састајао пет пута. На тим састанцима је предо-</w:t>
      </w:r>
    </w:p>
    <w:p w14:paraId="192F6B90" w14:textId="2EFE3077" w:rsidR="130EBEEB" w:rsidRDefault="130EBEEB" w:rsidP="00DD16C9">
      <w:pPr>
        <w:spacing w:before="120" w:after="120"/>
        <w:jc w:val="both"/>
      </w:pPr>
      <w:r w:rsidRPr="130EBEEB">
        <w:rPr>
          <w:lang w:val="sr-Cyrl-RS"/>
        </w:rPr>
        <w:t>чено и усвојено све што се дешавало у току Школске године.</w:t>
      </w:r>
    </w:p>
    <w:p w14:paraId="1C6769B5" w14:textId="2402B058" w:rsidR="130EBEEB" w:rsidRDefault="130EBEEB" w:rsidP="00DD16C9">
      <w:pPr>
        <w:spacing w:before="120" w:after="120"/>
        <w:jc w:val="both"/>
      </w:pPr>
      <w:r w:rsidRPr="130EBEEB">
        <w:rPr>
          <w:color w:val="000000" w:themeColor="text1"/>
          <w:lang w:val="sr-Cyrl-RS"/>
        </w:rPr>
        <w:t xml:space="preserve">У току месеца </w:t>
      </w:r>
      <w:r w:rsidRPr="130EBEEB">
        <w:rPr>
          <w:b/>
          <w:bCs/>
          <w:color w:val="000000" w:themeColor="text1"/>
          <w:sz w:val="28"/>
          <w:szCs w:val="28"/>
          <w:lang w:val="sr-Cyrl-RS"/>
        </w:rPr>
        <w:t xml:space="preserve">септембра </w:t>
      </w:r>
      <w:r w:rsidRPr="130EBEEB">
        <w:rPr>
          <w:color w:val="000000" w:themeColor="text1"/>
          <w:lang w:val="sr-Cyrl-RS"/>
        </w:rPr>
        <w:t xml:space="preserve">реализовани су следећи угледни часови: </w:t>
      </w:r>
    </w:p>
    <w:p w14:paraId="31019CBD" w14:textId="0AD124DA" w:rsidR="130EBEEB" w:rsidRDefault="130EBEEB" w:rsidP="00DD16C9">
      <w:pPr>
        <w:spacing w:before="120" w:after="120"/>
        <w:jc w:val="both"/>
      </w:pPr>
      <w:r w:rsidRPr="130EBEEB">
        <w:rPr>
          <w:color w:val="000000" w:themeColor="text1"/>
          <w:lang w:val="sr-Cyrl-RS"/>
        </w:rPr>
        <w:t>Бука као фактор загађења, предмет физика, реализатори Драган Мандушић и Данијела Васиљевић, реализована активност. Последице које загађење буком могу оставити на здравље деце.</w:t>
      </w:r>
    </w:p>
    <w:p w14:paraId="4A357EB9" w14:textId="361BEC66" w:rsidR="130EBEEB" w:rsidRDefault="130EBEEB" w:rsidP="00DD16C9">
      <w:pPr>
        <w:spacing w:before="120" w:after="120"/>
        <w:jc w:val="both"/>
      </w:pPr>
      <w:r w:rsidRPr="130EBEEB">
        <w:rPr>
          <w:color w:val="000000" w:themeColor="text1"/>
          <w:lang w:val="sr-Cyrl-RS"/>
        </w:rPr>
        <w:t>Енергетска пића, предмет хемија, реализатори Весна Васовић и Данијела Васиљевић, реализована активност. Упознати су ученици са штетним дејством енергетских пића на здравље, као и могућност избора у понашању.</w:t>
      </w:r>
    </w:p>
    <w:p w14:paraId="389C987E" w14:textId="16150DA1" w:rsidR="130EBEEB" w:rsidRDefault="130EBEEB" w:rsidP="00DD16C9">
      <w:pPr>
        <w:spacing w:before="120" w:after="120"/>
        <w:jc w:val="both"/>
      </w:pPr>
      <w:r w:rsidRPr="130EBEEB">
        <w:rPr>
          <w:color w:val="000000" w:themeColor="text1"/>
          <w:lang w:val="sr-Cyrl-RS"/>
        </w:rPr>
        <w:t>Ван наставна активност: Чисте руке без пуно муке, Боравак 1. Разред, реализатори Весна Васовић и Тамара Илић, реализована активност. Узазано је ученицима на значај одржава-ња личне хигијене и усвојен је правилан поступак прања руку дечака и девојчица.</w:t>
      </w:r>
    </w:p>
    <w:p w14:paraId="2BE11100" w14:textId="740A2EF8" w:rsidR="130EBEEB" w:rsidRDefault="130EBEEB" w:rsidP="00DD16C9">
      <w:pPr>
        <w:spacing w:before="120" w:after="120"/>
        <w:jc w:val="both"/>
      </w:pPr>
      <w:r w:rsidRPr="130EBEEB">
        <w:rPr>
          <w:color w:val="000000" w:themeColor="text1"/>
          <w:lang w:val="sr-Cyrl-RS"/>
        </w:rPr>
        <w:t>Самоприхватање – свиђа ми се како изгледам, Час одељењске заједнице, реализатор Љиљана Младеновић - дефектолог, реализована активност. Идентификовање какву слику сопственог тела имају млади и колико се она разликује од "идеалне", развијање самопри-хватања.</w:t>
      </w:r>
    </w:p>
    <w:p w14:paraId="5D875863" w14:textId="503A4EAD" w:rsidR="130EBEEB" w:rsidRDefault="130EBEEB" w:rsidP="00DD16C9">
      <w:pPr>
        <w:spacing w:before="120" w:after="120"/>
        <w:jc w:val="both"/>
      </w:pPr>
      <w:r w:rsidRPr="130EBEEB">
        <w:rPr>
          <w:color w:val="000000" w:themeColor="text1"/>
          <w:lang w:val="sr-Cyrl-RS"/>
        </w:rPr>
        <w:t xml:space="preserve">Родна равноправност, предмет српски језик, реализатор Гордана Опалић, реализована </w:t>
      </w:r>
    </w:p>
    <w:p w14:paraId="523C198D" w14:textId="277CA1CA" w:rsidR="130EBEEB" w:rsidRDefault="130EBEEB" w:rsidP="00DD16C9">
      <w:pPr>
        <w:spacing w:before="120" w:after="120"/>
        <w:jc w:val="both"/>
      </w:pPr>
      <w:r w:rsidRPr="130EBEEB">
        <w:rPr>
          <w:color w:val="000000" w:themeColor="text1"/>
          <w:lang w:val="sr-Cyrl-RS"/>
        </w:rPr>
        <w:t xml:space="preserve">активност. Развијање свести о једнакости међу људима, равноправност према половима </w:t>
      </w:r>
    </w:p>
    <w:p w14:paraId="0F1CE864" w14:textId="530BB67E" w:rsidR="130EBEEB" w:rsidRDefault="130EBEEB" w:rsidP="00DD16C9">
      <w:pPr>
        <w:spacing w:before="120" w:after="120"/>
        <w:jc w:val="both"/>
      </w:pPr>
      <w:r w:rsidRPr="130EBEEB">
        <w:rPr>
          <w:color w:val="000000" w:themeColor="text1"/>
          <w:lang w:val="sr-Cyrl-RS"/>
        </w:rPr>
        <w:t>у свим сферама људског живота.</w:t>
      </w:r>
    </w:p>
    <w:p w14:paraId="43FC842A" w14:textId="51B2E324" w:rsidR="130EBEEB" w:rsidRDefault="130EBEEB" w:rsidP="00DD16C9">
      <w:pPr>
        <w:spacing w:before="120" w:after="120"/>
        <w:jc w:val="both"/>
      </w:pPr>
      <w:r w:rsidRPr="130EBEEB">
        <w:rPr>
          <w:color w:val="000000" w:themeColor="text1"/>
          <w:lang w:val="sr-Cyrl-RS"/>
        </w:rPr>
        <w:t xml:space="preserve">Родна равноправност, предмет историја, реализатор Јелена Шапић, реализована акти- </w:t>
      </w:r>
    </w:p>
    <w:p w14:paraId="414AF14E" w14:textId="648C3710" w:rsidR="130EBEEB" w:rsidRDefault="130EBEEB" w:rsidP="00DD16C9">
      <w:pPr>
        <w:spacing w:before="120" w:after="120"/>
        <w:jc w:val="both"/>
      </w:pPr>
      <w:r w:rsidRPr="130EBEEB">
        <w:rPr>
          <w:color w:val="000000" w:themeColor="text1"/>
          <w:lang w:val="sr-Cyrl-RS"/>
        </w:rPr>
        <w:t>вност. Утицај историјских догађаја на улогу жене и њен положај у друштву.</w:t>
      </w:r>
    </w:p>
    <w:p w14:paraId="0B67D1D1" w14:textId="76B7315D" w:rsidR="130EBEEB" w:rsidRDefault="130EBEEB" w:rsidP="00DD16C9">
      <w:pPr>
        <w:spacing w:before="120" w:after="120"/>
        <w:jc w:val="both"/>
      </w:pPr>
      <w:r w:rsidRPr="130EBEEB">
        <w:rPr>
          <w:color w:val="000000" w:themeColor="text1"/>
          <w:lang w:val="sr-Cyrl-RS"/>
        </w:rPr>
        <w:t>Лична хигијена, предмет енглески језик, реализатор Наташа Ђачић, реализована активно-</w:t>
      </w:r>
    </w:p>
    <w:p w14:paraId="23BC25CF" w14:textId="5A89D11D" w:rsidR="130EBEEB" w:rsidRDefault="130EBEEB" w:rsidP="00DD16C9">
      <w:pPr>
        <w:spacing w:before="120" w:after="120"/>
        <w:jc w:val="both"/>
      </w:pPr>
      <w:r w:rsidRPr="130EBEEB">
        <w:rPr>
          <w:color w:val="000000" w:themeColor="text1"/>
          <w:lang w:val="sr-Cyrl-RS"/>
        </w:rPr>
        <w:t>ст. Ученици упознати са позитивним хигијенским навикама.</w:t>
      </w:r>
    </w:p>
    <w:p w14:paraId="62E419D8" w14:textId="58A91D5E" w:rsidR="130EBEEB" w:rsidRDefault="130EBEEB" w:rsidP="00DD16C9">
      <w:pPr>
        <w:spacing w:before="120" w:after="120"/>
        <w:jc w:val="both"/>
      </w:pPr>
      <w:r w:rsidRPr="130EBEEB">
        <w:rPr>
          <w:color w:val="000000" w:themeColor="text1"/>
          <w:lang w:val="sr-Cyrl-RS"/>
        </w:rPr>
        <w:t>Сви угледни часови и ван наставне активности су реализоване у оквиру пројекта:</w:t>
      </w:r>
    </w:p>
    <w:p w14:paraId="49BDC1BF" w14:textId="28BAD7C5" w:rsidR="130EBEEB" w:rsidRDefault="130EBEEB" w:rsidP="00DD16C9">
      <w:pPr>
        <w:spacing w:before="120" w:after="120"/>
        <w:jc w:val="both"/>
      </w:pPr>
      <w:r w:rsidRPr="130EBEEB">
        <w:rPr>
          <w:b/>
          <w:bCs/>
          <w:color w:val="000000" w:themeColor="text1"/>
          <w:sz w:val="28"/>
          <w:szCs w:val="28"/>
          <w:lang w:val="sr-Cyrl-RS"/>
        </w:rPr>
        <w:t>Одговоран однос према здрављу</w:t>
      </w:r>
      <w:r w:rsidRPr="130EBEEB">
        <w:rPr>
          <w:color w:val="000000" w:themeColor="text1"/>
          <w:lang w:val="sr-Cyrl-RS"/>
        </w:rPr>
        <w:t>.</w:t>
      </w:r>
    </w:p>
    <w:p w14:paraId="51DD62A4" w14:textId="1534219B" w:rsidR="130EBEEB" w:rsidRDefault="130EBEEB" w:rsidP="00DD16C9">
      <w:pPr>
        <w:spacing w:before="120" w:after="120"/>
        <w:jc w:val="both"/>
      </w:pPr>
      <w:r w:rsidRPr="130EBEEB">
        <w:rPr>
          <w:color w:val="000000" w:themeColor="text1"/>
          <w:lang w:val="sr-Cyrl-RS"/>
        </w:rPr>
        <w:t xml:space="preserve">У току месеца </w:t>
      </w:r>
      <w:r w:rsidRPr="130EBEEB">
        <w:rPr>
          <w:b/>
          <w:bCs/>
          <w:color w:val="000000" w:themeColor="text1"/>
          <w:sz w:val="28"/>
          <w:szCs w:val="28"/>
          <w:lang w:val="sr-Cyrl-RS"/>
        </w:rPr>
        <w:t>октобра</w:t>
      </w:r>
      <w:r w:rsidRPr="130EBEEB">
        <w:rPr>
          <w:color w:val="000000" w:themeColor="text1"/>
          <w:lang w:val="sr-Cyrl-RS"/>
        </w:rPr>
        <w:t xml:space="preserve"> реализован је пројекат </w:t>
      </w:r>
      <w:r w:rsidRPr="130EBEEB">
        <w:rPr>
          <w:b/>
          <w:bCs/>
          <w:color w:val="000000" w:themeColor="text1"/>
          <w:lang w:val="sr-Cyrl-RS"/>
        </w:rPr>
        <w:t>Пут до успеха и личног задовољства</w:t>
      </w:r>
      <w:r w:rsidRPr="130EBEEB">
        <w:rPr>
          <w:color w:val="000000" w:themeColor="text1"/>
          <w:lang w:val="sr-Cyrl-RS"/>
        </w:rPr>
        <w:t xml:space="preserve">. </w:t>
      </w:r>
    </w:p>
    <w:p w14:paraId="72A9B0B2" w14:textId="0C67E928" w:rsidR="130EBEEB" w:rsidRDefault="130EBEEB" w:rsidP="00DD16C9">
      <w:pPr>
        <w:spacing w:before="120" w:after="120"/>
        <w:jc w:val="both"/>
      </w:pPr>
      <w:r w:rsidRPr="130EBEEB">
        <w:rPr>
          <w:color w:val="000000" w:themeColor="text1"/>
          <w:lang w:val="sr-Cyrl-RS"/>
        </w:rPr>
        <w:t xml:space="preserve">Предности и исходи овог пројекта су дугорочни и ученици их примењују у школи и ван </w:t>
      </w:r>
    </w:p>
    <w:p w14:paraId="260A1B2A" w14:textId="79991060" w:rsidR="130EBEEB" w:rsidRDefault="130EBEEB" w:rsidP="00DD16C9">
      <w:pPr>
        <w:spacing w:before="120" w:after="120"/>
        <w:jc w:val="both"/>
      </w:pPr>
      <w:r w:rsidRPr="130EBEEB">
        <w:rPr>
          <w:color w:val="000000" w:themeColor="text1"/>
          <w:lang w:val="sr-Cyrl-RS"/>
        </w:rPr>
        <w:t>ње. Вештине и знања који су стекли током реализације овог пројекта, повезује и разме-</w:t>
      </w:r>
    </w:p>
    <w:p w14:paraId="779716CD" w14:textId="4B77450A" w:rsidR="130EBEEB" w:rsidRDefault="130EBEEB" w:rsidP="00DD16C9">
      <w:pPr>
        <w:spacing w:before="120" w:after="120"/>
        <w:jc w:val="both"/>
      </w:pPr>
      <w:r w:rsidRPr="130EBEEB">
        <w:rPr>
          <w:color w:val="000000" w:themeColor="text1"/>
          <w:lang w:val="sr-Cyrl-RS"/>
        </w:rPr>
        <w:t>њује претходна знања и искуства. Ученици су подстакнути на истраживање и самоста-</w:t>
      </w:r>
    </w:p>
    <w:p w14:paraId="12C27240" w14:textId="44D7A049" w:rsidR="130EBEEB" w:rsidRDefault="130EBEEB" w:rsidP="00DD16C9">
      <w:pPr>
        <w:spacing w:before="120" w:after="120"/>
        <w:jc w:val="both"/>
      </w:pPr>
      <w:r w:rsidRPr="130EBEEB">
        <w:rPr>
          <w:color w:val="000000" w:themeColor="text1"/>
          <w:lang w:val="sr-Cyrl-RS"/>
        </w:rPr>
        <w:lastRenderedPageBreak/>
        <w:t xml:space="preserve">лно учење, на решавање проблема и међусобну сарадњу. Кроз такав начин рада боље </w:t>
      </w:r>
    </w:p>
    <w:p w14:paraId="7FD344CC" w14:textId="38A98B73" w:rsidR="130EBEEB" w:rsidRDefault="130EBEEB" w:rsidP="00DD16C9">
      <w:pPr>
        <w:spacing w:before="120" w:after="120"/>
        <w:jc w:val="both"/>
      </w:pPr>
      <w:r w:rsidRPr="130EBEEB">
        <w:rPr>
          <w:color w:val="000000" w:themeColor="text1"/>
          <w:lang w:val="sr-Cyrl-RS"/>
        </w:rPr>
        <w:t xml:space="preserve">упознају једни друге, проналазе пријатеље, размењују идеје и размишљања. </w:t>
      </w:r>
    </w:p>
    <w:p w14:paraId="281CA837" w14:textId="782E3DE3" w:rsidR="130EBEEB" w:rsidRDefault="130EBEEB" w:rsidP="00DD16C9">
      <w:pPr>
        <w:spacing w:before="120" w:after="120"/>
        <w:jc w:val="both"/>
      </w:pPr>
      <w:r w:rsidRPr="130EBEEB">
        <w:rPr>
          <w:color w:val="000000" w:themeColor="text1"/>
          <w:lang w:val="sr-Cyrl-RS"/>
        </w:rPr>
        <w:t>Пројекат је реализован под руководством учитеља у Четвртом разреду и одељењу VI/6.</w:t>
      </w:r>
    </w:p>
    <w:p w14:paraId="2164D4B5" w14:textId="4E19FE5E" w:rsidR="130EBEEB" w:rsidRDefault="130EBEEB" w:rsidP="00DD16C9">
      <w:pPr>
        <w:spacing w:before="120" w:after="120"/>
        <w:jc w:val="both"/>
      </w:pPr>
      <w:r w:rsidRPr="130EBEEB">
        <w:rPr>
          <w:color w:val="000000" w:themeColor="text1"/>
          <w:lang w:val="sr-Cyrl-RS"/>
        </w:rPr>
        <w:t xml:space="preserve">У току месеца </w:t>
      </w:r>
      <w:r w:rsidRPr="130EBEEB">
        <w:rPr>
          <w:b/>
          <w:bCs/>
          <w:color w:val="000000" w:themeColor="text1"/>
          <w:sz w:val="28"/>
          <w:szCs w:val="28"/>
          <w:lang w:val="sr-Cyrl-RS"/>
        </w:rPr>
        <w:t>Новембра</w:t>
      </w:r>
      <w:r w:rsidRPr="130EBEEB">
        <w:rPr>
          <w:color w:val="000000" w:themeColor="text1"/>
          <w:lang w:val="sr-Cyrl-RS"/>
        </w:rPr>
        <w:t xml:space="preserve"> реализован је пројекат и такмичење: </w:t>
      </w:r>
      <w:r w:rsidRPr="130EBEEB">
        <w:rPr>
          <w:b/>
          <w:bCs/>
          <w:color w:val="000000" w:themeColor="text1"/>
          <w:lang w:val="sr-Cyrl-RS"/>
        </w:rPr>
        <w:t>Примена микробита</w:t>
      </w:r>
      <w:r w:rsidRPr="130EBEEB">
        <w:rPr>
          <w:color w:val="000000" w:themeColor="text1"/>
          <w:lang w:val="sr-Cyrl-RS"/>
        </w:rPr>
        <w:t>. У</w:t>
      </w:r>
    </w:p>
    <w:p w14:paraId="5DFEAF2A" w14:textId="7C0888C2" w:rsidR="130EBEEB" w:rsidRDefault="130EBEEB" w:rsidP="00DD16C9">
      <w:pPr>
        <w:spacing w:before="120" w:after="120"/>
        <w:jc w:val="both"/>
      </w:pPr>
      <w:r w:rsidRPr="130EBEEB">
        <w:rPr>
          <w:color w:val="000000" w:themeColor="text1"/>
          <w:lang w:val="sr-Cyrl-RS"/>
        </w:rPr>
        <w:t xml:space="preserve">оквиру програма „Школе за 21 век“ Британски савет у Србији је организовао такмичење </w:t>
      </w:r>
    </w:p>
    <w:p w14:paraId="08333198" w14:textId="0804366A" w:rsidR="130EBEEB" w:rsidRDefault="130EBEEB" w:rsidP="00DD16C9">
      <w:pPr>
        <w:spacing w:before="120" w:after="120"/>
        <w:jc w:val="both"/>
      </w:pPr>
      <w:r w:rsidRPr="130EBEEB">
        <w:rPr>
          <w:color w:val="000000" w:themeColor="text1"/>
          <w:lang w:val="sr-Cyrl-RS"/>
        </w:rPr>
        <w:t>за ученике основних школа из програмирања уз примену микробит уређаја на национа-</w:t>
      </w:r>
    </w:p>
    <w:p w14:paraId="352A7C62" w14:textId="7D5B360C" w:rsidR="130EBEEB" w:rsidRDefault="130EBEEB" w:rsidP="00DD16C9">
      <w:pPr>
        <w:spacing w:before="120" w:after="120"/>
        <w:jc w:val="both"/>
      </w:pPr>
      <w:r w:rsidRPr="130EBEEB">
        <w:rPr>
          <w:color w:val="000000" w:themeColor="text1"/>
          <w:lang w:val="sr-Cyrl-RS"/>
        </w:rPr>
        <w:t xml:space="preserve">лном нивоу, на којима су ђаци имали прилику да прикажу усвојене вештине решавања </w:t>
      </w:r>
    </w:p>
    <w:p w14:paraId="240DDFC2" w14:textId="4F59E308" w:rsidR="130EBEEB" w:rsidRDefault="130EBEEB" w:rsidP="00DD16C9">
      <w:pPr>
        <w:spacing w:before="120" w:after="120"/>
        <w:jc w:val="both"/>
      </w:pPr>
      <w:r w:rsidRPr="130EBEEB">
        <w:rPr>
          <w:color w:val="000000" w:themeColor="text1"/>
          <w:lang w:val="sr-Cyrl-RS"/>
        </w:rPr>
        <w:t>проблема из свог окружења. Захваљујући вештинама програмирања и критичког мишље-</w:t>
      </w:r>
    </w:p>
    <w:p w14:paraId="21171174" w14:textId="65DF216A" w:rsidR="130EBEEB" w:rsidRDefault="130EBEEB" w:rsidP="00DD16C9">
      <w:pPr>
        <w:spacing w:before="120" w:after="120"/>
        <w:jc w:val="both"/>
      </w:pPr>
      <w:r w:rsidRPr="130EBEEB">
        <w:rPr>
          <w:color w:val="000000" w:themeColor="text1"/>
          <w:lang w:val="sr-Cyrl-RS"/>
        </w:rPr>
        <w:t>ња у решавању проблема, могу да се решавају конкретни проблеми у сопственом окру-</w:t>
      </w:r>
    </w:p>
    <w:p w14:paraId="5DA9FE67" w14:textId="25F7F94E" w:rsidR="130EBEEB" w:rsidRDefault="130EBEEB" w:rsidP="00DD16C9">
      <w:pPr>
        <w:spacing w:before="120" w:after="120"/>
        <w:jc w:val="both"/>
      </w:pPr>
      <w:r w:rsidRPr="130EBEEB">
        <w:rPr>
          <w:color w:val="000000" w:themeColor="text1"/>
          <w:lang w:val="sr-Cyrl-RS"/>
        </w:rPr>
        <w:t>жењу.</w:t>
      </w:r>
    </w:p>
    <w:p w14:paraId="6A962E2A" w14:textId="5B2B3860" w:rsidR="130EBEEB" w:rsidRDefault="130EBEEB" w:rsidP="00DD16C9">
      <w:pPr>
        <w:spacing w:before="120" w:after="120"/>
        <w:jc w:val="both"/>
      </w:pPr>
      <w:r w:rsidRPr="130EBEEB">
        <w:rPr>
          <w:color w:val="000000" w:themeColor="text1"/>
          <w:lang w:val="sr-Cyrl-RS"/>
        </w:rPr>
        <w:t xml:space="preserve">Такмичење је организовано 25. новембра, у складу са препорукама Владе Републике </w:t>
      </w:r>
    </w:p>
    <w:p w14:paraId="37DD0B4A" w14:textId="76A0B6A0" w:rsidR="130EBEEB" w:rsidRDefault="130EBEEB" w:rsidP="00DD16C9">
      <w:pPr>
        <w:spacing w:before="120" w:after="120"/>
        <w:jc w:val="both"/>
      </w:pPr>
      <w:r w:rsidRPr="130EBEEB">
        <w:rPr>
          <w:color w:val="000000" w:themeColor="text1"/>
          <w:lang w:val="sr-Cyrl-RS"/>
        </w:rPr>
        <w:t>Србије и мерама медицинске заштите. Такмичење је организовано онлајн.</w:t>
      </w:r>
    </w:p>
    <w:p w14:paraId="6618EAD0" w14:textId="247A694B" w:rsidR="130EBEEB" w:rsidRDefault="130EBEEB" w:rsidP="00DD16C9">
      <w:pPr>
        <w:spacing w:before="120" w:after="120"/>
        <w:jc w:val="both"/>
      </w:pPr>
      <w:r w:rsidRPr="130EBEEB">
        <w:rPr>
          <w:color w:val="000000" w:themeColor="text1"/>
          <w:lang w:val="sr-Cyrl-RS"/>
        </w:rPr>
        <w:t>Закључак је да се технике и вештине из области критичког мишљења и решавања про-</w:t>
      </w:r>
    </w:p>
    <w:p w14:paraId="111760A8" w14:textId="3FB05F2B" w:rsidR="130EBEEB" w:rsidRDefault="130EBEEB" w:rsidP="00DD16C9">
      <w:pPr>
        <w:spacing w:before="120" w:after="120"/>
        <w:jc w:val="both"/>
      </w:pPr>
      <w:r w:rsidRPr="130EBEEB">
        <w:rPr>
          <w:color w:val="000000" w:themeColor="text1"/>
          <w:lang w:val="sr-Cyrl-RS"/>
        </w:rPr>
        <w:t xml:space="preserve">блема, као и донирани уређаји могу примењивати у оквиру било ког наставног предмета, </w:t>
      </w:r>
    </w:p>
    <w:p w14:paraId="1FB1A669" w14:textId="1F3DEB42" w:rsidR="130EBEEB" w:rsidRDefault="130EBEEB" w:rsidP="00DD16C9">
      <w:pPr>
        <w:spacing w:before="120" w:after="120"/>
        <w:jc w:val="both"/>
      </w:pPr>
      <w:r w:rsidRPr="130EBEEB">
        <w:rPr>
          <w:color w:val="000000" w:themeColor="text1"/>
          <w:lang w:val="sr-Cyrl-RS"/>
        </w:rPr>
        <w:t>а не само на часовима информатике.</w:t>
      </w:r>
    </w:p>
    <w:p w14:paraId="42D58DBD" w14:textId="35D6E22D" w:rsidR="130EBEEB" w:rsidRDefault="130EBEEB" w:rsidP="00DD16C9">
      <w:pPr>
        <w:spacing w:before="120" w:after="120"/>
        <w:jc w:val="both"/>
      </w:pPr>
      <w:r w:rsidRPr="130EBEEB">
        <w:rPr>
          <w:color w:val="000000" w:themeColor="text1"/>
          <w:lang w:val="sr-Cyrl-RS"/>
        </w:rPr>
        <w:t>Пројекат и такмичење је реализован под руководством наставника информатике.</w:t>
      </w:r>
    </w:p>
    <w:p w14:paraId="3D48CD11" w14:textId="140A97C9" w:rsidR="130EBEEB" w:rsidRDefault="130EBEEB" w:rsidP="00DD16C9">
      <w:pPr>
        <w:spacing w:before="120" w:after="120"/>
        <w:jc w:val="both"/>
      </w:pPr>
      <w:r w:rsidRPr="130EBEEB">
        <w:rPr>
          <w:color w:val="000000" w:themeColor="text1"/>
          <w:lang w:val="sr-Cyrl-RS"/>
        </w:rPr>
        <w:t xml:space="preserve">У току месеца </w:t>
      </w:r>
      <w:r w:rsidRPr="130EBEEB">
        <w:rPr>
          <w:b/>
          <w:bCs/>
          <w:color w:val="000000" w:themeColor="text1"/>
          <w:sz w:val="28"/>
          <w:szCs w:val="28"/>
          <w:lang w:val="sr-Cyrl-RS"/>
        </w:rPr>
        <w:t>Марта, Априла и Маја</w:t>
      </w:r>
      <w:r w:rsidRPr="130EBEEB">
        <w:rPr>
          <w:color w:val="000000" w:themeColor="text1"/>
          <w:lang w:val="sr-Cyrl-RS"/>
        </w:rPr>
        <w:t xml:space="preserve"> реализован је традиционални конкурс </w:t>
      </w:r>
      <w:r w:rsidRPr="130EBEEB">
        <w:rPr>
          <w:b/>
          <w:bCs/>
          <w:color w:val="000000" w:themeColor="text1"/>
          <w:lang w:val="sr-Cyrl-RS"/>
        </w:rPr>
        <w:t>„Крв</w:t>
      </w:r>
      <w:r w:rsidRPr="130EBEEB">
        <w:rPr>
          <w:color w:val="000000" w:themeColor="text1"/>
          <w:lang w:val="sr-Cyrl-RS"/>
        </w:rPr>
        <w:t xml:space="preserve"> </w:t>
      </w:r>
      <w:r w:rsidRPr="130EBEEB">
        <w:rPr>
          <w:b/>
          <w:bCs/>
          <w:color w:val="000000" w:themeColor="text1"/>
          <w:lang w:val="sr-Cyrl-RS"/>
        </w:rPr>
        <w:t>живот значи“</w:t>
      </w:r>
      <w:r w:rsidRPr="130EBEEB">
        <w:rPr>
          <w:color w:val="000000" w:themeColor="text1"/>
          <w:lang w:val="sr-Cyrl-RS"/>
        </w:rPr>
        <w:t xml:space="preserve"> у организацији Црвеног крста, учитељица Драга Спасеновић са својим одељењем 3/3 постигла је успех на општинском (1 место), градском (1 место) и републи-чком (1 место) нивоу. Припремила је са ученицима изузетан видео рад. Главна тема рада је добровољно давање крви и примање крви за оне који су крв изгубили (имају мањак крви у организму), да би се спасио нечији живот. </w:t>
      </w:r>
    </w:p>
    <w:p w14:paraId="4107B983" w14:textId="742305E4" w:rsidR="130EBEEB" w:rsidRDefault="130EBEEB" w:rsidP="00DD16C9">
      <w:pPr>
        <w:spacing w:before="120" w:after="120"/>
        <w:jc w:val="both"/>
      </w:pPr>
      <w:r w:rsidRPr="130EBEEB">
        <w:rPr>
          <w:lang w:val="sr-Cyrl-RS"/>
        </w:rPr>
        <w:t xml:space="preserve">У априлу месецу психолог школе је одржао презентацију </w:t>
      </w:r>
      <w:r w:rsidRPr="130EBEEB">
        <w:rPr>
          <w:b/>
          <w:bCs/>
          <w:lang w:val="sr-Cyrl-RS"/>
        </w:rPr>
        <w:t>„Професионална</w:t>
      </w:r>
      <w:r w:rsidRPr="130EBEEB">
        <w:rPr>
          <w:lang w:val="sr-Cyrl-RS"/>
        </w:rPr>
        <w:t xml:space="preserve"> </w:t>
      </w:r>
      <w:r w:rsidRPr="130EBEEB">
        <w:rPr>
          <w:b/>
          <w:bCs/>
          <w:lang w:val="sr-Cyrl-RS"/>
        </w:rPr>
        <w:t>оријента-</w:t>
      </w:r>
    </w:p>
    <w:p w14:paraId="37D801ED" w14:textId="474B8B5C" w:rsidR="130EBEEB" w:rsidRDefault="130EBEEB" w:rsidP="00DD16C9">
      <w:pPr>
        <w:spacing w:before="120" w:after="120"/>
        <w:jc w:val="both"/>
      </w:pPr>
      <w:r w:rsidRPr="130EBEEB">
        <w:rPr>
          <w:b/>
          <w:bCs/>
          <w:lang w:val="sr-Cyrl-RS"/>
        </w:rPr>
        <w:t>ција“</w:t>
      </w:r>
      <w:r w:rsidRPr="130EBEEB">
        <w:rPr>
          <w:lang w:val="sr-Cyrl-RS"/>
        </w:rPr>
        <w:t xml:space="preserve"> ученицима осмог разреда. Са индивидуалним саветовањем се почело након </w:t>
      </w:r>
    </w:p>
    <w:p w14:paraId="0F01CEAC" w14:textId="0CA94E55" w:rsidR="130EBEEB" w:rsidRDefault="130EBEEB" w:rsidP="00DD16C9">
      <w:pPr>
        <w:spacing w:before="120" w:after="120"/>
        <w:jc w:val="both"/>
      </w:pPr>
      <w:r w:rsidRPr="130EBEEB">
        <w:rPr>
          <w:lang w:val="sr-Cyrl-RS"/>
        </w:rPr>
        <w:t xml:space="preserve">Ускршњег распута и интересовање исказало 14 ученика са којима се разговарало током </w:t>
      </w:r>
    </w:p>
    <w:p w14:paraId="518C11F4" w14:textId="508DAA98" w:rsidR="130EBEEB" w:rsidRDefault="130EBEEB" w:rsidP="00DD16C9">
      <w:pPr>
        <w:spacing w:before="120" w:after="120"/>
        <w:jc w:val="both"/>
      </w:pPr>
      <w:r w:rsidRPr="130EBEEB">
        <w:rPr>
          <w:lang w:val="sr-Cyrl-RS"/>
        </w:rPr>
        <w:t xml:space="preserve">маја. </w:t>
      </w:r>
    </w:p>
    <w:p w14:paraId="6A61BBA8" w14:textId="1A87A7F2" w:rsidR="130EBEEB" w:rsidRDefault="130EBEEB" w:rsidP="00DD16C9">
      <w:pPr>
        <w:spacing w:before="120" w:after="120"/>
        <w:jc w:val="both"/>
      </w:pPr>
      <w:r w:rsidRPr="130EBEEB">
        <w:rPr>
          <w:lang w:val="sr-Cyrl-RS"/>
        </w:rPr>
        <w:t xml:space="preserve">Неки предложени угледни часови и пројекти нису реализовани због пандемије вируса </w:t>
      </w:r>
    </w:p>
    <w:p w14:paraId="01CBB806" w14:textId="67372B30" w:rsidR="130EBEEB" w:rsidRDefault="130EBEEB" w:rsidP="00DD16C9">
      <w:pPr>
        <w:spacing w:before="120" w:after="120"/>
        <w:jc w:val="both"/>
      </w:pPr>
      <w:r w:rsidRPr="130EBEEB">
        <w:rPr>
          <w:lang w:val="sr-Cyrl-RS"/>
        </w:rPr>
        <w:t>који је владао и током ове Школске године.</w:t>
      </w:r>
    </w:p>
    <w:p w14:paraId="536EDB00" w14:textId="0CC94C59" w:rsidR="130EBEEB" w:rsidRDefault="5D06EE39" w:rsidP="00DD16C9">
      <w:pPr>
        <w:spacing w:before="120" w:after="120"/>
        <w:jc w:val="both"/>
      </w:pPr>
      <w:r w:rsidRPr="7415D6C1">
        <w:rPr>
          <w:lang w:val="sr-Cyrl-RS"/>
        </w:rPr>
        <w:t xml:space="preserve"> </w:t>
      </w:r>
      <w:r w:rsidR="7E8F700D" w:rsidRPr="7415D6C1">
        <w:rPr>
          <w:lang w:val="sr-Cyrl-RS"/>
        </w:rPr>
        <w:t>Руководилац Тима МПРП</w:t>
      </w:r>
      <w:r w:rsidR="00DD16C9">
        <w:rPr>
          <w:rFonts w:asciiTheme="minorHAnsi" w:hAnsiTheme="minorHAnsi"/>
          <w:lang w:val="sr-Latn-RS"/>
        </w:rPr>
        <w:t xml:space="preserve"> </w:t>
      </w:r>
      <w:r w:rsidR="690AC718" w:rsidRPr="7415D6C1">
        <w:rPr>
          <w:lang w:val="sr-Cyrl-RS"/>
        </w:rPr>
        <w:t xml:space="preserve"> </w:t>
      </w:r>
      <w:r w:rsidR="7E8F700D" w:rsidRPr="7415D6C1">
        <w:rPr>
          <w:lang w:val="sr-Cyrl-RS"/>
        </w:rPr>
        <w:t>Драган Мандушић</w:t>
      </w:r>
    </w:p>
    <w:p w14:paraId="59836A50" w14:textId="2BEEEA12" w:rsidR="00D04179" w:rsidRPr="00DD16C9" w:rsidRDefault="130EBEEB" w:rsidP="00DD16C9">
      <w:pPr>
        <w:spacing w:before="120" w:after="120"/>
        <w:jc w:val="center"/>
      </w:pPr>
      <w:r>
        <w:lastRenderedPageBreak/>
        <w:br/>
      </w:r>
      <w:r w:rsidR="22054EFA" w:rsidRPr="67490C86">
        <w:rPr>
          <w:b/>
          <w:sz w:val="28"/>
          <w:szCs w:val="28"/>
          <w:lang w:val="sr-Cyrl-RS"/>
        </w:rPr>
        <w:t>ИЗВЕШТАЈИ О ЕКСКУРЗИЈАМА</w:t>
      </w:r>
    </w:p>
    <w:p w14:paraId="3C344F8B" w14:textId="1082A0D9" w:rsidR="67490C86" w:rsidRDefault="67490C86" w:rsidP="00DD16C9">
      <w:pPr>
        <w:spacing w:before="120" w:after="120"/>
        <w:jc w:val="center"/>
      </w:pPr>
      <w:r w:rsidRPr="67490C86">
        <w:rPr>
          <w:b/>
          <w:bCs/>
          <w:sz w:val="28"/>
          <w:szCs w:val="28"/>
          <w:lang w:val="sr-Cyrl-RS"/>
        </w:rPr>
        <w:t xml:space="preserve">Извештај </w:t>
      </w:r>
      <w:r w:rsidRPr="6CD624E3">
        <w:rPr>
          <w:b/>
          <w:bCs/>
          <w:sz w:val="28"/>
          <w:szCs w:val="28"/>
          <w:lang w:val="sr-Cyrl-RS"/>
        </w:rPr>
        <w:t>o једнодневној екскурзији</w:t>
      </w:r>
      <w:r w:rsidRPr="67490C86">
        <w:rPr>
          <w:b/>
          <w:bCs/>
          <w:sz w:val="28"/>
          <w:szCs w:val="28"/>
          <w:lang w:val="sr-Cyrl-RS"/>
        </w:rPr>
        <w:t xml:space="preserve"> ученика првог разреда</w:t>
      </w:r>
    </w:p>
    <w:p w14:paraId="1F2C111B" w14:textId="5E9D6201" w:rsidR="67490C86" w:rsidRDefault="67490C86" w:rsidP="00DD16C9">
      <w:pPr>
        <w:spacing w:before="120" w:after="120"/>
        <w:jc w:val="center"/>
      </w:pPr>
      <w:r w:rsidRPr="67490C86">
        <w:rPr>
          <w:b/>
          <w:bCs/>
          <w:sz w:val="28"/>
          <w:szCs w:val="28"/>
          <w:lang w:val="sr-Cyrl-RS"/>
        </w:rPr>
        <w:t xml:space="preserve"> </w:t>
      </w:r>
      <w:r w:rsidR="0FCAF064" w:rsidRPr="7415D6C1">
        <w:rPr>
          <w:color w:val="000000" w:themeColor="text1"/>
          <w:lang w:val="sr-Cyrl-RS"/>
        </w:rPr>
        <w:t xml:space="preserve"> </w:t>
      </w:r>
      <w:r w:rsidR="2AC70438" w:rsidRPr="7415D6C1">
        <w:rPr>
          <w:color w:val="000000" w:themeColor="text1"/>
          <w:lang w:val="sr-Cyrl-RS"/>
        </w:rPr>
        <w:t>У уторак, 14.06.2022.године реализована је једнодневна екскурзија ученика првог разреда</w:t>
      </w:r>
      <w:r w:rsidR="754FD739" w:rsidRPr="7415D6C1">
        <w:rPr>
          <w:color w:val="000000" w:themeColor="text1"/>
          <w:lang w:val="sr-Cyrl-RS"/>
        </w:rPr>
        <w:t xml:space="preserve"> </w:t>
      </w:r>
      <w:r w:rsidR="2AC70438" w:rsidRPr="7415D6C1">
        <w:rPr>
          <w:color w:val="000000" w:themeColor="text1"/>
          <w:lang w:val="sr-Cyrl-RS"/>
        </w:rPr>
        <w:t>на релацији Београд- Обедска бара- Купиново- Пећинци- Јаково- Београд.</w:t>
      </w:r>
    </w:p>
    <w:p w14:paraId="4C661DF5" w14:textId="5ACFD242" w:rsidR="67490C86" w:rsidRDefault="67490C86" w:rsidP="00DD16C9">
      <w:pPr>
        <w:spacing w:before="120" w:after="120"/>
      </w:pPr>
      <w:r w:rsidRPr="67490C86">
        <w:rPr>
          <w:color w:val="000000" w:themeColor="text1"/>
          <w:lang w:val="sr-Cyrl-RS"/>
        </w:rPr>
        <w:t>Планирано и договорено време поласка на дестинацију је било 09:00 часова. Два аутобуса Транс-југ агенције су се паркирали испред школе у 09:20 часова. Како нас је водич обавестио, до кашњења је дошло јер је каснио преглед аутобуса од стране полиције.</w:t>
      </w:r>
    </w:p>
    <w:p w14:paraId="73116B06" w14:textId="565C57EC" w:rsidR="67490C86" w:rsidRDefault="67490C86" w:rsidP="00DD16C9">
      <w:pPr>
        <w:spacing w:before="120" w:after="120"/>
        <w:ind w:firstLine="360"/>
      </w:pPr>
      <w:r w:rsidRPr="67490C86">
        <w:rPr>
          <w:color w:val="000000" w:themeColor="text1"/>
          <w:lang w:val="sr-Cyrl-RS"/>
        </w:rPr>
        <w:t>У један од два аутобуса (82 места) су се сместили ученици I/2, I/3 и I/5 са одељењским старешинама Јасмином Трифуновић, Светланом Јоксимовић и Мирјаном Ивковић- Вукић, укупно 71 ученик. У мањи аутобус (63 места) су се сместили ученици I/1, I/4 и I/6, укупно 58 ученика, са учитељима Биљаном Перајковић, Зораном Гамбирожом и Биљаном Јевтић.</w:t>
      </w:r>
    </w:p>
    <w:p w14:paraId="40944700" w14:textId="59ACDD4E" w:rsidR="67490C86" w:rsidRDefault="67490C86" w:rsidP="00DD16C9">
      <w:pPr>
        <w:spacing w:before="120" w:after="120"/>
      </w:pPr>
      <w:r w:rsidRPr="67490C86">
        <w:rPr>
          <w:color w:val="000000" w:themeColor="text1"/>
          <w:lang w:val="sr-Cyrl-RS"/>
        </w:rPr>
        <w:t>Путовање је предводио агенцијски водич. Време поласка испред школе је било 09:40 часова.</w:t>
      </w:r>
    </w:p>
    <w:p w14:paraId="211B77C2" w14:textId="618F371B" w:rsidR="67490C86" w:rsidRDefault="67490C86" w:rsidP="00DD16C9">
      <w:pPr>
        <w:spacing w:before="120" w:after="120"/>
      </w:pPr>
      <w:r w:rsidRPr="67490C86">
        <w:rPr>
          <w:color w:val="000000" w:themeColor="text1"/>
          <w:lang w:val="sr-Cyrl-RS"/>
        </w:rPr>
        <w:t>Прво одредиште на које смо отишли била је Обедска бара, код села Обреж, где смо се задржали око 2 сата. Ученици су одгледали филм о биљним и животињским врстама Обедске баре, попели се на видиковац одакле су имали поглед на околину, у пратњи домаћина и учитеља и имали слободне активности.</w:t>
      </w:r>
    </w:p>
    <w:p w14:paraId="2923A5DB" w14:textId="1A910061" w:rsidR="67490C86" w:rsidRDefault="2AC70438" w:rsidP="00DD16C9">
      <w:pPr>
        <w:spacing w:before="120" w:after="120"/>
      </w:pPr>
      <w:r w:rsidRPr="7415D6C1">
        <w:rPr>
          <w:color w:val="000000" w:themeColor="text1"/>
          <w:lang w:val="sr-Cyrl-RS"/>
        </w:rPr>
        <w:t>Друго одредиште</w:t>
      </w:r>
      <w:r w:rsidR="754FD739" w:rsidRPr="7415D6C1">
        <w:rPr>
          <w:color w:val="000000" w:themeColor="text1"/>
          <w:lang w:val="sr-Cyrl-RS"/>
        </w:rPr>
        <w:t xml:space="preserve"> </w:t>
      </w:r>
      <w:r w:rsidRPr="7415D6C1">
        <w:rPr>
          <w:color w:val="000000" w:themeColor="text1"/>
          <w:lang w:val="sr-Cyrl-RS"/>
        </w:rPr>
        <w:t xml:space="preserve">је било село Купиново, </w:t>
      </w:r>
      <w:r w:rsidRPr="7415D6C1">
        <w:rPr>
          <w:lang w:val="sr-Cyrl-RS"/>
        </w:rPr>
        <w:t xml:space="preserve">где смо посетили етно кућу, организовану као једно традиционално сеоско домаћинство из </w:t>
      </w:r>
      <w:r w:rsidRPr="7415D6C1">
        <w:rPr>
          <w:lang w:val="fr"/>
        </w:rPr>
        <w:t>XIX</w:t>
      </w:r>
      <w:r w:rsidRPr="7415D6C1">
        <w:rPr>
          <w:lang w:val="sr-Cyrl-RS"/>
        </w:rPr>
        <w:t xml:space="preserve"> века. Девет различитих објеката показује градитељску културу Панонског подручја. Декоративно одрађени дрвени елементи приказани на постојећим објектима показују специфичност</w:t>
      </w:r>
      <w:r w:rsidR="754FD739" w:rsidRPr="7415D6C1">
        <w:rPr>
          <w:lang w:val="sr-Cyrl-RS"/>
        </w:rPr>
        <w:t xml:space="preserve"> </w:t>
      </w:r>
      <w:r w:rsidRPr="7415D6C1">
        <w:rPr>
          <w:lang w:val="sr-Cyrl-RS"/>
        </w:rPr>
        <w:t>народне архиктетуре јужног Срема. У две просторије ученици су видели како су изгледале кухиња</w:t>
      </w:r>
      <w:r w:rsidR="754FD739" w:rsidRPr="7415D6C1">
        <w:rPr>
          <w:lang w:val="sr-Cyrl-RS"/>
        </w:rPr>
        <w:t xml:space="preserve"> </w:t>
      </w:r>
      <w:r w:rsidRPr="7415D6C1">
        <w:rPr>
          <w:lang w:val="sr-Cyrl-RS"/>
        </w:rPr>
        <w:t>и собе у којима се спавало. Поред тога, посебно је представљено неколико предмета из тог доба: креветац, дубак, лампе, справе</w:t>
      </w:r>
      <w:r w:rsidR="754FD739" w:rsidRPr="7415D6C1">
        <w:rPr>
          <w:lang w:val="sr-Cyrl-RS"/>
        </w:rPr>
        <w:t xml:space="preserve"> </w:t>
      </w:r>
      <w:r w:rsidRPr="7415D6C1">
        <w:rPr>
          <w:lang w:val="sr-Cyrl-RS"/>
        </w:rPr>
        <w:t>за мућење и прављење кобасица...</w:t>
      </w:r>
    </w:p>
    <w:p w14:paraId="3906EBF2" w14:textId="0B2149A7" w:rsidR="67490C86" w:rsidRDefault="2AC70438" w:rsidP="00DD16C9">
      <w:pPr>
        <w:spacing w:before="120" w:after="120"/>
      </w:pPr>
      <w:r w:rsidRPr="7415D6C1">
        <w:rPr>
          <w:lang w:val="sr-Cyrl-RS"/>
        </w:rPr>
        <w:t>У близини се налази и црква Светог</w:t>
      </w:r>
      <w:r w:rsidR="754FD739" w:rsidRPr="7415D6C1">
        <w:rPr>
          <w:lang w:val="sr-Cyrl-RS"/>
        </w:rPr>
        <w:t xml:space="preserve"> </w:t>
      </w:r>
      <w:r w:rsidRPr="7415D6C1">
        <w:rPr>
          <w:lang w:val="sr-Cyrl-RS"/>
        </w:rPr>
        <w:t>Луке, задужбина породице Бранковић, коју су ученици по сопственој жељи посетили и од домаћина сазнали</w:t>
      </w:r>
      <w:r w:rsidR="754FD739" w:rsidRPr="7415D6C1">
        <w:rPr>
          <w:lang w:val="sr-Cyrl-RS"/>
        </w:rPr>
        <w:t xml:space="preserve"> </w:t>
      </w:r>
      <w:r w:rsidRPr="7415D6C1">
        <w:rPr>
          <w:lang w:val="sr-Cyrl-RS"/>
        </w:rPr>
        <w:t>још по нешто из</w:t>
      </w:r>
      <w:r w:rsidR="754FD739" w:rsidRPr="7415D6C1">
        <w:rPr>
          <w:lang w:val="sr-Cyrl-RS"/>
        </w:rPr>
        <w:t xml:space="preserve"> </w:t>
      </w:r>
      <w:r w:rsidRPr="7415D6C1">
        <w:rPr>
          <w:lang w:val="sr-Cyrl-RS"/>
        </w:rPr>
        <w:t>наше историје.</w:t>
      </w:r>
    </w:p>
    <w:p w14:paraId="723B684E" w14:textId="7E54B50C" w:rsidR="67490C86" w:rsidRDefault="67490C86" w:rsidP="00DD16C9">
      <w:pPr>
        <w:spacing w:before="120" w:after="120"/>
      </w:pPr>
      <w:r w:rsidRPr="67490C86">
        <w:rPr>
          <w:lang w:val="sr-Cyrl-RS"/>
        </w:rPr>
        <w:t xml:space="preserve"> </w:t>
      </w:r>
      <w:r w:rsidR="2AC70438" w:rsidRPr="7415D6C1">
        <w:rPr>
          <w:color w:val="000000" w:themeColor="text1"/>
          <w:lang w:val="sr-Cyrl-RS"/>
        </w:rPr>
        <w:t>Треће одредиште</w:t>
      </w:r>
      <w:r w:rsidR="754FD739" w:rsidRPr="7415D6C1">
        <w:rPr>
          <w:color w:val="000000" w:themeColor="text1"/>
          <w:lang w:val="sr-Cyrl-RS"/>
        </w:rPr>
        <w:t xml:space="preserve"> </w:t>
      </w:r>
      <w:r w:rsidR="2AC70438" w:rsidRPr="7415D6C1">
        <w:rPr>
          <w:color w:val="000000" w:themeColor="text1"/>
          <w:lang w:val="sr-Cyrl-RS"/>
        </w:rPr>
        <w:t>су били Пећинци, односно Музеј хлеба где смо се упознали са етнолошким експонатима представњеним од стране домаћина.</w:t>
      </w:r>
    </w:p>
    <w:p w14:paraId="707DD042" w14:textId="58ED3223" w:rsidR="67490C86" w:rsidRDefault="67490C86" w:rsidP="00DD16C9">
      <w:pPr>
        <w:spacing w:before="120" w:after="120"/>
      </w:pPr>
      <w:r w:rsidRPr="67490C86">
        <w:rPr>
          <w:color w:val="000000" w:themeColor="text1"/>
          <w:lang w:val="sr-Cyrl-RS"/>
        </w:rPr>
        <w:t>Последње одредиште је био салаш “Стремен“ у Јакову, где је организован ручак. На салашу су ученици имали слободне активности и слободно време.</w:t>
      </w:r>
    </w:p>
    <w:p w14:paraId="6EE4401A" w14:textId="39121E4F" w:rsidR="67490C86" w:rsidRDefault="67490C86" w:rsidP="00DD16C9">
      <w:pPr>
        <w:spacing w:before="120" w:after="120"/>
      </w:pPr>
      <w:r w:rsidRPr="67490C86">
        <w:rPr>
          <w:color w:val="000000" w:themeColor="text1"/>
          <w:lang w:val="sr-Cyrl-RS"/>
        </w:rPr>
        <w:t xml:space="preserve"> </w:t>
      </w:r>
    </w:p>
    <w:p w14:paraId="3462EFE9" w14:textId="723E046A" w:rsidR="67490C86" w:rsidRDefault="67490C86" w:rsidP="00DD16C9">
      <w:pPr>
        <w:spacing w:before="120" w:after="120"/>
      </w:pPr>
      <w:r w:rsidRPr="67490C86">
        <w:rPr>
          <w:color w:val="000000" w:themeColor="text1"/>
          <w:lang w:val="sr-Cyrl-RS"/>
        </w:rPr>
        <w:t>У 18:30 смо кренули назад у Београд. Време повратка у Београд, испред наше школе је 19:20, где су ученици предати родитељима.</w:t>
      </w:r>
    </w:p>
    <w:p w14:paraId="4940B8C9" w14:textId="5600C403" w:rsidR="67490C86" w:rsidRDefault="67490C86" w:rsidP="00DD16C9">
      <w:pPr>
        <w:spacing w:before="120" w:after="120"/>
        <w:rPr>
          <w:color w:val="000000" w:themeColor="text1"/>
          <w:lang w:val="sr-Cyrl-RS"/>
        </w:rPr>
      </w:pPr>
    </w:p>
    <w:p w14:paraId="2085805D" w14:textId="255049E8" w:rsidR="67490C86" w:rsidRDefault="67490C86" w:rsidP="00DD16C9">
      <w:pPr>
        <w:spacing w:before="120" w:after="120"/>
      </w:pPr>
      <w:r w:rsidRPr="67490C86">
        <w:rPr>
          <w:color w:val="1D2425"/>
          <w:lang w:val="sr-Cyrl-RS"/>
        </w:rPr>
        <w:lastRenderedPageBreak/>
        <w:t>Уколико занемаримо мања кашњења на предвиђене локалитете, екскурзија је успешно реализована. Планирани васпитно – образовни циљеви и задаци су реализовани у потпуности.</w:t>
      </w:r>
    </w:p>
    <w:p w14:paraId="250E0C82" w14:textId="472E0CD1" w:rsidR="67490C86" w:rsidRDefault="67490C86" w:rsidP="00DD16C9">
      <w:pPr>
        <w:spacing w:before="120" w:after="120"/>
        <w:rPr>
          <w:color w:val="1D2425"/>
          <w:lang w:val="sr-Cyrl-RS"/>
        </w:rPr>
      </w:pPr>
    </w:p>
    <w:p w14:paraId="1A7A3191" w14:textId="40DE2BA3" w:rsidR="0C16F439" w:rsidRDefault="0C16F439" w:rsidP="00DD16C9">
      <w:pPr>
        <w:spacing w:before="120" w:after="120"/>
        <w:ind w:left="2160" w:firstLine="720"/>
        <w:jc w:val="right"/>
        <w:rPr>
          <w:lang w:val="ru-RU"/>
        </w:rPr>
      </w:pPr>
      <w:r w:rsidRPr="67490C86">
        <w:rPr>
          <w:lang w:val="ru-RU"/>
        </w:rPr>
        <w:t>Извештај припремила</w:t>
      </w:r>
    </w:p>
    <w:p w14:paraId="0AA695C9" w14:textId="529201A6" w:rsidR="0B452E16" w:rsidRDefault="6FE2100D" w:rsidP="00DD16C9">
      <w:pPr>
        <w:spacing w:before="120" w:after="120"/>
        <w:ind w:left="2160"/>
        <w:jc w:val="right"/>
        <w:rPr>
          <w:lang w:val="ru-RU"/>
        </w:rPr>
      </w:pPr>
      <w:r w:rsidRPr="7415D6C1">
        <w:rPr>
          <w:lang w:val="ru-RU"/>
        </w:rPr>
        <w:t xml:space="preserve"> </w:t>
      </w:r>
      <w:r w:rsidR="4749D540" w:rsidRPr="7415D6C1">
        <w:rPr>
          <w:lang w:val="ru-RU"/>
        </w:rPr>
        <w:t>Мирјана Ивковић- Вукић,</w:t>
      </w:r>
    </w:p>
    <w:p w14:paraId="060503B9" w14:textId="728B4637" w:rsidR="0B452E16" w:rsidRDefault="0B452E16" w:rsidP="00DD16C9">
      <w:pPr>
        <w:spacing w:before="120" w:after="120"/>
        <w:ind w:left="2160"/>
        <w:jc w:val="right"/>
        <w:rPr>
          <w:lang w:val="ru-RU"/>
        </w:rPr>
      </w:pPr>
      <w:r w:rsidRPr="67490C86">
        <w:rPr>
          <w:lang w:val="ru-RU"/>
        </w:rPr>
        <w:t xml:space="preserve"> координатор Одељењских већа првог разреда</w:t>
      </w:r>
    </w:p>
    <w:p w14:paraId="561CD8AF" w14:textId="03EA3D21" w:rsidR="67490C86" w:rsidRDefault="67490C86" w:rsidP="00DD16C9">
      <w:pPr>
        <w:spacing w:before="120" w:after="120"/>
        <w:rPr>
          <w:color w:val="1D2425"/>
          <w:lang w:val="sr-Cyrl-RS"/>
        </w:rPr>
      </w:pPr>
    </w:p>
    <w:p w14:paraId="0A995698" w14:textId="544FCD51" w:rsidR="67490C86" w:rsidRDefault="67490C86" w:rsidP="00DD16C9">
      <w:pPr>
        <w:spacing w:before="120" w:after="120"/>
        <w:jc w:val="center"/>
        <w:rPr>
          <w:b/>
          <w:bCs/>
          <w:highlight w:val="yellow"/>
          <w:lang w:val="sr-Cyrl-RS"/>
        </w:rPr>
      </w:pPr>
    </w:p>
    <w:p w14:paraId="66B5918B" w14:textId="77777777" w:rsidR="00DD16C9" w:rsidRDefault="00DD16C9">
      <w:pPr>
        <w:suppressAutoHyphens w:val="0"/>
        <w:rPr>
          <w:b/>
          <w:lang w:val="ru-RU"/>
        </w:rPr>
      </w:pPr>
      <w:r>
        <w:rPr>
          <w:b/>
          <w:lang w:val="ru-RU"/>
        </w:rPr>
        <w:br w:type="page"/>
      </w:r>
    </w:p>
    <w:p w14:paraId="47C02AC9" w14:textId="12B28C1B" w:rsidR="1BAB81AE" w:rsidRPr="005E3B13" w:rsidRDefault="7011901A" w:rsidP="00DD16C9">
      <w:pPr>
        <w:spacing w:before="120" w:after="120"/>
        <w:ind w:left="-284" w:right="-33"/>
        <w:jc w:val="center"/>
        <w:rPr>
          <w:lang w:val="sr-Cyrl-CS"/>
        </w:rPr>
      </w:pPr>
      <w:r w:rsidRPr="1390F137">
        <w:rPr>
          <w:b/>
          <w:lang w:val="ru-RU"/>
        </w:rPr>
        <w:lastRenderedPageBreak/>
        <w:t>ИЗВЕШТАЈ О ЕКСКУРЗИЈИ УЧЕНИКА ДРУГОГ РАЗРЕДА</w:t>
      </w:r>
    </w:p>
    <w:p w14:paraId="69DA492F" w14:textId="300C63FA" w:rsidR="5A069FE0" w:rsidRPr="005E3B13" w:rsidRDefault="734E8A55" w:rsidP="00DD16C9">
      <w:pPr>
        <w:spacing w:before="120" w:after="120"/>
        <w:jc w:val="both"/>
        <w:rPr>
          <w:lang w:val="sr-Cyrl-RS"/>
        </w:rPr>
      </w:pPr>
      <w:r w:rsidRPr="7415D6C1">
        <w:rPr>
          <w:lang w:val="sr-Cyrl-RS"/>
        </w:rPr>
        <w:t>Годишњим планом рада за школску 2021/2022. годину, за ученике другог разреда планирана је једнодневна екскурзија на релацији Београд - Петроварадин - Нови Сад - Сремски Карловци -</w:t>
      </w:r>
      <w:r w:rsidR="754FD739" w:rsidRPr="7415D6C1">
        <w:rPr>
          <w:lang w:val="sr-Cyrl-RS"/>
        </w:rPr>
        <w:t xml:space="preserve"> </w:t>
      </w:r>
      <w:r w:rsidRPr="7415D6C1">
        <w:rPr>
          <w:lang w:val="sr-Cyrl-RS"/>
        </w:rPr>
        <w:t xml:space="preserve">Београд, која је и реализована 10.05.2022. године у сарадњи са туристичком агенцијом “Мивекс”. </w:t>
      </w:r>
    </w:p>
    <w:p w14:paraId="67DF2D23" w14:textId="0BE6D6AA" w:rsidR="1390F137" w:rsidRDefault="1390F137" w:rsidP="00DD16C9">
      <w:pPr>
        <w:spacing w:before="120" w:after="120"/>
        <w:jc w:val="both"/>
        <w:rPr>
          <w:lang w:val="sr-Cyrl-RS"/>
        </w:rPr>
      </w:pPr>
      <w:r w:rsidRPr="1390F137">
        <w:rPr>
          <w:lang w:val="sr-Cyrl-RS"/>
        </w:rPr>
        <w:t>На екскурзију је пошло 146 ученика у пратњи 6 учитеља, распоређених у два аутобуса, високог квалитета, старости до 5 година. Вожња је била веома пријатна и безбедна захваљујући високој професионалности возача. Са нама је кренуо и водич, који нас је благовремено, а примерено узрасту, извештавао о свим знаменитостима предвиђеним за обилазак.</w:t>
      </w:r>
    </w:p>
    <w:p w14:paraId="64121E82" w14:textId="4794A01E" w:rsidR="1390F137" w:rsidRDefault="7DBF1F46" w:rsidP="00DD16C9">
      <w:pPr>
        <w:spacing w:before="120" w:after="120"/>
        <w:jc w:val="both"/>
        <w:rPr>
          <w:lang w:val="sr-Cyrl-RS"/>
        </w:rPr>
      </w:pPr>
      <w:r w:rsidRPr="7415D6C1">
        <w:rPr>
          <w:lang w:val="sr-Cyrl-RS"/>
        </w:rPr>
        <w:t>Прво смо обишли Петроварадинску тврђаву која се налази на десној обали Дунава, на петроварадинској стени, коју су градили Аустријанци у периоду од 1692. до 1780. године, због сталне опасности од Турака и близине границе са Османским царством. На њој се налази чувени “пијани сат”, који датира око 1750. године, а специфичан је по томе што мала казаљка показује минуте, а велика сате, да би лађари из далека</w:t>
      </w:r>
      <w:r w:rsidR="754FD739" w:rsidRPr="7415D6C1">
        <w:rPr>
          <w:lang w:val="sr-Cyrl-RS"/>
        </w:rPr>
        <w:t xml:space="preserve"> </w:t>
      </w:r>
      <w:r w:rsidRPr="7415D6C1">
        <w:rPr>
          <w:lang w:val="sr-Cyrl-RS"/>
        </w:rPr>
        <w:t>могли да виде колико има сати.</w:t>
      </w:r>
    </w:p>
    <w:p w14:paraId="71065982" w14:textId="0C15E6D4" w:rsidR="1390F137" w:rsidRDefault="1390F137" w:rsidP="00DD16C9">
      <w:pPr>
        <w:spacing w:before="120" w:after="120"/>
        <w:jc w:val="both"/>
        <w:rPr>
          <w:lang w:val="sr-Cyrl-RS"/>
        </w:rPr>
      </w:pPr>
      <w:r w:rsidRPr="1390F137">
        <w:rPr>
          <w:lang w:val="sr-Cyrl-RS"/>
        </w:rPr>
        <w:t>Потом смо обишли Природњачки музеј у Новом Саду, основан крајем 1895. године. У њему се налази преко 25 000 предмета старости и до 4,5 милијарди година. Једини је музеј ове врсте у Србији у коме се налазе различите збирке које показују богатство биолошке и геолошке разноврсности наше земље. Водећи рачуна о психофизичком капацитету ученика, уследила је пауза, коју су ученици искористили за ручак и игре у природи..</w:t>
      </w:r>
    </w:p>
    <w:p w14:paraId="0B0AF885" w14:textId="28ABDBC1" w:rsidR="1390F137" w:rsidRDefault="1390F137" w:rsidP="00DD16C9">
      <w:pPr>
        <w:spacing w:before="120" w:after="120"/>
        <w:jc w:val="both"/>
        <w:rPr>
          <w:lang w:val="sr-Cyrl-RS"/>
        </w:rPr>
      </w:pPr>
      <w:r w:rsidRPr="1390F137">
        <w:rPr>
          <w:lang w:val="sr-Cyrl-RS"/>
        </w:rPr>
        <w:t>Затим смо обишли знаменитости Сремских Карловаца: Саборну цркву Св. Николе, Патријаршијски двор, Римокатоличку цркву Светог Тројства, Карловачку гимназију, Богословију и чесму Четири лава.</w:t>
      </w:r>
    </w:p>
    <w:p w14:paraId="6EA38BC2" w14:textId="1F6854F1" w:rsidR="1390F137" w:rsidRDefault="1390F137" w:rsidP="00DD16C9">
      <w:pPr>
        <w:spacing w:before="120" w:after="120"/>
        <w:jc w:val="both"/>
        <w:rPr>
          <w:lang w:val="sr-Cyrl-RS"/>
        </w:rPr>
      </w:pPr>
      <w:r w:rsidRPr="1390F137">
        <w:rPr>
          <w:lang w:val="sr-Cyrl-RS"/>
        </w:rPr>
        <w:t>Све предвиђене активности су реализоване.</w:t>
      </w:r>
    </w:p>
    <w:p w14:paraId="766BF4D8" w14:textId="551D8DFD" w:rsidR="1BAB81AE" w:rsidRPr="005E3B13" w:rsidRDefault="5D06EE39" w:rsidP="00DD16C9">
      <w:pPr>
        <w:spacing w:before="120" w:after="120"/>
        <w:jc w:val="right"/>
        <w:rPr>
          <w:lang w:val="sr-Cyrl-CS"/>
        </w:rPr>
      </w:pPr>
      <w:r w:rsidRPr="7415D6C1">
        <w:rPr>
          <w:lang w:val="sr-Cyrl-RS"/>
        </w:rPr>
        <w:t xml:space="preserve"> </w:t>
      </w:r>
      <w:r w:rsidR="734E8A55" w:rsidRPr="7415D6C1">
        <w:rPr>
          <w:lang w:val="sr-Cyrl-RS"/>
        </w:rPr>
        <w:t>Биљана Лончар,</w:t>
      </w:r>
      <w:r w:rsidR="6FE2100D" w:rsidRPr="7415D6C1">
        <w:rPr>
          <w:lang w:val="sr-Cyrl-RS"/>
        </w:rPr>
        <w:t xml:space="preserve"> </w:t>
      </w:r>
      <w:r w:rsidR="734E8A55" w:rsidRPr="7415D6C1">
        <w:rPr>
          <w:lang w:val="sr-Cyrl-CS"/>
        </w:rPr>
        <w:t>координатор Одељењског већа</w:t>
      </w:r>
      <w:r w:rsidR="754FD739" w:rsidRPr="7415D6C1">
        <w:rPr>
          <w:lang w:val="sr-Cyrl-CS"/>
        </w:rPr>
        <w:t xml:space="preserve"> </w:t>
      </w:r>
      <w:r w:rsidR="3A88ABDE" w:rsidRPr="7415D6C1">
        <w:rPr>
          <w:lang w:val="sr-Cyrl-CS"/>
        </w:rPr>
        <w:t>2</w:t>
      </w:r>
      <w:r w:rsidR="734E8A55" w:rsidRPr="7415D6C1">
        <w:rPr>
          <w:lang w:val="sr-Cyrl-CS"/>
        </w:rPr>
        <w:t>. разреда</w:t>
      </w:r>
    </w:p>
    <w:p w14:paraId="7F2612E7" w14:textId="7FEAABC7" w:rsidR="00D04179" w:rsidRPr="005E3B13" w:rsidRDefault="00D04179" w:rsidP="00DD16C9">
      <w:pPr>
        <w:autoSpaceDE w:val="0"/>
        <w:autoSpaceDN w:val="0"/>
        <w:adjustRightInd w:val="0"/>
        <w:spacing w:before="120" w:after="120"/>
        <w:jc w:val="center"/>
        <w:rPr>
          <w:highlight w:val="yellow"/>
          <w:lang w:val="sr-Cyrl-CS"/>
        </w:rPr>
      </w:pPr>
    </w:p>
    <w:p w14:paraId="25F113AA" w14:textId="1E39D4E5" w:rsidR="00D04179" w:rsidRPr="005E3B13" w:rsidRDefault="00D04179" w:rsidP="00DD16C9">
      <w:pPr>
        <w:spacing w:before="120" w:after="120"/>
        <w:jc w:val="center"/>
        <w:rPr>
          <w:b/>
          <w:lang w:val="ru-RU"/>
        </w:rPr>
      </w:pPr>
      <w:r w:rsidRPr="5B706813">
        <w:rPr>
          <w:b/>
          <w:lang w:val="ru-RU"/>
        </w:rPr>
        <w:t xml:space="preserve">ИЗВЕШТАЈ О ЕКСКУРЗИЈИ УЧЕНИКА </w:t>
      </w:r>
      <w:r w:rsidR="163BD2C7" w:rsidRPr="5B706813">
        <w:rPr>
          <w:b/>
          <w:lang w:val="ru-RU"/>
        </w:rPr>
        <w:t xml:space="preserve">ТРЕЋЕГ </w:t>
      </w:r>
      <w:r w:rsidR="17C76D07" w:rsidRPr="5B706813">
        <w:rPr>
          <w:b/>
          <w:lang w:val="ru-RU"/>
        </w:rPr>
        <w:t>РАЗРЕДА</w:t>
      </w:r>
    </w:p>
    <w:p w14:paraId="0BF4EE36" w14:textId="6058A63D" w:rsidR="00C05F97" w:rsidRPr="005E3B13" w:rsidRDefault="28C3D1E3" w:rsidP="00DD16C9">
      <w:pPr>
        <w:spacing w:before="120" w:after="120"/>
        <w:jc w:val="both"/>
        <w:rPr>
          <w:color w:val="000000" w:themeColor="text1"/>
          <w:lang w:val="sr-Cyrl-RS"/>
        </w:rPr>
      </w:pPr>
      <w:r w:rsidRPr="7415D6C1">
        <w:rPr>
          <w:color w:val="000000" w:themeColor="text1"/>
          <w:lang w:val="sr-Cyrl-RS"/>
        </w:rPr>
        <w:t xml:space="preserve"> </w:t>
      </w:r>
      <w:r w:rsidR="4A3EE5D5" w:rsidRPr="7415D6C1">
        <w:rPr>
          <w:color w:val="000000" w:themeColor="text1"/>
          <w:lang w:val="sr-Cyrl-RS"/>
        </w:rPr>
        <w:t>У складу са наставним програмом ученици трећих разреда су реализовали 15.06.2022.год.</w:t>
      </w:r>
    </w:p>
    <w:p w14:paraId="68B4A0CB" w14:textId="4D267950" w:rsidR="00C05F97" w:rsidRPr="005E3B13" w:rsidRDefault="5B706813" w:rsidP="00DD16C9">
      <w:pPr>
        <w:spacing w:before="120" w:after="120"/>
        <w:jc w:val="both"/>
        <w:rPr>
          <w:color w:val="000000" w:themeColor="text1"/>
          <w:lang w:val="sr-Cyrl-RS"/>
        </w:rPr>
      </w:pPr>
      <w:r w:rsidRPr="5B706813">
        <w:rPr>
          <w:color w:val="000000" w:themeColor="text1"/>
          <w:lang w:val="sr-Cyrl-RS"/>
        </w:rPr>
        <w:t>екскурзију на релацији Београд- Ваљево-Бранковина- Београд.</w:t>
      </w:r>
    </w:p>
    <w:p w14:paraId="6E58DEDA" w14:textId="289B1020" w:rsidR="00C05F97" w:rsidRPr="005E3B13" w:rsidRDefault="5B706813" w:rsidP="00DD16C9">
      <w:pPr>
        <w:spacing w:before="120" w:after="120"/>
        <w:jc w:val="both"/>
        <w:rPr>
          <w:color w:val="000000" w:themeColor="text1"/>
          <w:lang w:val="sr-Cyrl-RS"/>
        </w:rPr>
      </w:pPr>
      <w:r w:rsidRPr="5B706813">
        <w:rPr>
          <w:color w:val="000000" w:themeColor="text1"/>
          <w:lang w:val="sr-Cyrl-RS"/>
        </w:rPr>
        <w:t>На излет је пошло 125 ученика и 5 учитељица са водичем у организацији агенције Мivex.</w:t>
      </w:r>
    </w:p>
    <w:p w14:paraId="060BA01C" w14:textId="2C7690C3" w:rsidR="00C05F97" w:rsidRPr="005E3B13" w:rsidRDefault="4A3EE5D5" w:rsidP="00DD16C9">
      <w:pPr>
        <w:spacing w:before="120" w:after="120"/>
        <w:jc w:val="both"/>
        <w:rPr>
          <w:color w:val="000000" w:themeColor="text1"/>
          <w:lang w:val="sr-Cyrl-RS"/>
        </w:rPr>
      </w:pPr>
      <w:r w:rsidRPr="7415D6C1">
        <w:rPr>
          <w:color w:val="000000" w:themeColor="text1"/>
          <w:lang w:val="sr-Cyrl-RS"/>
        </w:rPr>
        <w:t xml:space="preserve">У остваривању циљева и задатака </w:t>
      </w:r>
      <w:r w:rsidR="2FC20310" w:rsidRPr="7415D6C1">
        <w:rPr>
          <w:color w:val="000000" w:themeColor="text1"/>
          <w:lang w:val="sr-Cyrl-RS"/>
        </w:rPr>
        <w:t xml:space="preserve">образовања </w:t>
      </w:r>
      <w:r w:rsidRPr="7415D6C1">
        <w:rPr>
          <w:color w:val="000000" w:themeColor="text1"/>
          <w:lang w:val="sr-Cyrl-RS"/>
        </w:rPr>
        <w:t>и васпитања реализовани су следећи садржаји:</w:t>
      </w:r>
    </w:p>
    <w:p w14:paraId="54B18BF7" w14:textId="47C895A7" w:rsidR="00C05F97" w:rsidRPr="005E3B13" w:rsidRDefault="5B706813" w:rsidP="00DD16C9">
      <w:pPr>
        <w:spacing w:before="120" w:after="120"/>
        <w:jc w:val="both"/>
        <w:rPr>
          <w:color w:val="000000" w:themeColor="text1"/>
          <w:lang w:val="sr-Cyrl-RS"/>
        </w:rPr>
      </w:pPr>
      <w:r w:rsidRPr="5B706813">
        <w:rPr>
          <w:color w:val="000000" w:themeColor="text1"/>
          <w:lang w:val="sr-Cyrl-RS"/>
        </w:rPr>
        <w:t>*Посета Ваљева и обилазак завичајног Народног музеја где су се ученици кроз поставке упознали</w:t>
      </w:r>
    </w:p>
    <w:p w14:paraId="386E6ED5" w14:textId="58B3B3F5" w:rsidR="00C05F97" w:rsidRPr="005E3B13" w:rsidRDefault="5B706813" w:rsidP="00DD16C9">
      <w:pPr>
        <w:spacing w:before="120" w:after="120"/>
        <w:jc w:val="both"/>
        <w:rPr>
          <w:color w:val="000000" w:themeColor="text1"/>
          <w:lang w:val="sr-Cyrl-RS"/>
        </w:rPr>
      </w:pPr>
      <w:r w:rsidRPr="5B706813">
        <w:rPr>
          <w:color w:val="000000" w:themeColor="text1"/>
          <w:lang w:val="sr-Cyrl-RS"/>
        </w:rPr>
        <w:t>са развојем цивилизације од праисторијског периода до 20. в.</w:t>
      </w:r>
    </w:p>
    <w:p w14:paraId="666BC218" w14:textId="005CE83B" w:rsidR="00C05F97" w:rsidRPr="005E3B13" w:rsidRDefault="5B706813" w:rsidP="00DD16C9">
      <w:pPr>
        <w:spacing w:before="120" w:after="120"/>
        <w:jc w:val="both"/>
        <w:rPr>
          <w:color w:val="000000" w:themeColor="text1"/>
          <w:lang w:val="sr-Cyrl-RS"/>
        </w:rPr>
      </w:pPr>
      <w:r w:rsidRPr="5B706813">
        <w:rPr>
          <w:color w:val="000000" w:themeColor="text1"/>
          <w:lang w:val="sr-Cyrl-RS"/>
        </w:rPr>
        <w:lastRenderedPageBreak/>
        <w:t>*У циљу стицања нових и проширивања и систематизације већ стечених знања о жртвама и борби</w:t>
      </w:r>
    </w:p>
    <w:p w14:paraId="5DE3F320" w14:textId="6233E21C" w:rsidR="00C05F97" w:rsidRPr="005E3B13" w:rsidRDefault="5B706813" w:rsidP="00DD16C9">
      <w:pPr>
        <w:spacing w:before="120" w:after="120"/>
        <w:jc w:val="both"/>
        <w:rPr>
          <w:color w:val="000000" w:themeColor="text1"/>
          <w:lang w:val="sr-Cyrl-RS"/>
        </w:rPr>
      </w:pPr>
      <w:r w:rsidRPr="5B706813">
        <w:rPr>
          <w:color w:val="000000" w:themeColor="text1"/>
          <w:lang w:val="sr-Cyrl-RS"/>
        </w:rPr>
        <w:t>наших народа у прошлости посетили смо Муселинов конак и обилазак споменика значајних</w:t>
      </w:r>
    </w:p>
    <w:p w14:paraId="3A8241B5" w14:textId="29ADB5B8" w:rsidR="00C05F97" w:rsidRPr="005E3B13" w:rsidRDefault="5B706813" w:rsidP="00DD16C9">
      <w:pPr>
        <w:spacing w:before="120" w:after="120"/>
        <w:jc w:val="both"/>
        <w:rPr>
          <w:color w:val="000000" w:themeColor="text1"/>
          <w:lang w:val="sr-Cyrl-RS"/>
        </w:rPr>
      </w:pPr>
      <w:r w:rsidRPr="5B706813">
        <w:rPr>
          <w:color w:val="000000" w:themeColor="text1"/>
          <w:lang w:val="sr-Cyrl-RS"/>
        </w:rPr>
        <w:t>личности краја и Србије као што су: споменик војводе Живојина Мишића, Алексе Ненадовић,</w:t>
      </w:r>
    </w:p>
    <w:p w14:paraId="16E057E9" w14:textId="6042FC88" w:rsidR="00C05F97" w:rsidRPr="005E3B13" w:rsidRDefault="5B706813" w:rsidP="00DD16C9">
      <w:pPr>
        <w:spacing w:before="120" w:after="120"/>
        <w:jc w:val="both"/>
        <w:rPr>
          <w:color w:val="000000" w:themeColor="text1"/>
          <w:lang w:val="sr-Cyrl-RS"/>
        </w:rPr>
      </w:pPr>
      <w:r w:rsidRPr="5B706813">
        <w:rPr>
          <w:color w:val="000000" w:themeColor="text1"/>
          <w:lang w:val="sr-Cyrl-RS"/>
        </w:rPr>
        <w:t>Илије Бирчанина, Десанке Максимовић.</w:t>
      </w:r>
    </w:p>
    <w:p w14:paraId="4429703C" w14:textId="04837FE4" w:rsidR="00C05F97" w:rsidRPr="005E3B13" w:rsidRDefault="5B706813" w:rsidP="00DD16C9">
      <w:pPr>
        <w:spacing w:before="120" w:after="120"/>
        <w:jc w:val="both"/>
        <w:rPr>
          <w:color w:val="000000" w:themeColor="text1"/>
          <w:lang w:val="sr-Cyrl-RS"/>
        </w:rPr>
      </w:pPr>
      <w:r w:rsidRPr="5B706813">
        <w:rPr>
          <w:color w:val="000000" w:themeColor="text1"/>
          <w:lang w:val="sr-Cyrl-RS"/>
        </w:rPr>
        <w:t>*Шетњом кроз чаршију Тешњак ученици су упознати са старим занатима (сарач, берберин...) и</w:t>
      </w:r>
    </w:p>
    <w:p w14:paraId="4D3A08CD" w14:textId="3869C601" w:rsidR="00C05F97" w:rsidRPr="005E3B13" w:rsidRDefault="5B706813" w:rsidP="00DD16C9">
      <w:pPr>
        <w:spacing w:before="120" w:after="120"/>
        <w:jc w:val="both"/>
        <w:rPr>
          <w:color w:val="000000" w:themeColor="text1"/>
          <w:lang w:val="sr-Cyrl-RS"/>
        </w:rPr>
      </w:pPr>
      <w:r w:rsidRPr="5B706813">
        <w:rPr>
          <w:color w:val="000000" w:themeColor="text1"/>
          <w:lang w:val="sr-Cyrl-RS"/>
        </w:rPr>
        <w:t>самом чаршијом тога времена.</w:t>
      </w:r>
    </w:p>
    <w:p w14:paraId="648FF3BC" w14:textId="06E5C8B4" w:rsidR="00C05F97" w:rsidRPr="005E3B13" w:rsidRDefault="5B706813" w:rsidP="00DD16C9">
      <w:pPr>
        <w:spacing w:before="120" w:after="120"/>
        <w:jc w:val="both"/>
        <w:rPr>
          <w:color w:val="000000" w:themeColor="text1"/>
          <w:lang w:val="sr-Cyrl-RS"/>
        </w:rPr>
      </w:pPr>
      <w:r w:rsidRPr="5B706813">
        <w:rPr>
          <w:color w:val="000000" w:themeColor="text1"/>
          <w:lang w:val="sr-Cyrl-RS"/>
        </w:rPr>
        <w:t>* Одлазак у Бранковину са циљем проширивања знања о животу и раду песникиње Д.</w:t>
      </w:r>
    </w:p>
    <w:p w14:paraId="0931C413" w14:textId="5DD271E0" w:rsidR="00C05F97" w:rsidRPr="005E3B13" w:rsidRDefault="5B706813" w:rsidP="00DD16C9">
      <w:pPr>
        <w:spacing w:before="120" w:after="120"/>
        <w:jc w:val="both"/>
        <w:rPr>
          <w:color w:val="000000" w:themeColor="text1"/>
          <w:lang w:val="sr-Cyrl-RS"/>
        </w:rPr>
      </w:pPr>
      <w:r w:rsidRPr="5B706813">
        <w:rPr>
          <w:color w:val="000000" w:themeColor="text1"/>
          <w:lang w:val="sr-Cyrl-RS"/>
        </w:rPr>
        <w:t>Максимовић. На њеном гробу одслушали предавање кустоса и обогатили своје знање из живота</w:t>
      </w:r>
    </w:p>
    <w:p w14:paraId="34EEB2BE" w14:textId="6AC7301C" w:rsidR="00C05F97" w:rsidRPr="005E3B13" w:rsidRDefault="5B706813" w:rsidP="00DD16C9">
      <w:pPr>
        <w:spacing w:before="120" w:after="120"/>
        <w:jc w:val="both"/>
        <w:rPr>
          <w:color w:val="000000" w:themeColor="text1"/>
          <w:lang w:val="sr-Cyrl-RS"/>
        </w:rPr>
      </w:pPr>
      <w:r w:rsidRPr="5B706813">
        <w:rPr>
          <w:color w:val="000000" w:themeColor="text1"/>
          <w:lang w:val="sr-Cyrl-RS"/>
        </w:rPr>
        <w:t>славне књижевнице и о породици Љубе Ненадовића чије име наша школа с поносом носи</w:t>
      </w:r>
    </w:p>
    <w:p w14:paraId="6756EC5B" w14:textId="55CEE70D" w:rsidR="00C05F97" w:rsidRPr="005E3B13" w:rsidRDefault="5B706813" w:rsidP="00DD16C9">
      <w:pPr>
        <w:spacing w:before="120" w:after="120"/>
        <w:jc w:val="both"/>
        <w:rPr>
          <w:color w:val="000000" w:themeColor="text1"/>
          <w:lang w:val="sr-Cyrl-RS"/>
        </w:rPr>
      </w:pPr>
      <w:r w:rsidRPr="5B706813">
        <w:rPr>
          <w:color w:val="000000" w:themeColor="text1"/>
          <w:lang w:val="sr-Cyrl-RS"/>
        </w:rPr>
        <w:t>* Упознавање са начином живота с краја 18. и почетком 19.в.</w:t>
      </w:r>
    </w:p>
    <w:p w14:paraId="113C41BC" w14:textId="3CD46F89" w:rsidR="00C05F97" w:rsidRPr="005E3B13" w:rsidRDefault="5B706813" w:rsidP="00DD16C9">
      <w:pPr>
        <w:spacing w:before="120" w:after="120"/>
        <w:jc w:val="both"/>
        <w:rPr>
          <w:color w:val="000000" w:themeColor="text1"/>
          <w:lang w:val="sr-Cyrl-RS"/>
        </w:rPr>
      </w:pPr>
      <w:r w:rsidRPr="5B706813">
        <w:rPr>
          <w:color w:val="000000" w:themeColor="text1"/>
          <w:lang w:val="sr-Cyrl-RS"/>
        </w:rPr>
        <w:t>*Разгледање старе школе које је изазвало посебно одушевљење код ученика јер су имали</w:t>
      </w:r>
    </w:p>
    <w:p w14:paraId="3675648C" w14:textId="6936110C" w:rsidR="00C05F97" w:rsidRPr="005E3B13" w:rsidRDefault="5B706813" w:rsidP="00DD16C9">
      <w:pPr>
        <w:spacing w:before="120" w:after="120"/>
        <w:jc w:val="both"/>
        <w:rPr>
          <w:color w:val="000000" w:themeColor="text1"/>
          <w:lang w:val="sr-Cyrl-RS"/>
        </w:rPr>
      </w:pPr>
      <w:r w:rsidRPr="5B706813">
        <w:rPr>
          <w:color w:val="000000" w:themeColor="text1"/>
          <w:lang w:val="sr-Cyrl-RS"/>
        </w:rPr>
        <w:t>прилику да седну у скамије, пишу гушчјим пером и мастилом и на воштаној таблици.</w:t>
      </w:r>
    </w:p>
    <w:p w14:paraId="20AD15F1" w14:textId="44D3CF39" w:rsidR="00C05F97" w:rsidRPr="005E3B13" w:rsidRDefault="5B706813" w:rsidP="00DD16C9">
      <w:pPr>
        <w:spacing w:before="120" w:after="120"/>
        <w:jc w:val="both"/>
        <w:rPr>
          <w:color w:val="000000" w:themeColor="text1"/>
          <w:lang w:val="sr-Cyrl-RS"/>
        </w:rPr>
      </w:pPr>
      <w:r w:rsidRPr="5B706813">
        <w:rPr>
          <w:color w:val="000000" w:themeColor="text1"/>
          <w:lang w:val="sr-Cyrl-RS"/>
        </w:rPr>
        <w:t>*Водило се рачуна о физичком и психичком капацитету ученика овог узраста те су правилно</w:t>
      </w:r>
    </w:p>
    <w:p w14:paraId="7BA3F336" w14:textId="7796BE35" w:rsidR="00C05F97" w:rsidRPr="005E3B13" w:rsidRDefault="5B706813" w:rsidP="00DD16C9">
      <w:pPr>
        <w:spacing w:before="120" w:after="120"/>
        <w:jc w:val="both"/>
        <w:rPr>
          <w:color w:val="000000" w:themeColor="text1"/>
          <w:lang w:val="sr-Cyrl-RS"/>
        </w:rPr>
      </w:pPr>
      <w:r w:rsidRPr="5B706813">
        <w:rPr>
          <w:color w:val="000000" w:themeColor="text1"/>
          <w:lang w:val="sr-Cyrl-RS"/>
        </w:rPr>
        <w:t>распоређене активности и периоди одмора, игре и забаве.</w:t>
      </w:r>
    </w:p>
    <w:p w14:paraId="2A5AF694" w14:textId="54C8292E" w:rsidR="00C05F97" w:rsidRPr="005E3B13" w:rsidRDefault="5B706813" w:rsidP="00DD16C9">
      <w:pPr>
        <w:spacing w:before="120" w:after="120"/>
        <w:jc w:val="both"/>
        <w:rPr>
          <w:color w:val="000000" w:themeColor="text1"/>
          <w:lang w:val="sr-Cyrl-RS"/>
        </w:rPr>
      </w:pPr>
      <w:r w:rsidRPr="5B706813">
        <w:rPr>
          <w:color w:val="000000" w:themeColor="text1"/>
          <w:lang w:val="sr-Cyrl-RS"/>
        </w:rPr>
        <w:t>* Од многобројних задатака остваривали смо и неговање културе и лепог понашања. Истакла бих</w:t>
      </w:r>
    </w:p>
    <w:p w14:paraId="1925DEF5" w14:textId="16E412A2" w:rsidR="00C05F97" w:rsidRPr="005E3B13" w:rsidRDefault="5B706813" w:rsidP="00DD16C9">
      <w:pPr>
        <w:spacing w:before="120" w:after="120"/>
        <w:jc w:val="both"/>
        <w:rPr>
          <w:color w:val="000000" w:themeColor="text1"/>
          <w:lang w:val="sr-Cyrl-RS"/>
        </w:rPr>
      </w:pPr>
      <w:r w:rsidRPr="5B706813">
        <w:rPr>
          <w:color w:val="000000" w:themeColor="text1"/>
          <w:lang w:val="sr-Cyrl-RS"/>
        </w:rPr>
        <w:t>да нас је радница посебно похвалила за понашање наших ученика.</w:t>
      </w:r>
    </w:p>
    <w:p w14:paraId="48064E3F" w14:textId="175A48AA" w:rsidR="00C05F97" w:rsidRPr="005E3B13" w:rsidRDefault="5B706813" w:rsidP="00DD16C9">
      <w:pPr>
        <w:spacing w:before="120" w:after="120"/>
        <w:jc w:val="both"/>
        <w:rPr>
          <w:color w:val="000000" w:themeColor="text1"/>
          <w:lang w:val="sr-Cyrl-RS"/>
        </w:rPr>
      </w:pPr>
      <w:r w:rsidRPr="5B706813">
        <w:rPr>
          <w:color w:val="000000" w:themeColor="text1"/>
          <w:lang w:val="sr-Cyrl-RS"/>
        </w:rPr>
        <w:t>* Остваривање подстицања на сарадњу и тимски рад, самосталност и личну одговорност.</w:t>
      </w:r>
    </w:p>
    <w:p w14:paraId="71345097" w14:textId="71BB3724" w:rsidR="00C05F97" w:rsidRPr="005E3B13" w:rsidRDefault="5B706813" w:rsidP="00DD16C9">
      <w:pPr>
        <w:spacing w:before="120" w:after="120"/>
        <w:jc w:val="both"/>
        <w:rPr>
          <w:color w:val="000000" w:themeColor="text1"/>
          <w:lang w:val="sr-Cyrl-RS"/>
        </w:rPr>
      </w:pPr>
      <w:r w:rsidRPr="5B706813">
        <w:rPr>
          <w:color w:val="000000" w:themeColor="text1"/>
          <w:lang w:val="sr-Cyrl-RS"/>
        </w:rPr>
        <w:t>Кроз амбијентално учење ученици су се вратили пуни нових сазнања и лепих утисака и то</w:t>
      </w:r>
    </w:p>
    <w:p w14:paraId="34041D34" w14:textId="2B8EF48B" w:rsidR="00C05F97" w:rsidRPr="005E3B13" w:rsidRDefault="5B706813" w:rsidP="00DD16C9">
      <w:pPr>
        <w:spacing w:before="120" w:after="120"/>
        <w:jc w:val="both"/>
        <w:rPr>
          <w:color w:val="000000" w:themeColor="text1"/>
          <w:lang w:val="sr-Cyrl-RS"/>
        </w:rPr>
      </w:pPr>
      <w:r w:rsidRPr="5B706813">
        <w:rPr>
          <w:color w:val="000000" w:themeColor="text1"/>
          <w:lang w:val="sr-Cyrl-RS"/>
        </w:rPr>
        <w:t>интегрисали у даљи ток наставног процеса.</w:t>
      </w:r>
    </w:p>
    <w:p w14:paraId="5741303F" w14:textId="74B3B0F3" w:rsidR="00C05F97" w:rsidRPr="005E3B13" w:rsidRDefault="5D06EE39" w:rsidP="00DD16C9">
      <w:pPr>
        <w:spacing w:before="120" w:after="120"/>
        <w:jc w:val="both"/>
        <w:rPr>
          <w:color w:val="000000" w:themeColor="text1"/>
          <w:lang w:val="sr-Cyrl-RS"/>
        </w:rPr>
      </w:pPr>
      <w:r w:rsidRPr="7415D6C1">
        <w:rPr>
          <w:color w:val="000000" w:themeColor="text1"/>
          <w:lang w:val="sr-Cyrl-RS"/>
        </w:rPr>
        <w:t xml:space="preserve"> </w:t>
      </w:r>
      <w:r w:rsidR="4A3EE5D5" w:rsidRPr="7415D6C1">
        <w:rPr>
          <w:color w:val="000000" w:themeColor="text1"/>
          <w:lang w:val="sr-Cyrl-RS"/>
        </w:rPr>
        <w:t>Руководилац ОВ трећих разр.</w:t>
      </w:r>
    </w:p>
    <w:p w14:paraId="015F6F04" w14:textId="6B7E2995" w:rsidR="00C05F97" w:rsidRPr="005E3B13" w:rsidRDefault="5D06EE39" w:rsidP="00DD16C9">
      <w:pPr>
        <w:spacing w:before="120" w:after="120"/>
        <w:jc w:val="both"/>
        <w:rPr>
          <w:color w:val="000000" w:themeColor="text1"/>
          <w:lang w:val="sr-Cyrl-RS"/>
        </w:rPr>
      </w:pPr>
      <w:r w:rsidRPr="7415D6C1">
        <w:rPr>
          <w:color w:val="000000" w:themeColor="text1"/>
          <w:lang w:val="sr-Cyrl-RS"/>
        </w:rPr>
        <w:t xml:space="preserve"> </w:t>
      </w:r>
      <w:r w:rsidR="4A3EE5D5" w:rsidRPr="7415D6C1">
        <w:rPr>
          <w:color w:val="000000" w:themeColor="text1"/>
          <w:lang w:val="sr-Cyrl-RS"/>
        </w:rPr>
        <w:t>Зорица Жарковић</w:t>
      </w:r>
    </w:p>
    <w:p w14:paraId="34CFDD32" w14:textId="77777777" w:rsidR="00DD16C9" w:rsidRDefault="00DD16C9">
      <w:pPr>
        <w:suppressAutoHyphens w:val="0"/>
        <w:rPr>
          <w:b/>
          <w:lang w:val="ru-RU"/>
        </w:rPr>
      </w:pPr>
      <w:r>
        <w:rPr>
          <w:b/>
          <w:lang w:val="ru-RU"/>
        </w:rPr>
        <w:br w:type="page"/>
      </w:r>
    </w:p>
    <w:p w14:paraId="48C2DD84" w14:textId="07968743" w:rsidR="00492B66" w:rsidRPr="005E3B13" w:rsidRDefault="00D04179" w:rsidP="00DD16C9">
      <w:pPr>
        <w:spacing w:before="120" w:after="120"/>
        <w:jc w:val="center"/>
        <w:rPr>
          <w:b/>
          <w:lang w:val="ru-RU"/>
        </w:rPr>
      </w:pPr>
      <w:r w:rsidRPr="5F681E68">
        <w:rPr>
          <w:b/>
          <w:lang w:val="ru-RU"/>
        </w:rPr>
        <w:lastRenderedPageBreak/>
        <w:t xml:space="preserve">ИЗВЕШТАЈ О ЕКСКУРЗИЈИ УЧЕНИКА </w:t>
      </w:r>
      <w:r w:rsidRPr="5F681E68">
        <w:rPr>
          <w:b/>
          <w:caps/>
          <w:lang w:val="ru-RU"/>
        </w:rPr>
        <w:t>четвртог</w:t>
      </w:r>
      <w:r w:rsidRPr="5F681E68">
        <w:rPr>
          <w:b/>
          <w:lang w:val="ru-RU"/>
        </w:rPr>
        <w:t xml:space="preserve"> РАЗРЕДА</w:t>
      </w:r>
    </w:p>
    <w:p w14:paraId="15D4B95A" w14:textId="2565A86C" w:rsidR="00AA4C81" w:rsidRPr="005E3B13" w:rsidRDefault="5F681E68" w:rsidP="00DD16C9">
      <w:pPr>
        <w:spacing w:before="120" w:after="120"/>
      </w:pPr>
      <w:r w:rsidRPr="5F681E68">
        <w:rPr>
          <w:color w:val="222222"/>
        </w:rPr>
        <w:t xml:space="preserve">Годишњим планом рада за школску </w:t>
      </w:r>
      <w:r w:rsidRPr="5F681E68">
        <w:rPr>
          <w:b/>
          <w:bCs/>
          <w:color w:val="222222"/>
        </w:rPr>
        <w:t>2021/2022.годину</w:t>
      </w:r>
      <w:r w:rsidRPr="5F681E68">
        <w:rPr>
          <w:color w:val="222222"/>
        </w:rPr>
        <w:t xml:space="preserve">, школа је планирала реализацију екскурзије за ученике четвртог разреда. </w:t>
      </w:r>
      <w:r w:rsidR="3691F41A">
        <w:br/>
      </w:r>
      <w:r w:rsidRPr="5F681E68">
        <w:rPr>
          <w:color w:val="222222"/>
        </w:rPr>
        <w:t xml:space="preserve">Наставничко веће и Савет родитеља усвојили су предлог Стручног актива наставника разредне наставе да се ове школске године екскурзија реализује </w:t>
      </w:r>
      <w:r w:rsidRPr="5F681E68">
        <w:rPr>
          <w:b/>
          <w:bCs/>
          <w:color w:val="222222"/>
        </w:rPr>
        <w:t xml:space="preserve">Београд – Текериш - Манастир Троноша – Тршић – Београд. </w:t>
      </w:r>
      <w:r w:rsidRPr="5F681E68">
        <w:rPr>
          <w:color w:val="222222"/>
        </w:rPr>
        <w:t xml:space="preserve">Савет родитеља дао је саглaсност за расписивање тендера за избор извођача за екскурзију и предложио чланове Савета родитеља који су учествовали у избору туристичке агенције.Тендерска комисија изабрала је Туристичку агенцију </w:t>
      </w:r>
      <w:r w:rsidRPr="5F681E68">
        <w:rPr>
          <w:b/>
          <w:bCs/>
          <w:color w:val="222222"/>
        </w:rPr>
        <w:t>"Транс југ"</w:t>
      </w:r>
      <w:r w:rsidRPr="5F681E68">
        <w:rPr>
          <w:color w:val="222222"/>
        </w:rPr>
        <w:t xml:space="preserve"> из Београда као најповољнијег понуђача.</w:t>
      </w:r>
    </w:p>
    <w:p w14:paraId="4D95A9EA" w14:textId="0C243DA2" w:rsidR="00AA4C81" w:rsidRPr="005E3B13" w:rsidRDefault="5F681E68" w:rsidP="00DD16C9">
      <w:pPr>
        <w:spacing w:before="120" w:after="120"/>
        <w:ind w:firstLine="709"/>
        <w:rPr>
          <w:color w:val="222222"/>
        </w:rPr>
      </w:pPr>
      <w:r w:rsidRPr="5F681E68">
        <w:rPr>
          <w:color w:val="222222"/>
        </w:rPr>
        <w:t>П</w:t>
      </w:r>
      <w:r w:rsidRPr="5F681E68">
        <w:rPr>
          <w:color w:val="081735"/>
        </w:rPr>
        <w:t xml:space="preserve">о добијању сагласности родитеља, 129 ученика четвртог разреда у пратњи учитеља, реализована је ексурзија </w:t>
      </w:r>
      <w:r w:rsidRPr="5F681E68">
        <w:rPr>
          <w:b/>
          <w:bCs/>
          <w:color w:val="222222"/>
        </w:rPr>
        <w:t>Београд – Текериш - Манастир Троноша – Тршић – Београд.</w:t>
      </w:r>
    </w:p>
    <w:p w14:paraId="435050B1" w14:textId="20B02D5A" w:rsidR="00AA4C81" w:rsidRPr="005E3B13" w:rsidRDefault="5F681E68" w:rsidP="00DD16C9">
      <w:pPr>
        <w:spacing w:before="120" w:after="120"/>
        <w:ind w:firstLine="709"/>
      </w:pPr>
      <w:r w:rsidRPr="5F681E68">
        <w:rPr>
          <w:color w:val="000000" w:themeColor="text1"/>
        </w:rPr>
        <w:t>Ученици су били распоређени у два аутобуса,старости до пет година и веома високог квалитета. Вожња је била веома пријатна и безбедна,захваљујући професионалним возачима. Дан је био идеалан за обављање излета и допринео је укупном утиску. Сваки аутобус је имао свог стручног водича који је ученицима био на располагању читавог дана.</w:t>
      </w:r>
    </w:p>
    <w:p w14:paraId="76E3BA28" w14:textId="4999D5DE" w:rsidR="00AA4C81" w:rsidRPr="005E3B13" w:rsidRDefault="5F681E68" w:rsidP="00DD16C9">
      <w:pPr>
        <w:spacing w:before="120" w:after="120"/>
        <w:ind w:firstLine="709"/>
      </w:pPr>
      <w:r w:rsidRPr="5F681E68">
        <w:rPr>
          <w:color w:val="000000" w:themeColor="text1"/>
        </w:rPr>
        <w:t>Прво одредиште је Текериш. ( Спомен костурници церским јунацима,који су августа 1914. године извојевали велику победу у чувеној Церској бици). Ту смо добили веома важне информације ,које су обогатиле знања ученика од кустоса и самог водича . Деца су била одушевљена.</w:t>
      </w:r>
    </w:p>
    <w:p w14:paraId="2A4ADF64" w14:textId="08B43643" w:rsidR="00AA4C81" w:rsidRPr="005E3B13" w:rsidRDefault="5F681E68" w:rsidP="00DD16C9">
      <w:pPr>
        <w:spacing w:before="120" w:after="120"/>
        <w:ind w:firstLine="709"/>
      </w:pPr>
      <w:r w:rsidRPr="5F681E68">
        <w:rPr>
          <w:color w:val="000000" w:themeColor="text1"/>
        </w:rPr>
        <w:t>Следеће одредиште био је манастир Троноша. Након обиласка манастира кренули смо за Тршић,родно место Вука Стефановића Караџића ( 1787 – 1864 ). Налази се у југозападном делу Јадра на брежуљкастом простору кроз који неуморно жубори бистра Жеравија ,дајући целом пределу узбудљиву живост и надмоћну лепоту. После обиласка родне куће Вука Стефановића Караџића следи ручак у ресторану. После ручка време смо провели на спортским теренима</w:t>
      </w:r>
      <w:r w:rsidRPr="5F681E68">
        <w:rPr>
          <w:color w:val="000000" w:themeColor="text1"/>
          <w:lang w:val="sr-Latn-CS"/>
        </w:rPr>
        <w:t>,</w:t>
      </w:r>
      <w:r w:rsidRPr="5F681E68">
        <w:rPr>
          <w:color w:val="000000" w:themeColor="text1"/>
        </w:rPr>
        <w:t xml:space="preserve"> у куповини сувенира и фотографисању. Пуни утисака вратили смо се у Београд око 20:30 часова.</w:t>
      </w:r>
    </w:p>
    <w:p w14:paraId="6A97EE49" w14:textId="0FE26C42" w:rsidR="00AA4C81" w:rsidRPr="005E3B13" w:rsidRDefault="5F681E68" w:rsidP="00DD16C9">
      <w:pPr>
        <w:spacing w:before="120" w:after="120"/>
        <w:ind w:firstLine="709"/>
      </w:pPr>
      <w:r w:rsidRPr="5F681E68">
        <w:rPr>
          <w:color w:val="000000" w:themeColor="text1"/>
        </w:rPr>
        <w:t>Екскурзија је реализована успешно.Сви унапред предвиђени задаци ове једнодневне екскурзије су у потпуности остварени.</w:t>
      </w:r>
    </w:p>
    <w:p w14:paraId="389C9A6E" w14:textId="0DA9CF99" w:rsidR="00AA4C81" w:rsidRPr="005E3B13" w:rsidRDefault="5F681E68" w:rsidP="00DD16C9">
      <w:pPr>
        <w:spacing w:before="120" w:after="120"/>
        <w:ind w:firstLine="709"/>
      </w:pPr>
      <w:r w:rsidRPr="5F681E68">
        <w:rPr>
          <w:b/>
          <w:bCs/>
          <w:color w:val="222222"/>
        </w:rPr>
        <w:t>Утисци ученика су позитивни. Задовољни смо услугама туристичке агенције „ТРАНС ЈУГ“, водичима агенције, као и возачима аутобуса који су нам пружили безбедну и удобну вожњу.</w:t>
      </w:r>
    </w:p>
    <w:p w14:paraId="41904F0A" w14:textId="7D482CB1" w:rsidR="00AA4C81" w:rsidRPr="005E3B13" w:rsidRDefault="3691F41A" w:rsidP="00DD16C9">
      <w:pPr>
        <w:spacing w:before="120" w:after="120"/>
      </w:pPr>
      <w:r>
        <w:br/>
      </w:r>
      <w:r w:rsidR="5D06EE39">
        <w:t xml:space="preserve"> </w:t>
      </w:r>
      <w:r w:rsidR="3795F67D">
        <w:t>Марија Пешић</w:t>
      </w:r>
    </w:p>
    <w:p w14:paraId="1983D73F" w14:textId="5E21A7E6" w:rsidR="00AA4C81" w:rsidRPr="005E3B13" w:rsidRDefault="5D06EE39" w:rsidP="00DD16C9">
      <w:pPr>
        <w:spacing w:before="120" w:after="120"/>
        <w:ind w:firstLine="708"/>
        <w:jc w:val="both"/>
        <w:rPr>
          <w:lang w:val="sr-Cyrl-CS"/>
        </w:rPr>
      </w:pPr>
      <w:r>
        <w:t xml:space="preserve"> </w:t>
      </w:r>
      <w:r w:rsidR="06AB0C1A">
        <w:t>координатор Стручног актива четвртог разреда</w:t>
      </w:r>
    </w:p>
    <w:p w14:paraId="2C1A9C61" w14:textId="77777777" w:rsidR="00AA4C81" w:rsidRPr="005E3B13" w:rsidRDefault="00AA4C81" w:rsidP="00DD16C9">
      <w:pPr>
        <w:spacing w:before="120" w:after="120"/>
        <w:jc w:val="right"/>
        <w:rPr>
          <w:b/>
          <w:bCs/>
          <w:highlight w:val="yellow"/>
          <w:lang w:val="ru-RU"/>
        </w:rPr>
      </w:pPr>
    </w:p>
    <w:p w14:paraId="7C6EB220" w14:textId="77777777" w:rsidR="00AA4C81" w:rsidRPr="005E3B13" w:rsidRDefault="00AA4C81" w:rsidP="00DD16C9">
      <w:pPr>
        <w:spacing w:before="120" w:after="120"/>
        <w:jc w:val="center"/>
        <w:rPr>
          <w:b/>
          <w:bCs/>
          <w:highlight w:val="yellow"/>
          <w:lang w:val="ru-RU"/>
        </w:rPr>
      </w:pPr>
    </w:p>
    <w:p w14:paraId="4DE89ED1" w14:textId="77777777" w:rsidR="00DD16C9" w:rsidRDefault="00DD16C9">
      <w:pPr>
        <w:suppressAutoHyphens w:val="0"/>
        <w:rPr>
          <w:b/>
          <w:lang w:val="ru-RU"/>
        </w:rPr>
      </w:pPr>
      <w:r>
        <w:rPr>
          <w:b/>
          <w:lang w:val="ru-RU"/>
        </w:rPr>
        <w:br w:type="page"/>
      </w:r>
    </w:p>
    <w:p w14:paraId="2C4B62C6" w14:textId="54E7710B" w:rsidR="00D04179" w:rsidRPr="005E3B13" w:rsidRDefault="0E25B390" w:rsidP="00DD16C9">
      <w:pPr>
        <w:spacing w:before="120" w:after="120"/>
        <w:jc w:val="center"/>
        <w:rPr>
          <w:b/>
          <w:lang w:val="ru-RU"/>
        </w:rPr>
      </w:pPr>
      <w:r w:rsidRPr="5B706813">
        <w:rPr>
          <w:b/>
          <w:lang w:val="ru-RU"/>
        </w:rPr>
        <w:lastRenderedPageBreak/>
        <w:t xml:space="preserve">ИЗВЕШТАЈ О ЕКСКУРЗИЈИ УЧЕНИКА </w:t>
      </w:r>
      <w:r w:rsidRPr="5B706813">
        <w:rPr>
          <w:b/>
          <w:caps/>
          <w:lang w:val="ru-RU"/>
        </w:rPr>
        <w:t>ПЕтог</w:t>
      </w:r>
      <w:r w:rsidRPr="5B706813">
        <w:rPr>
          <w:b/>
          <w:lang w:val="ru-RU"/>
        </w:rPr>
        <w:t xml:space="preserve"> РАЗРЕДА</w:t>
      </w:r>
    </w:p>
    <w:p w14:paraId="7313EDE4" w14:textId="4B29D489" w:rsidR="5B706813" w:rsidRDefault="5B706813" w:rsidP="00DD16C9">
      <w:pPr>
        <w:spacing w:before="120" w:after="120"/>
        <w:jc w:val="both"/>
        <w:rPr>
          <w:color w:val="000000" w:themeColor="text1"/>
          <w:lang w:val="sr-Cyrl-RS"/>
        </w:rPr>
      </w:pPr>
      <w:r w:rsidRPr="5B706813">
        <w:rPr>
          <w:color w:val="000000" w:themeColor="text1"/>
          <w:lang w:val="sr-Cyrl-RS"/>
        </w:rPr>
        <w:t xml:space="preserve">Ученици петог разреда, њих 124 и 5 одељењских старешина на пут су кренули у недељу 08.05.2022. године у 7.30 према плану путовања. Ученици су били распоређени у два аутобуса. У сваком аутобусу је био лиценцирани водич, а на пут је кренула и докторка, специјалиста педијатрије. </w:t>
      </w:r>
    </w:p>
    <w:p w14:paraId="221A3DCC" w14:textId="153C4740" w:rsidR="5B706813" w:rsidRDefault="5B706813" w:rsidP="00DD16C9">
      <w:pPr>
        <w:spacing w:before="120" w:after="120"/>
        <w:jc w:val="both"/>
        <w:rPr>
          <w:color w:val="202122"/>
          <w:lang w:val="sr-Cyrl-RS"/>
        </w:rPr>
      </w:pPr>
      <w:r w:rsidRPr="5B706813">
        <w:rPr>
          <w:color w:val="000000" w:themeColor="text1"/>
          <w:lang w:val="sr-Cyrl-RS"/>
        </w:rPr>
        <w:t xml:space="preserve">Прво смо обишли Виминацијум, археолошко налазиште у близини Пожаревца, римски војни логор и град који је настао у </w:t>
      </w:r>
      <w:r w:rsidRPr="5B706813">
        <w:rPr>
          <w:color w:val="000000" w:themeColor="text1"/>
          <w:lang w:val="sr-Latn-RS"/>
        </w:rPr>
        <w:t xml:space="preserve">I </w:t>
      </w:r>
      <w:r w:rsidRPr="5B706813">
        <w:rPr>
          <w:color w:val="000000" w:themeColor="text1"/>
          <w:lang w:val="sr-Cyrl-RS"/>
        </w:rPr>
        <w:t xml:space="preserve">и трајао до </w:t>
      </w:r>
      <w:r w:rsidRPr="5B706813">
        <w:rPr>
          <w:color w:val="000000" w:themeColor="text1"/>
          <w:lang w:val="sr-Latn-RS"/>
        </w:rPr>
        <w:t>VII</w:t>
      </w:r>
      <w:r w:rsidRPr="5B706813">
        <w:rPr>
          <w:color w:val="000000" w:themeColor="text1"/>
          <w:lang w:val="sr-Cyrl-RS"/>
        </w:rPr>
        <w:t xml:space="preserve"> века </w:t>
      </w:r>
      <w:r w:rsidRPr="5B706813">
        <w:rPr>
          <w:color w:val="202122"/>
          <w:lang w:val="sr-Cyrl-RS"/>
        </w:rPr>
        <w:t xml:space="preserve">Био је један од најзначајнијих </w:t>
      </w:r>
      <w:r w:rsidRPr="5B706813">
        <w:rPr>
          <w:lang w:val="sr-Cyrl-RS"/>
        </w:rPr>
        <w:t>легијских</w:t>
      </w:r>
      <w:r w:rsidRPr="5B706813">
        <w:rPr>
          <w:color w:val="202122"/>
          <w:lang w:val="sr-Cyrl-RS"/>
        </w:rPr>
        <w:t xml:space="preserve"> логора на </w:t>
      </w:r>
      <w:r w:rsidRPr="5B706813">
        <w:rPr>
          <w:lang w:val="sr-Cyrl-RS"/>
        </w:rPr>
        <w:t>Дунаву</w:t>
      </w:r>
      <w:r w:rsidRPr="5B706813">
        <w:rPr>
          <w:color w:val="202122"/>
          <w:lang w:val="sr-Cyrl-RS"/>
        </w:rPr>
        <w:t xml:space="preserve">, а извесно време и </w:t>
      </w:r>
      <w:r w:rsidRPr="5B706813">
        <w:rPr>
          <w:lang w:val="sr-Cyrl-RS"/>
        </w:rPr>
        <w:t>главни град</w:t>
      </w:r>
      <w:r w:rsidRPr="5B706813">
        <w:rPr>
          <w:color w:val="202122"/>
          <w:lang w:val="sr-Cyrl-RS"/>
        </w:rPr>
        <w:t xml:space="preserve"> римске провинције </w:t>
      </w:r>
      <w:r w:rsidRPr="5B706813">
        <w:rPr>
          <w:lang w:val="sr-Cyrl-RS"/>
        </w:rPr>
        <w:t>Горње Мезије</w:t>
      </w:r>
      <w:r w:rsidRPr="5B706813">
        <w:rPr>
          <w:color w:val="202122"/>
          <w:lang w:val="sr-Cyrl-RS"/>
        </w:rPr>
        <w:t xml:space="preserve">, која је обухватала највећи део </w:t>
      </w:r>
      <w:r w:rsidRPr="5B706813">
        <w:rPr>
          <w:lang w:val="sr-Cyrl-RS"/>
        </w:rPr>
        <w:t>Србије</w:t>
      </w:r>
      <w:r w:rsidRPr="5B706813">
        <w:rPr>
          <w:color w:val="202122"/>
          <w:lang w:val="sr-Cyrl-RS"/>
        </w:rPr>
        <w:t xml:space="preserve">, северну </w:t>
      </w:r>
      <w:r w:rsidRPr="5B706813">
        <w:rPr>
          <w:lang w:val="sr-Cyrl-RS"/>
        </w:rPr>
        <w:t>Македонију</w:t>
      </w:r>
      <w:r w:rsidRPr="5B706813">
        <w:rPr>
          <w:color w:val="202122"/>
          <w:lang w:val="sr-Cyrl-RS"/>
        </w:rPr>
        <w:t xml:space="preserve"> и део северозападне </w:t>
      </w:r>
      <w:r w:rsidRPr="5B706813">
        <w:rPr>
          <w:lang w:val="sr-Cyrl-RS"/>
        </w:rPr>
        <w:t>Бугарске</w:t>
      </w:r>
      <w:r w:rsidRPr="5B706813">
        <w:rPr>
          <w:color w:val="202122"/>
          <w:lang w:val="sr-Cyrl-RS"/>
        </w:rPr>
        <w:t>. Наш водич нас је провео кроз крипте и детаљно нас упознао са историјатом и развитком логора. Затим смо обишли и терме, јавна купатила , као и Римски амфитеатар где су биле одржаване игре и борбе са животињама.</w:t>
      </w:r>
    </w:p>
    <w:p w14:paraId="5C1C2EBF" w14:textId="7CCB3892" w:rsidR="5B706813" w:rsidRDefault="4A3EE5D5" w:rsidP="00DD16C9">
      <w:pPr>
        <w:spacing w:before="120" w:after="120"/>
        <w:jc w:val="both"/>
        <w:rPr>
          <w:color w:val="202122"/>
          <w:lang w:val="sr-Cyrl-RS"/>
        </w:rPr>
      </w:pPr>
      <w:r w:rsidRPr="7415D6C1">
        <w:rPr>
          <w:color w:val="202122"/>
          <w:lang w:val="sr-Cyrl-RS"/>
        </w:rPr>
        <w:t>Потом смо се упутили у Голубачку тврђаву, где нас је дочекао водич обучен у одећу средњевековног витеза. Оби</w:t>
      </w:r>
      <w:r w:rsidR="1FF3198D" w:rsidRPr="7415D6C1">
        <w:rPr>
          <w:color w:val="202122"/>
          <w:lang w:val="sr-Cyrl-RS"/>
        </w:rPr>
        <w:t>ш</w:t>
      </w:r>
      <w:r w:rsidRPr="7415D6C1">
        <w:rPr>
          <w:color w:val="202122"/>
          <w:lang w:val="sr-Cyrl-RS"/>
        </w:rPr>
        <w:t>ли смо тв</w:t>
      </w:r>
      <w:r w:rsidR="3BF1AC8F" w:rsidRPr="7415D6C1">
        <w:rPr>
          <w:color w:val="202122"/>
          <w:lang w:val="sr-Cyrl-RS"/>
        </w:rPr>
        <w:t>р</w:t>
      </w:r>
      <w:r w:rsidRPr="7415D6C1">
        <w:rPr>
          <w:color w:val="202122"/>
          <w:lang w:val="sr-Cyrl-RS"/>
        </w:rPr>
        <w:t xml:space="preserve">ђаву и упознали се са њеним историјатом, а погледали смо и занимљив документарни филм о обнови тврђаве. </w:t>
      </w:r>
    </w:p>
    <w:p w14:paraId="44EF90A9" w14:textId="2E27EE6B" w:rsidR="5B706813" w:rsidRDefault="4A3EE5D5" w:rsidP="00DD16C9">
      <w:pPr>
        <w:spacing w:before="120" w:after="120"/>
        <w:jc w:val="both"/>
        <w:rPr>
          <w:color w:val="202122"/>
          <w:lang w:val="sr-Cyrl-RS"/>
        </w:rPr>
      </w:pPr>
      <w:r w:rsidRPr="7415D6C1">
        <w:rPr>
          <w:color w:val="202122"/>
          <w:lang w:val="sr-Cyrl-RS"/>
        </w:rPr>
        <w:t>Затим смо обишли манастир Тумане из 14. века, који припада Браничевској епархији. Према народном предању задужбина је Милоша Обилића. Обишли смо порту манастира, а касније и извор Св.</w:t>
      </w:r>
      <w:r w:rsidR="5EBC9572" w:rsidRPr="7415D6C1">
        <w:rPr>
          <w:color w:val="202122"/>
          <w:lang w:val="sr-Cyrl-RS"/>
        </w:rPr>
        <w:t xml:space="preserve"> </w:t>
      </w:r>
      <w:r w:rsidRPr="7415D6C1">
        <w:rPr>
          <w:color w:val="202122"/>
          <w:lang w:val="sr-Cyrl-RS"/>
        </w:rPr>
        <w:t>Зосима као и његову пећину у којој је живео.</w:t>
      </w:r>
    </w:p>
    <w:p w14:paraId="5DA96B83" w14:textId="10D0512C" w:rsidR="5B706813" w:rsidRDefault="5B706813" w:rsidP="00DD16C9">
      <w:pPr>
        <w:spacing w:before="120" w:after="120"/>
        <w:jc w:val="both"/>
        <w:rPr>
          <w:color w:val="202122"/>
          <w:lang w:val="sr-Cyrl-RS"/>
        </w:rPr>
      </w:pPr>
      <w:r w:rsidRPr="5B706813">
        <w:rPr>
          <w:color w:val="202122"/>
          <w:lang w:val="sr-Cyrl-RS"/>
        </w:rPr>
        <w:t>Након тога смо дошли у Доњи Милановац, где смо се сместили у хотелу Лепенски вир. Слободно време до вечере, провели смо на спортским теренима хотела, играјући фудбал и између две ватре. После вечере за децу је била организована дискотека у хотелу.</w:t>
      </w:r>
    </w:p>
    <w:p w14:paraId="682F6AD5" w14:textId="2F1F0A65" w:rsidR="5B706813" w:rsidRDefault="4A3EE5D5" w:rsidP="00DD16C9">
      <w:pPr>
        <w:spacing w:before="120" w:after="120"/>
        <w:jc w:val="both"/>
        <w:rPr>
          <w:color w:val="202122"/>
          <w:lang w:val="sr-Cyrl-RS"/>
        </w:rPr>
      </w:pPr>
      <w:r w:rsidRPr="7415D6C1">
        <w:rPr>
          <w:color w:val="202122"/>
          <w:lang w:val="sr-Cyrl-RS"/>
        </w:rPr>
        <w:t>Нако</w:t>
      </w:r>
      <w:r w:rsidR="2C8F1F62" w:rsidRPr="7415D6C1">
        <w:rPr>
          <w:color w:val="202122"/>
          <w:lang w:val="sr-Cyrl-RS"/>
        </w:rPr>
        <w:t>н</w:t>
      </w:r>
      <w:r w:rsidRPr="7415D6C1">
        <w:rPr>
          <w:color w:val="202122"/>
          <w:lang w:val="sr-Cyrl-RS"/>
        </w:rPr>
        <w:t xml:space="preserve"> доручка, наредног јутра, обишли смо археолошки локалитет Лепенски вир, погледали занимљиви документарни филм о налазишту и ископавањима, а потом и обишли и фотографисали експонате у локалитету.</w:t>
      </w:r>
    </w:p>
    <w:p w14:paraId="52351CF8" w14:textId="0AEEBBD3" w:rsidR="5B706813" w:rsidRDefault="5B706813" w:rsidP="00DD16C9">
      <w:pPr>
        <w:spacing w:before="120" w:after="120"/>
        <w:jc w:val="both"/>
        <w:rPr>
          <w:color w:val="202122"/>
          <w:lang w:val="sr-Cyrl-RS"/>
        </w:rPr>
      </w:pPr>
      <w:r w:rsidRPr="5B706813">
        <w:rPr>
          <w:color w:val="202122"/>
          <w:lang w:val="sr-Cyrl-RS"/>
        </w:rPr>
        <w:t>Пут смо наставили ка Мајданпеку, где смо се поделили у две групе, те је једна отишла у обилазак Рајкове пећине, а друга на ручак. Рајкова пећина је једна од најлепших пећина у Србији, дужине 2304 м. Са историјатом и пећинским накитом упознао нас је водич који нас је провео пећином. Пећину је први проучавао Јован Цвијић.</w:t>
      </w:r>
    </w:p>
    <w:p w14:paraId="28D984F5" w14:textId="488C315D" w:rsidR="5B706813" w:rsidRDefault="5B706813" w:rsidP="00DD16C9">
      <w:pPr>
        <w:spacing w:before="120" w:after="120"/>
        <w:jc w:val="both"/>
        <w:rPr>
          <w:color w:val="202122"/>
          <w:lang w:val="sr-Cyrl-RS"/>
        </w:rPr>
      </w:pPr>
      <w:r w:rsidRPr="5B706813">
        <w:rPr>
          <w:color w:val="202122"/>
          <w:lang w:val="sr-Cyrl-RS"/>
        </w:rPr>
        <w:t>Након слободног времена које смо имали и искористили га за спортске игре у природи, упутили смо се ка Београду, у који смо стигли у 19 часова.</w:t>
      </w:r>
    </w:p>
    <w:p w14:paraId="3013FF9E" w14:textId="3375A89A" w:rsidR="5B706813" w:rsidRDefault="5B706813" w:rsidP="00DD16C9">
      <w:pPr>
        <w:spacing w:before="120" w:after="120"/>
        <w:jc w:val="both"/>
        <w:rPr>
          <w:color w:val="202122"/>
          <w:lang w:val="sr-Cyrl-RS"/>
        </w:rPr>
      </w:pPr>
      <w:r w:rsidRPr="5B706813">
        <w:rPr>
          <w:color w:val="202122"/>
          <w:lang w:val="sr-Cyrl-RS"/>
        </w:rPr>
        <w:t xml:space="preserve">Сматрамо да су све планиране активности реализоване у складу са планом и програмом екскурзије. Временска динамика је у потпуности испоштована, без икакавог пожуривања, водичи су били одлично припремљени и стрпљиво одговарали на сва наша питања. Пре доласка у сваки локалитет, били смо информисани о положају и значају. Аутобуси су били чисти, климатизовани и у потпуности је поштован распоред стајања и одмарања. </w:t>
      </w:r>
    </w:p>
    <w:p w14:paraId="35D248A6" w14:textId="50EEDEFF" w:rsidR="5B706813" w:rsidRDefault="5B706813" w:rsidP="00DD16C9">
      <w:pPr>
        <w:spacing w:before="120" w:after="120"/>
        <w:jc w:val="both"/>
        <w:rPr>
          <w:color w:val="202122"/>
          <w:lang w:val="sr-Cyrl-RS"/>
        </w:rPr>
      </w:pPr>
      <w:r w:rsidRPr="5B706813">
        <w:rPr>
          <w:color w:val="202122"/>
          <w:lang w:val="sr-Cyrl-RS"/>
        </w:rPr>
        <w:t>Похваљујемо организацију и предусретљивост организатора екскурзије 5. разреда, ТА ''Југ транс''.</w:t>
      </w:r>
    </w:p>
    <w:p w14:paraId="182CBBE6" w14:textId="18ED9C2C" w:rsidR="42F38CD9" w:rsidRPr="005E3B13" w:rsidRDefault="2DAD3B83" w:rsidP="00DD16C9">
      <w:pPr>
        <w:spacing w:before="120" w:after="120"/>
        <w:jc w:val="right"/>
        <w:rPr>
          <w:color w:val="000000" w:themeColor="text1"/>
          <w:lang w:val="sr-Cyrl-RS"/>
        </w:rPr>
      </w:pPr>
      <w:r w:rsidRPr="5B706813">
        <w:rPr>
          <w:color w:val="000000" w:themeColor="text1"/>
          <w:lang w:val="sr-Cyrl-RS"/>
        </w:rPr>
        <w:t>Гордана Опалић</w:t>
      </w:r>
    </w:p>
    <w:p w14:paraId="32156DC9" w14:textId="77777777" w:rsidR="00AA4C81" w:rsidRPr="005E3B13" w:rsidRDefault="00AA4C81" w:rsidP="00DD16C9">
      <w:pPr>
        <w:spacing w:before="120" w:after="120"/>
        <w:jc w:val="right"/>
        <w:rPr>
          <w:lang w:val="sr-Cyrl-CS"/>
        </w:rPr>
      </w:pPr>
      <w:r w:rsidRPr="5B706813">
        <w:rPr>
          <w:lang w:val="sr-Cyrl-CS"/>
        </w:rPr>
        <w:t>координатор ОВ петог</w:t>
      </w:r>
      <w:r>
        <w:t xml:space="preserve"> </w:t>
      </w:r>
      <w:r w:rsidRPr="5B706813">
        <w:rPr>
          <w:lang w:val="sr-Cyrl-CS"/>
        </w:rPr>
        <w:t>разреда</w:t>
      </w:r>
    </w:p>
    <w:p w14:paraId="4435BAA5" w14:textId="0B0D17EC" w:rsidR="73A17EFC" w:rsidRPr="005E3B13" w:rsidRDefault="2FCDC97A" w:rsidP="00DD16C9">
      <w:pPr>
        <w:spacing w:before="120" w:after="120"/>
        <w:jc w:val="center"/>
        <w:rPr>
          <w:b/>
          <w:lang w:val="ru-RU"/>
        </w:rPr>
      </w:pPr>
      <w:r w:rsidRPr="130EBEEB">
        <w:rPr>
          <w:b/>
        </w:rPr>
        <w:lastRenderedPageBreak/>
        <w:t>ИЗВЕШТАЈ О ЕКСКУРЗИЈИ УЧЕНИКА ШЕСТОГ РАЗРЕДА</w:t>
      </w:r>
    </w:p>
    <w:p w14:paraId="5D27B12F" w14:textId="03BB6255" w:rsidR="73A17EFC" w:rsidRPr="005E3B13" w:rsidRDefault="7E8F700D" w:rsidP="00DD16C9">
      <w:pPr>
        <w:spacing w:before="120" w:after="120"/>
      </w:pPr>
      <w:r>
        <w:t>На основу Годишњег плана рада школе за школску 2021/2022 годину и Правилника о организацији и остваривању наставе у природи и екскурзије у основној школи, реализована је дводневна екскурзија ученика шестог разреда у периоду од 18.04. до 19.04.2022.године. Предвиђена дестинација је обухватила</w:t>
      </w:r>
      <w:r w:rsidR="0FCAF064">
        <w:t xml:space="preserve"> </w:t>
      </w:r>
      <w:r>
        <w:t>маршуту</w:t>
      </w:r>
      <w:r w:rsidR="754FD739">
        <w:t xml:space="preserve"> </w:t>
      </w:r>
      <w:r>
        <w:t>Крушевац (црква</w:t>
      </w:r>
      <w:r w:rsidR="754FD739">
        <w:t xml:space="preserve"> </w:t>
      </w:r>
      <w:r>
        <w:t xml:space="preserve">Лазарица) – манастир Љубостиња - Врњачка бања - манастир Студеница - манастир Жича - Београд. Екскурзија је реализована у аранжману Туристичке агенције „Луи травел“ која је изабрана од стране комисије као најповољнија понуда која испуњава постављене услове. </w:t>
      </w:r>
    </w:p>
    <w:p w14:paraId="196573B2" w14:textId="7B04A443" w:rsidR="73A17EFC" w:rsidRPr="005E3B13" w:rsidRDefault="7E8F700D" w:rsidP="00DD16C9">
      <w:pPr>
        <w:spacing w:before="120" w:after="120"/>
      </w:pPr>
      <w:r>
        <w:t>На путовање је у 8 часова кренуло</w:t>
      </w:r>
      <w:r w:rsidR="754FD739">
        <w:t xml:space="preserve"> </w:t>
      </w:r>
      <w:r>
        <w:t>98 ученика</w:t>
      </w:r>
      <w:r w:rsidR="754FD739">
        <w:t xml:space="preserve"> </w:t>
      </w:r>
      <w:r>
        <w:t>са пет одељењских старешина и вођом пута Виолетом Васиљевић. Пре поласка полицијски службеници су детаљно прегледали оба аутобуса. Аутобуси су били уредни, чисти и спремни за путнике. Ученици су били распоређени у два аутобуса, ученици 6/1 и 6/6 су били у једном, а ученици 6/2,6/3 и 6/5 су били у другом аутобусу.</w:t>
      </w:r>
    </w:p>
    <w:p w14:paraId="3BB6425C" w14:textId="02665216" w:rsidR="73A17EFC" w:rsidRPr="005E3B13" w:rsidRDefault="7E8F700D" w:rsidP="00DD16C9">
      <w:pPr>
        <w:spacing w:before="120" w:after="120"/>
      </w:pPr>
      <w:r>
        <w:t>Прво заустављање је било у Крушевцу и обилазак цркве Лазарица где су ученици имали прилике да се упознају са овим светим местом где је кнез Лазар причестио војску пред Косовски бој. По завршеној посети упутили смо се ка манастиру Љубостиња. Ученици су веома пажљиво и заинтересовано обишли манастирски комплекс из XIV века</w:t>
      </w:r>
      <w:r w:rsidR="754FD739">
        <w:t xml:space="preserve"> </w:t>
      </w:r>
      <w:r>
        <w:t>и саслушали најважније податке о историји и ризници манастира. Разгледали су манастирску цркву посвећену Успењу пресвете Богородице и поклонили се моштима кнегиње Милице, жене кнеза Лазара и монахиње Јефимије.</w:t>
      </w:r>
      <w:r w:rsidR="754FD739">
        <w:t xml:space="preserve"> </w:t>
      </w:r>
    </w:p>
    <w:p w14:paraId="291AEBE2" w14:textId="15016796" w:rsidR="73A17EFC" w:rsidRPr="005E3B13" w:rsidRDefault="7E8F700D" w:rsidP="00DD16C9">
      <w:pPr>
        <w:spacing w:before="120" w:after="120"/>
      </w:pPr>
      <w:r>
        <w:t>У поподневним часовима смо стигли у Врњачку бању. Ученици су се сместили у собе веома лепог хотела „Zepter”, а након тога смо заједно у пратњи водича прошетали бањом и разгледали њене знаменитости. Након шетње,</w:t>
      </w:r>
      <w:r w:rsidR="754FD739">
        <w:t xml:space="preserve"> </w:t>
      </w:r>
      <w:r>
        <w:t>у хотелу је</w:t>
      </w:r>
      <w:r w:rsidR="754FD739">
        <w:t xml:space="preserve"> </w:t>
      </w:r>
      <w:r>
        <w:t xml:space="preserve">послужена вечера око 18:30 часова. Вечерње сате су ученици провели у дискотеци уз музику и игру. </w:t>
      </w:r>
    </w:p>
    <w:p w14:paraId="13D12AED" w14:textId="43B48510" w:rsidR="73A17EFC" w:rsidRPr="005E3B13" w:rsidRDefault="130EBEEB" w:rsidP="00DD16C9">
      <w:pPr>
        <w:spacing w:before="120" w:after="120"/>
      </w:pPr>
      <w:r>
        <w:t>Другог дана, након доручка, упутили смо се ка следећој дестинацији на нашем путовању, ка манастиру Студеница, једним од највећих и најбогатијих манастира Српске православне цркве.</w:t>
      </w:r>
    </w:p>
    <w:p w14:paraId="0C468CF5" w14:textId="609D6C45" w:rsidR="73A17EFC" w:rsidRPr="005E3B13" w:rsidRDefault="130EBEEB" w:rsidP="00DD16C9">
      <w:pPr>
        <w:spacing w:before="120" w:after="120"/>
      </w:pPr>
      <w:r>
        <w:t>Затим смо посетили манастир Жичу, српски средњовековни манастир из прве половине XIII века. Подигао ју је први краљ Србије из династије Немањића, Стефан Немањић. Такође од представника црквеног свештенства сазнали смо историјат изградње цркве, упознали смо се са начином осликавања унутрашњости цркве и распоредом икона.</w:t>
      </w:r>
    </w:p>
    <w:p w14:paraId="74F55A95" w14:textId="19ADC3A8" w:rsidR="73A17EFC" w:rsidRPr="005E3B13" w:rsidRDefault="130EBEEB" w:rsidP="00DD16C9">
      <w:pPr>
        <w:spacing w:before="120" w:after="120"/>
      </w:pPr>
      <w:r>
        <w:t xml:space="preserve">Након обиласка овог значајног историјског места ученицима је био послужен ручак у Краљеву у ресторану „Сунце“. </w:t>
      </w:r>
    </w:p>
    <w:p w14:paraId="4208FFEF" w14:textId="3BEDCD7D" w:rsidR="73A17EFC" w:rsidRPr="005E3B13" w:rsidRDefault="7E8F700D" w:rsidP="00DD16C9">
      <w:pPr>
        <w:spacing w:before="120" w:after="120"/>
      </w:pPr>
      <w:r>
        <w:t>У поподневним сатима смо кренули</w:t>
      </w:r>
      <w:r w:rsidR="754FD739">
        <w:t xml:space="preserve"> </w:t>
      </w:r>
      <w:r>
        <w:t>ка Београду. Пред школом смо били око 19:30 часова.</w:t>
      </w:r>
    </w:p>
    <w:p w14:paraId="186F7904" w14:textId="174046D2" w:rsidR="73A17EFC" w:rsidRPr="005E3B13" w:rsidRDefault="7E8F700D" w:rsidP="00DD16C9">
      <w:pPr>
        <w:spacing w:before="120" w:after="120"/>
      </w:pPr>
      <w:r>
        <w:t>План и програм екскурзије је реализован као и сви циљеви и задаци. Ученици и наставници су се придржавали програма путовања и сви су поштовали правила понашања. Овом приликом похваљујемо ученике због</w:t>
      </w:r>
      <w:r w:rsidR="754FD739">
        <w:t xml:space="preserve"> </w:t>
      </w:r>
      <w:r>
        <w:t>примерног владања на свим локалитетима које смо обишли. Одељењске старешине су задовољне професионалном сарадњом са туристичом агенциом која је организовала нашу екскурзију.</w:t>
      </w:r>
      <w:r w:rsidR="0FCAF064">
        <w:t xml:space="preserve"> </w:t>
      </w:r>
      <w:r>
        <w:t xml:space="preserve">Ову </w:t>
      </w:r>
      <w:r>
        <w:lastRenderedPageBreak/>
        <w:t>дестинацију и ову маршуту препоручујемо</w:t>
      </w:r>
      <w:r w:rsidR="754FD739">
        <w:t xml:space="preserve"> </w:t>
      </w:r>
      <w:r>
        <w:t>наредним шестацима уз незнатне измене када је у питању</w:t>
      </w:r>
      <w:r w:rsidR="754FD739">
        <w:t xml:space="preserve"> </w:t>
      </w:r>
      <w:r>
        <w:t xml:space="preserve">планирање више предвиђеног слободног времена за ученике. </w:t>
      </w:r>
    </w:p>
    <w:p w14:paraId="5B3F1A20" w14:textId="212230F1" w:rsidR="73A17EFC" w:rsidRPr="005E3B13" w:rsidRDefault="7E8F700D" w:rsidP="00DD16C9">
      <w:pPr>
        <w:spacing w:before="120" w:after="120"/>
      </w:pPr>
      <w:r>
        <w:t>Након изведене екскурзије смо разговарали са ученицима и закључили да су пуни лепих утисака и да су веома задовољни свим садржајима које су видели,</w:t>
      </w:r>
      <w:r w:rsidR="754FD739">
        <w:t xml:space="preserve"> </w:t>
      </w:r>
      <w:r>
        <w:t xml:space="preserve">новим сазнањима до којих су дошли као и дружењем са вршњацима. </w:t>
      </w:r>
    </w:p>
    <w:p w14:paraId="1F64B6D7" w14:textId="483F2D9E" w:rsidR="130EBEEB" w:rsidRDefault="130EBEEB" w:rsidP="00DD16C9">
      <w:pPr>
        <w:spacing w:before="120" w:after="120"/>
      </w:pPr>
    </w:p>
    <w:p w14:paraId="18257F86" w14:textId="0751CF3F" w:rsidR="73A17EFC" w:rsidRPr="005E3B13" w:rsidRDefault="5D06EE39" w:rsidP="00DD16C9">
      <w:pPr>
        <w:spacing w:before="120" w:after="120"/>
        <w:jc w:val="center"/>
      </w:pPr>
      <w:r>
        <w:t xml:space="preserve"> </w:t>
      </w:r>
      <w:r w:rsidR="39185EEA">
        <w:t>Даница Ранкић</w:t>
      </w:r>
    </w:p>
    <w:p w14:paraId="35628941" w14:textId="2E36D9EF" w:rsidR="73A17EFC" w:rsidRPr="005E3B13" w:rsidRDefault="5D06EE39" w:rsidP="00DD16C9">
      <w:pPr>
        <w:spacing w:before="120" w:after="120"/>
        <w:jc w:val="center"/>
        <w:rPr>
          <w:lang w:val="ru-RU"/>
        </w:rPr>
      </w:pPr>
      <w:r>
        <w:t xml:space="preserve"> </w:t>
      </w:r>
      <w:r w:rsidR="39185EEA">
        <w:t xml:space="preserve">Координатор ОВ 6. разреда </w:t>
      </w:r>
    </w:p>
    <w:p w14:paraId="79A37008" w14:textId="491F6A80" w:rsidR="73A17EFC" w:rsidRPr="005E3B13" w:rsidRDefault="73A17EFC" w:rsidP="00DD16C9">
      <w:pPr>
        <w:spacing w:before="120" w:after="120"/>
        <w:jc w:val="center"/>
      </w:pPr>
    </w:p>
    <w:p w14:paraId="551264A8" w14:textId="77777777" w:rsidR="00DD16C9" w:rsidRDefault="2DAC1EC1" w:rsidP="00DD16C9">
      <w:pPr>
        <w:spacing w:before="120" w:after="120"/>
        <w:jc w:val="center"/>
        <w:rPr>
          <w:b/>
          <w:bCs/>
          <w:lang w:val="ru-RU"/>
        </w:rPr>
      </w:pPr>
      <w:r>
        <w:br/>
      </w:r>
    </w:p>
    <w:p w14:paraId="18662BD7" w14:textId="77777777" w:rsidR="00DD16C9" w:rsidRDefault="00DD16C9">
      <w:pPr>
        <w:suppressAutoHyphens w:val="0"/>
        <w:rPr>
          <w:b/>
          <w:bCs/>
          <w:lang w:val="ru-RU"/>
        </w:rPr>
      </w:pPr>
      <w:r>
        <w:rPr>
          <w:b/>
          <w:bCs/>
          <w:lang w:val="ru-RU"/>
        </w:rPr>
        <w:br w:type="page"/>
      </w:r>
    </w:p>
    <w:p w14:paraId="4F4FE0C0" w14:textId="3DAC5C85" w:rsidR="73A17EFC" w:rsidRPr="005E3B13" w:rsidRDefault="0BBAC075" w:rsidP="00DD16C9">
      <w:pPr>
        <w:spacing w:before="120" w:after="120"/>
        <w:jc w:val="center"/>
        <w:rPr>
          <w:lang w:val="ru-RU"/>
        </w:rPr>
      </w:pPr>
      <w:r w:rsidRPr="7415D6C1">
        <w:rPr>
          <w:b/>
          <w:bCs/>
          <w:lang w:val="ru-RU"/>
        </w:rPr>
        <w:lastRenderedPageBreak/>
        <w:t>ИЗВЕШТАЈ О ЕКСКУРЗИЈИ УЧЕНИКА</w:t>
      </w:r>
      <w:r w:rsidR="754FD739" w:rsidRPr="7415D6C1">
        <w:rPr>
          <w:b/>
          <w:bCs/>
          <w:lang w:val="ru-RU"/>
        </w:rPr>
        <w:t xml:space="preserve"> </w:t>
      </w:r>
      <w:r w:rsidR="7F75C8F0" w:rsidRPr="7415D6C1">
        <w:rPr>
          <w:b/>
          <w:bCs/>
          <w:lang w:val="ru-RU"/>
        </w:rPr>
        <w:t>СЕДМОГ</w:t>
      </w:r>
      <w:r w:rsidR="5543E64C" w:rsidRPr="7415D6C1">
        <w:rPr>
          <w:b/>
          <w:bCs/>
          <w:lang w:val="ru-RU"/>
        </w:rPr>
        <w:t xml:space="preserve"> </w:t>
      </w:r>
      <w:r w:rsidRPr="7415D6C1">
        <w:rPr>
          <w:b/>
          <w:bCs/>
          <w:lang w:val="ru-RU"/>
        </w:rPr>
        <w:t>РАЗРЕДА</w:t>
      </w:r>
    </w:p>
    <w:p w14:paraId="0B6F0F78" w14:textId="372D2B42" w:rsidR="73A17EFC" w:rsidRPr="005E3B13" w:rsidRDefault="258F6A05" w:rsidP="00DD16C9">
      <w:pPr>
        <w:spacing w:before="120" w:after="120"/>
        <w:jc w:val="both"/>
        <w:rPr>
          <w:lang w:val="ru-RU"/>
        </w:rPr>
      </w:pPr>
      <w:r w:rsidRPr="7415D6C1">
        <w:rPr>
          <w:lang w:val="ru-RU"/>
        </w:rPr>
        <w:t>У</w:t>
      </w:r>
      <w:r w:rsidR="2E40933D" w:rsidRPr="7415D6C1">
        <w:rPr>
          <w:lang w:val="ru-RU"/>
        </w:rPr>
        <w:t xml:space="preserve"> </w:t>
      </w:r>
      <w:r w:rsidRPr="7415D6C1">
        <w:rPr>
          <w:lang w:val="ru-RU"/>
        </w:rPr>
        <w:t>складу са препоруком Министарства просвете</w:t>
      </w:r>
      <w:r w:rsidR="754FD739" w:rsidRPr="7415D6C1">
        <w:rPr>
          <w:lang w:val="ru-RU"/>
        </w:rPr>
        <w:t xml:space="preserve"> </w:t>
      </w:r>
      <w:r w:rsidR="21C0368D" w:rsidRPr="7415D6C1">
        <w:rPr>
          <w:lang w:val="ru-RU"/>
        </w:rPr>
        <w:t xml:space="preserve">планирана дводневна екскурзија </w:t>
      </w:r>
      <w:r w:rsidR="126CF0F9" w:rsidRPr="7415D6C1">
        <w:rPr>
          <w:lang w:val="ru-RU"/>
        </w:rPr>
        <w:t>за ученике седмог разреда</w:t>
      </w:r>
      <w:r w:rsidR="21C0368D" w:rsidRPr="7415D6C1">
        <w:rPr>
          <w:lang w:val="ru-RU"/>
        </w:rPr>
        <w:t xml:space="preserve"> </w:t>
      </w:r>
      <w:r w:rsidR="06A69406" w:rsidRPr="7415D6C1">
        <w:rPr>
          <w:lang w:val="ru-RU"/>
        </w:rPr>
        <w:t xml:space="preserve">на релацији </w:t>
      </w:r>
      <w:r w:rsidR="21C0368D" w:rsidRPr="7415D6C1">
        <w:rPr>
          <w:lang w:val="ru-RU"/>
        </w:rPr>
        <w:t>Београд-манастир Благовештење-Сирогојно- Златибор- манастир Милешева-Златибор -Мећавник-Београд</w:t>
      </w:r>
      <w:r w:rsidR="754FD739" w:rsidRPr="7415D6C1">
        <w:rPr>
          <w:lang w:val="ru-RU"/>
        </w:rPr>
        <w:t xml:space="preserve"> </w:t>
      </w:r>
      <w:r w:rsidR="4C247AD1" w:rsidRPr="7415D6C1">
        <w:rPr>
          <w:lang w:val="ru-RU"/>
        </w:rPr>
        <w:t>реализована је 18. и 19. маја 2022.године</w:t>
      </w:r>
    </w:p>
    <w:p w14:paraId="0748897B" w14:textId="1F3CE61D" w:rsidR="73A17EFC" w:rsidRPr="005E3B13" w:rsidRDefault="576170FD" w:rsidP="00DD16C9">
      <w:pPr>
        <w:spacing w:before="120" w:after="120"/>
        <w:jc w:val="both"/>
      </w:pPr>
      <w:r w:rsidRPr="7415D6C1">
        <w:rPr>
          <w:lang w:val="ru-RU"/>
        </w:rPr>
        <w:t xml:space="preserve">На пут смо кренули у среду </w:t>
      </w:r>
      <w:r w:rsidRPr="7415D6C1">
        <w:rPr>
          <w:lang w:val="sr-Cyrl-RS"/>
        </w:rPr>
        <w:t>18.маја 2022.</w:t>
      </w:r>
      <w:r w:rsidR="754FD739" w:rsidRPr="7415D6C1">
        <w:rPr>
          <w:lang w:val="ru-RU"/>
        </w:rPr>
        <w:t xml:space="preserve"> </w:t>
      </w:r>
      <w:r w:rsidRPr="7415D6C1">
        <w:rPr>
          <w:lang w:val="ru-RU"/>
        </w:rPr>
        <w:t>у</w:t>
      </w:r>
      <w:r w:rsidR="754FD739" w:rsidRPr="7415D6C1">
        <w:rPr>
          <w:lang w:val="ru-RU"/>
        </w:rPr>
        <w:t xml:space="preserve"> </w:t>
      </w:r>
      <w:r w:rsidRPr="7415D6C1">
        <w:rPr>
          <w:lang w:val="ru-RU"/>
        </w:rPr>
        <w:t>08:00 часов</w:t>
      </w:r>
      <w:r w:rsidRPr="7415D6C1">
        <w:rPr>
          <w:lang w:val="sr-Cyrl-RS"/>
        </w:rPr>
        <w:t>а</w:t>
      </w:r>
      <w:r w:rsidRPr="7415D6C1">
        <w:rPr>
          <w:lang w:val="ru-RU"/>
        </w:rPr>
        <w:t>.</w:t>
      </w:r>
      <w:r w:rsidRPr="7415D6C1">
        <w:rPr>
          <w:lang w:val="sr-Cyrl-RS"/>
        </w:rPr>
        <w:t>О</w:t>
      </w:r>
      <w:r w:rsidRPr="7415D6C1">
        <w:rPr>
          <w:lang w:val="ru-RU"/>
        </w:rPr>
        <w:t>д тренутка када смо ушли у аутобусе и кренули на пут с</w:t>
      </w:r>
      <w:r w:rsidRPr="7415D6C1">
        <w:rPr>
          <w:lang w:val="sr-Cyrl-RS"/>
        </w:rPr>
        <w:t>ве је било лепо и лако!</w:t>
      </w:r>
    </w:p>
    <w:p w14:paraId="1226F32A" w14:textId="305C4AE7" w:rsidR="73A17EFC" w:rsidRPr="005E3B13" w:rsidRDefault="576170FD" w:rsidP="00DD16C9">
      <w:pPr>
        <w:spacing w:before="120" w:after="120"/>
        <w:jc w:val="both"/>
      </w:pPr>
      <w:r w:rsidRPr="7415D6C1">
        <w:rPr>
          <w:lang w:val="ru-RU"/>
        </w:rPr>
        <w:t>На пут су кренули:</w:t>
      </w:r>
      <w:r w:rsidR="754FD739" w:rsidRPr="7415D6C1">
        <w:rPr>
          <w:lang w:val="ru-RU"/>
        </w:rPr>
        <w:t xml:space="preserve"> </w:t>
      </w:r>
      <w:r w:rsidRPr="7415D6C1">
        <w:rPr>
          <w:lang w:val="ru-RU"/>
        </w:rPr>
        <w:t>2</w:t>
      </w:r>
      <w:r w:rsidRPr="7415D6C1">
        <w:rPr>
          <w:lang w:val="sr-Cyrl-RS"/>
        </w:rPr>
        <w:t>0</w:t>
      </w:r>
      <w:r w:rsidRPr="7415D6C1">
        <w:rPr>
          <w:lang w:val="ru-RU"/>
        </w:rPr>
        <w:t xml:space="preserve"> ученика </w:t>
      </w:r>
      <w:r w:rsidRPr="7415D6C1">
        <w:rPr>
          <w:lang w:val="sr-Cyrl-RS"/>
        </w:rPr>
        <w:t>7</w:t>
      </w:r>
      <w:r w:rsidRPr="7415D6C1">
        <w:rPr>
          <w:lang w:val="ru-RU"/>
        </w:rPr>
        <w:t>-1 , одељењски старешина Весна Васовић;</w:t>
      </w:r>
      <w:r w:rsidRPr="7415D6C1">
        <w:rPr>
          <w:lang w:val="sr-Cyrl-RS"/>
        </w:rPr>
        <w:t>2</w:t>
      </w:r>
      <w:r w:rsidRPr="7415D6C1">
        <w:rPr>
          <w:lang w:val="ru-RU"/>
        </w:rPr>
        <w:t>0 ученика</w:t>
      </w:r>
      <w:r w:rsidR="754FD739" w:rsidRPr="7415D6C1">
        <w:rPr>
          <w:lang w:val="ru-RU"/>
        </w:rPr>
        <w:t xml:space="preserve"> </w:t>
      </w:r>
      <w:r w:rsidRPr="7415D6C1">
        <w:rPr>
          <w:lang w:val="sr-Cyrl-RS"/>
        </w:rPr>
        <w:t>7</w:t>
      </w:r>
      <w:r w:rsidRPr="7415D6C1">
        <w:rPr>
          <w:lang w:val="ru-RU"/>
        </w:rPr>
        <w:t xml:space="preserve">-2 ,одељењски старешина </w:t>
      </w:r>
      <w:r w:rsidRPr="7415D6C1">
        <w:rPr>
          <w:lang w:val="sr-Cyrl-RS"/>
        </w:rPr>
        <w:t>Ивана Јовичић</w:t>
      </w:r>
      <w:r w:rsidRPr="7415D6C1">
        <w:rPr>
          <w:lang w:val="ru-RU"/>
        </w:rPr>
        <w:t>;</w:t>
      </w:r>
      <w:r w:rsidRPr="7415D6C1">
        <w:rPr>
          <w:lang w:val="sr-Cyrl-RS"/>
        </w:rPr>
        <w:t>18</w:t>
      </w:r>
      <w:r w:rsidRPr="7415D6C1">
        <w:rPr>
          <w:lang w:val="ru-RU"/>
        </w:rPr>
        <w:t xml:space="preserve"> ученик</w:t>
      </w:r>
      <w:r w:rsidR="754FD739" w:rsidRPr="7415D6C1">
        <w:rPr>
          <w:lang w:val="ru-RU"/>
        </w:rPr>
        <w:t xml:space="preserve"> </w:t>
      </w:r>
      <w:r w:rsidRPr="7415D6C1">
        <w:rPr>
          <w:lang w:val="sr-Cyrl-RS"/>
        </w:rPr>
        <w:t>7</w:t>
      </w:r>
      <w:r w:rsidRPr="7415D6C1">
        <w:rPr>
          <w:lang w:val="ru-RU"/>
        </w:rPr>
        <w:t xml:space="preserve">-3 ,одељењски старешина </w:t>
      </w:r>
      <w:r w:rsidRPr="7415D6C1">
        <w:rPr>
          <w:lang w:val="sr-Cyrl-RS"/>
        </w:rPr>
        <w:t>Радослава Лазић;</w:t>
      </w:r>
      <w:r w:rsidR="754FD739" w:rsidRPr="7415D6C1">
        <w:rPr>
          <w:lang w:val="sr-Cyrl-RS"/>
        </w:rPr>
        <w:t xml:space="preserve"> </w:t>
      </w:r>
      <w:r w:rsidRPr="7415D6C1">
        <w:rPr>
          <w:lang w:val="sr-Cyrl-RS"/>
        </w:rPr>
        <w:t>15 ученика 7-4</w:t>
      </w:r>
      <w:r w:rsidRPr="7415D6C1">
        <w:rPr>
          <w:lang w:val="ru-RU"/>
        </w:rPr>
        <w:t>,одељењски старешина Гордана О</w:t>
      </w:r>
      <w:r w:rsidRPr="7415D6C1">
        <w:rPr>
          <w:lang w:val="sr-Cyrl-RS"/>
        </w:rPr>
        <w:t>пачић</w:t>
      </w:r>
      <w:r w:rsidR="754FD739" w:rsidRPr="7415D6C1">
        <w:rPr>
          <w:lang w:val="sr-Cyrl-RS"/>
        </w:rPr>
        <w:t xml:space="preserve"> </w:t>
      </w:r>
      <w:r w:rsidRPr="7415D6C1">
        <w:rPr>
          <w:lang w:val="ru-RU"/>
        </w:rPr>
        <w:t xml:space="preserve">и </w:t>
      </w:r>
      <w:r w:rsidRPr="7415D6C1">
        <w:rPr>
          <w:lang w:val="sr-Cyrl-RS"/>
        </w:rPr>
        <w:t>22</w:t>
      </w:r>
      <w:r w:rsidRPr="7415D6C1">
        <w:rPr>
          <w:lang w:val="ru-RU"/>
        </w:rPr>
        <w:t xml:space="preserve"> ученик</w:t>
      </w:r>
      <w:r w:rsidRPr="7415D6C1">
        <w:rPr>
          <w:lang w:val="sr-Cyrl-RS"/>
        </w:rPr>
        <w:t>а 7</w:t>
      </w:r>
      <w:r w:rsidRPr="7415D6C1">
        <w:rPr>
          <w:lang w:val="ru-RU"/>
        </w:rPr>
        <w:t xml:space="preserve">-5 </w:t>
      </w:r>
      <w:r w:rsidRPr="7415D6C1">
        <w:rPr>
          <w:lang w:val="sr-Cyrl-RS"/>
        </w:rPr>
        <w:t>,</w:t>
      </w:r>
      <w:r w:rsidRPr="7415D6C1">
        <w:rPr>
          <w:lang w:val="ru-RU"/>
        </w:rPr>
        <w:t>одељењски старешина</w:t>
      </w:r>
      <w:r w:rsidR="754FD739" w:rsidRPr="7415D6C1">
        <w:rPr>
          <w:lang w:val="ru-RU"/>
        </w:rPr>
        <w:t xml:space="preserve"> </w:t>
      </w:r>
      <w:r w:rsidRPr="7415D6C1">
        <w:rPr>
          <w:lang w:val="sr-Cyrl-RS"/>
        </w:rPr>
        <w:t>Зорица Златић</w:t>
      </w:r>
      <w:r w:rsidRPr="7415D6C1">
        <w:rPr>
          <w:lang w:val="ru-RU"/>
        </w:rPr>
        <w:t>.</w:t>
      </w:r>
    </w:p>
    <w:p w14:paraId="7459A5C0" w14:textId="76DA74AD" w:rsidR="73A17EFC" w:rsidRPr="005E3B13" w:rsidRDefault="01D0BAC8" w:rsidP="00DD16C9">
      <w:pPr>
        <w:spacing w:before="120" w:after="120"/>
        <w:jc w:val="both"/>
      </w:pPr>
      <w:r w:rsidRPr="01D0BAC8">
        <w:rPr>
          <w:lang w:val="sr-Cyrl-RS"/>
        </w:rPr>
        <w:t>На пут је кренула и Мина ,лични пратилац Луке Инића 7-4.</w:t>
      </w:r>
    </w:p>
    <w:p w14:paraId="16E1F576" w14:textId="6138117F" w:rsidR="73A17EFC" w:rsidRPr="005E3B13" w:rsidRDefault="01D0BAC8" w:rsidP="00DD16C9">
      <w:pPr>
        <w:spacing w:before="120" w:after="120"/>
        <w:jc w:val="both"/>
        <w:rPr>
          <w:lang w:val="ru-RU"/>
        </w:rPr>
      </w:pPr>
      <w:r w:rsidRPr="01D0BAC8">
        <w:rPr>
          <w:lang w:val="ru-RU"/>
        </w:rPr>
        <w:t xml:space="preserve">Укупно </w:t>
      </w:r>
      <w:r w:rsidRPr="01D0BAC8">
        <w:rPr>
          <w:lang w:val="sr-Cyrl-RS"/>
        </w:rPr>
        <w:t xml:space="preserve">95 </w:t>
      </w:r>
      <w:r w:rsidRPr="01D0BAC8">
        <w:rPr>
          <w:lang w:val="ru-RU"/>
        </w:rPr>
        <w:t xml:space="preserve">ученика је распоређено у </w:t>
      </w:r>
      <w:r w:rsidRPr="01D0BAC8">
        <w:rPr>
          <w:lang w:val="sr-Cyrl-RS"/>
        </w:rPr>
        <w:t>два</w:t>
      </w:r>
      <w:r w:rsidRPr="01D0BAC8">
        <w:rPr>
          <w:lang w:val="ru-RU"/>
        </w:rPr>
        <w:t xml:space="preserve"> аутобуса у којима су била још и два професионална водича ,један лекар и </w:t>
      </w:r>
      <w:r w:rsidRPr="01D0BAC8">
        <w:rPr>
          <w:lang w:val="sr-Cyrl-RS"/>
        </w:rPr>
        <w:t>два</w:t>
      </w:r>
      <w:r w:rsidRPr="01D0BAC8">
        <w:rPr>
          <w:lang w:val="ru-RU"/>
        </w:rPr>
        <w:t xml:space="preserve"> професионална возача.</w:t>
      </w:r>
    </w:p>
    <w:p w14:paraId="273F3083" w14:textId="76B960B2" w:rsidR="73A17EFC" w:rsidRPr="005E3B13" w:rsidRDefault="576170FD" w:rsidP="00DD16C9">
      <w:pPr>
        <w:spacing w:before="120" w:after="120"/>
        <w:jc w:val="both"/>
      </w:pPr>
      <w:r w:rsidRPr="7415D6C1">
        <w:rPr>
          <w:lang w:val="ru-RU"/>
        </w:rPr>
        <w:t>Све нас је окупила</w:t>
      </w:r>
      <w:r w:rsidR="754FD739" w:rsidRPr="7415D6C1">
        <w:rPr>
          <w:lang w:val="ru-RU"/>
        </w:rPr>
        <w:t xml:space="preserve"> </w:t>
      </w:r>
      <w:r w:rsidRPr="7415D6C1">
        <w:rPr>
          <w:lang w:val="ru-RU"/>
        </w:rPr>
        <w:t xml:space="preserve">туристичка агенција </w:t>
      </w:r>
      <w:r w:rsidRPr="7415D6C1">
        <w:rPr>
          <w:lang w:val="sr-Cyrl-RS"/>
        </w:rPr>
        <w:t>„</w:t>
      </w:r>
      <w:r w:rsidRPr="7415D6C1">
        <w:rPr>
          <w:lang w:val="ru-RU"/>
        </w:rPr>
        <w:t>BEOSONIC</w:t>
      </w:r>
      <w:r w:rsidRPr="7415D6C1">
        <w:rPr>
          <w:lang w:val="sr-Cyrl-RS"/>
        </w:rPr>
        <w:t xml:space="preserve">“ </w:t>
      </w:r>
      <w:r w:rsidRPr="7415D6C1">
        <w:rPr>
          <w:lang w:val="ru-RU"/>
        </w:rPr>
        <w:t>D.O.O,у чијој организацији смо кренули на екскурзију.</w:t>
      </w:r>
    </w:p>
    <w:p w14:paraId="7D00116C" w14:textId="2F84F3EF" w:rsidR="73A17EFC" w:rsidRPr="005E3B13" w:rsidRDefault="01D0BAC8" w:rsidP="00DD16C9">
      <w:pPr>
        <w:spacing w:before="120" w:after="120"/>
        <w:jc w:val="both"/>
      </w:pPr>
      <w:r w:rsidRPr="01D0BAC8">
        <w:rPr>
          <w:lang w:val="ru-RU"/>
        </w:rPr>
        <w:t xml:space="preserve">Први мали одмор имали смо </w:t>
      </w:r>
      <w:r w:rsidRPr="01D0BAC8">
        <w:rPr>
          <w:lang w:val="sr-Cyrl-RS"/>
        </w:rPr>
        <w:t>у близини Чачка,пре уласка у Овчарско-кабларску клисуру,на једној</w:t>
      </w:r>
      <w:r w:rsidRPr="01D0BAC8">
        <w:rPr>
          <w:lang w:val="ru-RU"/>
        </w:rPr>
        <w:t xml:space="preserve"> бензинск</w:t>
      </w:r>
      <w:r w:rsidRPr="01D0BAC8">
        <w:rPr>
          <w:lang w:val="sr-Cyrl-RS"/>
        </w:rPr>
        <w:t>ој</w:t>
      </w:r>
      <w:r w:rsidRPr="01D0BAC8">
        <w:rPr>
          <w:lang w:val="ru-RU"/>
        </w:rPr>
        <w:t xml:space="preserve"> станиц</w:t>
      </w:r>
      <w:r w:rsidRPr="01D0BAC8">
        <w:rPr>
          <w:lang w:val="sr-Cyrl-RS"/>
        </w:rPr>
        <w:t>и ,где је било пуно сладоледа и других слаткиша</w:t>
      </w:r>
      <w:r w:rsidRPr="01D0BAC8">
        <w:rPr>
          <w:lang w:val="ru-RU"/>
        </w:rPr>
        <w:t>,на опште одушевљење свих ученика!</w:t>
      </w:r>
      <w:r w:rsidRPr="01D0BAC8">
        <w:rPr>
          <w:lang w:val="sr-Cyrl-RS"/>
        </w:rPr>
        <w:t xml:space="preserve"> Али и кафе и чаја ,на одушеевљење њихових наставника.</w:t>
      </w:r>
    </w:p>
    <w:p w14:paraId="3AA07E02" w14:textId="65229EE6" w:rsidR="73A17EFC" w:rsidRPr="005E3B13" w:rsidRDefault="576170FD" w:rsidP="00DD16C9">
      <w:pPr>
        <w:spacing w:before="120" w:after="120"/>
        <w:jc w:val="both"/>
      </w:pPr>
      <w:r w:rsidRPr="7415D6C1">
        <w:rPr>
          <w:lang w:val="ru-RU"/>
        </w:rPr>
        <w:t>Затим смо кренули ка ,</w:t>
      </w:r>
      <w:r w:rsidRPr="7415D6C1">
        <w:rPr>
          <w:lang w:val="sr-Cyrl-RS"/>
        </w:rPr>
        <w:t>манастирском комплексу Благовештење,где смо посетили цркву Благовести Пресвете Богородице из 17.века,</w:t>
      </w:r>
      <w:r w:rsidRPr="7415D6C1">
        <w:rPr>
          <w:lang w:val="ru-RU"/>
        </w:rPr>
        <w:t>o чијем значају нас је упознао</w:t>
      </w:r>
      <w:r w:rsidR="754FD739" w:rsidRPr="7415D6C1">
        <w:rPr>
          <w:lang w:val="ru-RU"/>
        </w:rPr>
        <w:t xml:space="preserve"> </w:t>
      </w:r>
      <w:r w:rsidRPr="7415D6C1">
        <w:rPr>
          <w:lang w:val="ru-RU"/>
        </w:rPr>
        <w:t>туристички водич.</w:t>
      </w:r>
      <w:r w:rsidRPr="7415D6C1">
        <w:rPr>
          <w:lang w:val="sr-Cyrl-RS"/>
        </w:rPr>
        <w:t>П</w:t>
      </w:r>
      <w:r w:rsidRPr="7415D6C1">
        <w:rPr>
          <w:lang w:val="ru-RU"/>
        </w:rPr>
        <w:t>осле краће паузе наставили</w:t>
      </w:r>
      <w:r w:rsidRPr="7415D6C1">
        <w:rPr>
          <w:lang w:val="sr-Cyrl-RS"/>
        </w:rPr>
        <w:t xml:space="preserve"> смо</w:t>
      </w:r>
      <w:r w:rsidR="754FD739" w:rsidRPr="7415D6C1">
        <w:rPr>
          <w:lang w:val="sr-Cyrl-RS"/>
        </w:rPr>
        <w:t xml:space="preserve"> </w:t>
      </w:r>
      <w:r w:rsidRPr="7415D6C1">
        <w:rPr>
          <w:lang w:val="ru-RU"/>
        </w:rPr>
        <w:t xml:space="preserve">пут </w:t>
      </w:r>
      <w:r w:rsidRPr="7415D6C1">
        <w:rPr>
          <w:lang w:val="sr-Cyrl-RS"/>
        </w:rPr>
        <w:t>преко Ужица уз панорамско разгледање старе Ужичке тврђаве.Затим смо посетили етно село - Сирогојно-јединствен музеј под отвореним небом који презентује традиционално ,материјално и духовно наслеђе старог српског села.Музеј поседује око педесетак брвнара са преко две хиљаде експоната.</w:t>
      </w:r>
    </w:p>
    <w:p w14:paraId="1D7D750C" w14:textId="0045A057" w:rsidR="73A17EFC" w:rsidRPr="005E3B13" w:rsidRDefault="576170FD" w:rsidP="00DD16C9">
      <w:pPr>
        <w:spacing w:before="120" w:after="120"/>
        <w:jc w:val="both"/>
      </w:pPr>
      <w:r w:rsidRPr="7415D6C1">
        <w:rPr>
          <w:lang w:val="sr-Cyrl-RS"/>
        </w:rPr>
        <w:t>Пут смо наставили према Златибору.По договору око 17 часова смештени смо у објекту „Браћа Секулић“. Пре вечере смо обишли туристички центар Златибор и чесму краља Александра. На жалост</w:t>
      </w:r>
      <w:r w:rsidR="754FD739" w:rsidRPr="7415D6C1">
        <w:rPr>
          <w:lang w:val="sr-Cyrl-RS"/>
        </w:rPr>
        <w:t xml:space="preserve"> </w:t>
      </w:r>
      <w:r w:rsidRPr="7415D6C1">
        <w:rPr>
          <w:lang w:val="sr-Cyrl-RS"/>
        </w:rPr>
        <w:t>Златиборског језера није било (вода из језера је испуштена),због грађевинских радова који су били у току,али то нам није покварило расположење за шетњу по центру Златибора.</w:t>
      </w:r>
    </w:p>
    <w:p w14:paraId="0FE7C01B" w14:textId="3D480ADE" w:rsidR="73A17EFC" w:rsidRPr="005E3B13" w:rsidRDefault="01D0BAC8" w:rsidP="00DD16C9">
      <w:pPr>
        <w:spacing w:before="120" w:after="120"/>
        <w:jc w:val="both"/>
      </w:pPr>
      <w:r w:rsidRPr="01D0BAC8">
        <w:rPr>
          <w:lang w:val="sr-Cyrl-RS"/>
        </w:rPr>
        <w:t>По повратку у хотел,смо вечерали ,а затим је у самом хотелу организована дискотека од 21:30 часова до поноћи!</w:t>
      </w:r>
    </w:p>
    <w:p w14:paraId="44E50D2A" w14:textId="4AF7338C" w:rsidR="73A17EFC" w:rsidRPr="005E3B13" w:rsidRDefault="576170FD" w:rsidP="00DD16C9">
      <w:pPr>
        <w:spacing w:before="120" w:after="120"/>
        <w:jc w:val="both"/>
      </w:pPr>
      <w:r w:rsidRPr="7415D6C1">
        <w:rPr>
          <w:lang w:val="sr-Cyrl-RS"/>
        </w:rPr>
        <w:t>Затим смо</w:t>
      </w:r>
      <w:r w:rsidR="0FCAF064" w:rsidRPr="7415D6C1">
        <w:rPr>
          <w:lang w:val="sr-Cyrl-RS"/>
        </w:rPr>
        <w:t xml:space="preserve"> </w:t>
      </w:r>
      <w:r w:rsidRPr="7415D6C1">
        <w:rPr>
          <w:lang w:val="sr-Cyrl-RS"/>
        </w:rPr>
        <w:t>још мало наставили</w:t>
      </w:r>
      <w:r w:rsidR="754FD739" w:rsidRPr="7415D6C1">
        <w:rPr>
          <w:lang w:val="sr-Cyrl-RS"/>
        </w:rPr>
        <w:t xml:space="preserve"> </w:t>
      </w:r>
      <w:r w:rsidRPr="7415D6C1">
        <w:rPr>
          <w:lang w:val="sr-Cyrl-RS"/>
        </w:rPr>
        <w:t>дружење по собама ,а по договору смо сви отишли на спавање око 02 часа,у четвртак 19.маја.</w:t>
      </w:r>
    </w:p>
    <w:p w14:paraId="2A888341" w14:textId="2A5040D2" w:rsidR="73A17EFC" w:rsidRPr="005E3B13" w:rsidRDefault="576170FD" w:rsidP="00DD16C9">
      <w:pPr>
        <w:spacing w:before="120" w:after="120"/>
        <w:jc w:val="both"/>
      </w:pPr>
      <w:r w:rsidRPr="7415D6C1">
        <w:rPr>
          <w:lang w:val="sr-Cyrl-RS"/>
        </w:rPr>
        <w:t>Веоба брзо је свануло. Доручак је био рано,око 7 сати,јер нас је чекао пут према Пријепољу.Ту смо обишли</w:t>
      </w:r>
      <w:r w:rsidR="754FD739" w:rsidRPr="7415D6C1">
        <w:rPr>
          <w:lang w:val="sr-Cyrl-RS"/>
        </w:rPr>
        <w:t xml:space="preserve"> </w:t>
      </w:r>
      <w:r w:rsidRPr="7415D6C1">
        <w:rPr>
          <w:lang w:val="sr-Cyrl-RS"/>
        </w:rPr>
        <w:t>манастирски комплекс Милешева са црквом Вазнесења Христовог.Разгледање</w:t>
      </w:r>
      <w:r w:rsidR="754FD739" w:rsidRPr="7415D6C1">
        <w:rPr>
          <w:lang w:val="sr-Cyrl-RS"/>
        </w:rPr>
        <w:t xml:space="preserve"> </w:t>
      </w:r>
      <w:r w:rsidRPr="7415D6C1">
        <w:rPr>
          <w:lang w:val="sr-Cyrl-RS"/>
        </w:rPr>
        <w:t xml:space="preserve">фресака изузетне лепоте,међу којима се издваја фреска Бели анђео,која представља ремек дело српске и европске уметности 13.века,је било веома </w:t>
      </w:r>
      <w:r w:rsidRPr="7415D6C1">
        <w:rPr>
          <w:lang w:val="sr-Cyrl-RS"/>
        </w:rPr>
        <w:lastRenderedPageBreak/>
        <w:t>пажљиво и на све ученике инспиративно.Било је пуно фотографисања,постављања питања,промишљања о</w:t>
      </w:r>
      <w:r w:rsidR="754FD739" w:rsidRPr="7415D6C1">
        <w:rPr>
          <w:lang w:val="sr-Cyrl-RS"/>
        </w:rPr>
        <w:t xml:space="preserve"> </w:t>
      </w:r>
      <w:r w:rsidRPr="7415D6C1">
        <w:rPr>
          <w:lang w:val="sr-Cyrl-RS"/>
        </w:rPr>
        <w:t>нашој прошлости.....</w:t>
      </w:r>
    </w:p>
    <w:p w14:paraId="46504C58" w14:textId="4CFCAE5A" w:rsidR="73A17EFC" w:rsidRPr="005E3B13" w:rsidRDefault="01D0BAC8" w:rsidP="00DD16C9">
      <w:pPr>
        <w:spacing w:before="120" w:after="120"/>
        <w:jc w:val="both"/>
      </w:pPr>
      <w:r w:rsidRPr="01D0BAC8">
        <w:rPr>
          <w:lang w:val="sr-Cyrl-RS"/>
        </w:rPr>
        <w:t>По повратку на Златибор,ручали смо у хотелу и кренули ка Београду.</w:t>
      </w:r>
    </w:p>
    <w:p w14:paraId="549781A0" w14:textId="210BA36D" w:rsidR="73A17EFC" w:rsidRPr="005E3B13" w:rsidRDefault="576170FD" w:rsidP="00DD16C9">
      <w:pPr>
        <w:spacing w:before="120" w:after="120"/>
        <w:jc w:val="both"/>
      </w:pPr>
      <w:r w:rsidRPr="7415D6C1">
        <w:rPr>
          <w:lang w:val="sr-Cyrl-RS"/>
        </w:rPr>
        <w:t>По плану смо обишли</w:t>
      </w:r>
      <w:r w:rsidR="754FD739" w:rsidRPr="7415D6C1">
        <w:rPr>
          <w:lang w:val="sr-Cyrl-RS"/>
        </w:rPr>
        <w:t xml:space="preserve"> </w:t>
      </w:r>
      <w:r w:rsidRPr="7415D6C1">
        <w:rPr>
          <w:lang w:val="sr-Cyrl-RS"/>
        </w:rPr>
        <w:t>још једно етно село „Дрвенград“ на брду Мећавник,изграђеном по замисли редитеља Емира Кустурице.Обишли смо дрвену цркву посвећену Светом Сави,биоскоп Андерграунд ,аутентичне брвнаре из ових крајева</w:t>
      </w:r>
      <w:r w:rsidRPr="7415D6C1">
        <w:rPr>
          <w:lang w:val="ru-RU"/>
        </w:rPr>
        <w:t>.</w:t>
      </w:r>
    </w:p>
    <w:p w14:paraId="571BECFC" w14:textId="71F918C7" w:rsidR="73A17EFC" w:rsidRPr="005E3B13" w:rsidRDefault="576170FD" w:rsidP="00DD16C9">
      <w:pPr>
        <w:spacing w:before="120" w:after="120"/>
        <w:jc w:val="both"/>
      </w:pPr>
      <w:r w:rsidRPr="7415D6C1">
        <w:rPr>
          <w:lang w:val="sr-Cyrl-RS"/>
        </w:rPr>
        <w:t>По завршеном обиласку Дрвенграда,кренули смо ка Београду и, уз још једно кратко успутно заустављање ,дошли</w:t>
      </w:r>
      <w:r w:rsidR="754FD739" w:rsidRPr="7415D6C1">
        <w:rPr>
          <w:lang w:val="sr-Cyrl-RS"/>
        </w:rPr>
        <w:t xml:space="preserve"> </w:t>
      </w:r>
      <w:r w:rsidRPr="7415D6C1">
        <w:rPr>
          <w:lang w:val="sr-Cyrl-RS"/>
        </w:rPr>
        <w:t>смо испред школе око 20:15 часова.</w:t>
      </w:r>
    </w:p>
    <w:p w14:paraId="797ECC6E" w14:textId="56216764" w:rsidR="73A17EFC" w:rsidRPr="005E3B13" w:rsidRDefault="576170FD" w:rsidP="00DD16C9">
      <w:pPr>
        <w:spacing w:before="120" w:after="120"/>
        <w:jc w:val="both"/>
      </w:pPr>
      <w:r w:rsidRPr="7415D6C1">
        <w:rPr>
          <w:lang w:val="ru-RU"/>
        </w:rPr>
        <w:t>Уморни од</w:t>
      </w:r>
      <w:r w:rsidR="754FD739" w:rsidRPr="7415D6C1">
        <w:rPr>
          <w:lang w:val="ru-RU"/>
        </w:rPr>
        <w:t xml:space="preserve"> </w:t>
      </w:r>
      <w:r w:rsidRPr="7415D6C1">
        <w:rPr>
          <w:lang w:val="ru-RU"/>
        </w:rPr>
        <w:t>пута ,на коме смо пропутовали око</w:t>
      </w:r>
      <w:r w:rsidRPr="7415D6C1">
        <w:rPr>
          <w:lang w:val="sr-Cyrl-RS"/>
        </w:rPr>
        <w:t xml:space="preserve"> 600</w:t>
      </w:r>
      <w:r w:rsidR="754FD739" w:rsidRPr="7415D6C1">
        <w:rPr>
          <w:lang w:val="ru-RU"/>
        </w:rPr>
        <w:t xml:space="preserve"> </w:t>
      </w:r>
      <w:r w:rsidRPr="7415D6C1">
        <w:rPr>
          <w:lang w:val="ru-RU"/>
        </w:rPr>
        <w:t>километара,</w:t>
      </w:r>
      <w:r w:rsidRPr="7415D6C1">
        <w:rPr>
          <w:lang w:val="sr-Cyrl-RS"/>
        </w:rPr>
        <w:t>и готово непроспаване ноћи,</w:t>
      </w:r>
      <w:r w:rsidRPr="7415D6C1">
        <w:rPr>
          <w:lang w:val="ru-RU"/>
        </w:rPr>
        <w:t>али срећни и задовољни</w:t>
      </w:r>
      <w:r w:rsidR="754FD739" w:rsidRPr="7415D6C1">
        <w:rPr>
          <w:lang w:val="ru-RU"/>
        </w:rPr>
        <w:t xml:space="preserve"> </w:t>
      </w:r>
      <w:r w:rsidRPr="7415D6C1">
        <w:rPr>
          <w:lang w:val="ru-RU"/>
        </w:rPr>
        <w:t>јер смо видели</w:t>
      </w:r>
      <w:r w:rsidR="0FCAF064" w:rsidRPr="7415D6C1">
        <w:rPr>
          <w:lang w:val="ru-RU"/>
        </w:rPr>
        <w:t xml:space="preserve"> </w:t>
      </w:r>
      <w:r w:rsidRPr="7415D6C1">
        <w:rPr>
          <w:lang w:val="ru-RU"/>
        </w:rPr>
        <w:t>и научили пуно нових ствари</w:t>
      </w:r>
      <w:r w:rsidRPr="7415D6C1">
        <w:rPr>
          <w:lang w:val="sr-Cyrl-RS"/>
        </w:rPr>
        <w:t>.Поновили смо</w:t>
      </w:r>
      <w:r w:rsidRPr="7415D6C1">
        <w:rPr>
          <w:lang w:val="ru-RU"/>
        </w:rPr>
        <w:t xml:space="preserve"> и оно што смо већ учили и знали.Дружили смо се и певали много више него што то чинимо у Београду.</w:t>
      </w:r>
      <w:r w:rsidRPr="7415D6C1">
        <w:rPr>
          <w:lang w:val="sr-Cyrl-RS"/>
        </w:rPr>
        <w:t>Нарочито у доба короне.</w:t>
      </w:r>
      <w:r w:rsidRPr="7415D6C1">
        <w:rPr>
          <w:lang w:val="ru-RU"/>
        </w:rPr>
        <w:t>Били</w:t>
      </w:r>
      <w:r w:rsidR="754FD739" w:rsidRPr="7415D6C1">
        <w:rPr>
          <w:lang w:val="ru-RU"/>
        </w:rPr>
        <w:t xml:space="preserve"> </w:t>
      </w:r>
      <w:r w:rsidRPr="7415D6C1">
        <w:rPr>
          <w:lang w:val="ru-RU"/>
        </w:rPr>
        <w:t>смо у природи као њен део и посетили значајна места из наше прошлости ,које вероватно са родитељима ускоро нећемо обилазити.Још више смо</w:t>
      </w:r>
      <w:r w:rsidR="754FD739" w:rsidRPr="7415D6C1">
        <w:rPr>
          <w:lang w:val="ru-RU"/>
        </w:rPr>
        <w:t xml:space="preserve"> </w:t>
      </w:r>
      <w:r w:rsidRPr="7415D6C1">
        <w:rPr>
          <w:lang w:val="ru-RU"/>
        </w:rPr>
        <w:t>се дружили међусобно ,али и са наставницима који су били са нама.</w:t>
      </w:r>
    </w:p>
    <w:p w14:paraId="3F3D6348" w14:textId="64A88B1B" w:rsidR="73A17EFC" w:rsidRPr="005E3B13" w:rsidRDefault="01D0BAC8" w:rsidP="00DD16C9">
      <w:pPr>
        <w:spacing w:before="120" w:after="120"/>
        <w:jc w:val="both"/>
      </w:pPr>
      <w:r w:rsidRPr="01D0BAC8">
        <w:rPr>
          <w:lang w:val="ru-RU"/>
        </w:rPr>
        <w:t>Успели смо да повежемо и поновимо садржаје из више наставних предмета. Од историје,српског језика,географије,биологије,хемије ,па све до грађанског образовања и верске наставе.</w:t>
      </w:r>
    </w:p>
    <w:p w14:paraId="57C751B3" w14:textId="10F989D6" w:rsidR="73A17EFC" w:rsidRPr="005E3B13" w:rsidRDefault="01D0BAC8" w:rsidP="00DD16C9">
      <w:pPr>
        <w:spacing w:before="120" w:after="120"/>
        <w:jc w:val="both"/>
      </w:pPr>
      <w:r w:rsidRPr="01D0BAC8">
        <w:rPr>
          <w:lang w:val="sr-Cyrl-RS"/>
        </w:rPr>
        <w:t>О</w:t>
      </w:r>
      <w:r w:rsidRPr="01D0BAC8">
        <w:rPr>
          <w:lang w:val="ru-RU"/>
        </w:rPr>
        <w:t xml:space="preserve">ва екскурзија нуди толико добрих и образовних садржаја да је препоручујемо свима који су спремни за авантуру. </w:t>
      </w:r>
    </w:p>
    <w:p w14:paraId="284F9536" w14:textId="28BF2FE6" w:rsidR="73A17EFC" w:rsidRPr="005E3B13" w:rsidRDefault="576170FD" w:rsidP="00DD16C9">
      <w:pPr>
        <w:spacing w:before="120" w:after="120"/>
        <w:jc w:val="both"/>
      </w:pPr>
      <w:r w:rsidRPr="7415D6C1">
        <w:rPr>
          <w:lang w:val="ru-RU"/>
        </w:rPr>
        <w:t xml:space="preserve">Агенција </w:t>
      </w:r>
      <w:r w:rsidRPr="7415D6C1">
        <w:rPr>
          <w:lang w:val="sr-Latn-RS"/>
        </w:rPr>
        <w:t>„BEOSONIC“ D.О.О.</w:t>
      </w:r>
      <w:r w:rsidR="754FD739" w:rsidRPr="7415D6C1">
        <w:rPr>
          <w:lang w:val="ru-RU"/>
        </w:rPr>
        <w:t xml:space="preserve"> </w:t>
      </w:r>
      <w:r w:rsidRPr="7415D6C1">
        <w:rPr>
          <w:lang w:val="ru-RU"/>
        </w:rPr>
        <w:t>је овог пута одрадила</w:t>
      </w:r>
      <w:r w:rsidR="754FD739" w:rsidRPr="7415D6C1">
        <w:rPr>
          <w:lang w:val="ru-RU"/>
        </w:rPr>
        <w:t xml:space="preserve"> </w:t>
      </w:r>
      <w:r w:rsidRPr="7415D6C1">
        <w:rPr>
          <w:lang w:val="ru-RU"/>
        </w:rPr>
        <w:t>један веома добар</w:t>
      </w:r>
      <w:r w:rsidRPr="7415D6C1">
        <w:rPr>
          <w:lang w:val="sr-Cyrl-RS"/>
        </w:rPr>
        <w:t xml:space="preserve"> и професионалан </w:t>
      </w:r>
      <w:r w:rsidRPr="7415D6C1">
        <w:rPr>
          <w:lang w:val="ru-RU"/>
        </w:rPr>
        <w:t>посао.Препоручујемо их и даље</w:t>
      </w:r>
      <w:r w:rsidRPr="7415D6C1">
        <w:rPr>
          <w:lang w:val="sr-Cyrl-RS"/>
        </w:rPr>
        <w:t>!</w:t>
      </w:r>
    </w:p>
    <w:p w14:paraId="66B53137" w14:textId="46AB06AA" w:rsidR="73A17EFC" w:rsidRPr="005E3B13" w:rsidRDefault="01D0BAC8" w:rsidP="00DD16C9">
      <w:pPr>
        <w:spacing w:before="120" w:after="120"/>
        <w:jc w:val="both"/>
      </w:pPr>
      <w:r w:rsidRPr="01D0BAC8">
        <w:rPr>
          <w:lang w:val="ru-RU"/>
        </w:rPr>
        <w:t xml:space="preserve">Наши ученици су посебно били одушевљени са возачима аутобуса,који </w:t>
      </w:r>
      <w:r w:rsidRPr="01D0BAC8">
        <w:rPr>
          <w:lang w:val="sr-Cyrl-RS"/>
        </w:rPr>
        <w:t>,</w:t>
      </w:r>
      <w:r w:rsidRPr="01D0BAC8">
        <w:rPr>
          <w:lang w:val="ru-RU"/>
        </w:rPr>
        <w:t>за дивно чудо</w:t>
      </w:r>
      <w:r w:rsidRPr="01D0BAC8">
        <w:rPr>
          <w:lang w:val="sr-Cyrl-RS"/>
        </w:rPr>
        <w:t>,</w:t>
      </w:r>
      <w:r w:rsidRPr="01D0BAC8">
        <w:rPr>
          <w:lang w:val="ru-RU"/>
        </w:rPr>
        <w:t xml:space="preserve"> нису били ни нервозни ни намрштени!Напротив!</w:t>
      </w:r>
    </w:p>
    <w:p w14:paraId="11B4FEDD" w14:textId="5E087886" w:rsidR="73A17EFC" w:rsidRPr="005E3B13" w:rsidRDefault="576170FD" w:rsidP="00DD16C9">
      <w:pPr>
        <w:spacing w:before="120" w:after="120"/>
        <w:jc w:val="both"/>
      </w:pPr>
      <w:r w:rsidRPr="7415D6C1">
        <w:rPr>
          <w:lang w:val="sr-Cyrl-RS"/>
        </w:rPr>
        <w:t>Велику петицу за посвећеност и знање добио је и наш туристички водич Марко,коме смо на крају пута</w:t>
      </w:r>
      <w:r w:rsidR="754FD739" w:rsidRPr="7415D6C1">
        <w:rPr>
          <w:lang w:val="sr-Cyrl-RS"/>
        </w:rPr>
        <w:t xml:space="preserve"> </w:t>
      </w:r>
      <w:r w:rsidRPr="7415D6C1">
        <w:rPr>
          <w:lang w:val="sr-Cyrl-RS"/>
        </w:rPr>
        <w:t>отпевали песму „ За Љиљану“ коју је написао и некада давно одпевао</w:t>
      </w:r>
      <w:r w:rsidR="754FD739" w:rsidRPr="7415D6C1">
        <w:rPr>
          <w:lang w:val="sr-Cyrl-RS"/>
        </w:rPr>
        <w:t xml:space="preserve"> </w:t>
      </w:r>
      <w:r w:rsidRPr="7415D6C1">
        <w:rPr>
          <w:lang w:val="sr-Cyrl-RS"/>
        </w:rPr>
        <w:t>Тома Здравковић.</w:t>
      </w:r>
    </w:p>
    <w:p w14:paraId="19BDC314" w14:textId="522DF8AC" w:rsidR="73A17EFC" w:rsidRPr="005E3B13" w:rsidRDefault="576170FD" w:rsidP="00DD16C9">
      <w:pPr>
        <w:spacing w:before="120" w:after="120"/>
        <w:jc w:val="both"/>
      </w:pPr>
      <w:r w:rsidRPr="7415D6C1">
        <w:rPr>
          <w:lang w:val="ru-RU"/>
        </w:rPr>
        <w:t>Једна велика похвала за све учеснике и</w:t>
      </w:r>
      <w:r w:rsidR="754FD739" w:rsidRPr="7415D6C1">
        <w:rPr>
          <w:lang w:val="ru-RU"/>
        </w:rPr>
        <w:t xml:space="preserve"> </w:t>
      </w:r>
      <w:r w:rsidRPr="7415D6C1">
        <w:rPr>
          <w:lang w:val="ru-RU"/>
        </w:rPr>
        <w:t>ВЕЛИКО ХВАЛА!</w:t>
      </w:r>
    </w:p>
    <w:p w14:paraId="2CDC3B7E" w14:textId="7E4F91AE" w:rsidR="73A17EFC" w:rsidRPr="005E3B13" w:rsidRDefault="71BC6794" w:rsidP="00DD16C9">
      <w:pPr>
        <w:spacing w:before="120" w:after="120"/>
        <w:jc w:val="both"/>
        <w:rPr>
          <w:lang w:val="ru-RU"/>
        </w:rPr>
      </w:pPr>
      <w:r w:rsidRPr="7415D6C1">
        <w:rPr>
          <w:lang w:val="ru-RU"/>
        </w:rPr>
        <w:t xml:space="preserve"> </w:t>
      </w:r>
      <w:r w:rsidR="3369B197">
        <w:br/>
      </w:r>
      <w:r w:rsidR="5D06EE39" w:rsidRPr="7415D6C1">
        <w:rPr>
          <w:lang w:val="ru-RU"/>
        </w:rPr>
        <w:t xml:space="preserve"> </w:t>
      </w:r>
      <w:r w:rsidR="2B58050F" w:rsidRPr="7415D6C1">
        <w:rPr>
          <w:lang w:val="ru-RU"/>
        </w:rPr>
        <w:t>Весна Васовић</w:t>
      </w:r>
    </w:p>
    <w:p w14:paraId="5B1948EC" w14:textId="4ED6AAEB" w:rsidR="73A17EFC" w:rsidRPr="005E3B13" w:rsidRDefault="5D06EE39" w:rsidP="00DD16C9">
      <w:pPr>
        <w:spacing w:before="120" w:after="120"/>
        <w:rPr>
          <w:lang w:val="sr-Cyrl-CS"/>
        </w:rPr>
      </w:pPr>
      <w:r w:rsidRPr="7415D6C1">
        <w:rPr>
          <w:lang w:val="sr-Cyrl-CS"/>
        </w:rPr>
        <w:t xml:space="preserve"> </w:t>
      </w:r>
      <w:r w:rsidR="21C0368D" w:rsidRPr="7415D6C1">
        <w:rPr>
          <w:lang w:val="sr-Cyrl-CS"/>
        </w:rPr>
        <w:t>координатор ОВ</w:t>
      </w:r>
      <w:r w:rsidR="3B9F7252" w:rsidRPr="7415D6C1">
        <w:rPr>
          <w:lang w:val="sr-Cyrl-CS"/>
        </w:rPr>
        <w:t xml:space="preserve"> седм</w:t>
      </w:r>
      <w:r w:rsidR="21C0368D" w:rsidRPr="7415D6C1">
        <w:rPr>
          <w:lang w:val="sr-Cyrl-CS"/>
        </w:rPr>
        <w:t>ог разреда</w:t>
      </w:r>
    </w:p>
    <w:p w14:paraId="5154C3CC" w14:textId="3FF9D2DA" w:rsidR="35CAE865" w:rsidRPr="005E3B13" w:rsidRDefault="35CAE865" w:rsidP="00DD16C9">
      <w:pPr>
        <w:spacing w:before="120" w:after="120"/>
        <w:jc w:val="right"/>
        <w:rPr>
          <w:highlight w:val="yellow"/>
          <w:lang w:val="sr-Cyrl-CS"/>
        </w:rPr>
      </w:pPr>
    </w:p>
    <w:p w14:paraId="0087E46D" w14:textId="77777777" w:rsidR="008C10B5" w:rsidRPr="005E3B13" w:rsidRDefault="008C10B5" w:rsidP="00DD16C9">
      <w:pPr>
        <w:spacing w:before="120" w:after="120"/>
        <w:rPr>
          <w:highlight w:val="yellow"/>
          <w:lang w:val="sr-Cyrl-RS"/>
        </w:rPr>
      </w:pPr>
    </w:p>
    <w:p w14:paraId="53E51E6A" w14:textId="77777777" w:rsidR="00DD16C9" w:rsidRDefault="00DD16C9">
      <w:pPr>
        <w:suppressAutoHyphens w:val="0"/>
        <w:rPr>
          <w:b/>
          <w:bCs/>
        </w:rPr>
      </w:pPr>
      <w:r>
        <w:rPr>
          <w:b/>
          <w:bCs/>
        </w:rPr>
        <w:br w:type="page"/>
      </w:r>
    </w:p>
    <w:p w14:paraId="7DF59838" w14:textId="22ACA28F" w:rsidR="4E2A7643" w:rsidRPr="005E3B13" w:rsidRDefault="5F542C2F" w:rsidP="00DD16C9">
      <w:pPr>
        <w:spacing w:before="120" w:after="120"/>
        <w:jc w:val="center"/>
        <w:rPr>
          <w:b/>
          <w:bCs/>
        </w:rPr>
      </w:pPr>
      <w:r w:rsidRPr="2D336968">
        <w:rPr>
          <w:b/>
          <w:bCs/>
        </w:rPr>
        <w:lastRenderedPageBreak/>
        <w:t>ИЗВЕШТАЈ О ЕКСКУРЗИЈИ УЧЕНИКА ОСМОГ РАЗРЕДА</w:t>
      </w:r>
    </w:p>
    <w:p w14:paraId="7FC2D880" w14:textId="01F3FAE4" w:rsidR="277CA344" w:rsidRPr="005E3B13" w:rsidRDefault="56CD4FB2" w:rsidP="00DD16C9">
      <w:pPr>
        <w:spacing w:before="120" w:after="120"/>
        <w:jc w:val="center"/>
        <w:rPr>
          <w:color w:val="081735"/>
        </w:rPr>
      </w:pPr>
      <w:r w:rsidRPr="7415D6C1">
        <w:rPr>
          <w:b/>
          <w:bCs/>
        </w:rPr>
        <w:t xml:space="preserve"> </w:t>
      </w:r>
      <w:r w:rsidR="518A24FD" w:rsidRPr="7415D6C1">
        <w:rPr>
          <w:color w:val="000000" w:themeColor="text1"/>
        </w:rPr>
        <w:t xml:space="preserve"> </w:t>
      </w:r>
      <w:r w:rsidR="0CDCB194" w:rsidRPr="7415D6C1">
        <w:rPr>
          <w:color w:val="081735"/>
        </w:rPr>
        <w:t xml:space="preserve">Сходно Годишњем плану рада школе за школску 2021/2022, годину и Одлуци о избору најповољније понуде за извођење екскурзије ученика осмог разреда, а по добијању сагласности родитеља, 111 ученика осмог разреда у пратњи одељењских старешина и директора школе, реализовало је тродневну екскурзију 9, 10. и 11. маја 2022. године по маршрути: Београд – Манастир Ђунис – Ниш – Манастир Прохор </w:t>
      </w:r>
      <w:r w:rsidR="3C444667" w:rsidRPr="7415D6C1">
        <w:rPr>
          <w:color w:val="081735"/>
        </w:rPr>
        <w:t>П</w:t>
      </w:r>
      <w:r w:rsidR="0CDCB194" w:rsidRPr="7415D6C1">
        <w:rPr>
          <w:color w:val="081735"/>
        </w:rPr>
        <w:t>чињски – Врање – Ђавоља варош – Пролом бања – Београд, а у сарадњи са агенцијом ''Луи травел''.</w:t>
      </w:r>
      <w:r w:rsidR="1AC0F714">
        <w:br/>
      </w:r>
      <w:r w:rsidR="1AC0F714">
        <w:br/>
      </w:r>
      <w:r w:rsidR="0CDCB194" w:rsidRPr="7415D6C1">
        <w:rPr>
          <w:color w:val="081735"/>
        </w:rPr>
        <w:t>Првог дана смо обишли Манастир Ђунис, женски манастир Српске православне цркве. Након доласка у Ниш и смештања у хотел ''Cristal ice’’, обишли смо Чегар, споменик Стевану Синђелићу, споменик краљу Милану, Ћеле-кулу, Нишку тврђаву. Осим дружења уз песму и игру у дискотеци, на ученике је најјачи утисак оставило надахнуто казивање Селимира Марковића Селета о чегарском болу.</w:t>
      </w:r>
      <w:r w:rsidR="1AC0F714">
        <w:br/>
      </w:r>
      <w:r w:rsidR="1AC0F714">
        <w:br/>
      </w:r>
      <w:r w:rsidR="0CDCB194" w:rsidRPr="7415D6C1">
        <w:rPr>
          <w:color w:val="081735"/>
        </w:rPr>
        <w:t xml:space="preserve">Другог дана смо посетили Манастир Прохор </w:t>
      </w:r>
      <w:r w:rsidR="1F5CC7CC" w:rsidRPr="7415D6C1">
        <w:rPr>
          <w:color w:val="081735"/>
        </w:rPr>
        <w:t>П</w:t>
      </w:r>
      <w:r w:rsidR="0CDCB194" w:rsidRPr="7415D6C1">
        <w:rPr>
          <w:color w:val="081735"/>
        </w:rPr>
        <w:t>чињски на обронцима планине Козјак и обали реке Пчиње. Неко време смо провели у тишини прелепе природе манастира, у молитви. Уследио је обилазак старог Врања са аутентичним калдрмисаним улицама из времена Турака, Софке и Коштане. Након обиласка родне куће Боре Станковића, наставили смо ка Нишу и краће време провели у шетњи главном пешачком зоном.</w:t>
      </w:r>
      <w:r w:rsidR="1AC0F714">
        <w:br/>
      </w:r>
      <w:r w:rsidR="1AC0F714">
        <w:br/>
      </w:r>
      <w:r w:rsidR="0CDCB194" w:rsidRPr="7415D6C1">
        <w:rPr>
          <w:color w:val="081735"/>
        </w:rPr>
        <w:t>Ђавољу варош смо посетили трећег дана, дивили се земљаним фигурама као специфичном облику рељефа. После ручка у Пролом бањи у хотелу ''Радан'', издвојили смо време за шетњу, одмор и фотографисање. У Београд смо стигли око 20 ч.</w:t>
      </w:r>
      <w:r w:rsidR="1AC0F714">
        <w:br/>
      </w:r>
      <w:r w:rsidR="1AC0F714">
        <w:br/>
      </w:r>
      <w:r w:rsidR="0CDCB194" w:rsidRPr="7415D6C1">
        <w:rPr>
          <w:color w:val="081735"/>
        </w:rPr>
        <w:t>Имајући у виду да је ова генерација осмака своју екскурзију, због свима познате ситуације, имала у свом петом разреду, истичемо задовољство понашањем ученика на свим локалитетима, за шта су добили похвалу старине Селета на Чегру.</w:t>
      </w:r>
      <w:r w:rsidR="1AC0F714">
        <w:br/>
      </w:r>
      <w:r w:rsidR="1AC0F714">
        <w:br/>
      </w:r>
      <w:r w:rsidR="0CDCB194" w:rsidRPr="7415D6C1">
        <w:rPr>
          <w:color w:val="081735"/>
        </w:rPr>
        <w:t>Овом приликом похваљујемо др Виолету Сојевић, која је професионално учествовала у свим активностима екскурзије, наше водиче Тању и Лидију, а посебно возаче.</w:t>
      </w:r>
      <w:r w:rsidR="1AC0F714">
        <w:br/>
      </w:r>
      <w:r w:rsidR="1AC0F714">
        <w:br/>
      </w:r>
      <w:r w:rsidR="0CDCB194" w:rsidRPr="7415D6C1">
        <w:rPr>
          <w:color w:val="081735"/>
        </w:rPr>
        <w:t>Велику захвалност упућујемо директору школе Ђуру Косићу за подршку и разумевање.</w:t>
      </w:r>
      <w:r w:rsidR="1AC0F714">
        <w:br/>
      </w:r>
      <w:r w:rsidR="1AC0F714">
        <w:br/>
      </w:r>
      <w:r w:rsidR="0CDCB194" w:rsidRPr="7415D6C1">
        <w:rPr>
          <w:color w:val="081735"/>
        </w:rPr>
        <w:t>За будуће осмаке предлажемо исти путни правац са незнатним изменама – обиласком манастира ближих Нишу и са безбеднијим приступом како би сама дестинација била мање захтевна са нешто више слободног времена за ученике.</w:t>
      </w:r>
      <w:r w:rsidR="1AC0F714">
        <w:br/>
      </w:r>
      <w:r w:rsidR="1AC0F714">
        <w:br/>
      </w:r>
      <w:r w:rsidR="5D06EE39" w:rsidRPr="7415D6C1">
        <w:rPr>
          <w:color w:val="081735"/>
        </w:rPr>
        <w:t xml:space="preserve"> </w:t>
      </w:r>
      <w:r w:rsidR="0CDCB194" w:rsidRPr="7415D6C1">
        <w:rPr>
          <w:color w:val="081735"/>
        </w:rPr>
        <w:t>Руководилац Већа осмог разреда</w:t>
      </w:r>
    </w:p>
    <w:p w14:paraId="4F18DA29" w14:textId="7DEF2419" w:rsidR="2D336968" w:rsidRDefault="690AC718" w:rsidP="00DD16C9">
      <w:pPr>
        <w:spacing w:before="120" w:after="120"/>
        <w:rPr>
          <w:color w:val="081735"/>
        </w:rPr>
      </w:pPr>
      <w:r w:rsidRPr="7415D6C1">
        <w:rPr>
          <w:color w:val="081735"/>
        </w:rPr>
        <w:t xml:space="preserve"> </w:t>
      </w:r>
      <w:r w:rsidR="0CDCB194" w:rsidRPr="7415D6C1">
        <w:rPr>
          <w:color w:val="081735"/>
        </w:rPr>
        <w:t>Марина Новаковић</w:t>
      </w:r>
    </w:p>
    <w:p w14:paraId="2A640445" w14:textId="77777777" w:rsidR="008C10B5" w:rsidRPr="005E3B13" w:rsidRDefault="008C10B5" w:rsidP="00DD16C9">
      <w:pPr>
        <w:spacing w:before="120" w:after="120"/>
        <w:rPr>
          <w:b/>
          <w:bCs/>
          <w:highlight w:val="yellow"/>
          <w:lang w:val="sr-Cyrl-RS"/>
        </w:rPr>
      </w:pPr>
    </w:p>
    <w:p w14:paraId="400E095E" w14:textId="40E8422D" w:rsidR="00404BF5" w:rsidRPr="005E3B13" w:rsidRDefault="00497C9C" w:rsidP="00DD16C9">
      <w:pPr>
        <w:spacing w:before="120" w:after="120"/>
        <w:jc w:val="center"/>
        <w:rPr>
          <w:b/>
          <w:bCs/>
          <w:sz w:val="28"/>
          <w:szCs w:val="28"/>
          <w:lang w:val="sr-Cyrl-RS"/>
        </w:rPr>
      </w:pPr>
      <w:r w:rsidRPr="7415D6C1">
        <w:rPr>
          <w:highlight w:val="yellow"/>
          <w:lang w:val="sr-Cyrl-CS"/>
        </w:rPr>
        <w:br w:type="page"/>
      </w:r>
      <w:r w:rsidR="4C4FA754" w:rsidRPr="7415D6C1">
        <w:rPr>
          <w:b/>
          <w:bCs/>
          <w:sz w:val="28"/>
          <w:szCs w:val="28"/>
          <w:lang w:val="sr-Cyrl-CS"/>
        </w:rPr>
        <w:lastRenderedPageBreak/>
        <w:t>ИЗВЕШТАЈИ</w:t>
      </w:r>
      <w:r w:rsidR="0A1F7D22" w:rsidRPr="7415D6C1">
        <w:rPr>
          <w:b/>
          <w:bCs/>
          <w:sz w:val="28"/>
          <w:szCs w:val="28"/>
          <w:lang w:val="sr-Cyrl-CS"/>
        </w:rPr>
        <w:t xml:space="preserve"> </w:t>
      </w:r>
      <w:r w:rsidR="4C4FA754" w:rsidRPr="7415D6C1">
        <w:rPr>
          <w:b/>
          <w:bCs/>
          <w:sz w:val="28"/>
          <w:szCs w:val="28"/>
          <w:lang w:val="sr-Cyrl-CS"/>
        </w:rPr>
        <w:t>О</w:t>
      </w:r>
      <w:r w:rsidR="0A1F7D22" w:rsidRPr="7415D6C1">
        <w:rPr>
          <w:b/>
          <w:bCs/>
          <w:sz w:val="28"/>
          <w:szCs w:val="28"/>
          <w:lang w:val="sr-Cyrl-CS"/>
        </w:rPr>
        <w:t xml:space="preserve"> </w:t>
      </w:r>
      <w:r w:rsidR="4C4FA754" w:rsidRPr="7415D6C1">
        <w:rPr>
          <w:b/>
          <w:bCs/>
          <w:sz w:val="28"/>
          <w:szCs w:val="28"/>
          <w:lang w:val="sr-Cyrl-CS"/>
        </w:rPr>
        <w:t>НАСТАВИ</w:t>
      </w:r>
      <w:r w:rsidR="0A1F7D22" w:rsidRPr="7415D6C1">
        <w:rPr>
          <w:b/>
          <w:bCs/>
          <w:sz w:val="28"/>
          <w:szCs w:val="28"/>
          <w:lang w:val="sr-Cyrl-CS"/>
        </w:rPr>
        <w:t xml:space="preserve"> </w:t>
      </w:r>
      <w:r w:rsidR="4C4FA754" w:rsidRPr="7415D6C1">
        <w:rPr>
          <w:b/>
          <w:bCs/>
          <w:sz w:val="28"/>
          <w:szCs w:val="28"/>
          <w:lang w:val="sr-Cyrl-CS"/>
        </w:rPr>
        <w:t>У</w:t>
      </w:r>
      <w:r w:rsidR="0A1F7D22" w:rsidRPr="7415D6C1">
        <w:rPr>
          <w:b/>
          <w:bCs/>
          <w:sz w:val="28"/>
          <w:szCs w:val="28"/>
          <w:lang w:val="sr-Cyrl-CS"/>
        </w:rPr>
        <w:t xml:space="preserve"> </w:t>
      </w:r>
      <w:r w:rsidR="4C4FA754" w:rsidRPr="7415D6C1">
        <w:rPr>
          <w:b/>
          <w:bCs/>
          <w:sz w:val="28"/>
          <w:szCs w:val="28"/>
          <w:lang w:val="sr-Cyrl-CS"/>
        </w:rPr>
        <w:t>ПРИРОДИ</w:t>
      </w:r>
    </w:p>
    <w:p w14:paraId="6FC8BB91" w14:textId="39CFF621" w:rsidR="5B706813" w:rsidRDefault="5B706813" w:rsidP="00DD16C9">
      <w:pPr>
        <w:spacing w:before="120" w:after="120"/>
        <w:jc w:val="center"/>
        <w:rPr>
          <w:b/>
          <w:bCs/>
          <w:sz w:val="28"/>
          <w:szCs w:val="28"/>
          <w:lang w:val="sr-Cyrl-CS"/>
        </w:rPr>
      </w:pPr>
      <w:r w:rsidRPr="67490C86">
        <w:rPr>
          <w:b/>
          <w:bCs/>
          <w:sz w:val="28"/>
          <w:szCs w:val="28"/>
          <w:lang w:val="sr-Cyrl-CS"/>
        </w:rPr>
        <w:t>ИЗВЕШТАЈ О ИЗВЕДЕНОЈ НАСТАВИ У ПРИРОДИ УЧЕНИКА</w:t>
      </w:r>
    </w:p>
    <w:p w14:paraId="0CDD2D9A" w14:textId="2A9EEDCB" w:rsidR="5B706813" w:rsidRDefault="5B706813" w:rsidP="00DD16C9">
      <w:pPr>
        <w:spacing w:before="120" w:after="120"/>
        <w:jc w:val="center"/>
        <w:rPr>
          <w:b/>
          <w:bCs/>
          <w:sz w:val="28"/>
          <w:szCs w:val="28"/>
          <w:lang w:val="sr-Cyrl-CS"/>
        </w:rPr>
      </w:pPr>
      <w:r w:rsidRPr="67490C86">
        <w:rPr>
          <w:b/>
          <w:bCs/>
          <w:sz w:val="28"/>
          <w:szCs w:val="28"/>
          <w:lang w:val="sr-Cyrl-CS"/>
        </w:rPr>
        <w:t xml:space="preserve"> I</w:t>
      </w:r>
      <w:r w:rsidRPr="67490C86">
        <w:rPr>
          <w:b/>
          <w:bCs/>
          <w:sz w:val="28"/>
          <w:szCs w:val="28"/>
          <w:vertAlign w:val="subscript"/>
          <w:lang w:val="sr-Cyrl-CS"/>
        </w:rPr>
        <w:t>3</w:t>
      </w:r>
      <w:r w:rsidRPr="67490C86">
        <w:rPr>
          <w:b/>
          <w:bCs/>
          <w:sz w:val="28"/>
          <w:szCs w:val="28"/>
          <w:lang w:val="sr-Cyrl-CS"/>
        </w:rPr>
        <w:t xml:space="preserve"> и I</w:t>
      </w:r>
      <w:r w:rsidRPr="67490C86">
        <w:rPr>
          <w:b/>
          <w:bCs/>
          <w:sz w:val="28"/>
          <w:szCs w:val="28"/>
          <w:vertAlign w:val="subscript"/>
          <w:lang w:val="sr-Cyrl-CS"/>
        </w:rPr>
        <w:t>5</w:t>
      </w:r>
      <w:r w:rsidRPr="67490C86">
        <w:rPr>
          <w:b/>
          <w:bCs/>
          <w:sz w:val="28"/>
          <w:szCs w:val="28"/>
          <w:lang w:val="sr-Cyrl-CS"/>
        </w:rPr>
        <w:t xml:space="preserve"> ОДЕЉЕЊА</w:t>
      </w:r>
    </w:p>
    <w:p w14:paraId="0F83F07F" w14:textId="2E1550F3" w:rsidR="5B706813" w:rsidRDefault="5B706813" w:rsidP="00DD16C9">
      <w:pPr>
        <w:spacing w:before="120" w:after="120"/>
        <w:rPr>
          <w:lang w:val="sr-Cyrl-CS"/>
        </w:rPr>
      </w:pPr>
      <w:r w:rsidRPr="5B706813">
        <w:rPr>
          <w:color w:val="222222"/>
          <w:lang w:val="sr-Cyrl-CS"/>
        </w:rPr>
        <w:t xml:space="preserve"> </w:t>
      </w:r>
      <w:r w:rsidR="754FD739" w:rsidRPr="7415D6C1">
        <w:rPr>
          <w:color w:val="222222"/>
          <w:lang w:val="sr-Cyrl-CS"/>
        </w:rPr>
        <w:t xml:space="preserve"> </w:t>
      </w:r>
      <w:r w:rsidR="4A3EE5D5" w:rsidRPr="7415D6C1">
        <w:rPr>
          <w:color w:val="222222"/>
          <w:lang w:val="sr-Cyrl-CS"/>
        </w:rPr>
        <w:t>Годишњим планом рада за школску 2021/2022.годину</w:t>
      </w:r>
      <w:r w:rsidR="4A3EE5D5" w:rsidRPr="7415D6C1">
        <w:rPr>
          <w:color w:val="222222"/>
          <w:lang w:val="sr-Cyrl-RS"/>
        </w:rPr>
        <w:t>,</w:t>
      </w:r>
      <w:r w:rsidR="4A3EE5D5" w:rsidRPr="7415D6C1">
        <w:rPr>
          <w:color w:val="222222"/>
          <w:lang w:val="sr-Cyrl-CS"/>
        </w:rPr>
        <w:t xml:space="preserve"> школа је планирала реализацију наставе у природи за ученике првог разреда . Настава у природи је реализована у два термина: 16-23.мај 2022.године ( одељења </w:t>
      </w:r>
      <w:r w:rsidR="4A3EE5D5" w:rsidRPr="7415D6C1">
        <w:rPr>
          <w:lang w:val="sr-Cyrl-CS"/>
        </w:rPr>
        <w:t>I/4 и I/6)</w:t>
      </w:r>
      <w:r w:rsidR="754FD739" w:rsidRPr="7415D6C1">
        <w:rPr>
          <w:lang w:val="sr-Cyrl-CS"/>
        </w:rPr>
        <w:t xml:space="preserve"> </w:t>
      </w:r>
      <w:r w:rsidR="4A3EE5D5" w:rsidRPr="7415D6C1">
        <w:rPr>
          <w:lang w:val="sr-Cyrl-CS"/>
        </w:rPr>
        <w:t xml:space="preserve">и 23-30.мај 2022.године </w:t>
      </w:r>
      <w:r w:rsidR="4A3EE5D5" w:rsidRPr="7415D6C1">
        <w:rPr>
          <w:color w:val="222222"/>
          <w:lang w:val="sr-Cyrl-CS"/>
        </w:rPr>
        <w:t xml:space="preserve">( одељења </w:t>
      </w:r>
      <w:r w:rsidR="4A3EE5D5" w:rsidRPr="7415D6C1">
        <w:rPr>
          <w:lang w:val="sr-Cyrl-CS"/>
        </w:rPr>
        <w:t>I/3 и I/5). У одељењима I/1 и I/2, настава у природи није реализована, због недовољно пријављених ученика за похађање исте.</w:t>
      </w:r>
    </w:p>
    <w:p w14:paraId="49759251" w14:textId="02CF49B5" w:rsidR="5B706813" w:rsidRDefault="5B706813" w:rsidP="00DD16C9">
      <w:pPr>
        <w:spacing w:before="120" w:after="120"/>
      </w:pPr>
      <w:r w:rsidRPr="5B706813">
        <w:rPr>
          <w:color w:val="222222"/>
          <w:lang w:val="sr-Cyrl-CS"/>
        </w:rPr>
        <w:t xml:space="preserve"> </w:t>
      </w:r>
      <w:r w:rsidR="4A3EE5D5" w:rsidRPr="7415D6C1">
        <w:rPr>
          <w:color w:val="222222"/>
          <w:lang w:val="sr-Cyrl-RS"/>
        </w:rPr>
        <w:t>Ове школске године, н</w:t>
      </w:r>
      <w:r w:rsidR="4A3EE5D5" w:rsidRPr="7415D6C1">
        <w:rPr>
          <w:color w:val="222222"/>
          <w:lang w:val="sr-Cyrl-CS"/>
        </w:rPr>
        <w:t>астава у природи за одељења</w:t>
      </w:r>
      <w:r w:rsidR="754FD739" w:rsidRPr="7415D6C1">
        <w:rPr>
          <w:color w:val="222222"/>
          <w:lang w:val="sr-Cyrl-CS"/>
        </w:rPr>
        <w:t xml:space="preserve"> </w:t>
      </w:r>
      <w:r w:rsidR="4A3EE5D5" w:rsidRPr="7415D6C1">
        <w:rPr>
          <w:lang w:val="sr-Cyrl-CS"/>
        </w:rPr>
        <w:t>I/3 и I/5</w:t>
      </w:r>
      <w:r w:rsidR="61ADEDE2" w:rsidRPr="7415D6C1">
        <w:rPr>
          <w:color w:val="222222"/>
          <w:lang w:val="sr-Cyrl-CS"/>
        </w:rPr>
        <w:t xml:space="preserve"> </w:t>
      </w:r>
      <w:r w:rsidR="4A3EE5D5" w:rsidRPr="7415D6C1">
        <w:rPr>
          <w:color w:val="222222"/>
          <w:lang w:val="sr-Cyrl-CS"/>
        </w:rPr>
        <w:t>реализ</w:t>
      </w:r>
      <w:r w:rsidR="4A3EE5D5" w:rsidRPr="7415D6C1">
        <w:rPr>
          <w:color w:val="222222"/>
          <w:lang w:val="sr-Cyrl-RS"/>
        </w:rPr>
        <w:t>ована је</w:t>
      </w:r>
      <w:r w:rsidR="754FD739" w:rsidRPr="7415D6C1">
        <w:rPr>
          <w:color w:val="222222"/>
          <w:lang w:val="sr-Cyrl-RS"/>
        </w:rPr>
        <w:t xml:space="preserve"> </w:t>
      </w:r>
      <w:r w:rsidR="4A3EE5D5" w:rsidRPr="7415D6C1">
        <w:rPr>
          <w:color w:val="222222"/>
          <w:lang w:val="sr-Cyrl-CS"/>
        </w:rPr>
        <w:t xml:space="preserve">на </w:t>
      </w:r>
      <w:r w:rsidR="4A3EE5D5" w:rsidRPr="7415D6C1">
        <w:rPr>
          <w:color w:val="222222"/>
          <w:lang w:val="sr-Cyrl-RS"/>
        </w:rPr>
        <w:t xml:space="preserve">планини </w:t>
      </w:r>
      <w:r w:rsidR="4A3EE5D5" w:rsidRPr="7415D6C1">
        <w:rPr>
          <w:b/>
          <w:bCs/>
          <w:color w:val="222222"/>
          <w:lang w:val="sr-Cyrl-CS"/>
        </w:rPr>
        <w:t>Златибор</w:t>
      </w:r>
      <w:r w:rsidR="4A3EE5D5" w:rsidRPr="7415D6C1">
        <w:rPr>
          <w:color w:val="222222"/>
          <w:lang w:val="sr-Cyrl-CS"/>
        </w:rPr>
        <w:t xml:space="preserve"> у хотелу </w:t>
      </w:r>
      <w:r w:rsidR="4A3EE5D5" w:rsidRPr="7415D6C1">
        <w:rPr>
          <w:b/>
          <w:bCs/>
          <w:color w:val="222222"/>
          <w:lang w:val="sr-Cyrl-CS"/>
        </w:rPr>
        <w:t>"Зеленкада"</w:t>
      </w:r>
      <w:r w:rsidR="4A3EE5D5" w:rsidRPr="7415D6C1">
        <w:rPr>
          <w:color w:val="222222"/>
          <w:lang w:val="sr-Cyrl-CS"/>
        </w:rPr>
        <w:t xml:space="preserve"> у периоду</w:t>
      </w:r>
      <w:r w:rsidR="754FD739" w:rsidRPr="7415D6C1">
        <w:rPr>
          <w:color w:val="222222"/>
          <w:lang w:val="sr-Cyrl-CS"/>
        </w:rPr>
        <w:t xml:space="preserve"> </w:t>
      </w:r>
      <w:r w:rsidR="4A3EE5D5" w:rsidRPr="7415D6C1">
        <w:rPr>
          <w:b/>
          <w:bCs/>
          <w:color w:val="222222"/>
          <w:lang w:val="sr-Cyrl-CS"/>
        </w:rPr>
        <w:t>23-30.</w:t>
      </w:r>
      <w:r w:rsidR="4A3EE5D5" w:rsidRPr="7415D6C1">
        <w:rPr>
          <w:b/>
          <w:bCs/>
          <w:color w:val="222222"/>
          <w:lang w:val="sr-Cyrl-RS"/>
        </w:rPr>
        <w:t>м</w:t>
      </w:r>
      <w:r w:rsidR="4A3EE5D5" w:rsidRPr="7415D6C1">
        <w:rPr>
          <w:b/>
          <w:bCs/>
          <w:color w:val="222222"/>
          <w:lang w:val="sr-Cyrl-CS"/>
        </w:rPr>
        <w:t>ај 2022</w:t>
      </w:r>
      <w:r w:rsidR="4A3EE5D5" w:rsidRPr="7415D6C1">
        <w:rPr>
          <w:b/>
          <w:bCs/>
          <w:color w:val="222222"/>
          <w:lang w:val="sr-Cyrl-RS"/>
        </w:rPr>
        <w:t>.</w:t>
      </w:r>
      <w:r w:rsidR="4A3EE5D5" w:rsidRPr="7415D6C1">
        <w:rPr>
          <w:color w:val="222222"/>
          <w:lang w:val="sr-Cyrl-CS"/>
        </w:rPr>
        <w:t xml:space="preserve"> године. </w:t>
      </w:r>
    </w:p>
    <w:p w14:paraId="3C41C2FF" w14:textId="38D55568" w:rsidR="5B706813" w:rsidRDefault="5B706813" w:rsidP="00DD16C9">
      <w:pPr>
        <w:spacing w:before="120" w:after="120"/>
      </w:pPr>
      <w:r w:rsidRPr="67490C86">
        <w:rPr>
          <w:color w:val="222222"/>
          <w:lang w:val="sr-Cyrl-CS"/>
        </w:rPr>
        <w:t xml:space="preserve">Тендерска комисија изабрала је Туристичку агенцију </w:t>
      </w:r>
      <w:r w:rsidRPr="67490C86">
        <w:rPr>
          <w:b/>
          <w:bCs/>
          <w:color w:val="222222"/>
          <w:lang w:val="sr-Cyrl-CS"/>
        </w:rPr>
        <w:t>"Либерти травел"</w:t>
      </w:r>
      <w:r w:rsidRPr="67490C86">
        <w:rPr>
          <w:color w:val="222222"/>
          <w:lang w:val="sr-Cyrl-CS"/>
        </w:rPr>
        <w:t xml:space="preserve"> из Београда, као најповољније</w:t>
      </w:r>
      <w:r w:rsidRPr="67490C86">
        <w:rPr>
          <w:color w:val="222222"/>
          <w:lang w:val="sr-Cyrl-RS"/>
        </w:rPr>
        <w:t>г</w:t>
      </w:r>
      <w:r w:rsidRPr="67490C86">
        <w:rPr>
          <w:color w:val="222222"/>
          <w:lang w:val="sr-Cyrl-CS"/>
        </w:rPr>
        <w:t xml:space="preserve"> понуђача за реализацију наставе у природи.</w:t>
      </w:r>
    </w:p>
    <w:p w14:paraId="5219CACC" w14:textId="39CFF621" w:rsidR="5B706813" w:rsidRDefault="5B706813" w:rsidP="00DD16C9">
      <w:pPr>
        <w:spacing w:before="120" w:after="120"/>
      </w:pPr>
      <w:r w:rsidRPr="5B706813">
        <w:rPr>
          <w:color w:val="222222"/>
          <w:lang w:val="sr-Cyrl-RS"/>
        </w:rPr>
        <w:t xml:space="preserve"> </w:t>
      </w:r>
    </w:p>
    <w:p w14:paraId="5D87B602" w14:textId="7BEC0D41" w:rsidR="5B706813" w:rsidRDefault="5B706813" w:rsidP="00DD16C9">
      <w:pPr>
        <w:spacing w:before="120" w:after="120"/>
      </w:pPr>
      <w:r w:rsidRPr="67490C86">
        <w:rPr>
          <w:color w:val="222222"/>
          <w:lang w:val="sr-Cyrl-CS"/>
        </w:rPr>
        <w:t>Наставу у природи</w:t>
      </w:r>
      <w:r w:rsidRPr="67490C86">
        <w:rPr>
          <w:lang w:val="sr-Cyrl-CS"/>
        </w:rPr>
        <w:t xml:space="preserve"> </w:t>
      </w:r>
      <w:r w:rsidRPr="67490C86">
        <w:rPr>
          <w:color w:val="222222"/>
          <w:lang w:val="sr-Cyrl-CS"/>
        </w:rPr>
        <w:t xml:space="preserve">је похађао </w:t>
      </w:r>
      <w:r w:rsidRPr="67490C86">
        <w:rPr>
          <w:b/>
          <w:bCs/>
          <w:color w:val="222222"/>
          <w:lang w:val="sr-Cyrl-CS"/>
        </w:rPr>
        <w:t xml:space="preserve">21 ученик одељења </w:t>
      </w:r>
      <w:r w:rsidRPr="67490C86">
        <w:rPr>
          <w:b/>
          <w:bCs/>
          <w:lang w:val="sr-Cyrl-CS"/>
        </w:rPr>
        <w:t>I</w:t>
      </w:r>
      <w:r w:rsidRPr="67490C86">
        <w:rPr>
          <w:b/>
          <w:bCs/>
          <w:vertAlign w:val="subscript"/>
          <w:lang w:val="sr-Cyrl-CS"/>
        </w:rPr>
        <w:t>3</w:t>
      </w:r>
      <w:r w:rsidRPr="67490C86">
        <w:rPr>
          <w:color w:val="222222"/>
          <w:lang w:val="sr-Cyrl-CS"/>
        </w:rPr>
        <w:t xml:space="preserve"> (одеље</w:t>
      </w:r>
      <w:r w:rsidRPr="67490C86">
        <w:rPr>
          <w:color w:val="222222"/>
          <w:lang w:val="sr-Cyrl-RS"/>
        </w:rPr>
        <w:t>њ</w:t>
      </w:r>
      <w:r w:rsidRPr="67490C86">
        <w:rPr>
          <w:color w:val="222222"/>
          <w:lang w:val="sr-Cyrl-CS"/>
        </w:rPr>
        <w:t xml:space="preserve">ски старешина Светлана Јоксимовић) и </w:t>
      </w:r>
      <w:r w:rsidRPr="67490C86">
        <w:rPr>
          <w:b/>
          <w:bCs/>
          <w:color w:val="222222"/>
          <w:lang w:val="sr-Cyrl-CS"/>
        </w:rPr>
        <w:t xml:space="preserve">23 ученика одељења </w:t>
      </w:r>
      <w:r w:rsidRPr="67490C86">
        <w:rPr>
          <w:b/>
          <w:bCs/>
          <w:lang w:val="sr-Cyrl-CS"/>
        </w:rPr>
        <w:t>I</w:t>
      </w:r>
      <w:r w:rsidRPr="67490C86">
        <w:rPr>
          <w:b/>
          <w:bCs/>
          <w:vertAlign w:val="subscript"/>
          <w:lang w:val="sr-Cyrl-CS"/>
        </w:rPr>
        <w:t>5</w:t>
      </w:r>
      <w:r w:rsidRPr="67490C86">
        <w:rPr>
          <w:vertAlign w:val="subscript"/>
          <w:lang w:val="sr-Cyrl-CS"/>
        </w:rPr>
        <w:t xml:space="preserve"> </w:t>
      </w:r>
      <w:r w:rsidRPr="67490C86">
        <w:rPr>
          <w:color w:val="222222"/>
          <w:lang w:val="sr-Cyrl-CS"/>
        </w:rPr>
        <w:t>(одеље</w:t>
      </w:r>
      <w:r w:rsidRPr="67490C86">
        <w:rPr>
          <w:color w:val="222222"/>
          <w:lang w:val="sr-Cyrl-RS"/>
        </w:rPr>
        <w:t>њ</w:t>
      </w:r>
      <w:r w:rsidRPr="67490C86">
        <w:rPr>
          <w:color w:val="222222"/>
          <w:lang w:val="sr-Cyrl-CS"/>
        </w:rPr>
        <w:t>ски старешина Мирјана Ивковић- Вукић).</w:t>
      </w:r>
    </w:p>
    <w:p w14:paraId="53863D1D" w14:textId="072A06E9" w:rsidR="67490C86" w:rsidRDefault="2AC70438" w:rsidP="00DD16C9">
      <w:pPr>
        <w:spacing w:before="120" w:after="120"/>
      </w:pPr>
      <w:r w:rsidRPr="7415D6C1">
        <w:rPr>
          <w:lang w:val="sr-Cyrl-CS"/>
        </w:rPr>
        <w:t>Пре поласка на наставу у природи,</w:t>
      </w:r>
      <w:r w:rsidR="754FD739" w:rsidRPr="7415D6C1">
        <w:rPr>
          <w:lang w:val="sr-Cyrl-CS"/>
        </w:rPr>
        <w:t xml:space="preserve"> </w:t>
      </w:r>
      <w:r w:rsidRPr="7415D6C1">
        <w:rPr>
          <w:lang w:val="sr-Cyrl-CS"/>
        </w:rPr>
        <w:t>ученици су имали обавезан лекарски преглед у Дому здравља</w:t>
      </w:r>
      <w:r w:rsidRPr="7415D6C1">
        <w:rPr>
          <w:lang w:val="sr-Cyrl-RS"/>
        </w:rPr>
        <w:t>. Сваки</w:t>
      </w:r>
      <w:r w:rsidRPr="7415D6C1">
        <w:rPr>
          <w:lang w:val="sr-Cyrl-CS"/>
        </w:rPr>
        <w:t xml:space="preserve"> ученик је имао </w:t>
      </w:r>
      <w:r w:rsidRPr="7415D6C1">
        <w:rPr>
          <w:lang w:val="sr-Cyrl-RS"/>
        </w:rPr>
        <w:t xml:space="preserve">попуњену </w:t>
      </w:r>
      <w:r w:rsidRPr="7415D6C1">
        <w:rPr>
          <w:lang w:val="sr-Cyrl-CS"/>
        </w:rPr>
        <w:t>здравствену листу</w:t>
      </w:r>
      <w:r w:rsidRPr="7415D6C1">
        <w:rPr>
          <w:lang w:val="sr-Cyrl-RS"/>
        </w:rPr>
        <w:t xml:space="preserve"> од стране изабраног лекара, као одобрење за похађање наставе у природи</w:t>
      </w:r>
      <w:r w:rsidRPr="7415D6C1">
        <w:rPr>
          <w:lang w:val="sr-Cyrl-CS"/>
        </w:rPr>
        <w:t>.</w:t>
      </w:r>
    </w:p>
    <w:p w14:paraId="6E81CFB5" w14:textId="1CCF6757" w:rsidR="67490C86" w:rsidRDefault="67490C86" w:rsidP="00DD16C9">
      <w:pPr>
        <w:spacing w:before="120" w:after="120"/>
      </w:pPr>
      <w:r w:rsidRPr="67490C86">
        <w:rPr>
          <w:color w:val="222222"/>
          <w:lang w:val="sr-Cyrl-CS"/>
        </w:rPr>
        <w:t>Смештај је био у трокреветним</w:t>
      </w:r>
      <w:r w:rsidRPr="67490C86">
        <w:rPr>
          <w:color w:val="222222"/>
          <w:lang w:val="sr-Cyrl-RS"/>
        </w:rPr>
        <w:t>,</w:t>
      </w:r>
      <w:r w:rsidRPr="67490C86">
        <w:rPr>
          <w:color w:val="222222"/>
          <w:lang w:val="sr-Cyrl-CS"/>
        </w:rPr>
        <w:t xml:space="preserve"> четворокреветним собама и петокреветн</w:t>
      </w:r>
      <w:r w:rsidRPr="67490C86">
        <w:rPr>
          <w:color w:val="222222"/>
          <w:lang w:val="sr-Cyrl-RS"/>
        </w:rPr>
        <w:t>ом</w:t>
      </w:r>
      <w:r w:rsidRPr="67490C86">
        <w:rPr>
          <w:color w:val="222222"/>
          <w:lang w:val="sr-Cyrl-CS"/>
        </w:rPr>
        <w:t xml:space="preserve"> апартман</w:t>
      </w:r>
      <w:r w:rsidRPr="67490C86">
        <w:rPr>
          <w:color w:val="222222"/>
          <w:lang w:val="sr-Cyrl-RS"/>
        </w:rPr>
        <w:t>у</w:t>
      </w:r>
      <w:r w:rsidRPr="67490C86">
        <w:rPr>
          <w:color w:val="222222"/>
          <w:lang w:val="sr-Cyrl-CS"/>
        </w:rPr>
        <w:t>.</w:t>
      </w:r>
      <w:r w:rsidRPr="67490C86">
        <w:rPr>
          <w:color w:val="222222"/>
          <w:lang w:val="sr-Cyrl-RS"/>
        </w:rPr>
        <w:t xml:space="preserve"> </w:t>
      </w:r>
      <w:r w:rsidRPr="67490C86">
        <w:rPr>
          <w:color w:val="222222"/>
          <w:lang w:val="sr-Cyrl-CS"/>
        </w:rPr>
        <w:t>Ис</w:t>
      </w:r>
      <w:r w:rsidRPr="67490C86">
        <w:rPr>
          <w:color w:val="222222"/>
          <w:lang w:val="sr-Cyrl-RS"/>
        </w:rPr>
        <w:t>хр</w:t>
      </w:r>
      <w:r w:rsidRPr="67490C86">
        <w:rPr>
          <w:color w:val="222222"/>
          <w:lang w:val="sr-Cyrl-CS"/>
        </w:rPr>
        <w:t>ана је била задовољавајућа</w:t>
      </w:r>
      <w:r w:rsidRPr="67490C86">
        <w:rPr>
          <w:color w:val="222222"/>
          <w:lang w:val="sr-Cyrl-RS"/>
        </w:rPr>
        <w:t>.</w:t>
      </w:r>
    </w:p>
    <w:p w14:paraId="4066BE63" w14:textId="39CFF621" w:rsidR="5B706813" w:rsidRDefault="5B706813" w:rsidP="00DD16C9">
      <w:pPr>
        <w:spacing w:before="120" w:after="120"/>
      </w:pPr>
      <w:r w:rsidRPr="67490C86">
        <w:rPr>
          <w:color w:val="222222"/>
          <w:lang w:val="sr-Cyrl-CS"/>
        </w:rPr>
        <w:t xml:space="preserve"> </w:t>
      </w:r>
    </w:p>
    <w:p w14:paraId="00ACD59F" w14:textId="34AF93CF" w:rsidR="5B706813" w:rsidRDefault="2AC70438" w:rsidP="00DD16C9">
      <w:pPr>
        <w:spacing w:before="120" w:after="120"/>
      </w:pPr>
      <w:r w:rsidRPr="7415D6C1">
        <w:rPr>
          <w:color w:val="222222"/>
          <w:lang w:val="sr-Cyrl-RS"/>
        </w:rPr>
        <w:t>Оперативни планови редовне наставе, планови</w:t>
      </w:r>
      <w:r w:rsidR="754FD739" w:rsidRPr="7415D6C1">
        <w:rPr>
          <w:color w:val="222222"/>
          <w:lang w:val="sr-Cyrl-RS"/>
        </w:rPr>
        <w:t xml:space="preserve"> </w:t>
      </w:r>
      <w:r w:rsidRPr="7415D6C1">
        <w:rPr>
          <w:color w:val="222222"/>
          <w:lang w:val="sr-Cyrl-RS"/>
        </w:rPr>
        <w:t>ваннаставних и слободних активности су у потпуности прилагођени времену и амбијенту у ком су реализовани.</w:t>
      </w:r>
    </w:p>
    <w:p w14:paraId="7BE7E9B6" w14:textId="7EBA765C" w:rsidR="5B706813" w:rsidRDefault="67490C86" w:rsidP="00DD16C9">
      <w:pPr>
        <w:spacing w:before="120" w:after="120"/>
      </w:pPr>
      <w:r w:rsidRPr="67490C86">
        <w:rPr>
          <w:color w:val="222222"/>
          <w:lang w:val="sr-Cyrl-RS"/>
        </w:rPr>
        <w:t xml:space="preserve"> </w:t>
      </w:r>
    </w:p>
    <w:p w14:paraId="3C018058" w14:textId="6E4E6C45" w:rsidR="5B706813" w:rsidRDefault="2AC70438" w:rsidP="00DD16C9">
      <w:pPr>
        <w:spacing w:before="120" w:after="120"/>
      </w:pPr>
      <w:r w:rsidRPr="7415D6C1">
        <w:rPr>
          <w:color w:val="222222"/>
          <w:lang w:val="sr-Cyrl-RS"/>
        </w:rPr>
        <w:t>Ова настава у природи у потпуности је остварила претходно поставлене циљеве и задатке као што су: обилазак културних, привредних</w:t>
      </w:r>
      <w:r w:rsidR="754FD739" w:rsidRPr="7415D6C1">
        <w:rPr>
          <w:color w:val="222222"/>
          <w:lang w:val="sr-Cyrl-RS"/>
        </w:rPr>
        <w:t xml:space="preserve"> </w:t>
      </w:r>
      <w:r w:rsidRPr="7415D6C1">
        <w:rPr>
          <w:color w:val="222222"/>
          <w:lang w:val="sr-Cyrl-RS"/>
        </w:rPr>
        <w:t>и историјских објеката ради стицања знања, развијање интересовања за природу и изграђивање еколошких</w:t>
      </w:r>
      <w:r w:rsidR="754FD739" w:rsidRPr="7415D6C1">
        <w:rPr>
          <w:color w:val="222222"/>
          <w:lang w:val="sr-Cyrl-RS"/>
        </w:rPr>
        <w:t xml:space="preserve"> </w:t>
      </w:r>
      <w:r w:rsidRPr="7415D6C1">
        <w:rPr>
          <w:color w:val="222222"/>
          <w:lang w:val="sr-Cyrl-RS"/>
        </w:rPr>
        <w:t xml:space="preserve">навика, упознавање занимања људи која су карактеристична за овај крај, изграђивање естетских и културних навика као и позитивних социјалних односа међу ученицима и наставницима. </w:t>
      </w:r>
    </w:p>
    <w:p w14:paraId="18CC41A9" w14:textId="1279F38F" w:rsidR="5B706813" w:rsidRDefault="67490C86" w:rsidP="00DD16C9">
      <w:pPr>
        <w:spacing w:before="120" w:after="120"/>
      </w:pPr>
      <w:r w:rsidRPr="67490C86">
        <w:rPr>
          <w:color w:val="222222"/>
          <w:lang w:val="sr-Cyrl-RS"/>
        </w:rPr>
        <w:t xml:space="preserve"> </w:t>
      </w:r>
    </w:p>
    <w:p w14:paraId="06503669" w14:textId="39A9048C" w:rsidR="5B706813" w:rsidRDefault="67490C86" w:rsidP="00DD16C9">
      <w:pPr>
        <w:spacing w:before="120" w:after="120"/>
      </w:pPr>
      <w:r w:rsidRPr="67490C86">
        <w:rPr>
          <w:color w:val="222222"/>
          <w:lang w:val="sr-Cyrl-RS"/>
        </w:rPr>
        <w:t>Поред редовне наставе успешно су реализовани и сви облици васпитно- образовног рада који се у школским условима не могу реализовати због ограничености времена и простора.</w:t>
      </w:r>
    </w:p>
    <w:p w14:paraId="217C0FC2" w14:textId="6B18437D" w:rsidR="5B706813" w:rsidRDefault="67490C86" w:rsidP="00DD16C9">
      <w:pPr>
        <w:spacing w:before="120" w:after="120"/>
      </w:pPr>
      <w:r w:rsidRPr="67490C86">
        <w:rPr>
          <w:color w:val="222222"/>
          <w:lang w:val="sr-Cyrl-RS"/>
        </w:rPr>
        <w:t xml:space="preserve"> </w:t>
      </w:r>
    </w:p>
    <w:p w14:paraId="7375AE7B" w14:textId="73800711" w:rsidR="5B706813" w:rsidRDefault="67490C86" w:rsidP="00DD16C9">
      <w:pPr>
        <w:spacing w:before="120" w:after="120"/>
      </w:pPr>
      <w:r w:rsidRPr="67490C86">
        <w:rPr>
          <w:lang w:val="sr-Cyrl-RS"/>
        </w:rPr>
        <w:lastRenderedPageBreak/>
        <w:t xml:space="preserve">Полазећи од чињенице да је побољшање здравља, физичких активности и функционалних способности, један од основних задатака наставе у природи, посебан значај смо дали физичко – рекреативним и спортским активностима. </w:t>
      </w:r>
    </w:p>
    <w:p w14:paraId="6FF1891A" w14:textId="579BAE8D" w:rsidR="5B706813" w:rsidRDefault="67490C86" w:rsidP="00DD16C9">
      <w:pPr>
        <w:spacing w:before="120" w:after="120"/>
      </w:pPr>
      <w:r w:rsidRPr="67490C86">
        <w:rPr>
          <w:color w:val="222222"/>
          <w:lang w:val="sr-Cyrl-RS"/>
        </w:rPr>
        <w:t xml:space="preserve"> </w:t>
      </w:r>
    </w:p>
    <w:p w14:paraId="3A7AF0D9" w14:textId="73EE83ED" w:rsidR="5B706813" w:rsidRDefault="67490C86" w:rsidP="00DD16C9">
      <w:pPr>
        <w:spacing w:before="120" w:after="120"/>
      </w:pPr>
      <w:r w:rsidRPr="67490C86">
        <w:rPr>
          <w:lang w:val="sr-Cyrl-RS"/>
        </w:rPr>
        <w:t>Ученици су имала свакодневне шетње пре подне и спортске активности у поподневним часовима. Уживање у свежем планинском ваздуху и предивном сунчаном времену, значајно је утицало на здравље ученика који током боравка нису имали значајних здравствених проблема. Посетили смо Спомен обеликс партизанским ратницима, сеоско домаћинство- фарму, Дино парк, цркву, метеролошку станицу, возили се возићем до Златиборских језера...</w:t>
      </w:r>
    </w:p>
    <w:p w14:paraId="2CFBBDBB" w14:textId="11949821" w:rsidR="5B706813" w:rsidRDefault="67490C86" w:rsidP="00DD16C9">
      <w:pPr>
        <w:spacing w:before="120" w:after="120"/>
      </w:pPr>
      <w:r w:rsidRPr="67490C86">
        <w:rPr>
          <w:color w:val="222222"/>
          <w:lang w:val="sr-Cyrl-RS"/>
        </w:rPr>
        <w:t xml:space="preserve">Рекреативне активности организовао је рекреатор уз помоћ учитеља, а здравствену подршку пружао je лекар и медицинска сестра. </w:t>
      </w:r>
    </w:p>
    <w:p w14:paraId="7EBE853E" w14:textId="0B122585" w:rsidR="5B706813" w:rsidRDefault="67490C86" w:rsidP="00DD16C9">
      <w:pPr>
        <w:spacing w:before="120" w:after="120"/>
      </w:pPr>
      <w:r w:rsidRPr="67490C86">
        <w:rPr>
          <w:color w:val="222222"/>
          <w:lang w:val="sr-Cyrl-RS"/>
        </w:rPr>
        <w:t xml:space="preserve"> </w:t>
      </w:r>
    </w:p>
    <w:p w14:paraId="1AECBF41" w14:textId="4551F4A3" w:rsidR="5B706813" w:rsidRDefault="2AC70438" w:rsidP="00DD16C9">
      <w:pPr>
        <w:spacing w:before="120" w:after="120"/>
      </w:pPr>
      <w:r w:rsidRPr="7415D6C1">
        <w:rPr>
          <w:color w:val="222222"/>
          <w:lang w:val="sr-Cyrl-RS"/>
        </w:rPr>
        <w:t xml:space="preserve">Превоз је у одласку и повратку обављен аутобусима превозника "Бамбус", који су у складу са важећим прописима </w:t>
      </w:r>
      <w:r w:rsidRPr="7415D6C1">
        <w:rPr>
          <w:lang w:val="sr-Cyrl-RS"/>
        </w:rPr>
        <w:t>прегледани од стране саобраћајне полиције пре поласка, о чему сведочи одговарајућа</w:t>
      </w:r>
      <w:r w:rsidR="754FD739" w:rsidRPr="7415D6C1">
        <w:rPr>
          <w:lang w:val="sr-Cyrl-RS"/>
        </w:rPr>
        <w:t xml:space="preserve"> </w:t>
      </w:r>
      <w:r w:rsidRPr="7415D6C1">
        <w:rPr>
          <w:lang w:val="sr-Cyrl-RS"/>
        </w:rPr>
        <w:t>документација. Пут до Златибора и натраг је протекао без проблема.</w:t>
      </w:r>
    </w:p>
    <w:p w14:paraId="550CD694" w14:textId="5B072A87" w:rsidR="5B706813" w:rsidRDefault="67490C86" w:rsidP="00DD16C9">
      <w:pPr>
        <w:spacing w:before="120" w:after="120"/>
      </w:pPr>
      <w:r w:rsidRPr="67490C86">
        <w:rPr>
          <w:color w:val="222222"/>
          <w:lang w:val="sr-Cyrl-RS"/>
        </w:rPr>
        <w:t xml:space="preserve"> </w:t>
      </w:r>
    </w:p>
    <w:p w14:paraId="359385A4" w14:textId="4D755181" w:rsidR="5B706813" w:rsidRDefault="67490C86" w:rsidP="00DD16C9">
      <w:pPr>
        <w:spacing w:before="120" w:after="120"/>
      </w:pPr>
      <w:r w:rsidRPr="67490C86">
        <w:rPr>
          <w:b/>
          <w:bCs/>
          <w:color w:val="222222"/>
          <w:lang w:val="sr-Cyrl-RS"/>
        </w:rPr>
        <w:t>Циљ и садржај</w:t>
      </w:r>
      <w:r w:rsidRPr="67490C86">
        <w:rPr>
          <w:color w:val="222222"/>
          <w:lang w:val="sr-Cyrl-RS"/>
        </w:rPr>
        <w:t xml:space="preserve"> програма наставе у природи је </w:t>
      </w:r>
      <w:r w:rsidRPr="67490C86">
        <w:rPr>
          <w:b/>
          <w:bCs/>
          <w:color w:val="222222"/>
          <w:lang w:val="sr-Cyrl-RS"/>
        </w:rPr>
        <w:t>реализован у потпуности</w:t>
      </w:r>
      <w:r w:rsidRPr="67490C86">
        <w:rPr>
          <w:color w:val="222222"/>
          <w:lang w:val="sr-Cyrl-RS"/>
        </w:rPr>
        <w:t>.</w:t>
      </w:r>
    </w:p>
    <w:p w14:paraId="3F0C5362" w14:textId="2F53702A" w:rsidR="5B706813" w:rsidRDefault="5B706813" w:rsidP="00DD16C9">
      <w:pPr>
        <w:spacing w:before="120" w:after="120"/>
      </w:pPr>
      <w:r w:rsidRPr="67490C86">
        <w:rPr>
          <w:rFonts w:ascii="Calibri" w:eastAsia="Calibri" w:hAnsi="Calibri" w:cs="Calibri"/>
          <w:sz w:val="22"/>
          <w:szCs w:val="22"/>
          <w:lang w:val="sr-Cyrl-RS"/>
        </w:rPr>
        <w:t xml:space="preserve"> </w:t>
      </w:r>
    </w:p>
    <w:p w14:paraId="33197498" w14:textId="39CFF621" w:rsidR="5B706813" w:rsidRDefault="5B706813" w:rsidP="00DD16C9">
      <w:pPr>
        <w:spacing w:before="120" w:after="120"/>
        <w:jc w:val="center"/>
      </w:pPr>
      <w:r w:rsidRPr="5B706813">
        <w:rPr>
          <w:rFonts w:ascii="Calibri" w:eastAsia="Calibri" w:hAnsi="Calibri" w:cs="Calibri"/>
          <w:sz w:val="22"/>
          <w:szCs w:val="22"/>
          <w:lang w:val="sr-Cyrl-RS"/>
        </w:rPr>
        <w:t xml:space="preserve"> </w:t>
      </w:r>
    </w:p>
    <w:p w14:paraId="33CC1C42" w14:textId="792E2FE9" w:rsidR="5B706813" w:rsidRDefault="5D06EE39" w:rsidP="00DD16C9">
      <w:pPr>
        <w:spacing w:before="120" w:after="120"/>
        <w:jc w:val="right"/>
      </w:pPr>
      <w:r w:rsidRPr="7415D6C1">
        <w:rPr>
          <w:lang w:val="sr-Cyrl-CS"/>
        </w:rPr>
        <w:t xml:space="preserve"> </w:t>
      </w:r>
      <w:r w:rsidR="4A3EE5D5" w:rsidRPr="7415D6C1">
        <w:rPr>
          <w:lang w:val="sr-Cyrl-CS"/>
        </w:rPr>
        <w:t>Извештај припремила</w:t>
      </w:r>
    </w:p>
    <w:p w14:paraId="52205B35" w14:textId="0E9D5FBE" w:rsidR="5B706813" w:rsidRDefault="5D06EE39" w:rsidP="00DD16C9">
      <w:pPr>
        <w:spacing w:before="120" w:after="120"/>
        <w:jc w:val="right"/>
      </w:pPr>
      <w:r w:rsidRPr="7415D6C1">
        <w:rPr>
          <w:lang w:val="sr-Cyrl-CS"/>
        </w:rPr>
        <w:t xml:space="preserve"> </w:t>
      </w:r>
      <w:r w:rsidR="4A3EE5D5" w:rsidRPr="7415D6C1">
        <w:rPr>
          <w:b/>
          <w:bCs/>
          <w:lang w:val="sr-Cyrl-CS"/>
        </w:rPr>
        <w:t>Мирјана Ивковић- Вукић</w:t>
      </w:r>
    </w:p>
    <w:p w14:paraId="195A1BD4" w14:textId="67BD48D9" w:rsidR="5B706813" w:rsidRDefault="5B706813" w:rsidP="00DD16C9">
      <w:pPr>
        <w:spacing w:before="120" w:after="120"/>
        <w:jc w:val="center"/>
        <w:rPr>
          <w:b/>
          <w:bCs/>
          <w:highlight w:val="yellow"/>
          <w:lang w:val="sr-Cyrl-CS"/>
        </w:rPr>
      </w:pPr>
    </w:p>
    <w:p w14:paraId="44A8064C" w14:textId="77777777" w:rsidR="00404BF5" w:rsidRPr="005E3B13" w:rsidRDefault="00404BF5" w:rsidP="00DD16C9">
      <w:pPr>
        <w:spacing w:before="120" w:after="120"/>
        <w:jc w:val="center"/>
        <w:rPr>
          <w:b/>
          <w:bCs/>
          <w:highlight w:val="yellow"/>
          <w:u w:val="single"/>
          <w:lang w:val="sr-Cyrl-CS"/>
        </w:rPr>
      </w:pPr>
    </w:p>
    <w:p w14:paraId="106D88CB" w14:textId="08F6D41B" w:rsidR="74E6B55E" w:rsidRPr="005E3B13" w:rsidRDefault="74E6B55E" w:rsidP="00DD16C9">
      <w:pPr>
        <w:pStyle w:val="yiv6160998239msonormal"/>
        <w:shd w:val="clear" w:color="auto" w:fill="FFFFFF" w:themeFill="background1"/>
        <w:spacing w:before="120" w:beforeAutospacing="0" w:after="120" w:afterAutospacing="0"/>
        <w:jc w:val="center"/>
        <w:rPr>
          <w:b/>
          <w:bCs/>
          <w:highlight w:val="yellow"/>
        </w:rPr>
      </w:pPr>
    </w:p>
    <w:p w14:paraId="71832C27" w14:textId="7264E02C" w:rsidR="74E6B55E" w:rsidRPr="005E3B13" w:rsidRDefault="74E6B55E" w:rsidP="00DD16C9">
      <w:pPr>
        <w:pStyle w:val="yiv6160998239msonormal"/>
        <w:shd w:val="clear" w:color="auto" w:fill="FFFFFF" w:themeFill="background1"/>
        <w:spacing w:before="120" w:beforeAutospacing="0" w:after="120" w:afterAutospacing="0"/>
        <w:jc w:val="center"/>
        <w:rPr>
          <w:b/>
          <w:bCs/>
          <w:highlight w:val="yellow"/>
        </w:rPr>
      </w:pPr>
    </w:p>
    <w:p w14:paraId="24039966" w14:textId="77777777" w:rsidR="00DD16C9" w:rsidRDefault="00DD16C9">
      <w:pPr>
        <w:suppressAutoHyphens w:val="0"/>
        <w:rPr>
          <w:b/>
          <w:lang w:eastAsia="en-US"/>
        </w:rPr>
      </w:pPr>
      <w:r>
        <w:rPr>
          <w:b/>
        </w:rPr>
        <w:br w:type="page"/>
      </w:r>
    </w:p>
    <w:p w14:paraId="046F18CC" w14:textId="17CCB9E1" w:rsidR="008A0C2E" w:rsidRPr="005E3B13" w:rsidRDefault="1CCDA253" w:rsidP="00DD16C9">
      <w:pPr>
        <w:pStyle w:val="yiv6160998239msonormal"/>
        <w:shd w:val="clear" w:color="auto" w:fill="FFFFFF" w:themeFill="background1"/>
        <w:spacing w:before="120" w:beforeAutospacing="0" w:after="120" w:afterAutospacing="0"/>
        <w:jc w:val="center"/>
        <w:rPr>
          <w:b/>
        </w:rPr>
      </w:pPr>
      <w:r w:rsidRPr="1390F137">
        <w:rPr>
          <w:b/>
        </w:rPr>
        <w:lastRenderedPageBreak/>
        <w:t>ИЗВЕШТАЈ</w:t>
      </w:r>
      <w:r w:rsidR="6C941844" w:rsidRPr="1390F137">
        <w:rPr>
          <w:b/>
        </w:rPr>
        <w:t xml:space="preserve"> </w:t>
      </w:r>
      <w:r w:rsidRPr="1390F137">
        <w:rPr>
          <w:b/>
        </w:rPr>
        <w:t>О</w:t>
      </w:r>
      <w:r w:rsidR="6C941844" w:rsidRPr="1390F137">
        <w:rPr>
          <w:b/>
        </w:rPr>
        <w:t xml:space="preserve"> </w:t>
      </w:r>
      <w:r w:rsidR="6C941844" w:rsidRPr="1390F137">
        <w:rPr>
          <w:b/>
          <w:bCs/>
        </w:rPr>
        <w:t>ИЗВЕДЕ</w:t>
      </w:r>
      <w:r w:rsidR="0934E9A3" w:rsidRPr="1390F137">
        <w:rPr>
          <w:b/>
          <w:bCs/>
        </w:rPr>
        <w:t>НОЈ</w:t>
      </w:r>
      <w:r w:rsidR="0934E9A3" w:rsidRPr="1390F137">
        <w:rPr>
          <w:b/>
        </w:rPr>
        <w:t xml:space="preserve"> </w:t>
      </w:r>
      <w:r w:rsidRPr="1390F137">
        <w:rPr>
          <w:b/>
        </w:rPr>
        <w:t>НАСТАВИ</w:t>
      </w:r>
      <w:r w:rsidR="6C941844" w:rsidRPr="1390F137">
        <w:rPr>
          <w:b/>
        </w:rPr>
        <w:t xml:space="preserve"> </w:t>
      </w:r>
      <w:r w:rsidRPr="1390F137">
        <w:rPr>
          <w:b/>
        </w:rPr>
        <w:t>У</w:t>
      </w:r>
      <w:r w:rsidR="6C941844" w:rsidRPr="1390F137">
        <w:rPr>
          <w:b/>
        </w:rPr>
        <w:t xml:space="preserve"> </w:t>
      </w:r>
      <w:r w:rsidRPr="1390F137">
        <w:rPr>
          <w:b/>
        </w:rPr>
        <w:t>ПРИРОДИ</w:t>
      </w:r>
      <w:r w:rsidR="6C941844" w:rsidRPr="1390F137">
        <w:rPr>
          <w:b/>
        </w:rPr>
        <w:t xml:space="preserve"> </w:t>
      </w:r>
      <w:r w:rsidRPr="1390F137">
        <w:rPr>
          <w:b/>
        </w:rPr>
        <w:t>УЧЕНИКА</w:t>
      </w:r>
      <w:r w:rsidR="6C941844" w:rsidRPr="45AC2ABB">
        <w:rPr>
          <w:b/>
          <w:bCs/>
        </w:rPr>
        <w:t xml:space="preserve"> </w:t>
      </w:r>
    </w:p>
    <w:p w14:paraId="0865F35E" w14:textId="1F41E0B2" w:rsidR="008A0C2E" w:rsidRPr="005E3B13" w:rsidRDefault="130EBEEB" w:rsidP="00DD16C9">
      <w:pPr>
        <w:spacing w:before="120" w:after="120"/>
        <w:jc w:val="center"/>
        <w:rPr>
          <w:b/>
        </w:rPr>
      </w:pPr>
      <w:r w:rsidRPr="1390F137">
        <w:rPr>
          <w:b/>
          <w:bCs/>
        </w:rPr>
        <w:t>ДРУГОГ РАЗРЕДА</w:t>
      </w:r>
    </w:p>
    <w:p w14:paraId="1EFE26A4" w14:textId="23DFBE08" w:rsidR="1B77C08B" w:rsidRPr="005E3B13" w:rsidRDefault="00B7707A" w:rsidP="00DD16C9">
      <w:pPr>
        <w:spacing w:before="120" w:after="120"/>
        <w:jc w:val="both"/>
        <w:rPr>
          <w:rStyle w:val="Strong"/>
          <w:b w:val="0"/>
          <w:bCs w:val="0"/>
        </w:rPr>
      </w:pPr>
      <w:r w:rsidRPr="7415D6C1">
        <w:rPr>
          <w:rStyle w:val="Strong"/>
          <w:b w:val="0"/>
          <w:bCs w:val="0"/>
        </w:rPr>
        <w:t xml:space="preserve">Годишњим планом рада </w:t>
      </w:r>
      <w:r w:rsidR="7DBF1F46" w:rsidRPr="7415D6C1">
        <w:rPr>
          <w:rStyle w:val="Strong"/>
          <w:b w:val="0"/>
          <w:bCs w:val="0"/>
        </w:rPr>
        <w:t xml:space="preserve">школе </w:t>
      </w:r>
      <w:r w:rsidRPr="7415D6C1">
        <w:rPr>
          <w:rStyle w:val="Strong"/>
          <w:b w:val="0"/>
          <w:bCs w:val="0"/>
        </w:rPr>
        <w:t xml:space="preserve">за </w:t>
      </w:r>
      <w:r w:rsidR="7DBF1F46" w:rsidRPr="7415D6C1">
        <w:rPr>
          <w:rStyle w:val="Strong"/>
          <w:b w:val="0"/>
          <w:bCs w:val="0"/>
        </w:rPr>
        <w:t xml:space="preserve">2021/2022. годину, планирана настава у природи </w:t>
      </w:r>
      <w:r w:rsidRPr="7415D6C1">
        <w:rPr>
          <w:rStyle w:val="Strong"/>
          <w:b w:val="0"/>
          <w:bCs w:val="0"/>
        </w:rPr>
        <w:t xml:space="preserve">за ученике </w:t>
      </w:r>
      <w:r w:rsidR="7DBF1F46" w:rsidRPr="7415D6C1">
        <w:rPr>
          <w:rStyle w:val="Strong"/>
          <w:b w:val="0"/>
          <w:bCs w:val="0"/>
        </w:rPr>
        <w:t>другог</w:t>
      </w:r>
      <w:r w:rsidRPr="7415D6C1">
        <w:rPr>
          <w:rStyle w:val="Strong"/>
          <w:b w:val="0"/>
          <w:bCs w:val="0"/>
        </w:rPr>
        <w:t xml:space="preserve"> разреда</w:t>
      </w:r>
      <w:r w:rsidR="7DBF1F46" w:rsidRPr="7415D6C1">
        <w:rPr>
          <w:rStyle w:val="Strong"/>
          <w:b w:val="0"/>
          <w:bCs w:val="0"/>
        </w:rPr>
        <w:t xml:space="preserve">, реализована је </w:t>
      </w:r>
      <w:r w:rsidR="139F1618" w:rsidRPr="7415D6C1">
        <w:rPr>
          <w:rStyle w:val="Strong"/>
          <w:b w:val="0"/>
          <w:bCs w:val="0"/>
        </w:rPr>
        <w:t>на Златибор</w:t>
      </w:r>
      <w:r w:rsidRPr="7415D6C1">
        <w:rPr>
          <w:rStyle w:val="Strong"/>
          <w:b w:val="0"/>
          <w:bCs w:val="0"/>
        </w:rPr>
        <w:t>у</w:t>
      </w:r>
      <w:r w:rsidR="592DB19A" w:rsidRPr="7415D6C1">
        <w:rPr>
          <w:rStyle w:val="Strong"/>
          <w:b w:val="0"/>
          <w:bCs w:val="0"/>
        </w:rPr>
        <w:t xml:space="preserve"> у хотелу “</w:t>
      </w:r>
      <w:r w:rsidR="7DBF1F46" w:rsidRPr="7415D6C1">
        <w:rPr>
          <w:rStyle w:val="Strong"/>
          <w:b w:val="0"/>
          <w:bCs w:val="0"/>
        </w:rPr>
        <w:t>Сунце</w:t>
      </w:r>
      <w:r w:rsidR="592DB19A" w:rsidRPr="7415D6C1">
        <w:rPr>
          <w:rStyle w:val="Strong"/>
          <w:b w:val="0"/>
          <w:bCs w:val="0"/>
        </w:rPr>
        <w:t>”</w:t>
      </w:r>
      <w:r w:rsidR="27D72C96" w:rsidRPr="7415D6C1">
        <w:rPr>
          <w:rStyle w:val="Strong"/>
          <w:b w:val="0"/>
          <w:bCs w:val="0"/>
        </w:rPr>
        <w:t>,</w:t>
      </w:r>
      <w:r w:rsidR="37BD78E7" w:rsidRPr="7415D6C1">
        <w:rPr>
          <w:rStyle w:val="Strong"/>
          <w:b w:val="0"/>
          <w:bCs w:val="0"/>
        </w:rPr>
        <w:t xml:space="preserve"> у</w:t>
      </w:r>
      <w:r w:rsidRPr="7415D6C1">
        <w:rPr>
          <w:rStyle w:val="Strong"/>
          <w:b w:val="0"/>
          <w:bCs w:val="0"/>
        </w:rPr>
        <w:t xml:space="preserve"> периоду</w:t>
      </w:r>
      <w:r w:rsidR="19D99228" w:rsidRPr="7415D6C1">
        <w:rPr>
          <w:rStyle w:val="Strong"/>
          <w:b w:val="0"/>
          <w:bCs w:val="0"/>
        </w:rPr>
        <w:t xml:space="preserve"> од </w:t>
      </w:r>
      <w:r w:rsidR="7DBF1F46" w:rsidRPr="7415D6C1">
        <w:rPr>
          <w:rStyle w:val="Strong"/>
          <w:b w:val="0"/>
          <w:bCs w:val="0"/>
        </w:rPr>
        <w:t>11.06.</w:t>
      </w:r>
      <w:r w:rsidR="19D99228" w:rsidRPr="7415D6C1">
        <w:rPr>
          <w:rStyle w:val="Strong"/>
          <w:b w:val="0"/>
          <w:bCs w:val="0"/>
        </w:rPr>
        <w:t xml:space="preserve"> до </w:t>
      </w:r>
      <w:r w:rsidR="7DBF1F46" w:rsidRPr="7415D6C1">
        <w:rPr>
          <w:rStyle w:val="Strong"/>
          <w:b w:val="0"/>
          <w:bCs w:val="0"/>
        </w:rPr>
        <w:t>18.06. 2022. године,</w:t>
      </w:r>
      <w:r w:rsidR="754FD739" w:rsidRPr="7415D6C1">
        <w:rPr>
          <w:rStyle w:val="Strong"/>
          <w:b w:val="0"/>
          <w:bCs w:val="0"/>
        </w:rPr>
        <w:t xml:space="preserve"> </w:t>
      </w:r>
      <w:r w:rsidR="7DBF1F46" w:rsidRPr="7415D6C1">
        <w:rPr>
          <w:rStyle w:val="Strong"/>
          <w:b w:val="0"/>
          <w:bCs w:val="0"/>
        </w:rPr>
        <w:t>у организацији Туристичке агенције “Liberty”из Београда.</w:t>
      </w:r>
    </w:p>
    <w:p w14:paraId="19B6F935" w14:textId="3C7F747E" w:rsidR="001C58FE" w:rsidRPr="005E3B13" w:rsidRDefault="1390F137" w:rsidP="00DD16C9">
      <w:pPr>
        <w:spacing w:before="120" w:after="120"/>
        <w:jc w:val="both"/>
        <w:rPr>
          <w:rStyle w:val="Strong"/>
          <w:b w:val="0"/>
          <w:bCs w:val="0"/>
          <w:lang w:val="sr-Cyrl-RS"/>
        </w:rPr>
      </w:pPr>
      <w:r w:rsidRPr="1390F137">
        <w:rPr>
          <w:rStyle w:val="Strong"/>
          <w:b w:val="0"/>
          <w:bCs w:val="0"/>
          <w:lang w:val="sr-Cyrl-RS"/>
        </w:rPr>
        <w:t>На Златибор је пошло 110 ученика у пратњи 6 учитеља, лекар, медицинска сестра и рекреатор.</w:t>
      </w:r>
    </w:p>
    <w:p w14:paraId="12F85973" w14:textId="14174A28" w:rsidR="001C58FE" w:rsidRPr="005E3B13" w:rsidRDefault="1390F137" w:rsidP="00DD16C9">
      <w:pPr>
        <w:spacing w:before="120" w:after="120"/>
        <w:jc w:val="both"/>
        <w:rPr>
          <w:rStyle w:val="Strong"/>
          <w:b w:val="0"/>
          <w:bCs w:val="0"/>
          <w:lang w:val="sr-Cyrl-RS"/>
        </w:rPr>
      </w:pPr>
      <w:r w:rsidRPr="1390F137">
        <w:rPr>
          <w:rStyle w:val="Strong"/>
          <w:b w:val="0"/>
          <w:bCs w:val="0"/>
          <w:lang w:val="sr-Cyrl-RS"/>
        </w:rPr>
        <w:t>Због бројности, распоређени смо у два аутобуса, типа дабл - декер. Вожња је била веома пријатна, захваљујући високој професионалности возача.</w:t>
      </w:r>
    </w:p>
    <w:p w14:paraId="50AFA9B5" w14:textId="400243FA" w:rsidR="001C58FE" w:rsidRPr="005E3B13" w:rsidRDefault="7DBF1F46" w:rsidP="00DD16C9">
      <w:pPr>
        <w:spacing w:before="120" w:after="120"/>
        <w:jc w:val="both"/>
        <w:rPr>
          <w:rStyle w:val="Strong"/>
          <w:b w:val="0"/>
          <w:bCs w:val="0"/>
          <w:lang w:val="sr-Cyrl-RS"/>
        </w:rPr>
      </w:pPr>
      <w:r w:rsidRPr="7415D6C1">
        <w:rPr>
          <w:rStyle w:val="Strong"/>
          <w:b w:val="0"/>
          <w:bCs w:val="0"/>
          <w:lang w:val="sr-Cyrl-RS"/>
        </w:rPr>
        <w:t>Смештај је био организован у двокреветним, трокреветним и четворокреветним собама, као и у</w:t>
      </w:r>
      <w:r w:rsidR="754FD739" w:rsidRPr="7415D6C1">
        <w:rPr>
          <w:rStyle w:val="Strong"/>
          <w:b w:val="0"/>
          <w:bCs w:val="0"/>
          <w:lang w:val="sr-Cyrl-RS"/>
        </w:rPr>
        <w:t xml:space="preserve"> </w:t>
      </w:r>
      <w:r w:rsidRPr="7415D6C1">
        <w:rPr>
          <w:rStyle w:val="Strong"/>
          <w:b w:val="0"/>
          <w:bCs w:val="0"/>
          <w:lang w:val="sr-Cyrl-RS"/>
        </w:rPr>
        <w:t>седмокреветном и десетокреветном апартману. Исхрана је била задовољавајућа, као и хигијена, а љубазност особља на високом нивоу.</w:t>
      </w:r>
    </w:p>
    <w:p w14:paraId="0A6995BE" w14:textId="0C9C4C86" w:rsidR="001C58FE" w:rsidRPr="005E3B13" w:rsidRDefault="1390F137" w:rsidP="00DD16C9">
      <w:pPr>
        <w:spacing w:before="120" w:after="120"/>
        <w:jc w:val="both"/>
        <w:rPr>
          <w:rStyle w:val="Strong"/>
          <w:b w:val="0"/>
          <w:lang w:val="sr-Cyrl-RS"/>
        </w:rPr>
      </w:pPr>
      <w:r w:rsidRPr="1390F137">
        <w:rPr>
          <w:rStyle w:val="Strong"/>
          <w:b w:val="0"/>
          <w:bCs w:val="0"/>
          <w:lang w:val="sr-Cyrl-RS"/>
        </w:rPr>
        <w:t xml:space="preserve">Сви циљеви и задаци наставе у природи су у потпуности реализовани. Поред часова редовне наставе, успешно су реализовани и сви облици васпитно - образовног рада који се у школским условима не могу реализовати - шетње Златибором у циљу упознавања његових знаменитости, спортска такмичења и вечерња дружења у дискотеци уз организоване активности са специфичним задацима. </w:t>
      </w:r>
    </w:p>
    <w:p w14:paraId="2E4CFC99" w14:textId="24D9C1A0" w:rsidR="1390F137" w:rsidRDefault="7DBF1F46" w:rsidP="00DD16C9">
      <w:pPr>
        <w:spacing w:before="120" w:after="120"/>
        <w:jc w:val="both"/>
        <w:rPr>
          <w:rStyle w:val="Strong"/>
          <w:b w:val="0"/>
          <w:bCs w:val="0"/>
          <w:lang w:val="sr-Cyrl-RS"/>
        </w:rPr>
      </w:pPr>
      <w:r w:rsidRPr="7415D6C1">
        <w:rPr>
          <w:rStyle w:val="Strong"/>
          <w:b w:val="0"/>
          <w:bCs w:val="0"/>
          <w:lang w:val="sr-Cyrl-RS"/>
        </w:rPr>
        <w:t>Током боравка на Златибору, обишли смо: ранч “Зову”, споменик на Шуматном брду, храм Преображења Господњег, Краљеву чесму, цркву светих апостола Петра и Павла,</w:t>
      </w:r>
      <w:r w:rsidR="754FD739" w:rsidRPr="7415D6C1">
        <w:rPr>
          <w:rStyle w:val="Strong"/>
          <w:b w:val="0"/>
          <w:bCs w:val="0"/>
          <w:lang w:val="sr-Cyrl-RS"/>
        </w:rPr>
        <w:t xml:space="preserve"> </w:t>
      </w:r>
      <w:r w:rsidRPr="7415D6C1">
        <w:rPr>
          <w:rStyle w:val="Strong"/>
          <w:b w:val="0"/>
          <w:bCs w:val="0"/>
          <w:lang w:val="sr-Cyrl-RS"/>
        </w:rPr>
        <w:t>музеј Старо село у Сирогојну, Стопића пећину и возили се возићем, уживајући у лепотама предела.</w:t>
      </w:r>
    </w:p>
    <w:p w14:paraId="4AD1BE3D" w14:textId="6710B5EC" w:rsidR="1390F137" w:rsidRDefault="1390F137" w:rsidP="00DD16C9">
      <w:pPr>
        <w:spacing w:before="120" w:after="120"/>
        <w:jc w:val="both"/>
        <w:rPr>
          <w:rStyle w:val="Strong"/>
          <w:b w:val="0"/>
          <w:bCs w:val="0"/>
          <w:lang w:val="sr-Cyrl-RS"/>
        </w:rPr>
      </w:pPr>
      <w:r w:rsidRPr="1390F137">
        <w:rPr>
          <w:rStyle w:val="Strong"/>
          <w:b w:val="0"/>
          <w:bCs w:val="0"/>
          <w:lang w:val="sr-Cyrl-RS"/>
        </w:rPr>
        <w:t>Став О.В. другог разреда је да би неопходно било, да се убудуће обезбеде собе за сваког учитеља посебно, због деце која из оправданих разлога треба да буду са учитељем у соби ( месечарење, којег је све више, енурезе и болести уопште, када дете током боравка на рекреативној настави прима терапију,…).</w:t>
      </w:r>
    </w:p>
    <w:p w14:paraId="07917E3B" w14:textId="40C8045D" w:rsidR="001C58FE" w:rsidRPr="005E3B13" w:rsidRDefault="52DA3D37" w:rsidP="00DD16C9">
      <w:pPr>
        <w:spacing w:before="120" w:after="120"/>
        <w:jc w:val="right"/>
        <w:rPr>
          <w:lang w:val="sr-Cyrl-RS"/>
        </w:rPr>
      </w:pPr>
      <w:r w:rsidRPr="1390F137">
        <w:rPr>
          <w:lang w:val="sr-Cyrl-RS"/>
        </w:rPr>
        <w:t xml:space="preserve"> </w:t>
      </w:r>
    </w:p>
    <w:p w14:paraId="0CC56B1D" w14:textId="29D3A46A" w:rsidR="001C58FE" w:rsidRPr="005E3B13" w:rsidRDefault="68AB8A78" w:rsidP="00DD16C9">
      <w:pPr>
        <w:spacing w:before="120" w:after="120"/>
        <w:jc w:val="right"/>
        <w:rPr>
          <w:lang w:val="sr-Cyrl-RS"/>
        </w:rPr>
      </w:pPr>
      <w:r w:rsidRPr="1390F137">
        <w:rPr>
          <w:lang w:val="sr-Cyrl-RS"/>
        </w:rPr>
        <w:t>Координатор стручног већа другог разреда,</w:t>
      </w:r>
    </w:p>
    <w:p w14:paraId="765BC017" w14:textId="3F4EE76E" w:rsidR="00C05F97" w:rsidRPr="005E3B13" w:rsidRDefault="005A45A5" w:rsidP="00DD16C9">
      <w:pPr>
        <w:pStyle w:val="yiv6160998239msonormal"/>
        <w:shd w:val="clear" w:color="auto" w:fill="FFFFFF" w:themeFill="background1"/>
        <w:spacing w:before="120" w:beforeAutospacing="0" w:after="120" w:afterAutospacing="0"/>
        <w:rPr>
          <w:b/>
          <w:bCs/>
          <w:color w:val="26282A"/>
          <w:lang w:val="ru-RU"/>
        </w:rPr>
      </w:pPr>
      <w:r>
        <w:rPr>
          <w:b/>
          <w:bCs/>
          <w:color w:val="26282A"/>
          <w:lang w:val="ru-RU"/>
        </w:rPr>
        <w:t xml:space="preserve"> </w:t>
      </w:r>
      <w:r w:rsidR="7DBF1F46" w:rsidRPr="08CFF853">
        <w:rPr>
          <w:b/>
          <w:bCs/>
          <w:color w:val="26282A"/>
          <w:lang w:val="ru-RU"/>
        </w:rPr>
        <w:t>Биљана Лончар</w:t>
      </w:r>
    </w:p>
    <w:p w14:paraId="32F74F02" w14:textId="77777777" w:rsidR="00DD16C9" w:rsidRDefault="00DD16C9">
      <w:pPr>
        <w:suppressAutoHyphens w:val="0"/>
        <w:rPr>
          <w:b/>
          <w:lang w:eastAsia="en-US"/>
        </w:rPr>
      </w:pPr>
      <w:r>
        <w:rPr>
          <w:b/>
        </w:rPr>
        <w:br w:type="page"/>
      </w:r>
    </w:p>
    <w:p w14:paraId="4382F32D" w14:textId="39209B6C" w:rsidR="001C58FE" w:rsidRPr="005E3B13" w:rsidRDefault="52DA3D37" w:rsidP="00DD16C9">
      <w:pPr>
        <w:pStyle w:val="yiv6160998239msonormal"/>
        <w:shd w:val="clear" w:color="auto" w:fill="FFFFFF" w:themeFill="background1"/>
        <w:spacing w:before="120" w:beforeAutospacing="0" w:after="120" w:afterAutospacing="0"/>
        <w:jc w:val="center"/>
        <w:rPr>
          <w:b/>
        </w:rPr>
      </w:pPr>
      <w:r w:rsidRPr="5B706813">
        <w:rPr>
          <w:b/>
        </w:rPr>
        <w:lastRenderedPageBreak/>
        <w:t>ИЗВЕШТАЈ О ИЗВЕДЕНОЈ НАСТАВИ У ПРИРОДИ УЧЕНИКА</w:t>
      </w:r>
    </w:p>
    <w:p w14:paraId="0821DBF3" w14:textId="05E29E54" w:rsidR="008A0C2E" w:rsidRPr="005E3B13" w:rsidRDefault="52DA3D37" w:rsidP="00DD16C9">
      <w:pPr>
        <w:pStyle w:val="yiv6160998239msonormal"/>
        <w:shd w:val="clear" w:color="auto" w:fill="FFFFFF" w:themeFill="background1"/>
        <w:spacing w:before="120" w:beforeAutospacing="0" w:after="120" w:afterAutospacing="0"/>
        <w:jc w:val="center"/>
        <w:rPr>
          <w:b/>
          <w:lang w:val="sr-Cyrl-CS"/>
        </w:rPr>
      </w:pPr>
      <w:r w:rsidRPr="45AC2ABB">
        <w:rPr>
          <w:b/>
          <w:bCs/>
          <w:lang w:val="sr-Cyrl-CS"/>
        </w:rPr>
        <w:t xml:space="preserve"> </w:t>
      </w:r>
      <w:r w:rsidR="2C8797F1" w:rsidRPr="5B706813">
        <w:rPr>
          <w:b/>
          <w:lang w:val="sr-Cyrl-CS"/>
        </w:rPr>
        <w:t>ТРЕЋЕГ РАЗРЕДА</w:t>
      </w:r>
    </w:p>
    <w:p w14:paraId="6001B9DC" w14:textId="77777777" w:rsidR="008A0C2E" w:rsidRPr="005E3B13" w:rsidRDefault="008A0C2E" w:rsidP="00DD16C9">
      <w:pPr>
        <w:spacing w:before="120" w:after="120"/>
        <w:rPr>
          <w:lang w:val="sr-Cyrl-CS"/>
        </w:rPr>
      </w:pPr>
    </w:p>
    <w:p w14:paraId="43AD0A90" w14:textId="1E939343" w:rsidR="006603AF" w:rsidRPr="005E3B13" w:rsidRDefault="0FCAF064" w:rsidP="00DD16C9">
      <w:pPr>
        <w:spacing w:before="120" w:after="120"/>
        <w:jc w:val="both"/>
        <w:rPr>
          <w:lang w:val="sr-Cyrl-CS"/>
        </w:rPr>
      </w:pPr>
      <w:r w:rsidRPr="7415D6C1">
        <w:rPr>
          <w:lang w:val="sr-Cyrl-CS"/>
        </w:rPr>
        <w:t xml:space="preserve"> </w:t>
      </w:r>
      <w:r w:rsidR="4A3EE5D5" w:rsidRPr="7415D6C1">
        <w:rPr>
          <w:lang w:val="sr-Cyrl-CS"/>
        </w:rPr>
        <w:t>Извештај о реализацији наставе у природи у Сокобањи</w:t>
      </w:r>
    </w:p>
    <w:p w14:paraId="5C9F105F" w14:textId="0144BE11" w:rsidR="006603AF" w:rsidRPr="005E3B13" w:rsidRDefault="5B706813" w:rsidP="00DD16C9">
      <w:pPr>
        <w:spacing w:before="120" w:after="120"/>
        <w:jc w:val="both"/>
        <w:rPr>
          <w:lang w:val="sr-Cyrl-CS"/>
        </w:rPr>
      </w:pPr>
      <w:r w:rsidRPr="5B706813">
        <w:rPr>
          <w:lang w:val="sr-Cyrl-CS"/>
        </w:rPr>
        <w:t>уч. III- разреда у периоду од 4- 11. Маја 2022.г.</w:t>
      </w:r>
    </w:p>
    <w:p w14:paraId="01FB2E73" w14:textId="7B129E4B" w:rsidR="006603AF" w:rsidRPr="005E3B13" w:rsidRDefault="5B706813" w:rsidP="00DD16C9">
      <w:pPr>
        <w:spacing w:before="120" w:after="120"/>
        <w:jc w:val="both"/>
        <w:rPr>
          <w:lang w:val="sr-Cyrl-CS"/>
        </w:rPr>
      </w:pPr>
      <w:r w:rsidRPr="67490C86">
        <w:rPr>
          <w:lang w:val="sr-Cyrl-CS"/>
        </w:rPr>
        <w:t>На наставу у природи у Соко бању је пошло 58 ученика , 3 учитеља , доктор, медицинска</w:t>
      </w:r>
    </w:p>
    <w:p w14:paraId="493DB005" w14:textId="08A394A0" w:rsidR="006603AF" w:rsidRPr="005E3B13" w:rsidRDefault="5B706813" w:rsidP="00DD16C9">
      <w:pPr>
        <w:spacing w:before="120" w:after="120"/>
        <w:jc w:val="both"/>
        <w:rPr>
          <w:lang w:val="sr-Cyrl-CS"/>
        </w:rPr>
      </w:pPr>
      <w:r w:rsidRPr="5B706813">
        <w:rPr>
          <w:lang w:val="sr-Cyrl-CS"/>
        </w:rPr>
        <w:t>сеста и рекреатор.</w:t>
      </w:r>
    </w:p>
    <w:p w14:paraId="47562DBC" w14:textId="01351564" w:rsidR="006603AF" w:rsidRPr="005E3B13" w:rsidRDefault="5B706813" w:rsidP="00DD16C9">
      <w:pPr>
        <w:spacing w:before="120" w:after="120"/>
        <w:jc w:val="both"/>
        <w:rPr>
          <w:lang w:val="sr-Cyrl-CS"/>
        </w:rPr>
      </w:pPr>
      <w:r w:rsidRPr="5B706813">
        <w:rPr>
          <w:lang w:val="sr-Cyrl-CS"/>
        </w:rPr>
        <w:t>Пут је протекао у најбољем реду као и извођење целокупног боравка а све у организацији</w:t>
      </w:r>
    </w:p>
    <w:p w14:paraId="61B19A68" w14:textId="7FE9DFB1" w:rsidR="006603AF" w:rsidRPr="005E3B13" w:rsidRDefault="5B706813" w:rsidP="00DD16C9">
      <w:pPr>
        <w:spacing w:before="120" w:after="120"/>
        <w:jc w:val="both"/>
        <w:rPr>
          <w:lang w:val="sr-Cyrl-CS"/>
        </w:rPr>
      </w:pPr>
      <w:r w:rsidRPr="5B706813">
        <w:rPr>
          <w:lang w:val="sr-Cyrl-CS"/>
        </w:rPr>
        <w:t>Туристичке агенције „Либерти“из Београда. Особље хотела- рехабилитационог центра „</w:t>
      </w:r>
    </w:p>
    <w:p w14:paraId="0594CD8D" w14:textId="771E36C7" w:rsidR="006603AF" w:rsidRPr="005E3B13" w:rsidRDefault="5B706813" w:rsidP="00DD16C9">
      <w:pPr>
        <w:spacing w:before="120" w:after="120"/>
        <w:jc w:val="both"/>
        <w:rPr>
          <w:lang w:val="sr-Cyrl-CS"/>
        </w:rPr>
      </w:pPr>
      <w:r w:rsidRPr="5B706813">
        <w:rPr>
          <w:lang w:val="sr-Cyrl-CS"/>
        </w:rPr>
        <w:t>Бањица“ нас је љубазно дочекало и максимално се потрудило да нам боравак буде што</w:t>
      </w:r>
    </w:p>
    <w:p w14:paraId="5436B581" w14:textId="33AB1ED6" w:rsidR="006603AF" w:rsidRPr="005E3B13" w:rsidRDefault="5B706813" w:rsidP="00DD16C9">
      <w:pPr>
        <w:spacing w:before="120" w:after="120"/>
        <w:jc w:val="both"/>
        <w:rPr>
          <w:lang w:val="sr-Cyrl-CS"/>
        </w:rPr>
      </w:pPr>
      <w:r w:rsidRPr="5B706813">
        <w:rPr>
          <w:lang w:val="sr-Cyrl-CS"/>
        </w:rPr>
        <w:t>успешнији.</w:t>
      </w:r>
    </w:p>
    <w:p w14:paraId="2EE009E3" w14:textId="74AD6AA5" w:rsidR="006603AF" w:rsidRPr="005E3B13" w:rsidRDefault="5B706813" w:rsidP="00DD16C9">
      <w:pPr>
        <w:spacing w:before="120" w:after="120"/>
        <w:jc w:val="both"/>
        <w:rPr>
          <w:lang w:val="sr-Cyrl-CS"/>
        </w:rPr>
      </w:pPr>
      <w:r w:rsidRPr="5B706813">
        <w:rPr>
          <w:lang w:val="sr-Cyrl-CS"/>
        </w:rPr>
        <w:t>Упркос стомачном вирусу ( уз свесрдну и стручну помоћ лекара трајао је 2 дана и захватио</w:t>
      </w:r>
    </w:p>
    <w:p w14:paraId="38041FBC" w14:textId="175F5209" w:rsidR="006603AF" w:rsidRPr="005E3B13" w:rsidRDefault="5B706813" w:rsidP="00DD16C9">
      <w:pPr>
        <w:spacing w:before="120" w:after="120"/>
        <w:jc w:val="both"/>
        <w:rPr>
          <w:lang w:val="sr-Cyrl-CS"/>
        </w:rPr>
      </w:pPr>
      <w:r w:rsidRPr="5B706813">
        <w:rPr>
          <w:lang w:val="sr-Cyrl-CS"/>
        </w:rPr>
        <w:t>6-7 ученика ) реализовали смо све циљеве и задатке на најбољи начин.Приликом</w:t>
      </w:r>
    </w:p>
    <w:p w14:paraId="03976B2E" w14:textId="508B927C" w:rsidR="006603AF" w:rsidRPr="005E3B13" w:rsidRDefault="5B706813" w:rsidP="00DD16C9">
      <w:pPr>
        <w:spacing w:before="120" w:after="120"/>
        <w:jc w:val="both"/>
        <w:rPr>
          <w:lang w:val="sr-Cyrl-CS"/>
        </w:rPr>
      </w:pPr>
      <w:r w:rsidRPr="5B706813">
        <w:rPr>
          <w:lang w:val="sr-Cyrl-CS"/>
        </w:rPr>
        <w:t>остваривања програма а у циљу задовољавања потребе за слободним кретањем и</w:t>
      </w:r>
    </w:p>
    <w:p w14:paraId="673F3077" w14:textId="563C5953" w:rsidR="006603AF" w:rsidRPr="005E3B13" w:rsidRDefault="5B706813" w:rsidP="00DD16C9">
      <w:pPr>
        <w:spacing w:before="120" w:after="120"/>
        <w:jc w:val="both"/>
        <w:rPr>
          <w:lang w:val="sr-Cyrl-CS"/>
        </w:rPr>
      </w:pPr>
      <w:r w:rsidRPr="5B706813">
        <w:rPr>
          <w:lang w:val="sr-Cyrl-CS"/>
        </w:rPr>
        <w:t>боравком на свежем ваздуху организовани су пешачки излети ( рекреативно- сазнајног</w:t>
      </w:r>
    </w:p>
    <w:p w14:paraId="1DA0E874" w14:textId="245BA4CB" w:rsidR="006603AF" w:rsidRPr="005E3B13" w:rsidRDefault="5B706813" w:rsidP="00DD16C9">
      <w:pPr>
        <w:spacing w:before="120" w:after="120"/>
        <w:jc w:val="both"/>
        <w:rPr>
          <w:lang w:val="sr-Cyrl-CS"/>
        </w:rPr>
      </w:pPr>
      <w:r w:rsidRPr="5B706813">
        <w:rPr>
          <w:lang w:val="sr-Cyrl-CS"/>
        </w:rPr>
        <w:t>карактера ) :</w:t>
      </w:r>
    </w:p>
    <w:p w14:paraId="3450D45A" w14:textId="46F321AB" w:rsidR="006603AF" w:rsidRPr="005E3B13" w:rsidRDefault="5B706813" w:rsidP="00DD16C9">
      <w:pPr>
        <w:spacing w:before="120" w:after="120"/>
        <w:jc w:val="both"/>
        <w:rPr>
          <w:lang w:val="sr-Cyrl-CS"/>
        </w:rPr>
      </w:pPr>
      <w:r w:rsidRPr="5B706813">
        <w:rPr>
          <w:lang w:val="sr-Cyrl-CS"/>
        </w:rPr>
        <w:t> Упознавање са климом и рељефом краја</w:t>
      </w:r>
    </w:p>
    <w:p w14:paraId="291550D7" w14:textId="5BFCA469" w:rsidR="006603AF" w:rsidRPr="005E3B13" w:rsidRDefault="5B706813" w:rsidP="00DD16C9">
      <w:pPr>
        <w:spacing w:before="120" w:after="120"/>
        <w:jc w:val="both"/>
        <w:rPr>
          <w:lang w:val="sr-Cyrl-CS"/>
        </w:rPr>
      </w:pPr>
      <w:r w:rsidRPr="5B706813">
        <w:rPr>
          <w:lang w:val="sr-Cyrl-CS"/>
        </w:rPr>
        <w:t> Упознавање са биљним и животињским светом</w:t>
      </w:r>
    </w:p>
    <w:p w14:paraId="47CDCFC5" w14:textId="2C7BF6F3" w:rsidR="006603AF" w:rsidRPr="005E3B13" w:rsidRDefault="5B706813" w:rsidP="00DD16C9">
      <w:pPr>
        <w:spacing w:before="120" w:after="120"/>
        <w:jc w:val="both"/>
        <w:rPr>
          <w:lang w:val="sr-Cyrl-CS"/>
        </w:rPr>
      </w:pPr>
      <w:r w:rsidRPr="5B706813">
        <w:rPr>
          <w:lang w:val="sr-Cyrl-CS"/>
        </w:rPr>
        <w:t> Посете природним лепотама краја као и споменицима културе :</w:t>
      </w:r>
    </w:p>
    <w:p w14:paraId="758EA705" w14:textId="2C89CA77" w:rsidR="006603AF" w:rsidRPr="005E3B13" w:rsidRDefault="5B706813" w:rsidP="00DD16C9">
      <w:pPr>
        <w:spacing w:before="120" w:after="120"/>
        <w:jc w:val="both"/>
        <w:rPr>
          <w:lang w:val="sr-Cyrl-CS"/>
        </w:rPr>
      </w:pPr>
      <w:r w:rsidRPr="5B706813">
        <w:rPr>
          <w:lang w:val="sr-Cyrl-CS"/>
        </w:rPr>
        <w:t>*Извориште реке Моравица</w:t>
      </w:r>
    </w:p>
    <w:p w14:paraId="682A5C65" w14:textId="61D2E4B4" w:rsidR="006603AF" w:rsidRPr="005E3B13" w:rsidRDefault="5B706813" w:rsidP="00DD16C9">
      <w:pPr>
        <w:spacing w:before="120" w:after="120"/>
        <w:jc w:val="both"/>
        <w:rPr>
          <w:lang w:val="sr-Cyrl-CS"/>
        </w:rPr>
      </w:pPr>
      <w:r w:rsidRPr="5B706813">
        <w:rPr>
          <w:lang w:val="sr-Cyrl-CS"/>
        </w:rPr>
        <w:t>* Црква Преображења господњег</w:t>
      </w:r>
    </w:p>
    <w:p w14:paraId="7C49C81B" w14:textId="53E89266" w:rsidR="006603AF" w:rsidRPr="005E3B13" w:rsidRDefault="5B706813" w:rsidP="00DD16C9">
      <w:pPr>
        <w:spacing w:before="120" w:after="120"/>
        <w:jc w:val="both"/>
        <w:rPr>
          <w:lang w:val="sr-Cyrl-CS"/>
        </w:rPr>
      </w:pPr>
      <w:r w:rsidRPr="5B706813">
        <w:rPr>
          <w:lang w:val="sr-Cyrl-CS"/>
        </w:rPr>
        <w:t>* Лептерија- Богородична црква</w:t>
      </w:r>
    </w:p>
    <w:p w14:paraId="49EE7D05" w14:textId="2DBD57F9" w:rsidR="006603AF" w:rsidRPr="005E3B13" w:rsidRDefault="5B706813" w:rsidP="00DD16C9">
      <w:pPr>
        <w:spacing w:before="120" w:after="120"/>
        <w:jc w:val="both"/>
        <w:rPr>
          <w:lang w:val="sr-Cyrl-CS"/>
        </w:rPr>
      </w:pPr>
      <w:r w:rsidRPr="5B706813">
        <w:rPr>
          <w:lang w:val="sr-Cyrl-CS"/>
        </w:rPr>
        <w:t>*Турско купатило-амам</w:t>
      </w:r>
    </w:p>
    <w:p w14:paraId="255396C8" w14:textId="1497B813" w:rsidR="006603AF" w:rsidRPr="005E3B13" w:rsidRDefault="5B706813" w:rsidP="00DD16C9">
      <w:pPr>
        <w:spacing w:before="120" w:after="120"/>
        <w:jc w:val="both"/>
        <w:rPr>
          <w:lang w:val="sr-Cyrl-CS"/>
        </w:rPr>
      </w:pPr>
      <w:r w:rsidRPr="5B706813">
        <w:rPr>
          <w:lang w:val="sr-Cyrl-CS"/>
        </w:rPr>
        <w:t>* Милошев конак</w:t>
      </w:r>
    </w:p>
    <w:p w14:paraId="052333F3" w14:textId="69562477" w:rsidR="006603AF" w:rsidRPr="005E3B13" w:rsidRDefault="5B706813" w:rsidP="00DD16C9">
      <w:pPr>
        <w:spacing w:before="120" w:after="120"/>
        <w:jc w:val="both"/>
        <w:rPr>
          <w:lang w:val="sr-Cyrl-CS"/>
        </w:rPr>
      </w:pPr>
      <w:r w:rsidRPr="5B706813">
        <w:rPr>
          <w:lang w:val="sr-Cyrl-CS"/>
        </w:rPr>
        <w:t>* Видиковац Поповица и</w:t>
      </w:r>
    </w:p>
    <w:p w14:paraId="0FE76A01" w14:textId="1735EB8C" w:rsidR="006603AF" w:rsidRPr="005E3B13" w:rsidRDefault="5B706813" w:rsidP="00DD16C9">
      <w:pPr>
        <w:spacing w:before="120" w:after="120"/>
        <w:jc w:val="both"/>
        <w:rPr>
          <w:lang w:val="sr-Cyrl-CS"/>
        </w:rPr>
      </w:pPr>
      <w:r w:rsidRPr="5B706813">
        <w:rPr>
          <w:lang w:val="sr-Cyrl-CS"/>
        </w:rPr>
        <w:t>* Излет на планину Озрен и водопад Рипаљка</w:t>
      </w:r>
    </w:p>
    <w:p w14:paraId="6CE9C632" w14:textId="7A35A190" w:rsidR="006603AF" w:rsidRPr="005E3B13" w:rsidRDefault="5B706813" w:rsidP="00DD16C9">
      <w:pPr>
        <w:spacing w:before="120" w:after="120"/>
        <w:jc w:val="both"/>
        <w:rPr>
          <w:lang w:val="sr-Cyrl-CS"/>
        </w:rPr>
      </w:pPr>
      <w:r w:rsidRPr="5B706813">
        <w:rPr>
          <w:lang w:val="sr-Cyrl-CS"/>
        </w:rPr>
        <w:t xml:space="preserve"> </w:t>
      </w:r>
    </w:p>
    <w:p w14:paraId="772A2823" w14:textId="4E1B21D1" w:rsidR="006603AF" w:rsidRPr="005E3B13" w:rsidRDefault="5B706813" w:rsidP="00DD16C9">
      <w:pPr>
        <w:spacing w:before="120" w:after="120"/>
        <w:jc w:val="both"/>
        <w:rPr>
          <w:lang w:val="sr-Cyrl-CS"/>
        </w:rPr>
      </w:pPr>
      <w:r w:rsidRPr="5B706813">
        <w:rPr>
          <w:lang w:val="sr-Cyrl-CS"/>
        </w:rPr>
        <w:lastRenderedPageBreak/>
        <w:t>Дакле, приликом остваривања програма организовано је што више наставних и</w:t>
      </w:r>
    </w:p>
    <w:p w14:paraId="0F99D86E" w14:textId="24061781" w:rsidR="006603AF" w:rsidRPr="005E3B13" w:rsidRDefault="5B706813" w:rsidP="00DD16C9">
      <w:pPr>
        <w:spacing w:before="120" w:after="120"/>
        <w:jc w:val="both"/>
        <w:rPr>
          <w:lang w:val="sr-Cyrl-CS"/>
        </w:rPr>
      </w:pPr>
      <w:r w:rsidRPr="67490C86">
        <w:rPr>
          <w:lang w:val="sr-Cyrl-CS"/>
        </w:rPr>
        <w:t>ваннаставних активности у природном окружењу уз смењивање редовне наставе,</w:t>
      </w:r>
    </w:p>
    <w:p w14:paraId="2DA05B6E" w14:textId="7DF70FA0" w:rsidR="006603AF" w:rsidRPr="005E3B13" w:rsidRDefault="5B706813" w:rsidP="00DD16C9">
      <w:pPr>
        <w:spacing w:before="120" w:after="120"/>
        <w:jc w:val="both"/>
        <w:rPr>
          <w:lang w:val="sr-Cyrl-CS"/>
        </w:rPr>
      </w:pPr>
      <w:r w:rsidRPr="5B706813">
        <w:rPr>
          <w:lang w:val="sr-Cyrl-CS"/>
        </w:rPr>
        <w:t>самосталних активности ученика, спортско – рекреативних и културних делатности, игре и</w:t>
      </w:r>
    </w:p>
    <w:p w14:paraId="373F6187" w14:textId="55E7CF34" w:rsidR="006603AF" w:rsidRPr="005E3B13" w:rsidRDefault="5B706813" w:rsidP="00DD16C9">
      <w:pPr>
        <w:spacing w:before="120" w:after="120"/>
        <w:jc w:val="both"/>
        <w:rPr>
          <w:lang w:val="sr-Cyrl-CS"/>
        </w:rPr>
      </w:pPr>
      <w:r w:rsidRPr="5B706813">
        <w:rPr>
          <w:lang w:val="sr-Cyrl-CS"/>
        </w:rPr>
        <w:t>забаве, пасивног и активног одмора. У вечерњим сатима дружење у дискотеци са</w:t>
      </w:r>
    </w:p>
    <w:p w14:paraId="4C6C9A8E" w14:textId="3F0B2233" w:rsidR="006603AF" w:rsidRPr="005E3B13" w:rsidRDefault="5B706813" w:rsidP="00DD16C9">
      <w:pPr>
        <w:spacing w:before="120" w:after="120"/>
        <w:jc w:val="both"/>
        <w:rPr>
          <w:lang w:val="sr-Cyrl-CS"/>
        </w:rPr>
      </w:pPr>
      <w:r w:rsidRPr="5B706813">
        <w:rPr>
          <w:lang w:val="sr-Cyrl-CS"/>
        </w:rPr>
        <w:t>рекреатором кроз интерактивне игре, маскембал, квизове знања, плесне кореографије</w:t>
      </w:r>
    </w:p>
    <w:p w14:paraId="699AD8BF" w14:textId="7E5300C8" w:rsidR="006603AF" w:rsidRPr="005E3B13" w:rsidRDefault="5B706813" w:rsidP="00DD16C9">
      <w:pPr>
        <w:spacing w:before="120" w:after="120"/>
        <w:jc w:val="both"/>
        <w:rPr>
          <w:lang w:val="sr-Cyrl-CS"/>
        </w:rPr>
      </w:pPr>
      <w:r w:rsidRPr="5B706813">
        <w:rPr>
          <w:lang w:val="sr-Cyrl-CS"/>
        </w:rPr>
        <w:t>деца су била задовољна и веома активна. При том усвојили су многе вештине и навике</w:t>
      </w:r>
    </w:p>
    <w:p w14:paraId="68BE8248" w14:textId="7B69A13E" w:rsidR="006603AF" w:rsidRPr="005E3B13" w:rsidRDefault="5B706813" w:rsidP="00DD16C9">
      <w:pPr>
        <w:spacing w:before="120" w:after="120"/>
        <w:jc w:val="both"/>
        <w:rPr>
          <w:lang w:val="sr-Cyrl-CS"/>
        </w:rPr>
      </w:pPr>
      <w:r w:rsidRPr="5B706813">
        <w:rPr>
          <w:lang w:val="sr-Cyrl-CS"/>
        </w:rPr>
        <w:t>које су веома битне за овај узраст :</w:t>
      </w:r>
    </w:p>
    <w:p w14:paraId="2B62920C" w14:textId="1E4A4EBA" w:rsidR="006603AF" w:rsidRPr="005E3B13" w:rsidRDefault="5B706813" w:rsidP="00DD16C9">
      <w:pPr>
        <w:spacing w:before="120" w:after="120"/>
        <w:jc w:val="both"/>
        <w:rPr>
          <w:lang w:val="sr-Cyrl-CS"/>
        </w:rPr>
      </w:pPr>
      <w:r w:rsidRPr="5B706813">
        <w:rPr>
          <w:lang w:val="sr-Cyrl-CS"/>
        </w:rPr>
        <w:t xml:space="preserve"> </w:t>
      </w:r>
    </w:p>
    <w:p w14:paraId="67E48830" w14:textId="401CB253" w:rsidR="006603AF" w:rsidRPr="005E3B13" w:rsidRDefault="5B706813" w:rsidP="00DD16C9">
      <w:pPr>
        <w:spacing w:before="120" w:after="120"/>
        <w:jc w:val="both"/>
        <w:rPr>
          <w:lang w:val="sr-Cyrl-CS"/>
        </w:rPr>
      </w:pPr>
      <w:r w:rsidRPr="5B706813">
        <w:rPr>
          <w:lang w:val="sr-Cyrl-CS"/>
        </w:rPr>
        <w:t>*Формирање здравствено - хигијенских навика</w:t>
      </w:r>
    </w:p>
    <w:p w14:paraId="00A265B5" w14:textId="4EF99C5D" w:rsidR="006603AF" w:rsidRPr="005E3B13" w:rsidRDefault="5B706813" w:rsidP="00DD16C9">
      <w:pPr>
        <w:spacing w:before="120" w:after="120"/>
        <w:jc w:val="both"/>
        <w:rPr>
          <w:lang w:val="sr-Cyrl-CS"/>
        </w:rPr>
      </w:pPr>
      <w:r w:rsidRPr="5B706813">
        <w:rPr>
          <w:lang w:val="sr-Cyrl-CS"/>
        </w:rPr>
        <w:t>* Подстицање бриге о личним стварима</w:t>
      </w:r>
    </w:p>
    <w:p w14:paraId="1928FB77" w14:textId="7215A3E4" w:rsidR="006603AF" w:rsidRPr="005E3B13" w:rsidRDefault="5B706813" w:rsidP="00DD16C9">
      <w:pPr>
        <w:spacing w:before="120" w:after="120"/>
        <w:jc w:val="both"/>
        <w:rPr>
          <w:lang w:val="sr-Cyrl-CS"/>
        </w:rPr>
      </w:pPr>
      <w:r w:rsidRPr="5B706813">
        <w:rPr>
          <w:lang w:val="sr-Cyrl-CS"/>
        </w:rPr>
        <w:t>* Здрава исхрана и коришћење прибора за јело</w:t>
      </w:r>
    </w:p>
    <w:p w14:paraId="4EC92DC8" w14:textId="35B20F4E" w:rsidR="006603AF" w:rsidRPr="005E3B13" w:rsidRDefault="5B706813" w:rsidP="00DD16C9">
      <w:pPr>
        <w:spacing w:before="120" w:after="120"/>
        <w:jc w:val="both"/>
        <w:rPr>
          <w:lang w:val="sr-Cyrl-CS"/>
        </w:rPr>
      </w:pPr>
      <w:r w:rsidRPr="5B706813">
        <w:rPr>
          <w:lang w:val="sr-Cyrl-CS"/>
        </w:rPr>
        <w:t>*Брига о природним лепотама и животној околини</w:t>
      </w:r>
    </w:p>
    <w:p w14:paraId="61D992D3" w14:textId="02E7F7D3" w:rsidR="006603AF" w:rsidRPr="005E3B13" w:rsidRDefault="5B706813" w:rsidP="00DD16C9">
      <w:pPr>
        <w:spacing w:before="120" w:after="120"/>
        <w:jc w:val="both"/>
        <w:rPr>
          <w:lang w:val="sr-Cyrl-CS"/>
        </w:rPr>
      </w:pPr>
      <w:r w:rsidRPr="5B706813">
        <w:rPr>
          <w:lang w:val="sr-Cyrl-CS"/>
        </w:rPr>
        <w:t>* Социјализација у групи приликом, неретко, првог одвајања и путовања ван породице</w:t>
      </w:r>
    </w:p>
    <w:p w14:paraId="63FF0DFF" w14:textId="176A9704" w:rsidR="006603AF" w:rsidRPr="005E3B13" w:rsidRDefault="5B706813" w:rsidP="00DD16C9">
      <w:pPr>
        <w:spacing w:before="120" w:after="120"/>
        <w:jc w:val="both"/>
        <w:rPr>
          <w:lang w:val="sr-Cyrl-CS"/>
        </w:rPr>
      </w:pPr>
      <w:r w:rsidRPr="5B706813">
        <w:rPr>
          <w:lang w:val="sr-Cyrl-CS"/>
        </w:rPr>
        <w:t>* Брига о себи и другима</w:t>
      </w:r>
    </w:p>
    <w:p w14:paraId="474D9B5A" w14:textId="6462CF83" w:rsidR="006603AF" w:rsidRPr="005E3B13" w:rsidRDefault="5B706813" w:rsidP="00DD16C9">
      <w:pPr>
        <w:spacing w:before="120" w:after="120"/>
        <w:jc w:val="both"/>
        <w:rPr>
          <w:lang w:val="sr-Cyrl-CS"/>
        </w:rPr>
      </w:pPr>
      <w:r w:rsidRPr="5B706813">
        <w:rPr>
          <w:lang w:val="sr-Cyrl-CS"/>
        </w:rPr>
        <w:t>* Усвајање креативног начина живота</w:t>
      </w:r>
    </w:p>
    <w:p w14:paraId="2C595A9F" w14:textId="3EE8D4A6" w:rsidR="006603AF" w:rsidRPr="005E3B13" w:rsidRDefault="5B706813" w:rsidP="00DD16C9">
      <w:pPr>
        <w:spacing w:before="120" w:after="120"/>
        <w:jc w:val="both"/>
        <w:rPr>
          <w:lang w:val="sr-Cyrl-CS"/>
        </w:rPr>
      </w:pPr>
      <w:r w:rsidRPr="5B706813">
        <w:rPr>
          <w:lang w:val="sr-Cyrl-CS"/>
        </w:rPr>
        <w:t>По повратку са рекреативне наставе стечена знања и искуства су интегрисана у наставни</w:t>
      </w:r>
    </w:p>
    <w:p w14:paraId="7539E94A" w14:textId="51684F99" w:rsidR="006603AF" w:rsidRPr="005E3B13" w:rsidRDefault="5B706813" w:rsidP="00DD16C9">
      <w:pPr>
        <w:spacing w:before="120" w:after="120"/>
        <w:jc w:val="both"/>
        <w:rPr>
          <w:lang w:val="sr-Cyrl-CS"/>
        </w:rPr>
      </w:pPr>
      <w:r w:rsidRPr="5B706813">
        <w:rPr>
          <w:lang w:val="sr-Cyrl-CS"/>
        </w:rPr>
        <w:t>процес и омогућила ученицима да искажу своје утиске, нова искуства и осећања о ономе</w:t>
      </w:r>
    </w:p>
    <w:p w14:paraId="647FC1A6" w14:textId="5D60CDFC" w:rsidR="006603AF" w:rsidRPr="005E3B13" w:rsidRDefault="5B706813" w:rsidP="00DD16C9">
      <w:pPr>
        <w:spacing w:before="120" w:after="120"/>
        <w:jc w:val="both"/>
        <w:rPr>
          <w:lang w:val="sr-Cyrl-CS"/>
        </w:rPr>
      </w:pPr>
      <w:r w:rsidRPr="5B706813">
        <w:rPr>
          <w:lang w:val="sr-Cyrl-CS"/>
        </w:rPr>
        <w:t>што су доживели у авантури дружења, учења и игре.</w:t>
      </w:r>
    </w:p>
    <w:p w14:paraId="4211A67F" w14:textId="0197E730" w:rsidR="006603AF" w:rsidRPr="005E3B13" w:rsidRDefault="5B706813" w:rsidP="00DD16C9">
      <w:pPr>
        <w:spacing w:before="120" w:after="120"/>
        <w:jc w:val="both"/>
        <w:rPr>
          <w:lang w:val="sr-Cyrl-CS"/>
        </w:rPr>
      </w:pPr>
      <w:r w:rsidRPr="5B706813">
        <w:rPr>
          <w:lang w:val="sr-Cyrl-CS"/>
        </w:rPr>
        <w:t xml:space="preserve"> </w:t>
      </w:r>
    </w:p>
    <w:p w14:paraId="4D0CCED6" w14:textId="4B654344" w:rsidR="006603AF" w:rsidRPr="005E3B13" w:rsidRDefault="5D06EE39" w:rsidP="00DD16C9">
      <w:pPr>
        <w:spacing w:before="120" w:after="120"/>
        <w:jc w:val="both"/>
        <w:rPr>
          <w:lang w:val="sr-Cyrl-CS"/>
        </w:rPr>
      </w:pPr>
      <w:r w:rsidRPr="7415D6C1">
        <w:rPr>
          <w:lang w:val="sr-Cyrl-CS"/>
        </w:rPr>
        <w:t xml:space="preserve"> </w:t>
      </w:r>
      <w:r w:rsidR="4A3EE5D5" w:rsidRPr="7415D6C1">
        <w:rPr>
          <w:lang w:val="sr-Cyrl-CS"/>
        </w:rPr>
        <w:t>Координатор стручног већа трећих разреда</w:t>
      </w:r>
    </w:p>
    <w:p w14:paraId="3CE250C9" w14:textId="3DE59325" w:rsidR="006603AF" w:rsidRPr="005E3B13" w:rsidRDefault="5D06EE39" w:rsidP="00DD16C9">
      <w:pPr>
        <w:spacing w:before="120" w:after="120"/>
        <w:jc w:val="both"/>
        <w:rPr>
          <w:lang w:val="sr-Cyrl-CS"/>
        </w:rPr>
      </w:pPr>
      <w:r w:rsidRPr="7415D6C1">
        <w:rPr>
          <w:lang w:val="sr-Cyrl-CS"/>
        </w:rPr>
        <w:t xml:space="preserve"> </w:t>
      </w:r>
      <w:r w:rsidR="4A3EE5D5" w:rsidRPr="7415D6C1">
        <w:rPr>
          <w:lang w:val="sr-Cyrl-CS"/>
        </w:rPr>
        <w:t>Зорица Жарковић</w:t>
      </w:r>
      <w:r w:rsidR="41E97632" w:rsidRPr="7415D6C1">
        <w:rPr>
          <w:lang w:val="sr-Cyrl-CS"/>
        </w:rPr>
        <w:t xml:space="preserve"> </w:t>
      </w:r>
    </w:p>
    <w:p w14:paraId="1433A992" w14:textId="77777777" w:rsidR="00C05F97" w:rsidRPr="005E3B13" w:rsidRDefault="00C05F97" w:rsidP="00DD16C9">
      <w:pPr>
        <w:spacing w:before="120" w:after="120"/>
        <w:jc w:val="center"/>
        <w:rPr>
          <w:b/>
          <w:bCs/>
          <w:highlight w:val="yellow"/>
        </w:rPr>
      </w:pPr>
    </w:p>
    <w:p w14:paraId="0C15DAA3" w14:textId="14AB8C57" w:rsidR="008A0C2E" w:rsidRPr="005E3B13" w:rsidRDefault="008A0C2E" w:rsidP="00DD16C9">
      <w:pPr>
        <w:spacing w:before="120" w:after="120"/>
        <w:jc w:val="center"/>
        <w:rPr>
          <w:b/>
        </w:rPr>
      </w:pPr>
      <w:r w:rsidRPr="388B87F2">
        <w:rPr>
          <w:b/>
        </w:rPr>
        <w:t>ИЗВЕШТАЈ</w:t>
      </w:r>
      <w:r w:rsidR="007E50C6" w:rsidRPr="388B87F2">
        <w:rPr>
          <w:b/>
        </w:rPr>
        <w:t xml:space="preserve"> </w:t>
      </w:r>
      <w:r w:rsidRPr="388B87F2">
        <w:rPr>
          <w:b/>
        </w:rPr>
        <w:t>О</w:t>
      </w:r>
      <w:r w:rsidR="007E50C6" w:rsidRPr="388B87F2">
        <w:rPr>
          <w:b/>
        </w:rPr>
        <w:t xml:space="preserve"> </w:t>
      </w:r>
      <w:r w:rsidRPr="388B87F2">
        <w:rPr>
          <w:b/>
        </w:rPr>
        <w:t>ИЗВЕДЕНОЈ</w:t>
      </w:r>
      <w:r w:rsidR="007E50C6" w:rsidRPr="388B87F2">
        <w:rPr>
          <w:b/>
        </w:rPr>
        <w:t xml:space="preserve"> </w:t>
      </w:r>
      <w:r w:rsidRPr="388B87F2">
        <w:rPr>
          <w:b/>
        </w:rPr>
        <w:t>НАСТАВИ</w:t>
      </w:r>
      <w:r w:rsidR="007E50C6" w:rsidRPr="388B87F2">
        <w:rPr>
          <w:b/>
        </w:rPr>
        <w:t xml:space="preserve"> </w:t>
      </w:r>
      <w:r w:rsidRPr="388B87F2">
        <w:rPr>
          <w:b/>
        </w:rPr>
        <w:t>У</w:t>
      </w:r>
      <w:r w:rsidR="007E50C6" w:rsidRPr="388B87F2">
        <w:rPr>
          <w:b/>
        </w:rPr>
        <w:t xml:space="preserve"> </w:t>
      </w:r>
      <w:r w:rsidRPr="388B87F2">
        <w:rPr>
          <w:b/>
        </w:rPr>
        <w:t>ПРИРОДИ</w:t>
      </w:r>
      <w:r w:rsidR="007E50C6" w:rsidRPr="388B87F2">
        <w:rPr>
          <w:b/>
        </w:rPr>
        <w:t xml:space="preserve"> </w:t>
      </w:r>
      <w:r w:rsidRPr="388B87F2">
        <w:rPr>
          <w:b/>
        </w:rPr>
        <w:t>УЧЕНИКА</w:t>
      </w:r>
      <w:r w:rsidR="007E50C6" w:rsidRPr="388B87F2">
        <w:rPr>
          <w:b/>
        </w:rPr>
        <w:t xml:space="preserve"> </w:t>
      </w:r>
      <w:r w:rsidRPr="388B87F2">
        <w:rPr>
          <w:b/>
        </w:rPr>
        <w:t>ЧЕТВРТОГ</w:t>
      </w:r>
      <w:r w:rsidR="007E50C6" w:rsidRPr="388B87F2">
        <w:rPr>
          <w:b/>
        </w:rPr>
        <w:t xml:space="preserve"> </w:t>
      </w:r>
      <w:r w:rsidRPr="388B87F2">
        <w:rPr>
          <w:b/>
        </w:rPr>
        <w:t>РАЗРЕДА</w:t>
      </w:r>
      <w:r w:rsidR="007E50C6" w:rsidRPr="45AC2ABB">
        <w:rPr>
          <w:b/>
          <w:bCs/>
        </w:rPr>
        <w:t xml:space="preserve"> </w:t>
      </w:r>
    </w:p>
    <w:p w14:paraId="6E545ED3" w14:textId="3A7F4382" w:rsidR="6C04E5D8" w:rsidRDefault="6C04E5D8" w:rsidP="00DD16C9">
      <w:pPr>
        <w:spacing w:before="120" w:after="120"/>
        <w:jc w:val="center"/>
        <w:rPr>
          <w:b/>
          <w:bCs/>
          <w:highlight w:val="yellow"/>
        </w:rPr>
      </w:pPr>
    </w:p>
    <w:p w14:paraId="63001363" w14:textId="1759894F" w:rsidR="6B2F3350" w:rsidRDefault="5F681E68" w:rsidP="00DD16C9">
      <w:pPr>
        <w:spacing w:before="120" w:after="120"/>
        <w:rPr>
          <w:highlight w:val="yellow"/>
        </w:rPr>
      </w:pPr>
      <w:r w:rsidRPr="1390F137">
        <w:rPr>
          <w:color w:val="222222"/>
          <w:lang w:val="sr-Cyrl-CS"/>
        </w:rPr>
        <w:t xml:space="preserve">Годишњим планом рада за школску </w:t>
      </w:r>
      <w:r w:rsidRPr="1390F137">
        <w:rPr>
          <w:b/>
          <w:color w:val="222222"/>
          <w:lang w:val="sr-Cyrl-CS"/>
        </w:rPr>
        <w:t>2021/2022.годину</w:t>
      </w:r>
      <w:r w:rsidRPr="1390F137">
        <w:rPr>
          <w:color w:val="222222"/>
          <w:lang w:val="sr-Cyrl-CS"/>
        </w:rPr>
        <w:t>, школа је планирала реализацију наставе у природи за ученике четвртог разреда.</w:t>
      </w:r>
    </w:p>
    <w:p w14:paraId="01B3259B" w14:textId="5B82007F" w:rsidR="6B2F3350" w:rsidRDefault="6B2F3350" w:rsidP="00DD16C9">
      <w:pPr>
        <w:spacing w:before="120" w:after="120"/>
      </w:pPr>
    </w:p>
    <w:p w14:paraId="70DD01A0" w14:textId="714C6D87" w:rsidR="6B2F3350" w:rsidRDefault="5F681E68" w:rsidP="00DD16C9">
      <w:pPr>
        <w:spacing w:before="120" w:after="120"/>
        <w:rPr>
          <w:color w:val="222222"/>
          <w:lang w:val="sr-Cyrl-CS"/>
        </w:rPr>
      </w:pPr>
      <w:r w:rsidRPr="1390F137">
        <w:rPr>
          <w:color w:val="222222"/>
          <w:lang w:val="sr-Cyrl-CS"/>
        </w:rPr>
        <w:lastRenderedPageBreak/>
        <w:t xml:space="preserve">Наставничко веће и Савет родитеља усвојили су предлог Стручног актива наставника разредне наставе да се ове школске године настава у природи реализује у Сокобањи у хотелу </w:t>
      </w:r>
      <w:r w:rsidRPr="1390F137">
        <w:rPr>
          <w:b/>
          <w:color w:val="222222"/>
          <w:lang w:val="sr-Cyrl-CS"/>
        </w:rPr>
        <w:t>"Бањица"</w:t>
      </w:r>
      <w:r w:rsidRPr="1390F137">
        <w:rPr>
          <w:color w:val="222222"/>
          <w:lang w:val="sr-Cyrl-CS"/>
        </w:rPr>
        <w:t xml:space="preserve"> у периоду од 4</w:t>
      </w:r>
      <w:r w:rsidRPr="1390F137">
        <w:rPr>
          <w:b/>
          <w:color w:val="222222"/>
          <w:lang w:val="sr-Cyrl-CS"/>
        </w:rPr>
        <w:t>-11.маја 2022.</w:t>
      </w:r>
      <w:r w:rsidRPr="1390F137">
        <w:rPr>
          <w:color w:val="222222"/>
          <w:lang w:val="sr-Cyrl-CS"/>
        </w:rPr>
        <w:t xml:space="preserve"> године. </w:t>
      </w:r>
    </w:p>
    <w:p w14:paraId="49B661A1" w14:textId="78B78530" w:rsidR="6B2F3350" w:rsidRDefault="5F681E68" w:rsidP="00DD16C9">
      <w:pPr>
        <w:spacing w:before="120" w:after="120"/>
        <w:rPr>
          <w:color w:val="222222"/>
          <w:lang w:val="sr-Cyrl-CS"/>
        </w:rPr>
      </w:pPr>
      <w:r w:rsidRPr="1390F137">
        <w:rPr>
          <w:color w:val="222222"/>
          <w:lang w:val="sr-Cyrl-CS"/>
        </w:rPr>
        <w:t xml:space="preserve">Тендерска комисија изабрала је Туристичку агенцију </w:t>
      </w:r>
      <w:r w:rsidRPr="1390F137">
        <w:rPr>
          <w:b/>
          <w:color w:val="222222"/>
          <w:lang w:val="sr-Cyrl-CS"/>
        </w:rPr>
        <w:t>"Либерти травел"</w:t>
      </w:r>
      <w:r w:rsidRPr="1390F137">
        <w:rPr>
          <w:color w:val="222222"/>
          <w:lang w:val="sr-Cyrl-CS"/>
        </w:rPr>
        <w:t xml:space="preserve"> из Београда као најповољнијег понуђача за реализацију наставе у природи.</w:t>
      </w:r>
    </w:p>
    <w:p w14:paraId="7E33AB28" w14:textId="6B3AB031" w:rsidR="6B2F3350" w:rsidRDefault="5F681E68" w:rsidP="00DD16C9">
      <w:pPr>
        <w:spacing w:before="120" w:after="120"/>
      </w:pPr>
      <w:r w:rsidRPr="1390F137">
        <w:rPr>
          <w:color w:val="222222"/>
          <w:lang w:val="sr-Cyrl-CS"/>
        </w:rPr>
        <w:t>Настава у природи је облик образовно-васпитног рада којим се остварују обавезни и изборни наставни предмети и ваннаставне активности из наставног плана и програма у климатски погодном месту из здравствено-рекреативних, образовно-васпитних и социјалних разлога</w:t>
      </w:r>
      <w:r w:rsidR="6B2F3350">
        <w:br/>
      </w:r>
    </w:p>
    <w:p w14:paraId="5616BE9A" w14:textId="5AE46930" w:rsidR="6B2F3350" w:rsidRDefault="5F681E68" w:rsidP="00DD16C9">
      <w:pPr>
        <w:spacing w:before="120" w:after="120"/>
        <w:rPr>
          <w:b/>
          <w:color w:val="000000" w:themeColor="text1"/>
          <w:u w:val="single"/>
          <w:lang w:val="sr-Cyrl-CS"/>
        </w:rPr>
      </w:pPr>
      <w:r w:rsidRPr="1390F137">
        <w:rPr>
          <w:b/>
          <w:color w:val="000000" w:themeColor="text1"/>
          <w:u w:val="single"/>
          <w:lang w:val="sr-Cyrl-CS"/>
        </w:rPr>
        <w:t xml:space="preserve">Циљеви наставе у природи су: </w:t>
      </w:r>
    </w:p>
    <w:p w14:paraId="7AF80FAF" w14:textId="0C7B8DF1" w:rsidR="6B2F3350" w:rsidRDefault="5F681E68" w:rsidP="00DD16C9">
      <w:pPr>
        <w:spacing w:before="120" w:after="120"/>
        <w:rPr>
          <w:color w:val="000000" w:themeColor="text1"/>
          <w:lang w:val="sr-Cyrl-CS"/>
        </w:rPr>
      </w:pPr>
      <w:r w:rsidRPr="1390F137">
        <w:rPr>
          <w:color w:val="000000" w:themeColor="text1"/>
          <w:lang w:val="sr-Cyrl-CS"/>
        </w:rPr>
        <w:t xml:space="preserve">- очување, подстицање и унапређивање укупног здравственог стања ученика, њиховог правилног психофизичког и социјалног развоја; </w:t>
      </w:r>
    </w:p>
    <w:p w14:paraId="662481BF" w14:textId="7B9B8460" w:rsidR="6B2F3350" w:rsidRDefault="5F681E68" w:rsidP="00DD16C9">
      <w:pPr>
        <w:spacing w:before="120" w:after="120"/>
        <w:rPr>
          <w:color w:val="000000" w:themeColor="text1"/>
          <w:lang w:val="sr-Cyrl-CS"/>
        </w:rPr>
      </w:pPr>
      <w:r w:rsidRPr="1390F137">
        <w:rPr>
          <w:color w:val="000000" w:themeColor="text1"/>
          <w:lang w:val="sr-Cyrl-CS"/>
        </w:rPr>
        <w:t>- стварање основа за усвајање активног, здравог и креативног начина живота и организовања и коришћења слободног времена;</w:t>
      </w:r>
    </w:p>
    <w:p w14:paraId="4EC004BF" w14:textId="54B807EF" w:rsidR="6B2F3350" w:rsidRDefault="5F681E68" w:rsidP="00DD16C9">
      <w:pPr>
        <w:spacing w:before="120" w:after="120"/>
        <w:rPr>
          <w:color w:val="000000" w:themeColor="text1"/>
          <w:lang w:val="sr-Cyrl-CS"/>
        </w:rPr>
      </w:pPr>
      <w:r w:rsidRPr="1390F137">
        <w:rPr>
          <w:color w:val="000000" w:themeColor="text1"/>
          <w:lang w:val="sr-Cyrl-CS"/>
        </w:rPr>
        <w:t xml:space="preserve">- проширивање постојећих и стицање нових знања и искустава о непосредном природном и друштвеном окружењу; </w:t>
      </w:r>
    </w:p>
    <w:p w14:paraId="75EA7487" w14:textId="4BFC0EA2" w:rsidR="6B2F3350" w:rsidRDefault="5F681E68" w:rsidP="00DD16C9">
      <w:pPr>
        <w:spacing w:before="120" w:after="120"/>
        <w:rPr>
          <w:color w:val="000000" w:themeColor="text1"/>
          <w:lang w:val="sr-Cyrl-CS"/>
        </w:rPr>
      </w:pPr>
      <w:r w:rsidRPr="1390F137">
        <w:rPr>
          <w:color w:val="000000" w:themeColor="text1"/>
          <w:lang w:val="sr-Cyrl-CS"/>
        </w:rPr>
        <w:t xml:space="preserve">- развијање еколошке свести и подстицање ученика на лични и колективни ангажман у заштити природе; </w:t>
      </w:r>
    </w:p>
    <w:p w14:paraId="2AF04223" w14:textId="3D67069E" w:rsidR="6B2F3350" w:rsidRDefault="5F681E68" w:rsidP="00DD16C9">
      <w:pPr>
        <w:spacing w:before="120" w:after="120"/>
        <w:rPr>
          <w:color w:val="000000" w:themeColor="text1"/>
          <w:lang w:val="sr-Cyrl-CS"/>
        </w:rPr>
      </w:pPr>
      <w:r w:rsidRPr="1390F137">
        <w:rPr>
          <w:color w:val="000000" w:themeColor="text1"/>
          <w:lang w:val="sr-Cyrl-CS"/>
        </w:rPr>
        <w:t xml:space="preserve">-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 </w:t>
      </w:r>
    </w:p>
    <w:p w14:paraId="7E67E36F" w14:textId="77777777" w:rsidR="00DD16C9" w:rsidRDefault="5F681E68" w:rsidP="00DD16C9">
      <w:pPr>
        <w:spacing w:before="120" w:after="120"/>
        <w:rPr>
          <w:rFonts w:asciiTheme="minorHAnsi" w:hAnsiTheme="minorHAnsi"/>
          <w:color w:val="000000" w:themeColor="text1"/>
          <w:lang w:val="sr-Cyrl-CS"/>
        </w:rPr>
      </w:pPr>
      <w:r w:rsidRPr="1390F137">
        <w:rPr>
          <w:color w:val="000000" w:themeColor="text1"/>
          <w:lang w:val="sr-Cyrl-CS"/>
        </w:rPr>
        <w:t>- развијање позитивних односа према националним, културним и естетским вредностима.</w:t>
      </w:r>
    </w:p>
    <w:p w14:paraId="71DD59AB" w14:textId="6BF3AE05" w:rsidR="6B2F3350" w:rsidRDefault="5F681E68" w:rsidP="00DD16C9">
      <w:pPr>
        <w:spacing w:before="120" w:after="120"/>
        <w:rPr>
          <w:color w:val="000000" w:themeColor="text1"/>
          <w:lang w:val="sr-Cyrl-CS"/>
        </w:rPr>
      </w:pPr>
      <w:r w:rsidRPr="1390F137">
        <w:rPr>
          <w:color w:val="000000" w:themeColor="text1"/>
          <w:lang w:val="sr-Cyrl-CS"/>
        </w:rPr>
        <w:t>Задаци и садржаји наставе у природи остварују се на основу наставног плана и програма образовно-васпитног рада и школског програма и саставни су део годишњег програма рада школе.</w:t>
      </w:r>
    </w:p>
    <w:p w14:paraId="668CFCC2" w14:textId="7A41A999" w:rsidR="6B2F3350" w:rsidRDefault="5F681E68" w:rsidP="00DD16C9">
      <w:pPr>
        <w:spacing w:before="120" w:after="120"/>
        <w:rPr>
          <w:b/>
          <w:color w:val="000000" w:themeColor="text1"/>
          <w:u w:val="single"/>
          <w:lang w:val="sr-Cyrl-CS"/>
        </w:rPr>
      </w:pPr>
      <w:r w:rsidRPr="1390F137">
        <w:rPr>
          <w:b/>
          <w:color w:val="000000" w:themeColor="text1"/>
          <w:u w:val="single"/>
          <w:lang w:val="sr-Cyrl-CS"/>
        </w:rPr>
        <w:t xml:space="preserve">Задаци који се остварују реализацијом програма наставе у природи су: </w:t>
      </w:r>
    </w:p>
    <w:p w14:paraId="1184E2CB" w14:textId="302E98E0" w:rsidR="6B2F3350" w:rsidRDefault="5F681E68" w:rsidP="00DD16C9">
      <w:pPr>
        <w:spacing w:before="120" w:after="120"/>
        <w:rPr>
          <w:color w:val="000000" w:themeColor="text1"/>
          <w:lang w:val="sr-Cyrl-CS"/>
        </w:rPr>
      </w:pPr>
      <w:r w:rsidRPr="1390F137">
        <w:rPr>
          <w:color w:val="000000" w:themeColor="text1"/>
          <w:lang w:val="sr-Cyrl-CS"/>
        </w:rPr>
        <w:t xml:space="preserve">- побољшање здравља и развијање физичких и моторичких способности ученика; </w:t>
      </w:r>
    </w:p>
    <w:p w14:paraId="3F60C1BA" w14:textId="1D5EFA10" w:rsidR="6B2F3350" w:rsidRDefault="5F681E68" w:rsidP="00DD16C9">
      <w:pPr>
        <w:spacing w:before="120" w:after="120"/>
        <w:rPr>
          <w:color w:val="000000" w:themeColor="text1"/>
          <w:lang w:val="sr-Cyrl-CS"/>
        </w:rPr>
      </w:pPr>
      <w:r w:rsidRPr="1390F137">
        <w:rPr>
          <w:color w:val="000000" w:themeColor="text1"/>
          <w:lang w:val="sr-Cyrl-CS"/>
        </w:rPr>
        <w:t xml:space="preserve">- задовољавање основних дечијих потреба за кретањем и игром; </w:t>
      </w:r>
    </w:p>
    <w:p w14:paraId="418E0DA0" w14:textId="729C20E8" w:rsidR="6B2F3350" w:rsidRDefault="5F681E68" w:rsidP="00DD16C9">
      <w:pPr>
        <w:spacing w:before="120" w:after="120"/>
        <w:rPr>
          <w:color w:val="000000" w:themeColor="text1"/>
          <w:lang w:val="sr-Cyrl-CS"/>
        </w:rPr>
      </w:pPr>
      <w:r w:rsidRPr="1390F137">
        <w:rPr>
          <w:color w:val="000000" w:themeColor="text1"/>
          <w:lang w:val="sr-Cyrl-CS"/>
        </w:rPr>
        <w:t xml:space="preserve">- очување природне дечије радозналости за појаве у природи и подстицање интересовања и способности за њихово упознавање кроз одговарајуће активности; </w:t>
      </w:r>
    </w:p>
    <w:p w14:paraId="789CA231" w14:textId="54B40750" w:rsidR="6B2F3350" w:rsidRDefault="5F681E68" w:rsidP="00DD16C9">
      <w:pPr>
        <w:spacing w:before="120" w:after="120"/>
        <w:rPr>
          <w:color w:val="000000" w:themeColor="text1"/>
          <w:lang w:val="sr-Cyrl-CS"/>
        </w:rPr>
      </w:pPr>
      <w:r w:rsidRPr="1390F137">
        <w:rPr>
          <w:color w:val="000000" w:themeColor="text1"/>
          <w:lang w:val="sr-Cyrl-CS"/>
        </w:rPr>
        <w:t xml:space="preserve">-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 </w:t>
      </w:r>
    </w:p>
    <w:p w14:paraId="035A4DF6" w14:textId="31F7446B" w:rsidR="6B2F3350" w:rsidRDefault="5F681E68" w:rsidP="00DD16C9">
      <w:pPr>
        <w:spacing w:before="120" w:after="120"/>
        <w:rPr>
          <w:color w:val="000000" w:themeColor="text1"/>
          <w:lang w:val="sr-Cyrl-CS"/>
        </w:rPr>
      </w:pPr>
      <w:r w:rsidRPr="1390F137">
        <w:rPr>
          <w:color w:val="000000" w:themeColor="text1"/>
          <w:lang w:val="sr-Cyrl-CS"/>
        </w:rPr>
        <w:t xml:space="preserve">- подстицање самосталности у процесу стицања знања кроз непосредне истраживачке задатке; </w:t>
      </w:r>
    </w:p>
    <w:p w14:paraId="0080FA7B" w14:textId="46C6EE5B" w:rsidR="6B2F3350" w:rsidRDefault="5F681E68" w:rsidP="00DD16C9">
      <w:pPr>
        <w:spacing w:before="120" w:after="120"/>
        <w:rPr>
          <w:color w:val="000000" w:themeColor="text1"/>
          <w:lang w:val="sr-Cyrl-CS"/>
        </w:rPr>
      </w:pPr>
      <w:r w:rsidRPr="1390F137">
        <w:rPr>
          <w:color w:val="000000" w:themeColor="text1"/>
          <w:lang w:val="sr-Cyrl-CS"/>
        </w:rPr>
        <w:lastRenderedPageBreak/>
        <w:t xml:space="preserve">- развијање свести о потреби заштите, неговања, чувања и унапређивања природне и животне средине и изграђивање еколошких навика; </w:t>
      </w:r>
    </w:p>
    <w:p w14:paraId="5DCB36EA" w14:textId="246DED2E" w:rsidR="6B2F3350" w:rsidRDefault="5F681E68" w:rsidP="00DD16C9">
      <w:pPr>
        <w:spacing w:before="120" w:after="120"/>
        <w:rPr>
          <w:color w:val="000000" w:themeColor="text1"/>
          <w:lang w:val="sr-Cyrl-CS"/>
        </w:rPr>
      </w:pPr>
      <w:r w:rsidRPr="1390F137">
        <w:rPr>
          <w:color w:val="000000" w:themeColor="text1"/>
          <w:lang w:val="sr-Cyrl-CS"/>
        </w:rPr>
        <w:t xml:space="preserve">- упознавање природно-географских, културно-историјских знаменитости и лепоте места и околине; </w:t>
      </w:r>
    </w:p>
    <w:p w14:paraId="643F0246" w14:textId="4B253BF2" w:rsidR="6B2F3350" w:rsidRDefault="5F681E68" w:rsidP="00DD16C9">
      <w:pPr>
        <w:spacing w:before="120" w:after="120"/>
        <w:rPr>
          <w:color w:val="000000" w:themeColor="text1"/>
          <w:lang w:val="sr-Cyrl-CS"/>
        </w:rPr>
      </w:pPr>
      <w:r w:rsidRPr="1390F137">
        <w:rPr>
          <w:color w:val="000000" w:themeColor="text1"/>
          <w:lang w:val="sr-Cyrl-CS"/>
        </w:rPr>
        <w:t xml:space="preserve">- упознавање са начином живота и рада људи појединих крајева; </w:t>
      </w:r>
    </w:p>
    <w:p w14:paraId="7DB79068" w14:textId="3098E03C" w:rsidR="6B2F3350" w:rsidRDefault="5F681E68" w:rsidP="00DD16C9">
      <w:pPr>
        <w:spacing w:before="120" w:after="120"/>
        <w:rPr>
          <w:color w:val="000000" w:themeColor="text1"/>
          <w:lang w:val="sr-Cyrl-CS"/>
        </w:rPr>
      </w:pPr>
      <w:r w:rsidRPr="1390F137">
        <w:rPr>
          <w:color w:val="000000" w:themeColor="text1"/>
          <w:lang w:val="sr-Cyrl-CS"/>
        </w:rPr>
        <w:t xml:space="preserve">- упознавање разноврсности биљног и животињског света појединих крајева, уочавање њихове повезаности и променљивости; </w:t>
      </w:r>
    </w:p>
    <w:p w14:paraId="7C33C037" w14:textId="438C9926" w:rsidR="6B2F3350" w:rsidRDefault="5F681E68" w:rsidP="00DD16C9">
      <w:pPr>
        <w:spacing w:before="120" w:after="120"/>
        <w:rPr>
          <w:color w:val="000000" w:themeColor="text1"/>
          <w:lang w:val="sr-Cyrl-CS"/>
        </w:rPr>
      </w:pPr>
      <w:r w:rsidRPr="1390F137">
        <w:rPr>
          <w:color w:val="000000" w:themeColor="text1"/>
          <w:lang w:val="sr-Cyrl-CS"/>
        </w:rPr>
        <w:t xml:space="preserve">- упознавање са карактеристикама годишњих доба у природи и смењивање временских прилика; </w:t>
      </w:r>
    </w:p>
    <w:p w14:paraId="4D16B524" w14:textId="451E2B4D" w:rsidR="6B2F3350" w:rsidRDefault="5F681E68" w:rsidP="00DD16C9">
      <w:pPr>
        <w:spacing w:before="120" w:after="120"/>
        <w:rPr>
          <w:color w:val="000000" w:themeColor="text1"/>
          <w:lang w:val="sr-Cyrl-CS"/>
        </w:rPr>
      </w:pPr>
      <w:r w:rsidRPr="1390F137">
        <w:rPr>
          <w:color w:val="000000" w:themeColor="text1"/>
          <w:lang w:val="sr-Cyrl-CS"/>
        </w:rPr>
        <w:t xml:space="preserve">- разијање способности сналажења тј. оријентисања у простору и времену; </w:t>
      </w:r>
    </w:p>
    <w:p w14:paraId="4D7653D9" w14:textId="1B103359" w:rsidR="6B2F3350" w:rsidRDefault="5F681E68" w:rsidP="00DD16C9">
      <w:pPr>
        <w:spacing w:before="120" w:after="120"/>
        <w:rPr>
          <w:color w:val="000000" w:themeColor="text1"/>
          <w:lang w:val="sr-Cyrl-CS"/>
        </w:rPr>
      </w:pPr>
      <w:r w:rsidRPr="1390F137">
        <w:rPr>
          <w:color w:val="000000" w:themeColor="text1"/>
          <w:lang w:val="sr-Cyrl-CS"/>
        </w:rPr>
        <w:t xml:space="preserve">- оспособљавање ученика за безбедан и правилан боравак у природи; </w:t>
      </w:r>
    </w:p>
    <w:p w14:paraId="20E6C4EF" w14:textId="27E67955" w:rsidR="6B2F3350" w:rsidRDefault="5F681E68" w:rsidP="00DD16C9">
      <w:pPr>
        <w:spacing w:before="120" w:after="120"/>
        <w:rPr>
          <w:color w:val="000000" w:themeColor="text1"/>
          <w:lang w:val="sr-Cyrl-CS"/>
        </w:rPr>
      </w:pPr>
      <w:r w:rsidRPr="1390F137">
        <w:rPr>
          <w:color w:val="000000" w:themeColor="text1"/>
          <w:lang w:val="sr-Cyrl-CS"/>
        </w:rPr>
        <w:t xml:space="preserve">- развијање правилних хигијенско-здравствених навика и подстицање самосталности у обављању личне хигијене и бриге о себи; </w:t>
      </w:r>
    </w:p>
    <w:p w14:paraId="32FB85AC" w14:textId="162E07D5" w:rsidR="6B2F3350" w:rsidRDefault="5F681E68" w:rsidP="00DD16C9">
      <w:pPr>
        <w:spacing w:before="120" w:after="120"/>
        <w:rPr>
          <w:color w:val="000000" w:themeColor="text1"/>
          <w:lang w:val="sr-Cyrl-CS"/>
        </w:rPr>
      </w:pPr>
      <w:r w:rsidRPr="1390F137">
        <w:rPr>
          <w:color w:val="000000" w:themeColor="text1"/>
          <w:lang w:val="sr-Cyrl-CS"/>
        </w:rPr>
        <w:t xml:space="preserve">- подстицање и стварање навике за неговање редовне физичке активности и за што чешћи боравак у природи; </w:t>
      </w:r>
    </w:p>
    <w:p w14:paraId="39F6B406" w14:textId="5ADDDA9B" w:rsidR="6B2F3350" w:rsidRDefault="5F681E68" w:rsidP="00DD16C9">
      <w:pPr>
        <w:spacing w:before="120" w:after="120"/>
        <w:rPr>
          <w:color w:val="000000" w:themeColor="text1"/>
          <w:lang w:val="sr-Cyrl-CS"/>
        </w:rPr>
      </w:pPr>
      <w:r w:rsidRPr="1390F137">
        <w:rPr>
          <w:color w:val="000000" w:themeColor="text1"/>
          <w:lang w:val="sr-Cyrl-CS"/>
        </w:rPr>
        <w:t xml:space="preserve">- формирање навика редовне и правилне исхране; </w:t>
      </w:r>
    </w:p>
    <w:p w14:paraId="323D17F8" w14:textId="7504F696" w:rsidR="6B2F3350" w:rsidRDefault="5F681E68" w:rsidP="00DD16C9">
      <w:pPr>
        <w:spacing w:before="120" w:after="120"/>
        <w:rPr>
          <w:color w:val="000000" w:themeColor="text1"/>
          <w:lang w:val="sr-Cyrl-CS"/>
        </w:rPr>
      </w:pPr>
      <w:r w:rsidRPr="1390F137">
        <w:rPr>
          <w:color w:val="000000" w:themeColor="text1"/>
          <w:lang w:val="sr-Cyrl-CS"/>
        </w:rPr>
        <w:t xml:space="preserve">- навикавање на правилно смењивање рада, одмора и сна; </w:t>
      </w:r>
    </w:p>
    <w:p w14:paraId="7DEF84AC" w14:textId="161BA14E" w:rsidR="6B2F3350" w:rsidRDefault="5F681E68" w:rsidP="00DD16C9">
      <w:pPr>
        <w:spacing w:before="120" w:after="120"/>
        <w:rPr>
          <w:color w:val="222222"/>
          <w:lang w:val="sr-Cyrl-CS"/>
        </w:rPr>
      </w:pPr>
      <w:r w:rsidRPr="1390F137">
        <w:rPr>
          <w:color w:val="222222"/>
          <w:lang w:val="sr-Cyrl-CS"/>
        </w:rPr>
        <w:t>- разумевање и уважавање различитости међу појединцима;</w:t>
      </w:r>
    </w:p>
    <w:p w14:paraId="2642F2A6" w14:textId="5068A19D" w:rsidR="6B2F3350" w:rsidRDefault="5F681E68" w:rsidP="00DD16C9">
      <w:pPr>
        <w:spacing w:before="120" w:after="120"/>
        <w:rPr>
          <w:color w:val="222222"/>
          <w:lang w:val="sr-Cyrl-CS"/>
        </w:rPr>
      </w:pPr>
      <w:r w:rsidRPr="1390F137">
        <w:rPr>
          <w:color w:val="222222"/>
          <w:lang w:val="sr-Cyrl-CS"/>
        </w:rPr>
        <w:t>- подстицање групног рада, договарања и сарадње са вршњацима и одраслима кроз одговарајуће активности.</w:t>
      </w:r>
    </w:p>
    <w:p w14:paraId="23A75618" w14:textId="1924E55E" w:rsidR="6B2F3350" w:rsidRDefault="35550564" w:rsidP="00DD16C9">
      <w:pPr>
        <w:spacing w:before="120" w:after="120"/>
        <w:rPr>
          <w:b/>
          <w:bCs/>
          <w:color w:val="000000" w:themeColor="text1"/>
          <w:lang w:val="sr-Cyrl-CS"/>
        </w:rPr>
      </w:pPr>
      <w:r w:rsidRPr="7415D6C1">
        <w:rPr>
          <w:color w:val="222222"/>
          <w:lang w:val="sr-Cyrl-CS"/>
        </w:rPr>
        <w:t>На наставу у природи је пошло 125 ученика,</w:t>
      </w:r>
      <w:r w:rsidR="754FD739" w:rsidRPr="7415D6C1">
        <w:rPr>
          <w:color w:val="222222"/>
          <w:lang w:val="sr-Cyrl-CS"/>
        </w:rPr>
        <w:t xml:space="preserve"> </w:t>
      </w:r>
      <w:r w:rsidRPr="7415D6C1">
        <w:rPr>
          <w:color w:val="222222"/>
          <w:lang w:val="sr-Cyrl-CS"/>
        </w:rPr>
        <w:t>пет учитеља, доктор и медицинска сестра.</w:t>
      </w:r>
    </w:p>
    <w:p w14:paraId="4E615414" w14:textId="0A621AE9" w:rsidR="6B2F3350" w:rsidRDefault="5F681E68" w:rsidP="00DD16C9">
      <w:pPr>
        <w:spacing w:before="120" w:after="120"/>
        <w:rPr>
          <w:color w:val="000000" w:themeColor="text1"/>
          <w:lang w:val="sr-Cyrl-CS"/>
        </w:rPr>
      </w:pPr>
      <w:r w:rsidRPr="1390F137">
        <w:rPr>
          <w:color w:val="000000" w:themeColor="text1"/>
          <w:lang w:val="sr-Cyrl-CS"/>
        </w:rPr>
        <w:t>Пре поласка на наставу у природи, ученици су имали обавезан лекарски преглед у Дому здравља. Сваки ученик је имао попуњену здравствену листу од стране изабраног лекара, као одобрење за похађање наставе у природи.</w:t>
      </w:r>
    </w:p>
    <w:p w14:paraId="21234C73" w14:textId="0E363B7A" w:rsidR="6B2F3350" w:rsidRDefault="5F681E68" w:rsidP="00DD16C9">
      <w:pPr>
        <w:spacing w:before="120" w:after="120"/>
        <w:rPr>
          <w:color w:val="222222"/>
          <w:lang w:val="sr-Cyrl-CS"/>
        </w:rPr>
      </w:pPr>
      <w:r w:rsidRPr="1390F137">
        <w:rPr>
          <w:color w:val="222222"/>
          <w:lang w:val="sr-Cyrl-CS"/>
        </w:rPr>
        <w:t>Смештај је био у четворокреветним, петокреветним и шестокревентим собама. Свака соба је имала засебно купатило и телевизор. Исхрана је била задовољавајућа.</w:t>
      </w:r>
    </w:p>
    <w:p w14:paraId="7836D732" w14:textId="261A7CF2" w:rsidR="6B2F3350" w:rsidRDefault="6B2F3350" w:rsidP="00DD16C9">
      <w:pPr>
        <w:spacing w:before="120" w:after="120"/>
      </w:pPr>
    </w:p>
    <w:p w14:paraId="6DF4B687" w14:textId="126E1F71" w:rsidR="6B2F3350" w:rsidRDefault="5F681E68" w:rsidP="00DD16C9">
      <w:pPr>
        <w:spacing w:before="120" w:after="120"/>
        <w:rPr>
          <w:color w:val="222222"/>
          <w:lang w:val="sr-Cyrl-CS"/>
        </w:rPr>
      </w:pPr>
      <w:r w:rsidRPr="1390F137">
        <w:rPr>
          <w:color w:val="222222"/>
          <w:lang w:val="sr-Cyrl-CS"/>
        </w:rPr>
        <w:t>Оперативни планови редовне наставе, планови ваннаставних и слободних активности су у потпуности прилагођени времену и амбијенту у ком су реализовани.</w:t>
      </w:r>
    </w:p>
    <w:p w14:paraId="541D7875" w14:textId="7130EDF3" w:rsidR="6B2F3350" w:rsidRDefault="5F681E68" w:rsidP="00DD16C9">
      <w:pPr>
        <w:spacing w:before="120" w:after="120"/>
        <w:rPr>
          <w:color w:val="222222"/>
          <w:lang w:val="sr-Cyrl-CS"/>
        </w:rPr>
      </w:pPr>
      <w:r w:rsidRPr="1390F137">
        <w:rPr>
          <w:color w:val="222222"/>
          <w:lang w:val="sr-Cyrl-CS"/>
        </w:rPr>
        <w:t>Поред редовне наставе успешно су реализовани и сви облици васпитно- образовног рада који се у школским условима не могу реализовати због ограничености времена и простора.</w:t>
      </w:r>
    </w:p>
    <w:p w14:paraId="07A980DE" w14:textId="325AD23C" w:rsidR="6B2F3350" w:rsidRDefault="5F681E68" w:rsidP="00DD16C9">
      <w:pPr>
        <w:spacing w:before="120" w:after="120"/>
        <w:rPr>
          <w:color w:val="000000" w:themeColor="text1"/>
          <w:lang w:val="sr-Cyrl-CS"/>
        </w:rPr>
      </w:pPr>
      <w:r w:rsidRPr="1390F137">
        <w:rPr>
          <w:color w:val="000000" w:themeColor="text1"/>
          <w:lang w:val="sr-Cyrl-CS"/>
        </w:rPr>
        <w:lastRenderedPageBreak/>
        <w:t xml:space="preserve">Полазећи од чињенице да је побољшање здравља, физичких активности и функционалних способности, један од основних задатака наставе у природи, посебан значај смо дали физичко – рекреативним и спортским активностима. </w:t>
      </w:r>
    </w:p>
    <w:p w14:paraId="3CCA5289" w14:textId="6B3D6232" w:rsidR="6B2F3350" w:rsidRDefault="5F681E68" w:rsidP="00DD16C9">
      <w:pPr>
        <w:spacing w:before="120" w:after="120"/>
        <w:rPr>
          <w:color w:val="000000" w:themeColor="text1"/>
          <w:lang w:val="sr-Cyrl-CS"/>
        </w:rPr>
      </w:pPr>
      <w:r w:rsidRPr="1390F137">
        <w:rPr>
          <w:color w:val="000000" w:themeColor="text1"/>
          <w:lang w:val="sr-Cyrl-CS"/>
        </w:rPr>
        <w:t>Приликом остваривања програма а у циљу задовољавања потребе за слободним кретањем и боравком на свежем ваздуху организовани су пешачки излети ( рекреативно- сазнајног карактера ) :</w:t>
      </w:r>
    </w:p>
    <w:p w14:paraId="1C297746" w14:textId="24683E5C" w:rsidR="6B2F3350" w:rsidRDefault="5F681E68" w:rsidP="00DD16C9">
      <w:pPr>
        <w:spacing w:before="120" w:after="120"/>
        <w:jc w:val="both"/>
        <w:rPr>
          <w:color w:val="000000" w:themeColor="text1"/>
          <w:lang w:val="sr-Cyrl-CS"/>
        </w:rPr>
      </w:pPr>
      <w:r w:rsidRPr="1390F137">
        <w:rPr>
          <w:color w:val="000000" w:themeColor="text1"/>
          <w:lang w:val="sr-Cyrl-CS"/>
        </w:rPr>
        <w:t>1. Упознавање са климом и рељефом краја</w:t>
      </w:r>
    </w:p>
    <w:p w14:paraId="49659D78" w14:textId="7B002324" w:rsidR="6B2F3350" w:rsidRDefault="5F681E68" w:rsidP="00DD16C9">
      <w:pPr>
        <w:pStyle w:val="ListParagraph"/>
        <w:numPr>
          <w:ilvl w:val="0"/>
          <w:numId w:val="70"/>
        </w:numPr>
        <w:spacing w:before="120" w:after="120" w:line="240" w:lineRule="auto"/>
        <w:jc w:val="both"/>
        <w:rPr>
          <w:rFonts w:ascii="Times New Roman" w:eastAsia="Times New Roman" w:hAnsi="Times New Roman"/>
          <w:sz w:val="24"/>
          <w:szCs w:val="24"/>
        </w:rPr>
      </w:pPr>
      <w:r w:rsidRPr="1390F137">
        <w:rPr>
          <w:rFonts w:ascii="Times New Roman" w:eastAsia="Times New Roman" w:hAnsi="Times New Roman"/>
          <w:color w:val="000000" w:themeColor="text1"/>
          <w:sz w:val="24"/>
          <w:szCs w:val="24"/>
          <w:lang w:val="sr-Cyrl-CS"/>
        </w:rPr>
        <w:t>Упознавање са биљним и животињским светом</w:t>
      </w:r>
      <w:r w:rsidR="6B2F3350">
        <w:tab/>
      </w:r>
    </w:p>
    <w:p w14:paraId="0D19A8CE" w14:textId="1F99962D" w:rsidR="6B2F3350" w:rsidRDefault="5F681E68" w:rsidP="00DD16C9">
      <w:pPr>
        <w:pStyle w:val="Heading1"/>
        <w:spacing w:before="120" w:after="120"/>
        <w:rPr>
          <w:color w:val="000000" w:themeColor="text1"/>
          <w:szCs w:val="28"/>
        </w:rPr>
      </w:pPr>
      <w:r w:rsidRPr="06D6E85E">
        <w:rPr>
          <w:color w:val="000000" w:themeColor="text1"/>
          <w:sz w:val="24"/>
        </w:rPr>
        <w:t>Посете природним лепотама краја као и споменицима културе :</w:t>
      </w:r>
    </w:p>
    <w:p w14:paraId="3A843D83" w14:textId="49B4B9D4" w:rsidR="6B2F3350" w:rsidRDefault="042E3030" w:rsidP="00DD16C9">
      <w:pPr>
        <w:spacing w:before="120" w:after="120"/>
        <w:rPr>
          <w:color w:val="000000" w:themeColor="text1"/>
          <w:lang w:val="sr-Cyrl-CS"/>
        </w:rPr>
      </w:pPr>
      <w:r w:rsidRPr="1390F137">
        <w:rPr>
          <w:color w:val="000000" w:themeColor="text1"/>
          <w:lang w:val="sr-Cyrl-CS"/>
        </w:rPr>
        <w:t>*Извориште реке Моравица</w:t>
      </w:r>
    </w:p>
    <w:p w14:paraId="5DC6BF7D" w14:textId="6743203E" w:rsidR="6B2F3350" w:rsidRDefault="042E3030" w:rsidP="00DD16C9">
      <w:pPr>
        <w:spacing w:before="120" w:after="120"/>
        <w:rPr>
          <w:color w:val="000000" w:themeColor="text1"/>
          <w:lang w:val="sr-Cyrl-CS"/>
        </w:rPr>
      </w:pPr>
      <w:r w:rsidRPr="1390F137">
        <w:rPr>
          <w:color w:val="000000" w:themeColor="text1"/>
          <w:lang w:val="sr-Cyrl-CS"/>
        </w:rPr>
        <w:t>* Црква Преображења господњег</w:t>
      </w:r>
    </w:p>
    <w:p w14:paraId="5B11FE5F" w14:textId="65ECD0F3" w:rsidR="6B2F3350" w:rsidRDefault="042E3030" w:rsidP="00DD16C9">
      <w:pPr>
        <w:spacing w:before="120" w:after="120"/>
        <w:rPr>
          <w:color w:val="000000" w:themeColor="text1"/>
          <w:lang w:val="sr-Cyrl-CS"/>
        </w:rPr>
      </w:pPr>
      <w:r w:rsidRPr="1390F137">
        <w:rPr>
          <w:color w:val="000000" w:themeColor="text1"/>
          <w:lang w:val="sr-Cyrl-CS"/>
        </w:rPr>
        <w:t>* Лептерија- Богородична црква</w:t>
      </w:r>
    </w:p>
    <w:p w14:paraId="7381735B" w14:textId="150E7A0E" w:rsidR="6B2F3350" w:rsidRDefault="042E3030" w:rsidP="00DD16C9">
      <w:pPr>
        <w:spacing w:before="120" w:after="120"/>
        <w:rPr>
          <w:color w:val="000000" w:themeColor="text1"/>
          <w:lang w:val="sr-Cyrl-CS"/>
        </w:rPr>
      </w:pPr>
      <w:r w:rsidRPr="1390F137">
        <w:rPr>
          <w:color w:val="000000" w:themeColor="text1"/>
          <w:lang w:val="sr-Cyrl-CS"/>
        </w:rPr>
        <w:t>*Турско купатило-амам</w:t>
      </w:r>
    </w:p>
    <w:p w14:paraId="1310362E" w14:textId="1270F614" w:rsidR="6B2F3350" w:rsidRDefault="042E3030" w:rsidP="00DD16C9">
      <w:pPr>
        <w:spacing w:before="120" w:after="120"/>
        <w:rPr>
          <w:color w:val="000000" w:themeColor="text1"/>
          <w:lang w:val="sr-Cyrl-CS"/>
        </w:rPr>
      </w:pPr>
      <w:r w:rsidRPr="1390F137">
        <w:rPr>
          <w:color w:val="000000" w:themeColor="text1"/>
          <w:lang w:val="sr-Cyrl-CS"/>
        </w:rPr>
        <w:t>* Милошев конак</w:t>
      </w:r>
    </w:p>
    <w:p w14:paraId="23171146" w14:textId="707FA736" w:rsidR="6B2F3350" w:rsidRDefault="042E3030" w:rsidP="00DD16C9">
      <w:pPr>
        <w:spacing w:before="120" w:after="120"/>
        <w:rPr>
          <w:color w:val="000000" w:themeColor="text1"/>
          <w:lang w:val="sr-Cyrl-CS"/>
        </w:rPr>
      </w:pPr>
      <w:r w:rsidRPr="1390F137">
        <w:rPr>
          <w:color w:val="000000" w:themeColor="text1"/>
          <w:lang w:val="sr-Cyrl-CS"/>
        </w:rPr>
        <w:t>* Видиковац Поповица и</w:t>
      </w:r>
    </w:p>
    <w:p w14:paraId="70E6C771" w14:textId="6D6425D7" w:rsidR="6B2F3350" w:rsidRDefault="042E3030" w:rsidP="00DD16C9">
      <w:pPr>
        <w:spacing w:before="120" w:after="120"/>
        <w:rPr>
          <w:color w:val="000000" w:themeColor="text1"/>
          <w:lang w:val="sr-Cyrl-CS"/>
        </w:rPr>
      </w:pPr>
      <w:r w:rsidRPr="1390F137">
        <w:rPr>
          <w:color w:val="000000" w:themeColor="text1"/>
          <w:lang w:val="sr-Cyrl-CS"/>
        </w:rPr>
        <w:t>* Излет на планину Озрен и водопад Рипаљка</w:t>
      </w:r>
    </w:p>
    <w:p w14:paraId="32AF9615" w14:textId="0E9FC77A" w:rsidR="6B2F3350" w:rsidRDefault="042E3030" w:rsidP="00DD16C9">
      <w:pPr>
        <w:spacing w:before="120" w:after="120"/>
        <w:rPr>
          <w:color w:val="000000" w:themeColor="text1"/>
          <w:lang w:val="sr-Cyrl-CS"/>
        </w:rPr>
      </w:pPr>
      <w:r w:rsidRPr="1390F137">
        <w:rPr>
          <w:color w:val="000000" w:themeColor="text1"/>
          <w:lang w:val="sr-Cyrl-CS"/>
        </w:rPr>
        <w:t>Током боравка ученици су имали организоване различите образовне и спортско</w:t>
      </w:r>
    </w:p>
    <w:p w14:paraId="01FAE6B7" w14:textId="1D6E00D3" w:rsidR="6B2F3350" w:rsidRDefault="042E3030" w:rsidP="00DD16C9">
      <w:pPr>
        <w:spacing w:before="120" w:after="120"/>
        <w:rPr>
          <w:color w:val="000000" w:themeColor="text1"/>
          <w:lang w:val="sr-Cyrl-CS"/>
        </w:rPr>
      </w:pPr>
      <w:r w:rsidRPr="1390F137">
        <w:rPr>
          <w:color w:val="000000" w:themeColor="text1"/>
          <w:lang w:val="sr-Cyrl-CS"/>
        </w:rPr>
        <w:t>- рекреативне активности, реализоване од стране рекреатора и присутних учитеља,</w:t>
      </w:r>
    </w:p>
    <w:p w14:paraId="767A2F76" w14:textId="6298FF79" w:rsidR="6B2F3350" w:rsidRDefault="042E3030" w:rsidP="00DD16C9">
      <w:pPr>
        <w:spacing w:before="120" w:after="120"/>
        <w:rPr>
          <w:color w:val="000000" w:themeColor="text1"/>
          <w:lang w:val="sr-Cyrl-CS"/>
        </w:rPr>
      </w:pPr>
      <w:r w:rsidRPr="1390F137">
        <w:rPr>
          <w:color w:val="000000" w:themeColor="text1"/>
          <w:lang w:val="sr-Cyrl-CS"/>
        </w:rPr>
        <w:t>као и 24 - часовно присуство лекара и медицинске сестре.</w:t>
      </w:r>
    </w:p>
    <w:p w14:paraId="0E5DF634" w14:textId="0973D6C0" w:rsidR="6B2F3350" w:rsidRDefault="042E3030" w:rsidP="00DD16C9">
      <w:pPr>
        <w:spacing w:before="120" w:after="120"/>
        <w:rPr>
          <w:color w:val="000000" w:themeColor="text1"/>
          <w:lang w:val="sr-Cyrl-CS"/>
        </w:rPr>
      </w:pPr>
      <w:r w:rsidRPr="1390F137">
        <w:rPr>
          <w:color w:val="000000" w:themeColor="text1"/>
          <w:lang w:val="sr-Cyrl-CS"/>
        </w:rPr>
        <w:t>Пут до Сокобање и натраг је протекао без проблема.</w:t>
      </w:r>
    </w:p>
    <w:p w14:paraId="1E39A679" w14:textId="269D857E" w:rsidR="6B2F3350" w:rsidRDefault="6B2F3350" w:rsidP="00DD16C9">
      <w:pPr>
        <w:spacing w:before="120" w:after="120"/>
      </w:pPr>
    </w:p>
    <w:p w14:paraId="715C79C8" w14:textId="583CFD5D" w:rsidR="6B2F3350" w:rsidRDefault="101ACBB7" w:rsidP="00DD16C9">
      <w:pPr>
        <w:spacing w:before="120" w:after="120"/>
        <w:rPr>
          <w:lang w:val="sr-Cyrl-CS"/>
        </w:rPr>
      </w:pPr>
      <w:r w:rsidRPr="7415D6C1">
        <w:rPr>
          <w:color w:val="222222"/>
          <w:lang w:val="sr-Cyrl-CS"/>
        </w:rPr>
        <w:t>Ова настава у природи у потпуности је остварила претходно постављене циљеве и задатке.</w:t>
      </w:r>
      <w:r w:rsidR="5D06EE39" w:rsidRPr="7415D6C1">
        <w:rPr>
          <w:lang w:val="sr-Cyrl-CS"/>
        </w:rPr>
        <w:t xml:space="preserve"> </w:t>
      </w:r>
    </w:p>
    <w:p w14:paraId="5524BC5B" w14:textId="1BAA7C8F" w:rsidR="6B2F3350" w:rsidRDefault="6B2F3350" w:rsidP="00DD16C9">
      <w:pPr>
        <w:spacing w:before="120" w:after="120"/>
        <w:rPr>
          <w:lang w:val="sr-Cyrl-CS"/>
        </w:rPr>
      </w:pPr>
    </w:p>
    <w:p w14:paraId="7F84544C" w14:textId="1BF99E71" w:rsidR="6B2F3350" w:rsidRDefault="6B2F3350" w:rsidP="00DD16C9">
      <w:pPr>
        <w:spacing w:before="120" w:after="120"/>
        <w:rPr>
          <w:lang w:val="sr-Cyrl-CS"/>
        </w:rPr>
      </w:pPr>
    </w:p>
    <w:p w14:paraId="2342ADB1" w14:textId="459CA4EB" w:rsidR="6B2F3350" w:rsidRDefault="754FD739" w:rsidP="00DD16C9">
      <w:pPr>
        <w:spacing w:before="120" w:after="120"/>
        <w:ind w:left="7920"/>
        <w:rPr>
          <w:lang w:val="sr-Cyrl-CS"/>
        </w:rPr>
      </w:pPr>
      <w:r w:rsidRPr="7415D6C1">
        <w:rPr>
          <w:lang w:val="sr-Cyrl-CS"/>
        </w:rPr>
        <w:t xml:space="preserve"> </w:t>
      </w:r>
      <w:r w:rsidR="32A55974" w:rsidRPr="7415D6C1">
        <w:rPr>
          <w:lang w:val="sr-Cyrl-CS"/>
        </w:rPr>
        <w:t>Марија Пешић</w:t>
      </w:r>
    </w:p>
    <w:p w14:paraId="58864557" w14:textId="25020CE2" w:rsidR="5E48C8F0" w:rsidRDefault="5E48C8F0" w:rsidP="00DD16C9">
      <w:pPr>
        <w:spacing w:before="120" w:after="120"/>
        <w:jc w:val="right"/>
        <w:rPr>
          <w:lang w:val="sr-Cyrl-CS"/>
        </w:rPr>
      </w:pPr>
      <w:r w:rsidRPr="5B706813">
        <w:rPr>
          <w:lang w:val="sr-Cyrl-CS"/>
        </w:rPr>
        <w:t xml:space="preserve">Члан </w:t>
      </w:r>
      <w:r w:rsidR="6AA53CA9" w:rsidRPr="5B706813">
        <w:rPr>
          <w:lang w:val="sr-Cyrl-CS"/>
        </w:rPr>
        <w:t>стручног већа четвртог разреда</w:t>
      </w:r>
    </w:p>
    <w:p w14:paraId="6A442839" w14:textId="2BC2CE5E" w:rsidR="6C04E5D8" w:rsidRDefault="6C04E5D8" w:rsidP="00DD16C9">
      <w:pPr>
        <w:spacing w:before="120" w:after="120"/>
        <w:jc w:val="both"/>
        <w:rPr>
          <w:lang w:val="sr-Cyrl-CS"/>
        </w:rPr>
      </w:pPr>
    </w:p>
    <w:p w14:paraId="2F44D490" w14:textId="77777777" w:rsidR="00DD16C9" w:rsidRDefault="28C3D1E3" w:rsidP="00DD16C9">
      <w:pPr>
        <w:spacing w:before="120" w:after="120"/>
        <w:jc w:val="both"/>
        <w:rPr>
          <w:lang w:val="sr-Cyrl-CS"/>
        </w:rPr>
      </w:pPr>
      <w:r w:rsidRPr="7415D6C1">
        <w:rPr>
          <w:lang w:val="sr-Cyrl-CS"/>
        </w:rPr>
        <w:t xml:space="preserve"> </w:t>
      </w:r>
    </w:p>
    <w:p w14:paraId="2C20D7B9" w14:textId="77777777" w:rsidR="00DD16C9" w:rsidRDefault="00DD16C9" w:rsidP="00DD16C9">
      <w:pPr>
        <w:suppressAutoHyphens w:val="0"/>
        <w:spacing w:before="120" w:after="120"/>
        <w:rPr>
          <w:lang w:val="sr-Cyrl-CS"/>
        </w:rPr>
      </w:pPr>
      <w:r>
        <w:rPr>
          <w:lang w:val="sr-Cyrl-CS"/>
        </w:rPr>
        <w:br w:type="page"/>
      </w:r>
    </w:p>
    <w:p w14:paraId="340184EA" w14:textId="7E9B6FE6" w:rsidR="00D04179" w:rsidRPr="005E3B13" w:rsidRDefault="2DE1EBEA" w:rsidP="00DD16C9">
      <w:pPr>
        <w:spacing w:before="120" w:after="120"/>
        <w:jc w:val="both"/>
        <w:rPr>
          <w:b/>
          <w:sz w:val="28"/>
          <w:szCs w:val="28"/>
          <w:lang w:val="ru-RU"/>
        </w:rPr>
      </w:pPr>
      <w:r w:rsidRPr="5B706813">
        <w:rPr>
          <w:rFonts w:ascii="Cambria" w:hAnsi="Cambria" w:cs="Cambria"/>
          <w:b/>
          <w:sz w:val="28"/>
          <w:szCs w:val="28"/>
          <w:lang w:val="ru-RU"/>
        </w:rPr>
        <w:lastRenderedPageBreak/>
        <w:t>И</w:t>
      </w:r>
      <w:r w:rsidRPr="5B706813">
        <w:rPr>
          <w:b/>
          <w:sz w:val="28"/>
          <w:szCs w:val="28"/>
          <w:lang w:val="ru-RU"/>
        </w:rPr>
        <w:t>ЗВЕШТАЈ</w:t>
      </w:r>
      <w:r w:rsidR="27C6AE48" w:rsidRPr="5B706813">
        <w:rPr>
          <w:b/>
          <w:sz w:val="28"/>
          <w:szCs w:val="28"/>
          <w:lang w:val="ru-RU"/>
        </w:rPr>
        <w:t xml:space="preserve"> </w:t>
      </w:r>
      <w:r w:rsidRPr="5B706813">
        <w:rPr>
          <w:b/>
          <w:sz w:val="28"/>
          <w:szCs w:val="28"/>
          <w:lang w:val="ru-RU"/>
        </w:rPr>
        <w:t>О</w:t>
      </w:r>
      <w:r w:rsidR="27C6AE48" w:rsidRPr="5B706813">
        <w:rPr>
          <w:b/>
          <w:sz w:val="28"/>
          <w:szCs w:val="28"/>
          <w:lang w:val="ru-RU"/>
        </w:rPr>
        <w:t xml:space="preserve"> </w:t>
      </w:r>
      <w:r w:rsidRPr="5B706813">
        <w:rPr>
          <w:b/>
          <w:sz w:val="28"/>
          <w:szCs w:val="28"/>
          <w:lang w:val="ru-RU"/>
        </w:rPr>
        <w:t>САРАДЊИ</w:t>
      </w:r>
      <w:r w:rsidR="27C6AE48" w:rsidRPr="5B706813">
        <w:rPr>
          <w:b/>
          <w:sz w:val="28"/>
          <w:szCs w:val="28"/>
          <w:lang w:val="ru-RU"/>
        </w:rPr>
        <w:t xml:space="preserve"> </w:t>
      </w:r>
      <w:r w:rsidRPr="5B706813">
        <w:rPr>
          <w:b/>
          <w:sz w:val="28"/>
          <w:szCs w:val="28"/>
          <w:lang w:val="ru-RU"/>
        </w:rPr>
        <w:t>СА</w:t>
      </w:r>
      <w:r w:rsidR="27C6AE48" w:rsidRPr="5B706813">
        <w:rPr>
          <w:b/>
          <w:sz w:val="28"/>
          <w:szCs w:val="28"/>
          <w:lang w:val="ru-RU"/>
        </w:rPr>
        <w:t xml:space="preserve"> </w:t>
      </w:r>
      <w:r w:rsidRPr="5B706813">
        <w:rPr>
          <w:b/>
          <w:sz w:val="28"/>
          <w:szCs w:val="28"/>
          <w:lang w:val="ru-RU"/>
        </w:rPr>
        <w:t>ДРУШТВЕНОМ</w:t>
      </w:r>
      <w:r w:rsidR="27C6AE48" w:rsidRPr="5B706813">
        <w:rPr>
          <w:b/>
          <w:sz w:val="28"/>
          <w:szCs w:val="28"/>
          <w:lang w:val="ru-RU"/>
        </w:rPr>
        <w:t xml:space="preserve"> </w:t>
      </w:r>
      <w:r w:rsidRPr="5B706813">
        <w:rPr>
          <w:b/>
          <w:sz w:val="28"/>
          <w:szCs w:val="28"/>
          <w:lang w:val="ru-RU"/>
        </w:rPr>
        <w:t>СРЕДИНОМ</w:t>
      </w:r>
    </w:p>
    <w:p w14:paraId="2EA54597" w14:textId="34C06177" w:rsidR="5B706813" w:rsidRDefault="4A3EE5D5" w:rsidP="00DD16C9">
      <w:pPr>
        <w:spacing w:before="120" w:after="120"/>
        <w:jc w:val="both"/>
        <w:rPr>
          <w:lang w:val="ru-RU"/>
        </w:rPr>
      </w:pPr>
      <w:r w:rsidRPr="7415D6C1">
        <w:rPr>
          <w:lang w:val="ru-RU"/>
        </w:rPr>
        <w:t>Током другог полугодишта смо успели спровести, неке од планираних активности, везаних за</w:t>
      </w:r>
      <w:r w:rsidR="754FD739" w:rsidRPr="7415D6C1">
        <w:rPr>
          <w:lang w:val="ru-RU"/>
        </w:rPr>
        <w:t xml:space="preserve"> </w:t>
      </w:r>
      <w:r w:rsidRPr="7415D6C1">
        <w:rPr>
          <w:lang w:val="ru-RU"/>
        </w:rPr>
        <w:t>сарадњу са локалном средином.</w:t>
      </w:r>
    </w:p>
    <w:p w14:paraId="1A9FF6E3" w14:textId="152FC117" w:rsidR="5B706813" w:rsidRDefault="5B706813" w:rsidP="00DD16C9">
      <w:pPr>
        <w:spacing w:before="120" w:after="120"/>
        <w:jc w:val="both"/>
        <w:rPr>
          <w:lang w:val="ru-RU"/>
        </w:rPr>
      </w:pPr>
      <w:r w:rsidRPr="5B706813">
        <w:rPr>
          <w:lang w:val="ru-RU"/>
        </w:rPr>
        <w:t>Ученици од 5-8разреда су ишли у обилазак Завичајном музеја у Жаркову Пажљиво су слушали кустоса, и нису крили одушевљење што је једна од најстаријих школа у Београду, постала музеј.</w:t>
      </w:r>
    </w:p>
    <w:p w14:paraId="576E89AB" w14:textId="240E6E1F" w:rsidR="5B706813" w:rsidRDefault="5B706813" w:rsidP="00DD16C9">
      <w:pPr>
        <w:spacing w:before="120" w:after="120"/>
        <w:jc w:val="both"/>
        <w:rPr>
          <w:lang w:val="ru-RU"/>
        </w:rPr>
      </w:pPr>
      <w:r w:rsidRPr="5B706813">
        <w:rPr>
          <w:lang w:val="ru-RU"/>
        </w:rPr>
        <w:t>Имали смо још много планираних активности, које нису спроведене ове школске године, због епидемиолошке ситуације.</w:t>
      </w:r>
    </w:p>
    <w:p w14:paraId="49569839" w14:textId="26FFC267" w:rsidR="5B706813" w:rsidRDefault="5B706813" w:rsidP="00DD16C9">
      <w:pPr>
        <w:spacing w:before="120" w:after="120"/>
        <w:jc w:val="both"/>
        <w:rPr>
          <w:lang w:val="ru-RU"/>
        </w:rPr>
      </w:pPr>
      <w:r w:rsidRPr="67490C86">
        <w:rPr>
          <w:lang w:val="ru-RU"/>
        </w:rPr>
        <w:t>За следећу школску годину планирамо сарадњу ученика са школама"Милош Црњански" и "Ђорђе Крстић", као и неизоставну сарадњу са пензионерима Чукарице, који посећују споменик Палим борцима из НОБА у периоду од 1941-1945.</w:t>
      </w:r>
    </w:p>
    <w:p w14:paraId="1C6C6369" w14:textId="5D4FF84A" w:rsidR="5B706813" w:rsidRDefault="4A3EE5D5" w:rsidP="00DD16C9">
      <w:pPr>
        <w:spacing w:before="120" w:after="120"/>
        <w:jc w:val="both"/>
        <w:rPr>
          <w:lang w:val="ru-RU"/>
        </w:rPr>
      </w:pPr>
      <w:r w:rsidRPr="7415D6C1">
        <w:rPr>
          <w:lang w:val="ru-RU"/>
        </w:rPr>
        <w:t>Дана 15. 10. 2020. године у организацији Друштва за неговање традиција и ослободилачких ратова</w:t>
      </w:r>
      <w:r w:rsidR="754FD739" w:rsidRPr="7415D6C1">
        <w:rPr>
          <w:lang w:val="ru-RU"/>
        </w:rPr>
        <w:t xml:space="preserve"> </w:t>
      </w:r>
      <w:r w:rsidRPr="7415D6C1">
        <w:rPr>
          <w:lang w:val="ru-RU"/>
        </w:rPr>
        <w:t>одржан је рецитал испред споменика . Учешће у рециталу имали су ученици 7/4 у организацији наставника српског језика Зорице Огњановић са циљем да се код ученика развија љубав према нашој историји и прошлости. Других манифестација као "Радост Европе" није било.</w:t>
      </w:r>
    </w:p>
    <w:p w14:paraId="72AF10FC" w14:textId="40B87669" w:rsidR="5B706813" w:rsidRDefault="5B706813" w:rsidP="00DD16C9">
      <w:pPr>
        <w:spacing w:before="120" w:after="120"/>
        <w:jc w:val="both"/>
        <w:rPr>
          <w:lang w:val="ru-RU"/>
        </w:rPr>
      </w:pPr>
      <w:r w:rsidRPr="5B706813">
        <w:rPr>
          <w:lang w:val="ru-RU"/>
        </w:rPr>
        <w:t>Надам се да ће нам наредна школска година, бити успешнија.</w:t>
      </w:r>
    </w:p>
    <w:p w14:paraId="4D5AF3DC" w14:textId="7DCDC672" w:rsidR="1C803F8F" w:rsidRPr="005E3B13" w:rsidRDefault="1C803F8F" w:rsidP="00DD16C9">
      <w:pPr>
        <w:spacing w:before="120" w:after="120"/>
        <w:jc w:val="both"/>
      </w:pPr>
      <w:r>
        <w:br/>
      </w:r>
    </w:p>
    <w:p w14:paraId="6D4B6C8D" w14:textId="06DE20ED" w:rsidR="1C803F8F" w:rsidRPr="005E3B13" w:rsidRDefault="3ADA2B70" w:rsidP="00DD16C9">
      <w:pPr>
        <w:spacing w:before="120" w:after="120"/>
        <w:jc w:val="right"/>
        <w:rPr>
          <w:lang w:val="ru-RU"/>
        </w:rPr>
      </w:pPr>
      <w:r w:rsidRPr="5B706813">
        <w:rPr>
          <w:lang w:val="ru-RU"/>
        </w:rPr>
        <w:t>Координатор тима</w:t>
      </w:r>
      <w:r w:rsidR="1BD830DC" w:rsidRPr="5B706813">
        <w:rPr>
          <w:lang w:val="ru-RU"/>
        </w:rPr>
        <w:t>:</w:t>
      </w:r>
    </w:p>
    <w:p w14:paraId="11B4479D" w14:textId="50112BAC" w:rsidR="1C803F8F" w:rsidRPr="005E3B13" w:rsidRDefault="3ADA2B70" w:rsidP="00DD16C9">
      <w:pPr>
        <w:spacing w:before="120" w:after="120"/>
        <w:jc w:val="right"/>
        <w:rPr>
          <w:lang w:val="ru-RU"/>
        </w:rPr>
      </w:pPr>
      <w:r w:rsidRPr="5B706813">
        <w:rPr>
          <w:lang w:val="ru-RU"/>
        </w:rPr>
        <w:t>Данка Радић</w:t>
      </w:r>
    </w:p>
    <w:p w14:paraId="6D9906FE" w14:textId="38571181" w:rsidR="440181D1" w:rsidRPr="005E3B13" w:rsidRDefault="440181D1" w:rsidP="00DD16C9">
      <w:pPr>
        <w:spacing w:before="120" w:after="120"/>
        <w:jc w:val="both"/>
        <w:rPr>
          <w:highlight w:val="yellow"/>
          <w:lang w:val="ru-RU"/>
        </w:rPr>
      </w:pPr>
    </w:p>
    <w:p w14:paraId="7681F587" w14:textId="77777777" w:rsidR="00D04179" w:rsidRPr="005E3B13" w:rsidRDefault="00D04179" w:rsidP="00DD16C9">
      <w:pPr>
        <w:spacing w:before="120" w:after="120"/>
        <w:jc w:val="both"/>
        <w:rPr>
          <w:highlight w:val="yellow"/>
          <w:lang w:val="ru-RU"/>
        </w:rPr>
      </w:pPr>
    </w:p>
    <w:p w14:paraId="371E77DD" w14:textId="06006A03" w:rsidR="00053909" w:rsidRPr="005E3B13" w:rsidRDefault="00053909" w:rsidP="00DD16C9">
      <w:pPr>
        <w:spacing w:before="120" w:after="120"/>
        <w:ind w:left="5760"/>
        <w:jc w:val="right"/>
        <w:rPr>
          <w:highlight w:val="yellow"/>
          <w:lang w:val="ru-RU"/>
        </w:rPr>
      </w:pPr>
    </w:p>
    <w:p w14:paraId="69EFBFC0" w14:textId="77777777" w:rsidR="00053909" w:rsidRPr="005E3B13" w:rsidRDefault="00053909" w:rsidP="00DD16C9">
      <w:pPr>
        <w:spacing w:before="120" w:after="120"/>
        <w:jc w:val="right"/>
        <w:rPr>
          <w:highlight w:val="yellow"/>
          <w:lang w:val="ru-RU"/>
        </w:rPr>
      </w:pPr>
    </w:p>
    <w:p w14:paraId="05B4A352" w14:textId="1A00E04D" w:rsidR="2365C366" w:rsidRPr="005E3B13" w:rsidRDefault="00D04179" w:rsidP="00DD16C9">
      <w:pPr>
        <w:spacing w:before="120" w:after="120"/>
        <w:jc w:val="center"/>
        <w:rPr>
          <w:b/>
          <w:sz w:val="28"/>
          <w:szCs w:val="28"/>
          <w:lang w:val="ru-RU"/>
        </w:rPr>
      </w:pPr>
      <w:r w:rsidRPr="45AC2ABB">
        <w:rPr>
          <w:b/>
          <w:bCs/>
          <w:highlight w:val="yellow"/>
          <w:lang w:val="ru-RU"/>
        </w:rPr>
        <w:br w:type="page"/>
      </w:r>
      <w:r w:rsidRPr="67490C86">
        <w:rPr>
          <w:b/>
          <w:sz w:val="28"/>
          <w:szCs w:val="28"/>
          <w:lang w:val="ru-RU"/>
        </w:rPr>
        <w:lastRenderedPageBreak/>
        <w:t>ИЗВЕШТАЈ</w:t>
      </w:r>
      <w:r w:rsidR="007E50C6" w:rsidRPr="67490C86">
        <w:rPr>
          <w:b/>
          <w:sz w:val="28"/>
          <w:szCs w:val="28"/>
          <w:lang w:val="ru-RU"/>
        </w:rPr>
        <w:t xml:space="preserve"> </w:t>
      </w:r>
      <w:r w:rsidRPr="67490C86">
        <w:rPr>
          <w:b/>
          <w:sz w:val="28"/>
          <w:szCs w:val="28"/>
          <w:lang w:val="ru-RU"/>
        </w:rPr>
        <w:t>О</w:t>
      </w:r>
      <w:r w:rsidR="007E50C6" w:rsidRPr="67490C86">
        <w:rPr>
          <w:b/>
          <w:sz w:val="28"/>
          <w:szCs w:val="28"/>
          <w:lang w:val="ru-RU"/>
        </w:rPr>
        <w:t xml:space="preserve"> </w:t>
      </w:r>
      <w:r w:rsidRPr="67490C86">
        <w:rPr>
          <w:b/>
          <w:sz w:val="28"/>
          <w:szCs w:val="28"/>
          <w:lang w:val="ru-RU"/>
        </w:rPr>
        <w:t>РАДУ</w:t>
      </w:r>
      <w:r w:rsidR="007E50C6" w:rsidRPr="67490C86">
        <w:rPr>
          <w:b/>
          <w:sz w:val="28"/>
          <w:szCs w:val="28"/>
          <w:lang w:val="ru-RU"/>
        </w:rPr>
        <w:t xml:space="preserve"> </w:t>
      </w:r>
      <w:r w:rsidRPr="67490C86">
        <w:rPr>
          <w:b/>
          <w:sz w:val="28"/>
          <w:szCs w:val="28"/>
          <w:lang w:val="ru-RU"/>
        </w:rPr>
        <w:t>ПРИЈАТЕЉА</w:t>
      </w:r>
      <w:r w:rsidR="007E50C6" w:rsidRPr="67490C86">
        <w:rPr>
          <w:b/>
          <w:sz w:val="28"/>
          <w:szCs w:val="28"/>
          <w:lang w:val="ru-RU"/>
        </w:rPr>
        <w:t xml:space="preserve"> </w:t>
      </w:r>
      <w:r w:rsidRPr="67490C86">
        <w:rPr>
          <w:b/>
          <w:sz w:val="28"/>
          <w:szCs w:val="28"/>
          <w:lang w:val="ru-RU"/>
        </w:rPr>
        <w:t>ДЕЦЕ</w:t>
      </w:r>
    </w:p>
    <w:p w14:paraId="73846138" w14:textId="3AF4B545" w:rsidR="7F2270D9" w:rsidRDefault="0C11E2AE" w:rsidP="00DD16C9">
      <w:pPr>
        <w:spacing w:before="120" w:after="120"/>
        <w:jc w:val="both"/>
        <w:rPr>
          <w:lang w:val="sr-Cyrl-RS"/>
        </w:rPr>
      </w:pPr>
      <w:r w:rsidRPr="7415D6C1">
        <w:rPr>
          <w:lang w:val="sr-Cyrl-RS"/>
        </w:rPr>
        <w:t>Ове школске године сарадња са Друштвом пријатеља деце Чукарице није била толико активна као</w:t>
      </w:r>
      <w:r w:rsidR="754FD739" w:rsidRPr="7415D6C1">
        <w:rPr>
          <w:lang w:val="sr-Cyrl-RS"/>
        </w:rPr>
        <w:t xml:space="preserve"> </w:t>
      </w:r>
      <w:r w:rsidRPr="7415D6C1">
        <w:rPr>
          <w:lang w:val="sr-Cyrl-RS"/>
        </w:rPr>
        <w:t>претходних година</w:t>
      </w:r>
      <w:r w:rsidR="754FD739" w:rsidRPr="7415D6C1">
        <w:rPr>
          <w:lang w:val="sr-Cyrl-RS"/>
        </w:rPr>
        <w:t xml:space="preserve"> </w:t>
      </w:r>
      <w:r w:rsidRPr="7415D6C1">
        <w:rPr>
          <w:lang w:val="sr-Cyrl-RS"/>
        </w:rPr>
        <w:t>из разлога што су се многе активности</w:t>
      </w:r>
      <w:r w:rsidR="754FD739" w:rsidRPr="7415D6C1">
        <w:rPr>
          <w:lang w:val="sr-Cyrl-RS"/>
        </w:rPr>
        <w:t xml:space="preserve"> </w:t>
      </w:r>
      <w:r w:rsidRPr="7415D6C1">
        <w:rPr>
          <w:lang w:val="sr-Cyrl-RS"/>
        </w:rPr>
        <w:t>ове организације</w:t>
      </w:r>
      <w:r w:rsidR="754FD739" w:rsidRPr="7415D6C1">
        <w:rPr>
          <w:lang w:val="sr-Cyrl-RS"/>
        </w:rPr>
        <w:t xml:space="preserve"> </w:t>
      </w:r>
      <w:r w:rsidRPr="7415D6C1">
        <w:rPr>
          <w:lang w:val="sr-Cyrl-RS"/>
        </w:rPr>
        <w:t>одвијале “online” за које ученици нису били у потпуности заинтересовани зато</w:t>
      </w:r>
      <w:r w:rsidR="754FD739" w:rsidRPr="7415D6C1">
        <w:rPr>
          <w:lang w:val="sr-Cyrl-RS"/>
        </w:rPr>
        <w:t xml:space="preserve"> </w:t>
      </w:r>
      <w:r w:rsidRPr="7415D6C1">
        <w:rPr>
          <w:lang w:val="sr-Cyrl-RS"/>
        </w:rPr>
        <w:t>што су навикли на традиционално дружење са децом из других школа са наше општине.</w:t>
      </w:r>
      <w:r w:rsidR="754FD739" w:rsidRPr="7415D6C1">
        <w:rPr>
          <w:lang w:val="sr-Cyrl-RS"/>
        </w:rPr>
        <w:t xml:space="preserve"> </w:t>
      </w:r>
      <w:r w:rsidRPr="7415D6C1">
        <w:rPr>
          <w:lang w:val="sr-Cyrl-RS"/>
        </w:rPr>
        <w:t>Али ипак пропратили смо и нека дешавања у школи и ван ње која су ученицима била занимљива. Септембар месец</w:t>
      </w:r>
      <w:r w:rsidR="0FCAF064" w:rsidRPr="7415D6C1">
        <w:rPr>
          <w:lang w:val="sr-Cyrl-RS"/>
        </w:rPr>
        <w:t xml:space="preserve"> </w:t>
      </w:r>
      <w:r w:rsidRPr="7415D6C1">
        <w:rPr>
          <w:lang w:val="sr-Cyrl-RS"/>
        </w:rPr>
        <w:t>пропраћен је свечаностима поводом пријема ученика у први разред. Од</w:t>
      </w:r>
      <w:r w:rsidR="754FD739" w:rsidRPr="7415D6C1">
        <w:rPr>
          <w:lang w:val="sr-Cyrl-RS"/>
        </w:rPr>
        <w:t xml:space="preserve"> </w:t>
      </w:r>
      <w:r w:rsidRPr="7415D6C1">
        <w:rPr>
          <w:lang w:val="sr-Cyrl-RS"/>
        </w:rPr>
        <w:t>4. до 10. октобра</w:t>
      </w:r>
      <w:r w:rsidR="754FD739" w:rsidRPr="7415D6C1">
        <w:rPr>
          <w:lang w:val="sr-Cyrl-RS"/>
        </w:rPr>
        <w:t xml:space="preserve"> </w:t>
      </w:r>
      <w:r w:rsidRPr="7415D6C1">
        <w:rPr>
          <w:lang w:val="sr-Cyrl-RS"/>
        </w:rPr>
        <w:t>одговарајућим програмом у нашој школи обележена је Дечија недеља под слоганом “Дете је дете да га волите и разумете”. Пријатељи деце Београда</w:t>
      </w:r>
      <w:r w:rsidR="754FD739" w:rsidRPr="7415D6C1">
        <w:rPr>
          <w:lang w:val="sr-Cyrl-RS"/>
        </w:rPr>
        <w:t xml:space="preserve"> </w:t>
      </w:r>
      <w:r w:rsidRPr="7415D6C1">
        <w:rPr>
          <w:lang w:val="sr-Cyrl-RS"/>
        </w:rPr>
        <w:t>поводом Дечије недеље организовали</w:t>
      </w:r>
      <w:r w:rsidR="754FD739" w:rsidRPr="7415D6C1">
        <w:rPr>
          <w:lang w:val="sr-Cyrl-RS"/>
        </w:rPr>
        <w:t xml:space="preserve"> </w:t>
      </w:r>
      <w:r w:rsidRPr="7415D6C1">
        <w:rPr>
          <w:lang w:val="sr-Cyrl-RS"/>
        </w:rPr>
        <w:t>су ликовни конкурс на поменуту тему. Учешће на конкурсу имали су и ученици наше школе. У Културном центру “Чукарица” одржано је такмичење</w:t>
      </w:r>
      <w:r w:rsidR="754FD739" w:rsidRPr="7415D6C1">
        <w:rPr>
          <w:lang w:val="sr-Cyrl-RS"/>
        </w:rPr>
        <w:t xml:space="preserve"> </w:t>
      </w:r>
      <w:r w:rsidRPr="7415D6C1">
        <w:rPr>
          <w:lang w:val="sr-Cyrl-RS"/>
        </w:rPr>
        <w:t>у беседништву и култури говора за ученике од 10 до 18 година које је организовао Драмски студио “БИС” уз подршку Градске општине Чукарица. У овом програму учествовали су и ученици наше школе. Посебна радост за наше ученике било је такмичење</w:t>
      </w:r>
      <w:r w:rsidR="754FD739" w:rsidRPr="7415D6C1">
        <w:rPr>
          <w:lang w:val="sr-Cyrl-RS"/>
        </w:rPr>
        <w:t xml:space="preserve"> </w:t>
      </w:r>
      <w:r w:rsidRPr="7415D6C1">
        <w:rPr>
          <w:lang w:val="sr-Cyrl-RS"/>
        </w:rPr>
        <w:t xml:space="preserve">у манифестацији “Ја имам таленат” у организацији Ђачког парламента. Ученици су имали прилику да представе своје таленте у различитим категоријама (драмска, рецитаторска, музичка, плесна и мешовита категорија). Том приликом школа је најдаровитије ученике наградила пригодним поклонима. На свим овим такмичењима наши ученици показују велику маштовитост, способност за јавне наступе, способност лепог, течног и креативног изражавања, професионалност, емоционално сазревање, дружељубивост, као и искуство и навику за колективни живот и рад. </w:t>
      </w:r>
    </w:p>
    <w:p w14:paraId="2E9CD927" w14:textId="2510F739" w:rsidR="74384A6A" w:rsidRDefault="74384A6A" w:rsidP="00DD16C9">
      <w:pPr>
        <w:spacing w:before="120" w:after="120"/>
        <w:jc w:val="both"/>
        <w:rPr>
          <w:lang w:val="sr-Cyrl-RS"/>
        </w:rPr>
      </w:pPr>
    </w:p>
    <w:p w14:paraId="0B09E03E" w14:textId="77777777" w:rsidR="00C175B2" w:rsidRPr="005E3B13" w:rsidRDefault="00072417" w:rsidP="00DD16C9">
      <w:pPr>
        <w:spacing w:before="120" w:after="120"/>
        <w:jc w:val="right"/>
        <w:rPr>
          <w:lang w:val="sr-Cyrl-RS"/>
        </w:rPr>
      </w:pPr>
      <w:r>
        <w:t>З</w:t>
      </w:r>
      <w:r w:rsidRPr="5B706813">
        <w:rPr>
          <w:lang w:val="sr-Cyrl-RS"/>
        </w:rPr>
        <w:t xml:space="preserve">орица </w:t>
      </w:r>
      <w:r>
        <w:t>Огњановић</w:t>
      </w:r>
      <w:r w:rsidRPr="5B706813">
        <w:rPr>
          <w:lang w:val="sr-Cyrl-RS"/>
        </w:rPr>
        <w:t>,</w:t>
      </w:r>
    </w:p>
    <w:p w14:paraId="3E13593D" w14:textId="77777777" w:rsidR="00072417" w:rsidRPr="005E3B13" w:rsidRDefault="00072417" w:rsidP="00DD16C9">
      <w:pPr>
        <w:spacing w:before="120" w:after="120"/>
        <w:jc w:val="right"/>
        <w:rPr>
          <w:u w:val="single"/>
          <w:lang w:val="sr-Cyrl-RS"/>
        </w:rPr>
      </w:pPr>
      <w:r w:rsidRPr="5B706813">
        <w:rPr>
          <w:u w:val="single"/>
          <w:lang w:val="sr-Cyrl-RS"/>
        </w:rPr>
        <w:t>координатор</w:t>
      </w:r>
    </w:p>
    <w:p w14:paraId="3AF1EEA9" w14:textId="6D936AF2" w:rsidR="7BFF7090" w:rsidRPr="005E3B13" w:rsidRDefault="7BFF7090" w:rsidP="00DD16C9">
      <w:pPr>
        <w:spacing w:before="120" w:after="120"/>
        <w:jc w:val="center"/>
        <w:rPr>
          <w:b/>
          <w:sz w:val="28"/>
          <w:szCs w:val="28"/>
          <w:lang w:val="ru-RU"/>
        </w:rPr>
      </w:pPr>
      <w:r w:rsidRPr="45AC2ABB">
        <w:rPr>
          <w:highlight w:val="yellow"/>
          <w:lang w:val="sr-Latn-CS"/>
        </w:rPr>
        <w:br w:type="page"/>
      </w:r>
      <w:r w:rsidR="359B558D" w:rsidRPr="6CD624E3">
        <w:rPr>
          <w:b/>
          <w:lang w:val="sr-Latn-RS"/>
        </w:rPr>
        <w:lastRenderedPageBreak/>
        <w:t>ИЗВЕШТАЈ О РАДУ ЦРВЕНОГ КРСТА</w:t>
      </w:r>
    </w:p>
    <w:p w14:paraId="72246AB9" w14:textId="78A7EF34" w:rsidR="7BFF7090" w:rsidRPr="005E3B13" w:rsidRDefault="359B558D" w:rsidP="00DD16C9">
      <w:pPr>
        <w:spacing w:before="120" w:after="120"/>
        <w:rPr>
          <w:lang w:val="sr-Latn-CS"/>
        </w:rPr>
      </w:pPr>
      <w:r w:rsidRPr="6CD624E3">
        <w:rPr>
          <w:lang w:val="sr-Latn-RS"/>
        </w:rPr>
        <w:t>И ове школске године је реализација активности усклађивана са епидемиолошком ситуацијом и са начином организацијe и реализацијe образовно-васпитног рада ОШ „Љуба Ненадовић“.</w:t>
      </w:r>
    </w:p>
    <w:p w14:paraId="5AE8CEF7" w14:textId="62FD30F7" w:rsidR="7BFF7090" w:rsidRPr="005E3B13" w:rsidRDefault="111347AF" w:rsidP="00DD16C9">
      <w:pPr>
        <w:spacing w:before="120" w:after="120"/>
        <w:jc w:val="both"/>
      </w:pPr>
      <w:r w:rsidRPr="6CD624E3">
        <w:rPr>
          <w:lang w:val="sr-Cyrl-RS"/>
        </w:rPr>
        <w:t>Посебна пажња је поклоњена едукацији ученика, у коју су били укључени сви запослени, на спровођењу мера заштите од инфекције ковид-19, и спровођење мера се свакодневно прати</w:t>
      </w:r>
      <w:r w:rsidRPr="6CD624E3">
        <w:t>ло.</w:t>
      </w:r>
    </w:p>
    <w:p w14:paraId="73EBD899" w14:textId="19370E07" w:rsidR="7BFF7090" w:rsidRPr="005E3B13" w:rsidRDefault="111347AF" w:rsidP="00DD16C9">
      <w:pPr>
        <w:spacing w:before="120" w:after="120"/>
        <w:jc w:val="both"/>
      </w:pPr>
      <w:r w:rsidRPr="6CD624E3">
        <w:rPr>
          <w:lang w:val="sr-Cyrl-RS"/>
        </w:rPr>
        <w:t>„Безбедност деце у саобраћају“ је реализована свакодневно у одељењима млађих разреда, а код старијих ученика на часовима одељењске заједнице.</w:t>
      </w:r>
    </w:p>
    <w:p w14:paraId="05F9530E" w14:textId="135F7E37" w:rsidR="7BFF7090" w:rsidRPr="005E3B13" w:rsidRDefault="111347AF" w:rsidP="00DD16C9">
      <w:pPr>
        <w:spacing w:before="120" w:after="120"/>
        <w:jc w:val="both"/>
        <w:rPr>
          <w:highlight w:val="yellow"/>
        </w:rPr>
      </w:pPr>
      <w:r w:rsidRPr="6CD624E3">
        <w:rPr>
          <w:lang w:val="sr-Cyrl-RS"/>
        </w:rPr>
        <w:t>Обележен је Светски дан Прве помоћи (израда паноа и презентација)</w:t>
      </w:r>
      <w:r w:rsidRPr="45AC2ABB">
        <w:t xml:space="preserve"> </w:t>
      </w:r>
    </w:p>
    <w:p w14:paraId="11CA3D81" w14:textId="0FE12C3E" w:rsidR="7BFF7090" w:rsidRPr="005E3B13" w:rsidRDefault="111347AF" w:rsidP="00DD16C9">
      <w:pPr>
        <w:spacing w:before="120" w:after="120"/>
        <w:jc w:val="both"/>
        <w:rPr>
          <w:lang w:val="sr-Cyrl-RS"/>
        </w:rPr>
      </w:pPr>
      <w:r w:rsidRPr="6CD624E3">
        <w:rPr>
          <w:lang w:val="sr-Cyrl-RS"/>
        </w:rPr>
        <w:t>Куповином картица за учешће у акцији „Трка за срећније детињство“ прикупљена је и предата Црвеном крсту Чукарице новчана помоћ деци која се налазе у тешком материјалном положају.</w:t>
      </w:r>
    </w:p>
    <w:p w14:paraId="1DF8247D" w14:textId="5DF94AD7" w:rsidR="6CD624E3" w:rsidRDefault="6CD624E3" w:rsidP="00DD16C9">
      <w:pPr>
        <w:spacing w:before="120" w:after="120"/>
        <w:jc w:val="both"/>
        <w:rPr>
          <w:lang w:val="sr-Cyrl-RS"/>
        </w:rPr>
      </w:pPr>
      <w:r w:rsidRPr="6CD624E3">
        <w:rPr>
          <w:lang w:val="sr-Cyrl-RS"/>
        </w:rPr>
        <w:t>Учествовали смо на Сабору човекољубља Србије који је одржан у септембру.</w:t>
      </w:r>
    </w:p>
    <w:p w14:paraId="4527685C" w14:textId="269E1497" w:rsidR="6CD624E3" w:rsidRDefault="6CD624E3" w:rsidP="00DD16C9">
      <w:pPr>
        <w:spacing w:before="120" w:after="120"/>
        <w:jc w:val="both"/>
        <w:rPr>
          <w:lang w:val="sr-Cyrl-RS"/>
        </w:rPr>
      </w:pPr>
      <w:r w:rsidRPr="6CD624E3">
        <w:rPr>
          <w:lang w:val="sr-Cyrl-RS"/>
        </w:rPr>
        <w:t>На традиционалном конкурсу “Крв живот значи”, колегиница Драга Спасеновић 3/3, након успеха на општинском и градском нивоу освојила је прву награду и на Републичком конкурсу, у категорији видеорадова. Награда је додељена на свечаности поводом Светског дана дорбровољних давалаца крви.</w:t>
      </w:r>
    </w:p>
    <w:p w14:paraId="20679418" w14:textId="4EEEB160" w:rsidR="6CD624E3" w:rsidRDefault="6CD624E3" w:rsidP="00DD16C9">
      <w:pPr>
        <w:spacing w:before="120" w:after="120"/>
        <w:jc w:val="both"/>
        <w:rPr>
          <w:lang w:val="sr-Cyrl-RS"/>
        </w:rPr>
      </w:pPr>
      <w:r w:rsidRPr="6CD624E3">
        <w:rPr>
          <w:lang w:val="sr-Cyrl-RS"/>
        </w:rPr>
        <w:t>У априлу су наше екипе Прве помоћи имале једнодневну обуку, а у мају су на Општинском такмичењу у пружању прве помоћи освојили друго место</w:t>
      </w:r>
    </w:p>
    <w:p w14:paraId="4DF6DAA9" w14:textId="37DAB865" w:rsidR="6CD624E3" w:rsidRDefault="6CD624E3" w:rsidP="00DD16C9">
      <w:pPr>
        <w:spacing w:before="120" w:after="120"/>
        <w:jc w:val="both"/>
        <w:rPr>
          <w:lang w:val="sr-Cyrl-RS"/>
        </w:rPr>
      </w:pPr>
    </w:p>
    <w:p w14:paraId="113F14EC" w14:textId="0C1A5EF1" w:rsidR="7BFF7090" w:rsidRPr="005E3B13" w:rsidRDefault="111347AF" w:rsidP="00DD16C9">
      <w:pPr>
        <w:spacing w:before="120" w:after="120"/>
        <w:jc w:val="right"/>
        <w:rPr>
          <w:lang w:val="sr-Latn-CS"/>
        </w:rPr>
      </w:pPr>
      <w:r w:rsidRPr="6CD624E3">
        <w:rPr>
          <w:lang w:val="sr-Latn-RS"/>
        </w:rPr>
        <w:t>Извештај поднела:</w:t>
      </w:r>
      <w:r w:rsidRPr="45AC2ABB">
        <w:rPr>
          <w:lang w:val="sr-Latn-CS"/>
        </w:rPr>
        <w:t xml:space="preserve"> </w:t>
      </w:r>
    </w:p>
    <w:p w14:paraId="7FDD0771" w14:textId="3A84BFCC" w:rsidR="7BFF7090" w:rsidRPr="005E3B13" w:rsidRDefault="111347AF" w:rsidP="00DD16C9">
      <w:pPr>
        <w:spacing w:before="120" w:after="120"/>
        <w:jc w:val="right"/>
        <w:rPr>
          <w:lang w:val="sr-Latn-CS"/>
        </w:rPr>
      </w:pPr>
      <w:r w:rsidRPr="6CD624E3">
        <w:rPr>
          <w:lang w:val="sr-Latn-RS"/>
        </w:rPr>
        <w:t>Надежда Миленковић</w:t>
      </w:r>
      <w:r w:rsidRPr="45AC2ABB">
        <w:rPr>
          <w:lang w:val="sr-Latn-CS"/>
        </w:rPr>
        <w:t xml:space="preserve"> </w:t>
      </w:r>
    </w:p>
    <w:p w14:paraId="3B6454F0" w14:textId="2E6706BE" w:rsidR="6C04E5D8" w:rsidRDefault="6C04E5D8" w:rsidP="00DD16C9">
      <w:pPr>
        <w:spacing w:before="120" w:after="120"/>
        <w:jc w:val="both"/>
        <w:rPr>
          <w:rFonts w:ascii="Calibri" w:eastAsia="Calibri" w:hAnsi="Calibri" w:cs="Calibri"/>
          <w:highlight w:val="yellow"/>
          <w:lang w:val="sr-Latn-CS"/>
        </w:rPr>
      </w:pPr>
    </w:p>
    <w:p w14:paraId="22C96845" w14:textId="4D5379D1" w:rsidR="6C04E5D8" w:rsidRDefault="6C04E5D8" w:rsidP="00DD16C9">
      <w:pPr>
        <w:spacing w:before="120" w:after="120"/>
        <w:jc w:val="both"/>
        <w:rPr>
          <w:b/>
          <w:bCs/>
          <w:highlight w:val="yellow"/>
        </w:rPr>
      </w:pPr>
    </w:p>
    <w:p w14:paraId="47988847" w14:textId="77777777" w:rsidR="00DD16C9" w:rsidRDefault="00DD16C9" w:rsidP="00DD16C9">
      <w:pPr>
        <w:suppressAutoHyphens w:val="0"/>
        <w:spacing w:before="120" w:after="120"/>
        <w:rPr>
          <w:b/>
          <w:sz w:val="32"/>
          <w:szCs w:val="32"/>
        </w:rPr>
      </w:pPr>
      <w:r>
        <w:rPr>
          <w:b/>
          <w:sz w:val="32"/>
          <w:szCs w:val="32"/>
        </w:rPr>
        <w:br w:type="page"/>
      </w:r>
    </w:p>
    <w:p w14:paraId="1FB1BE8A" w14:textId="03008FC7" w:rsidR="5187B08C" w:rsidRDefault="2E56C5AC" w:rsidP="00DD16C9">
      <w:pPr>
        <w:spacing w:before="120" w:after="120"/>
        <w:jc w:val="center"/>
        <w:rPr>
          <w:b/>
          <w:sz w:val="36"/>
          <w:szCs w:val="36"/>
        </w:rPr>
      </w:pPr>
      <w:r w:rsidRPr="06D6E85E">
        <w:rPr>
          <w:b/>
          <w:sz w:val="32"/>
          <w:szCs w:val="32"/>
        </w:rPr>
        <w:lastRenderedPageBreak/>
        <w:t>ИЗВЕШТАЈ О РАДУ САВЕТА РОДИТЕЉА</w:t>
      </w:r>
      <w:r w:rsidRPr="45AC2ABB">
        <w:rPr>
          <w:b/>
          <w:bCs/>
          <w:sz w:val="32"/>
          <w:szCs w:val="32"/>
        </w:rPr>
        <w:t xml:space="preserve"> </w:t>
      </w:r>
    </w:p>
    <w:p w14:paraId="2655DE24" w14:textId="244AAF41" w:rsidR="5187B08C" w:rsidRDefault="2E56C5AC" w:rsidP="00DD16C9">
      <w:pPr>
        <w:spacing w:before="120" w:after="120"/>
        <w:jc w:val="center"/>
        <w:rPr>
          <w:b/>
          <w:sz w:val="36"/>
          <w:szCs w:val="36"/>
        </w:rPr>
      </w:pPr>
      <w:r w:rsidRPr="06D6E85E">
        <w:rPr>
          <w:b/>
          <w:sz w:val="32"/>
          <w:szCs w:val="32"/>
        </w:rPr>
        <w:t>ЗА ШКОЛСКУ 2021</w:t>
      </w:r>
      <w:r w:rsidRPr="06D6E85E">
        <w:rPr>
          <w:b/>
          <w:bCs/>
          <w:sz w:val="32"/>
          <w:szCs w:val="32"/>
        </w:rPr>
        <w:t>/2022</w:t>
      </w:r>
      <w:r w:rsidRPr="06D6E85E">
        <w:rPr>
          <w:b/>
          <w:sz w:val="32"/>
          <w:szCs w:val="32"/>
        </w:rPr>
        <w:t>.ГОДИНУ</w:t>
      </w:r>
    </w:p>
    <w:p w14:paraId="35887994" w14:textId="4098BE01" w:rsidR="5187B08C" w:rsidRDefault="06D6E85E" w:rsidP="00DD16C9">
      <w:pPr>
        <w:spacing w:before="120" w:after="120"/>
      </w:pPr>
      <w:r w:rsidRPr="06D6E85E">
        <w:t xml:space="preserve">На почетку школске 2020/2021.године, након избора представника одељења </w:t>
      </w:r>
      <w:r w:rsidRPr="06D6E85E">
        <w:rPr>
          <w:lang w:val="sr-Cyrl-RS"/>
        </w:rPr>
        <w:t>за Савет родитеља</w:t>
      </w:r>
      <w:r w:rsidRPr="06D6E85E">
        <w:t>, формиран је Савет родитеља</w:t>
      </w:r>
      <w:r w:rsidRPr="06D6E85E">
        <w:rPr>
          <w:lang w:val="sr-Cyrl-RS"/>
        </w:rPr>
        <w:t xml:space="preserve"> школе,</w:t>
      </w:r>
      <w:r w:rsidRPr="06D6E85E">
        <w:t xml:space="preserve"> на седници одржаној 14.09.202</w:t>
      </w:r>
      <w:r w:rsidRPr="06D6E85E">
        <w:rPr>
          <w:lang w:val="sr-Cyrl-RS"/>
        </w:rPr>
        <w:t>1</w:t>
      </w:r>
      <w:r w:rsidRPr="06D6E85E">
        <w:t>.г</w:t>
      </w:r>
      <w:r w:rsidRPr="06D6E85E">
        <w:rPr>
          <w:lang w:val="sr-Cyrl-RS"/>
        </w:rPr>
        <w:t>одине,</w:t>
      </w:r>
      <w:r w:rsidRPr="06D6E85E">
        <w:t xml:space="preserve"> у чији састав је ушло </w:t>
      </w:r>
      <w:r w:rsidRPr="06D6E85E">
        <w:rPr>
          <w:highlight w:val="yellow"/>
          <w:lang w:val="sr-Cyrl-RS"/>
        </w:rPr>
        <w:t>43</w:t>
      </w:r>
      <w:r w:rsidRPr="06D6E85E">
        <w:t xml:space="preserve"> родитеља. </w:t>
      </w:r>
    </w:p>
    <w:p w14:paraId="4DDBA1CD" w14:textId="7B909A4D" w:rsidR="5187B08C" w:rsidRDefault="06D6E85E" w:rsidP="00DD16C9">
      <w:pPr>
        <w:spacing w:before="120" w:after="120"/>
        <w:rPr>
          <w:lang w:val="sr-Cyrl-RS"/>
        </w:rPr>
      </w:pPr>
      <w:r w:rsidRPr="06D6E85E">
        <w:t xml:space="preserve">За председницу Савета родитеља изабрана је </w:t>
      </w:r>
      <w:r w:rsidRPr="06D6E85E">
        <w:rPr>
          <w:lang w:val="sr-Cyrl-RS"/>
        </w:rPr>
        <w:t xml:space="preserve">госпођа </w:t>
      </w:r>
      <w:r w:rsidRPr="06D6E85E">
        <w:rPr>
          <w:b/>
          <w:bCs/>
          <w:lang w:val="sr-Cyrl-RS"/>
        </w:rPr>
        <w:t>Неда Теслић</w:t>
      </w:r>
      <w:r w:rsidRPr="06D6E85E">
        <w:t xml:space="preserve">. </w:t>
      </w:r>
    </w:p>
    <w:p w14:paraId="34B626B4" w14:textId="24A6810E" w:rsidR="5187B08C" w:rsidRDefault="79A045BE" w:rsidP="00DD16C9">
      <w:pPr>
        <w:spacing w:before="120" w:after="120"/>
        <w:rPr>
          <w:lang w:val="sr-Cyrl-RS"/>
        </w:rPr>
      </w:pPr>
      <w:r>
        <w:t>Савет родитеља је у школској 202</w:t>
      </w:r>
      <w:r w:rsidRPr="7415D6C1">
        <w:rPr>
          <w:lang w:val="sr-Cyrl-RS"/>
        </w:rPr>
        <w:t>1</w:t>
      </w:r>
      <w:r>
        <w:t>/2</w:t>
      </w:r>
      <w:r w:rsidRPr="7415D6C1">
        <w:rPr>
          <w:lang w:val="sr-Cyrl-RS"/>
        </w:rPr>
        <w:t>2</w:t>
      </w:r>
      <w:r>
        <w:t xml:space="preserve">. години одржао конститутивну седницу, а у наставку школске године, због </w:t>
      </w:r>
      <w:r w:rsidRPr="7415D6C1">
        <w:rPr>
          <w:lang w:val="sr-Cyrl-RS"/>
        </w:rPr>
        <w:t>поштовања препоручених епидемиолошких</w:t>
      </w:r>
      <w:r w:rsidR="754FD739" w:rsidRPr="7415D6C1">
        <w:rPr>
          <w:lang w:val="sr-Cyrl-RS"/>
        </w:rPr>
        <w:t xml:space="preserve"> </w:t>
      </w:r>
      <w:r w:rsidRPr="7415D6C1">
        <w:rPr>
          <w:lang w:val="sr-Cyrl-RS"/>
        </w:rPr>
        <w:t xml:space="preserve">мера, а у циљу сузбијања </w:t>
      </w:r>
      <w:r>
        <w:t xml:space="preserve">пандемије </w:t>
      </w:r>
      <w:r w:rsidRPr="7415D6C1">
        <w:rPr>
          <w:lang w:val="sr-Cyrl-RS"/>
        </w:rPr>
        <w:t>К</w:t>
      </w:r>
      <w:r>
        <w:t>овид-19</w:t>
      </w:r>
      <w:r w:rsidRPr="7415D6C1">
        <w:rPr>
          <w:lang w:val="sr-Cyrl-RS"/>
        </w:rPr>
        <w:t>,</w:t>
      </w:r>
      <w:r>
        <w:t xml:space="preserve"> која је </w:t>
      </w:r>
      <w:r w:rsidRPr="7415D6C1">
        <w:rPr>
          <w:lang w:val="sr-Cyrl-RS"/>
        </w:rPr>
        <w:t xml:space="preserve">повремено </w:t>
      </w:r>
      <w:r>
        <w:t>спречавала окупљање, комуникација чланова Савета</w:t>
      </w:r>
      <w:r w:rsidR="754FD739">
        <w:t xml:space="preserve"> </w:t>
      </w:r>
      <w:r>
        <w:t xml:space="preserve">са школом одвијала се путем </w:t>
      </w:r>
      <w:r w:rsidRPr="7415D6C1">
        <w:rPr>
          <w:lang w:val="sr-Cyrl-RS"/>
        </w:rPr>
        <w:t>Вибер групе (гласање преко онлајн анкета) и непосредно.</w:t>
      </w:r>
    </w:p>
    <w:p w14:paraId="1F52D82E" w14:textId="17FD1DA2" w:rsidR="5187B08C" w:rsidRDefault="79A045BE" w:rsidP="00DD16C9">
      <w:pPr>
        <w:spacing w:before="120" w:after="120"/>
        <w:rPr>
          <w:lang w:val="sr-Cyrl-RS"/>
        </w:rPr>
      </w:pPr>
      <w:r w:rsidRPr="7415D6C1">
        <w:rPr>
          <w:lang w:val="sr-Cyrl-RS"/>
        </w:rPr>
        <w:t xml:space="preserve">Рад Савета родитеља одвијао се на седницама које је сазивала председница Савета родитеља, госпођа Неда Теслић. У школској 2021/2022.години одржано је </w:t>
      </w:r>
      <w:r w:rsidRPr="7415D6C1">
        <w:rPr>
          <w:b/>
          <w:bCs/>
          <w:lang w:val="sr-Cyrl-RS"/>
        </w:rPr>
        <w:t>десет седница</w:t>
      </w:r>
      <w:r w:rsidRPr="7415D6C1">
        <w:rPr>
          <w:lang w:val="sr-Cyrl-RS"/>
        </w:rPr>
        <w:t xml:space="preserve"> Савета родитеља. О свакој седници, чланови Савета и остала лица која су присуствовала седницама, су благовремено обавештавани у писаној форми (електронски), уз наведени дневни ред и потребан материјал. Поред чланова Савета родитеља на седницама су неретко</w:t>
      </w:r>
      <w:r w:rsidR="754FD739" w:rsidRPr="7415D6C1">
        <w:rPr>
          <w:lang w:val="sr-Cyrl-RS"/>
        </w:rPr>
        <w:t xml:space="preserve"> </w:t>
      </w:r>
      <w:r w:rsidRPr="7415D6C1">
        <w:rPr>
          <w:lang w:val="sr-Cyrl-RS"/>
        </w:rPr>
        <w:t>учествовали: директор школе- Ђуро Косић, секретар школе- Зорица Ћирковић, помоћник директора- Виолета Васиљевић, психолог школе- Вања Паровић, педагог школе- Данијела Васиљевић, а по потреби и друга лица која су била неопходна за рад Савета родитеља, као што су: председници Тимова школе, представници Стручних и Одељењских већа, шеф рачуноводства...</w:t>
      </w:r>
    </w:p>
    <w:p w14:paraId="23525725" w14:textId="1985AA9F" w:rsidR="5187B08C" w:rsidRDefault="06D6E85E" w:rsidP="00DD16C9">
      <w:pPr>
        <w:spacing w:before="120" w:after="120"/>
        <w:jc w:val="both"/>
        <w:rPr>
          <w:lang w:val="sr-Cyrl-RS"/>
        </w:rPr>
      </w:pPr>
      <w:r w:rsidRPr="6B8CF035">
        <w:t>Записници са седница су уредно вођени и прослеђивани родитељима на имејл адресе у складу са Пословником о раду Савета родитеља</w:t>
      </w:r>
      <w:r w:rsidRPr="6B8CF035">
        <w:rPr>
          <w:lang w:val="sr-Cyrl-RS"/>
        </w:rPr>
        <w:t>. Записници се чувају у Архиви школе, са записницима осталих органа школе.</w:t>
      </w:r>
    </w:p>
    <w:p w14:paraId="76DABFA3" w14:textId="2719C726" w:rsidR="5187B08C" w:rsidRDefault="5187B08C" w:rsidP="00DD16C9">
      <w:pPr>
        <w:spacing w:before="120" w:after="120"/>
      </w:pPr>
      <w:r>
        <w:t xml:space="preserve"> </w:t>
      </w:r>
    </w:p>
    <w:tbl>
      <w:tblPr>
        <w:tblW w:w="0" w:type="auto"/>
        <w:tblLayout w:type="fixed"/>
        <w:tblLook w:val="06A0" w:firstRow="1" w:lastRow="0" w:firstColumn="1" w:lastColumn="0" w:noHBand="1" w:noVBand="1"/>
      </w:tblPr>
      <w:tblGrid>
        <w:gridCol w:w="10020"/>
      </w:tblGrid>
      <w:tr w:rsidR="6C04E5D8" w14:paraId="4357265D" w14:textId="77777777" w:rsidTr="7415D6C1">
        <w:tc>
          <w:tcPr>
            <w:tcW w:w="10020" w:type="dxa"/>
            <w:tcBorders>
              <w:top w:val="nil"/>
              <w:left w:val="nil"/>
              <w:bottom w:val="nil"/>
              <w:right w:val="nil"/>
            </w:tcBorders>
          </w:tcPr>
          <w:p w14:paraId="4EF3AD9A" w14:textId="2E475F53" w:rsidR="6C04E5D8" w:rsidRDefault="6C04E5D8" w:rsidP="00DD16C9">
            <w:pPr>
              <w:pStyle w:val="ListParagraph"/>
              <w:numPr>
                <w:ilvl w:val="0"/>
                <w:numId w:val="69"/>
              </w:numPr>
              <w:spacing w:before="120" w:after="120" w:line="240" w:lineRule="auto"/>
              <w:jc w:val="center"/>
              <w:rPr>
                <w:rFonts w:ascii="Times New Roman" w:eastAsia="Times New Roman" w:hAnsi="Times New Roman"/>
                <w:color w:val="000000" w:themeColor="text1"/>
                <w:sz w:val="24"/>
                <w:szCs w:val="24"/>
              </w:rPr>
            </w:pPr>
            <w:r w:rsidRPr="6CD624E3">
              <w:rPr>
                <w:rFonts w:ascii="Times New Roman" w:eastAsia="Times New Roman" w:hAnsi="Times New Roman"/>
                <w:b/>
                <w:bCs/>
                <w:color w:val="000000" w:themeColor="text1"/>
                <w:sz w:val="24"/>
                <w:szCs w:val="24"/>
              </w:rPr>
              <w:t>Прва седница Савета родитеља,</w:t>
            </w:r>
            <w:r w:rsidRPr="6CD624E3">
              <w:rPr>
                <w:rFonts w:ascii="Times New Roman" w:eastAsia="Times New Roman" w:hAnsi="Times New Roman"/>
                <w:color w:val="000000" w:themeColor="text1"/>
                <w:sz w:val="24"/>
                <w:szCs w:val="24"/>
              </w:rPr>
              <w:t xml:space="preserve"> одржана 14.9.2021.године, са следећим дневним редом: </w:t>
            </w:r>
          </w:p>
          <w:p w14:paraId="64D4EC50" w14:textId="3FCD038C" w:rsidR="6C04E5D8" w:rsidRDefault="6C04E5D8" w:rsidP="00DD16C9">
            <w:pPr>
              <w:spacing w:before="120" w:after="120"/>
              <w:jc w:val="both"/>
              <w:rPr>
                <w:color w:val="000000" w:themeColor="text1"/>
              </w:rPr>
            </w:pPr>
            <w:r w:rsidRPr="06D6E85E">
              <w:rPr>
                <w:color w:val="000000" w:themeColor="text1"/>
              </w:rPr>
              <w:t>1. Конституисање новог сазива Савета родитеља,избор председника Савета и заменика председника за школску 2021/2022.год;</w:t>
            </w:r>
            <w:r w:rsidRPr="45AC2ABB">
              <w:rPr>
                <w:color w:val="000000" w:themeColor="text1"/>
              </w:rPr>
              <w:t xml:space="preserve"> </w:t>
            </w:r>
          </w:p>
          <w:p w14:paraId="204799E9" w14:textId="354C94F9" w:rsidR="6C04E5D8" w:rsidRDefault="04227310" w:rsidP="00DD16C9">
            <w:pPr>
              <w:spacing w:before="120" w:after="120"/>
              <w:jc w:val="both"/>
              <w:rPr>
                <w:color w:val="000000" w:themeColor="text1"/>
                <w:highlight w:val="yellow"/>
              </w:rPr>
            </w:pPr>
            <w:r w:rsidRPr="7415D6C1">
              <w:rPr>
                <w:color w:val="000000" w:themeColor="text1"/>
              </w:rPr>
              <w:t>2. Избор записничара Савета родитеља за школску 2021/2022.годину;</w:t>
            </w:r>
            <w:r w:rsidR="754FD739" w:rsidRPr="7415D6C1">
              <w:rPr>
                <w:color w:val="000000" w:themeColor="text1"/>
              </w:rPr>
              <w:t xml:space="preserve"> </w:t>
            </w:r>
          </w:p>
          <w:p w14:paraId="330FABC1" w14:textId="486D830A" w:rsidR="6C04E5D8" w:rsidRDefault="6C04E5D8" w:rsidP="00DD16C9">
            <w:pPr>
              <w:spacing w:before="120" w:after="120"/>
              <w:jc w:val="both"/>
              <w:rPr>
                <w:color w:val="000000" w:themeColor="text1"/>
              </w:rPr>
            </w:pPr>
            <w:r w:rsidRPr="06D6E85E">
              <w:rPr>
                <w:color w:val="000000" w:themeColor="text1"/>
              </w:rPr>
              <w:t>3. Именовање по једног родитеља у Тимове школе;</w:t>
            </w:r>
            <w:r w:rsidRPr="45AC2ABB">
              <w:rPr>
                <w:color w:val="000000" w:themeColor="text1"/>
              </w:rPr>
              <w:t xml:space="preserve"> </w:t>
            </w:r>
          </w:p>
          <w:p w14:paraId="59E3B3AD" w14:textId="372F4BDC" w:rsidR="6C04E5D8" w:rsidRDefault="6C04E5D8" w:rsidP="00DD16C9">
            <w:pPr>
              <w:spacing w:before="120" w:after="120"/>
              <w:jc w:val="both"/>
              <w:rPr>
                <w:color w:val="000000" w:themeColor="text1"/>
              </w:rPr>
            </w:pPr>
            <w:r w:rsidRPr="06D6E85E">
              <w:rPr>
                <w:color w:val="000000" w:themeColor="text1"/>
              </w:rPr>
              <w:t>4. Разматрање Извештаја о раду школе на крају школске 2020/2021.године;</w:t>
            </w:r>
            <w:r w:rsidRPr="45AC2ABB">
              <w:rPr>
                <w:color w:val="000000" w:themeColor="text1"/>
              </w:rPr>
              <w:t xml:space="preserve"> </w:t>
            </w:r>
          </w:p>
          <w:p w14:paraId="33B61CC1" w14:textId="58BF3FAD" w:rsidR="6C04E5D8" w:rsidRDefault="6C04E5D8" w:rsidP="00DD16C9">
            <w:pPr>
              <w:spacing w:before="120" w:after="120"/>
              <w:jc w:val="both"/>
              <w:rPr>
                <w:color w:val="000000" w:themeColor="text1"/>
              </w:rPr>
            </w:pPr>
            <w:r w:rsidRPr="06D6E85E">
              <w:rPr>
                <w:color w:val="000000" w:themeColor="text1"/>
              </w:rPr>
              <w:t>5. Разматрање Извештаја о раду директора школе на крају школске 2020/2021.године;</w:t>
            </w:r>
            <w:r w:rsidRPr="45AC2ABB">
              <w:rPr>
                <w:color w:val="000000" w:themeColor="text1"/>
              </w:rPr>
              <w:t xml:space="preserve"> </w:t>
            </w:r>
          </w:p>
          <w:p w14:paraId="4725BE50" w14:textId="0A044F1D" w:rsidR="6C04E5D8" w:rsidRDefault="6C04E5D8" w:rsidP="00DD16C9">
            <w:pPr>
              <w:spacing w:before="120" w:after="120"/>
              <w:jc w:val="both"/>
              <w:rPr>
                <w:color w:val="000000" w:themeColor="text1"/>
              </w:rPr>
            </w:pPr>
            <w:r w:rsidRPr="06D6E85E">
              <w:rPr>
                <w:color w:val="000000" w:themeColor="text1"/>
              </w:rPr>
              <w:t>6. Разматрање Годишњег плана рада школе за школску 2021/2022.годину;</w:t>
            </w:r>
            <w:r w:rsidRPr="45AC2ABB">
              <w:rPr>
                <w:color w:val="000000" w:themeColor="text1"/>
              </w:rPr>
              <w:t xml:space="preserve"> </w:t>
            </w:r>
          </w:p>
          <w:p w14:paraId="51754BA4" w14:textId="7EB70EC0" w:rsidR="6C04E5D8" w:rsidRDefault="04227310" w:rsidP="00DD16C9">
            <w:pPr>
              <w:spacing w:before="120" w:after="120"/>
              <w:jc w:val="both"/>
              <w:rPr>
                <w:color w:val="000000" w:themeColor="text1"/>
              </w:rPr>
            </w:pPr>
            <w:r w:rsidRPr="7415D6C1">
              <w:rPr>
                <w:color w:val="000000" w:themeColor="text1"/>
              </w:rPr>
              <w:lastRenderedPageBreak/>
              <w:t>7. Информисање родитеља о планираним излетима, екскурзијама и настави у природи;</w:t>
            </w:r>
            <w:r w:rsidR="754FD739" w:rsidRPr="7415D6C1">
              <w:rPr>
                <w:color w:val="000000" w:themeColor="text1"/>
              </w:rPr>
              <w:t xml:space="preserve"> </w:t>
            </w:r>
            <w:r w:rsidRPr="7415D6C1">
              <w:rPr>
                <w:color w:val="000000" w:themeColor="text1"/>
              </w:rPr>
              <w:t xml:space="preserve">утврђивање износа дневница наставника на име бриге о деци за школску 2021/2022. годину; </w:t>
            </w:r>
          </w:p>
          <w:p w14:paraId="229330D0" w14:textId="44006940" w:rsidR="6C04E5D8" w:rsidRDefault="6C04E5D8" w:rsidP="00DD16C9">
            <w:pPr>
              <w:spacing w:before="120" w:after="120"/>
              <w:jc w:val="both"/>
              <w:rPr>
                <w:color w:val="000000" w:themeColor="text1"/>
              </w:rPr>
            </w:pPr>
            <w:r w:rsidRPr="06D6E85E">
              <w:rPr>
                <w:color w:val="000000" w:themeColor="text1"/>
              </w:rPr>
              <w:t>8. Информација о обезбеђењу ученика и утврђивање цене обезбеђења;</w:t>
            </w:r>
            <w:r w:rsidRPr="45AC2ABB">
              <w:rPr>
                <w:color w:val="000000" w:themeColor="text1"/>
              </w:rPr>
              <w:t xml:space="preserve"> </w:t>
            </w:r>
          </w:p>
          <w:p w14:paraId="732262EE" w14:textId="3EA21580" w:rsidR="6C04E5D8" w:rsidRDefault="6C04E5D8" w:rsidP="00DD16C9">
            <w:pPr>
              <w:spacing w:before="120" w:after="120"/>
              <w:jc w:val="both"/>
              <w:rPr>
                <w:color w:val="000000" w:themeColor="text1"/>
                <w:highlight w:val="yellow"/>
              </w:rPr>
            </w:pPr>
            <w:r w:rsidRPr="06D6E85E">
              <w:rPr>
                <w:color w:val="000000" w:themeColor="text1"/>
              </w:rPr>
              <w:t>9. Информација о исхрани ученика у продуженом боравку;</w:t>
            </w:r>
          </w:p>
          <w:p w14:paraId="10CF9DF0" w14:textId="2D4D8E11" w:rsidR="6C04E5D8" w:rsidRDefault="6C04E5D8" w:rsidP="00DD16C9">
            <w:pPr>
              <w:spacing w:before="120" w:after="120"/>
              <w:jc w:val="both"/>
              <w:rPr>
                <w:color w:val="000000" w:themeColor="text1"/>
                <w:highlight w:val="yellow"/>
              </w:rPr>
            </w:pPr>
            <w:r w:rsidRPr="06D6E85E">
              <w:rPr>
                <w:color w:val="000000" w:themeColor="text1"/>
              </w:rPr>
              <w:t>10. Давање сагласности родитеља на просторне услове за продужени боравак за ученике 3. и 4. разреда;</w:t>
            </w:r>
          </w:p>
          <w:p w14:paraId="25E080E5" w14:textId="2C923484" w:rsidR="6C04E5D8" w:rsidRDefault="6C04E5D8" w:rsidP="00DD16C9">
            <w:pPr>
              <w:spacing w:before="120" w:after="120"/>
              <w:jc w:val="both"/>
              <w:rPr>
                <w:color w:val="000000" w:themeColor="text1"/>
                <w:highlight w:val="yellow"/>
              </w:rPr>
            </w:pPr>
            <w:r w:rsidRPr="06D6E85E">
              <w:rPr>
                <w:color w:val="000000" w:themeColor="text1"/>
              </w:rPr>
              <w:t xml:space="preserve">11. Доношење одлуке о формирању једне групе за продужени боравак за ученике 3. и 4. разреда </w:t>
            </w:r>
          </w:p>
          <w:p w14:paraId="006C3CBA" w14:textId="74A5234C" w:rsidR="6C04E5D8" w:rsidRDefault="6C04E5D8" w:rsidP="00DD16C9">
            <w:pPr>
              <w:spacing w:before="120" w:after="120"/>
              <w:jc w:val="both"/>
              <w:rPr>
                <w:color w:val="000000" w:themeColor="text1"/>
                <w:highlight w:val="yellow"/>
              </w:rPr>
            </w:pPr>
            <w:r w:rsidRPr="06D6E85E">
              <w:rPr>
                <w:color w:val="000000" w:themeColor="text1"/>
              </w:rPr>
              <w:t xml:space="preserve">12. Избор осигуравајуће куће за осигурање ученика и утврђивање висине премије осигурања; </w:t>
            </w:r>
          </w:p>
          <w:p w14:paraId="00CA8BDB" w14:textId="190E916C" w:rsidR="6C04E5D8" w:rsidRDefault="6C04E5D8" w:rsidP="00DD16C9">
            <w:pPr>
              <w:spacing w:before="120" w:after="120"/>
              <w:jc w:val="both"/>
              <w:rPr>
                <w:color w:val="000000" w:themeColor="text1"/>
              </w:rPr>
            </w:pPr>
            <w:r w:rsidRPr="06D6E85E">
              <w:rPr>
                <w:color w:val="000000" w:themeColor="text1"/>
              </w:rPr>
              <w:t>13. Текућа питања.</w:t>
            </w:r>
            <w:r w:rsidRPr="45AC2ABB">
              <w:rPr>
                <w:color w:val="000000" w:themeColor="text1"/>
              </w:rPr>
              <w:t xml:space="preserve"> </w:t>
            </w:r>
          </w:p>
          <w:p w14:paraId="67397606" w14:textId="57FCD65A" w:rsidR="6C04E5D8" w:rsidRDefault="6C04E5D8" w:rsidP="00DD16C9">
            <w:pPr>
              <w:spacing w:before="120" w:after="120"/>
              <w:jc w:val="both"/>
              <w:rPr>
                <w:color w:val="000000" w:themeColor="text1"/>
              </w:rPr>
            </w:pPr>
            <w:r w:rsidRPr="06D6E85E">
              <w:rPr>
                <w:color w:val="000000" w:themeColor="text1"/>
              </w:rPr>
              <w:t xml:space="preserve"> </w:t>
            </w:r>
          </w:p>
        </w:tc>
      </w:tr>
    </w:tbl>
    <w:p w14:paraId="75641F1E" w14:textId="65B1B4BD" w:rsidR="5187B08C" w:rsidRDefault="5187B08C" w:rsidP="00DD16C9">
      <w:pPr>
        <w:spacing w:before="120" w:after="120"/>
      </w:pPr>
    </w:p>
    <w:p w14:paraId="546001F1" w14:textId="67FF7923" w:rsidR="5187B08C" w:rsidRDefault="5187B08C" w:rsidP="00DD16C9">
      <w:pPr>
        <w:pStyle w:val="ListParagraph"/>
        <w:numPr>
          <w:ilvl w:val="0"/>
          <w:numId w:val="114"/>
        </w:numPr>
        <w:spacing w:before="120" w:after="120" w:line="240" w:lineRule="auto"/>
        <w:jc w:val="center"/>
        <w:rPr>
          <w:rFonts w:ascii="Times New Roman" w:eastAsia="Times New Roman" w:hAnsi="Times New Roman"/>
          <w:color w:val="000000" w:themeColor="text1"/>
          <w:sz w:val="24"/>
          <w:szCs w:val="24"/>
          <w:highlight w:val="yellow"/>
          <w:lang w:val="en-US"/>
        </w:rPr>
      </w:pPr>
      <w:r w:rsidRPr="6CD624E3">
        <w:rPr>
          <w:rFonts w:ascii="Times New Roman" w:eastAsia="Times New Roman" w:hAnsi="Times New Roman"/>
          <w:b/>
          <w:bCs/>
          <w:color w:val="000000" w:themeColor="text1"/>
          <w:sz w:val="24"/>
          <w:szCs w:val="24"/>
          <w:lang w:val="en-US"/>
        </w:rPr>
        <w:t>Друга седница Савета родитеља,</w:t>
      </w:r>
      <w:r w:rsidRPr="6CD624E3">
        <w:rPr>
          <w:rFonts w:ascii="Times New Roman" w:eastAsia="Times New Roman" w:hAnsi="Times New Roman"/>
          <w:color w:val="000000" w:themeColor="text1"/>
          <w:sz w:val="24"/>
          <w:szCs w:val="24"/>
          <w:lang w:val="en-US"/>
        </w:rPr>
        <w:t xml:space="preserve"> одржана 8.10.2021. године, са следећим дневним редом:</w:t>
      </w:r>
    </w:p>
    <w:p w14:paraId="4FA3ADEB" w14:textId="42233DDF" w:rsidR="5187B08C" w:rsidRDefault="2C3A5C98" w:rsidP="00DD16C9">
      <w:pPr>
        <w:spacing w:before="120" w:after="120"/>
        <w:jc w:val="both"/>
        <w:rPr>
          <w:color w:val="000000" w:themeColor="text1"/>
        </w:rPr>
      </w:pPr>
      <w:r w:rsidRPr="7415D6C1">
        <w:rPr>
          <w:color w:val="000000" w:themeColor="text1"/>
        </w:rPr>
        <w:t>1. Разматрање и усвајање Записника са предходне седнице Савета родитеља;</w:t>
      </w:r>
      <w:r w:rsidR="754FD739" w:rsidRPr="7415D6C1">
        <w:rPr>
          <w:color w:val="000000" w:themeColor="text1"/>
        </w:rPr>
        <w:t xml:space="preserve"> </w:t>
      </w:r>
    </w:p>
    <w:p w14:paraId="0E503D2D" w14:textId="1A0BFD51" w:rsidR="5187B08C" w:rsidRDefault="5187B08C" w:rsidP="00DD16C9">
      <w:pPr>
        <w:spacing w:before="120" w:after="120"/>
        <w:jc w:val="both"/>
        <w:rPr>
          <w:color w:val="000000" w:themeColor="text1"/>
        </w:rPr>
      </w:pPr>
      <w:r w:rsidRPr="6CD624E3">
        <w:rPr>
          <w:color w:val="000000" w:themeColor="text1"/>
        </w:rPr>
        <w:t>2. Разматрање предлога на Анекс ГПРШ (надокнада часова за трећи и четврти разред);</w:t>
      </w:r>
    </w:p>
    <w:p w14:paraId="346E13F9" w14:textId="2BFD880A" w:rsidR="5187B08C" w:rsidRDefault="5187B08C" w:rsidP="00DD16C9">
      <w:pPr>
        <w:spacing w:before="120" w:after="120"/>
        <w:jc w:val="both"/>
        <w:rPr>
          <w:color w:val="000000" w:themeColor="text1"/>
        </w:rPr>
      </w:pPr>
      <w:r w:rsidRPr="6CD624E3">
        <w:rPr>
          <w:color w:val="000000" w:themeColor="text1"/>
        </w:rPr>
        <w:t>3. Разматрање понуде за додатну литературу за ученике:</w:t>
      </w:r>
    </w:p>
    <w:p w14:paraId="340481F0" w14:textId="7A73CD4B" w:rsidR="5187B08C" w:rsidRDefault="0FCAF064" w:rsidP="00DD16C9">
      <w:pPr>
        <w:spacing w:before="120" w:after="120"/>
        <w:jc w:val="both"/>
        <w:rPr>
          <w:color w:val="000000" w:themeColor="text1"/>
        </w:rPr>
      </w:pPr>
      <w:r w:rsidRPr="7415D6C1">
        <w:rPr>
          <w:color w:val="000000" w:themeColor="text1"/>
        </w:rPr>
        <w:t xml:space="preserve"> </w:t>
      </w:r>
      <w:r w:rsidR="2C3A5C98" w:rsidRPr="7415D6C1">
        <w:rPr>
          <w:color w:val="000000" w:themeColor="text1"/>
        </w:rPr>
        <w:t>- Уџбеник за други разред основне школе- ДИГИТАЛНИ СВЕТ</w:t>
      </w:r>
    </w:p>
    <w:p w14:paraId="424B83B7" w14:textId="3363C462" w:rsidR="6CD624E3" w:rsidRDefault="0FCAF064" w:rsidP="00DD16C9">
      <w:pPr>
        <w:spacing w:before="120" w:after="120"/>
        <w:jc w:val="both"/>
        <w:rPr>
          <w:color w:val="000000" w:themeColor="text1"/>
        </w:rPr>
      </w:pPr>
      <w:r w:rsidRPr="7415D6C1">
        <w:rPr>
          <w:color w:val="000000" w:themeColor="text1"/>
        </w:rPr>
        <w:t xml:space="preserve"> </w:t>
      </w:r>
      <w:r w:rsidR="2A15A906" w:rsidRPr="7415D6C1">
        <w:rPr>
          <w:color w:val="000000" w:themeColor="text1"/>
        </w:rPr>
        <w:t>- Математички лист за ученике од трећег до смог разреда;</w:t>
      </w:r>
    </w:p>
    <w:p w14:paraId="51576E0B" w14:textId="08539118" w:rsidR="5187B08C" w:rsidRDefault="5187B08C" w:rsidP="00DD16C9">
      <w:pPr>
        <w:spacing w:before="120" w:after="120"/>
        <w:jc w:val="both"/>
        <w:rPr>
          <w:color w:val="000000" w:themeColor="text1"/>
        </w:rPr>
      </w:pPr>
      <w:r w:rsidRPr="6CD624E3">
        <w:rPr>
          <w:color w:val="000000" w:themeColor="text1"/>
        </w:rPr>
        <w:t>4. Текућа питања.</w:t>
      </w:r>
      <w:r w:rsidRPr="45AC2ABB">
        <w:rPr>
          <w:color w:val="000000" w:themeColor="text1"/>
        </w:rPr>
        <w:t xml:space="preserve"> </w:t>
      </w:r>
    </w:p>
    <w:p w14:paraId="6A1F2BCE" w14:textId="547EDE4D" w:rsidR="5187B08C" w:rsidRDefault="5187B08C" w:rsidP="00DD16C9">
      <w:pPr>
        <w:spacing w:before="120" w:after="120"/>
        <w:jc w:val="both"/>
        <w:rPr>
          <w:color w:val="000000" w:themeColor="text1"/>
        </w:rPr>
      </w:pPr>
      <w:r w:rsidRPr="6CD624E3">
        <w:rPr>
          <w:color w:val="000000" w:themeColor="text1"/>
        </w:rPr>
        <w:t xml:space="preserve"> </w:t>
      </w:r>
    </w:p>
    <w:p w14:paraId="4196DE20" w14:textId="195EF3A0" w:rsidR="5187B08C" w:rsidRDefault="5187B08C" w:rsidP="00DD16C9">
      <w:pPr>
        <w:pStyle w:val="ListParagraph"/>
        <w:numPr>
          <w:ilvl w:val="0"/>
          <w:numId w:val="113"/>
        </w:numPr>
        <w:spacing w:before="120" w:after="120" w:line="240" w:lineRule="auto"/>
        <w:jc w:val="center"/>
        <w:rPr>
          <w:rFonts w:ascii="Times New Roman" w:eastAsia="Times New Roman" w:hAnsi="Times New Roman"/>
          <w:b/>
          <w:color w:val="000000" w:themeColor="text1"/>
          <w:sz w:val="24"/>
          <w:szCs w:val="24"/>
        </w:rPr>
      </w:pPr>
      <w:r w:rsidRPr="6CD624E3">
        <w:rPr>
          <w:rFonts w:ascii="Times New Roman" w:eastAsia="Times New Roman" w:hAnsi="Times New Roman"/>
          <w:b/>
          <w:bCs/>
          <w:color w:val="000000" w:themeColor="text1"/>
          <w:sz w:val="24"/>
          <w:szCs w:val="24"/>
          <w:lang w:val="en-US"/>
        </w:rPr>
        <w:t>Трећа седница</w:t>
      </w:r>
      <w:r w:rsidRPr="6CD624E3">
        <w:rPr>
          <w:rFonts w:ascii="Times New Roman" w:eastAsia="Times New Roman" w:hAnsi="Times New Roman"/>
          <w:color w:val="000000" w:themeColor="text1"/>
          <w:sz w:val="24"/>
          <w:szCs w:val="24"/>
          <w:lang w:val="en-US"/>
        </w:rPr>
        <w:t xml:space="preserve"> </w:t>
      </w:r>
      <w:r w:rsidR="6C04E5D8" w:rsidRPr="6CD624E3">
        <w:rPr>
          <w:rFonts w:ascii="Times New Roman" w:eastAsia="Times New Roman" w:hAnsi="Times New Roman"/>
          <w:b/>
          <w:bCs/>
          <w:color w:val="000000" w:themeColor="text1"/>
          <w:sz w:val="24"/>
          <w:szCs w:val="24"/>
        </w:rPr>
        <w:t>Савета родитеља,</w:t>
      </w:r>
      <w:r w:rsidR="06D6E85E" w:rsidRPr="6CD624E3">
        <w:rPr>
          <w:rFonts w:ascii="Times New Roman" w:eastAsia="Times New Roman" w:hAnsi="Times New Roman"/>
          <w:color w:val="000000" w:themeColor="text1"/>
          <w:sz w:val="24"/>
          <w:szCs w:val="24"/>
          <w:lang w:val="en-US"/>
        </w:rPr>
        <w:t xml:space="preserve"> </w:t>
      </w:r>
      <w:r w:rsidRPr="6CD624E3">
        <w:rPr>
          <w:rFonts w:ascii="Times New Roman" w:eastAsia="Times New Roman" w:hAnsi="Times New Roman"/>
          <w:color w:val="000000" w:themeColor="text1"/>
          <w:sz w:val="24"/>
          <w:szCs w:val="24"/>
          <w:lang w:val="en-US"/>
        </w:rPr>
        <w:t>одржана 19.11.2021.године, са следећим дневним редом:</w:t>
      </w:r>
    </w:p>
    <w:p w14:paraId="63545410" w14:textId="6AE19E49" w:rsidR="5187B08C" w:rsidRDefault="5187B08C" w:rsidP="00DD16C9">
      <w:pPr>
        <w:spacing w:before="120" w:after="120"/>
        <w:jc w:val="both"/>
        <w:rPr>
          <w:color w:val="000000" w:themeColor="text1"/>
          <w:highlight w:val="yellow"/>
        </w:rPr>
      </w:pPr>
      <w:r w:rsidRPr="06D6E85E">
        <w:rPr>
          <w:color w:val="000000" w:themeColor="text1"/>
        </w:rPr>
        <w:t>1. Разматрање и усвајање Записника са предходне седнице Савета родитеља;</w:t>
      </w:r>
      <w:r w:rsidRPr="45AC2ABB">
        <w:rPr>
          <w:color w:val="000000" w:themeColor="text1"/>
        </w:rPr>
        <w:t xml:space="preserve"> </w:t>
      </w:r>
    </w:p>
    <w:p w14:paraId="123A1056" w14:textId="05C943A0" w:rsidR="5187B08C" w:rsidRDefault="5187B08C" w:rsidP="00DD16C9">
      <w:pPr>
        <w:spacing w:before="120" w:after="120"/>
        <w:jc w:val="both"/>
        <w:rPr>
          <w:color w:val="000000" w:themeColor="text1"/>
        </w:rPr>
      </w:pPr>
      <w:r w:rsidRPr="06D6E85E">
        <w:rPr>
          <w:color w:val="000000" w:themeColor="text1"/>
        </w:rPr>
        <w:t>2. Успех и владање ученика на крају првог класификационог периода;</w:t>
      </w:r>
    </w:p>
    <w:p w14:paraId="62D17A91" w14:textId="750DC426" w:rsidR="5187B08C" w:rsidRDefault="5187B08C" w:rsidP="00DD16C9">
      <w:pPr>
        <w:spacing w:before="120" w:after="120"/>
        <w:jc w:val="both"/>
        <w:rPr>
          <w:color w:val="000000" w:themeColor="text1"/>
          <w:highlight w:val="yellow"/>
        </w:rPr>
      </w:pPr>
      <w:r w:rsidRPr="06D6E85E">
        <w:rPr>
          <w:color w:val="000000" w:themeColor="text1"/>
        </w:rPr>
        <w:t xml:space="preserve">3. Предлог мера за побољшање успеха и дисциплине ученика; </w:t>
      </w:r>
    </w:p>
    <w:p w14:paraId="6E9200DD" w14:textId="699FFCD2" w:rsidR="5187B08C" w:rsidRDefault="5187B08C" w:rsidP="00DD16C9">
      <w:pPr>
        <w:spacing w:before="120" w:after="120"/>
        <w:jc w:val="both"/>
        <w:rPr>
          <w:color w:val="000000" w:themeColor="text1"/>
        </w:rPr>
      </w:pPr>
      <w:r w:rsidRPr="06D6E85E">
        <w:rPr>
          <w:color w:val="000000" w:themeColor="text1"/>
        </w:rPr>
        <w:t xml:space="preserve">4. Предлог мера за безбеднодт ученика и запослених; </w:t>
      </w:r>
    </w:p>
    <w:p w14:paraId="4803E4E0" w14:textId="4F36CD52" w:rsidR="5187B08C" w:rsidRDefault="5187B08C" w:rsidP="00DD16C9">
      <w:pPr>
        <w:spacing w:before="120" w:after="120"/>
        <w:jc w:val="both"/>
        <w:rPr>
          <w:color w:val="000000" w:themeColor="text1"/>
        </w:rPr>
      </w:pPr>
      <w:r w:rsidRPr="06D6E85E">
        <w:rPr>
          <w:color w:val="000000" w:themeColor="text1"/>
        </w:rPr>
        <w:t>5. Анализа резултата завршног испита за школску 2020/2021.годину;</w:t>
      </w:r>
    </w:p>
    <w:p w14:paraId="24F2A8E4" w14:textId="60A2E048" w:rsidR="5187B08C" w:rsidRDefault="06D6E85E" w:rsidP="00DD16C9">
      <w:pPr>
        <w:spacing w:before="120" w:after="120"/>
        <w:jc w:val="both"/>
        <w:rPr>
          <w:color w:val="000000" w:themeColor="text1"/>
        </w:rPr>
      </w:pPr>
      <w:r w:rsidRPr="06D6E85E">
        <w:rPr>
          <w:color w:val="000000" w:themeColor="text1"/>
        </w:rPr>
        <w:lastRenderedPageBreak/>
        <w:t>6. Извештај о здравственом стању ученика;</w:t>
      </w:r>
    </w:p>
    <w:p w14:paraId="6B724F33" w14:textId="35F15A58" w:rsidR="5187B08C" w:rsidRDefault="06D6E85E" w:rsidP="00DD16C9">
      <w:pPr>
        <w:spacing w:before="120" w:after="120"/>
        <w:jc w:val="both"/>
        <w:rPr>
          <w:color w:val="000000" w:themeColor="text1"/>
        </w:rPr>
      </w:pPr>
      <w:r w:rsidRPr="06D6E85E">
        <w:rPr>
          <w:color w:val="000000" w:themeColor="text1"/>
        </w:rPr>
        <w:t>7. Извештај о раду тимова школе;</w:t>
      </w:r>
    </w:p>
    <w:p w14:paraId="628B6E30" w14:textId="20C33298" w:rsidR="5187B08C" w:rsidRDefault="06D6E85E" w:rsidP="00DD16C9">
      <w:pPr>
        <w:spacing w:before="120" w:after="120"/>
        <w:jc w:val="both"/>
        <w:rPr>
          <w:color w:val="000000" w:themeColor="text1"/>
        </w:rPr>
      </w:pPr>
      <w:r w:rsidRPr="06D6E85E">
        <w:rPr>
          <w:color w:val="000000" w:themeColor="text1"/>
        </w:rPr>
        <w:t>8. Организација прославе школске славе- Свети Сава;</w:t>
      </w:r>
    </w:p>
    <w:p w14:paraId="3E8B6D9E" w14:textId="41F0822E" w:rsidR="5187B08C" w:rsidRDefault="5187B08C" w:rsidP="00DD16C9">
      <w:pPr>
        <w:spacing w:before="120" w:after="120"/>
        <w:jc w:val="both"/>
        <w:rPr>
          <w:color w:val="000000" w:themeColor="text1"/>
          <w:highlight w:val="yellow"/>
        </w:rPr>
      </w:pPr>
      <w:r w:rsidRPr="06D6E85E">
        <w:rPr>
          <w:color w:val="000000" w:themeColor="text1"/>
        </w:rPr>
        <w:t>9. Текућа питања.</w:t>
      </w:r>
      <w:r w:rsidRPr="45AC2ABB">
        <w:rPr>
          <w:color w:val="000000" w:themeColor="text1"/>
        </w:rPr>
        <w:t xml:space="preserve"> </w:t>
      </w:r>
    </w:p>
    <w:p w14:paraId="54754D27" w14:textId="2B7A2410" w:rsidR="5187B08C" w:rsidRDefault="5187B08C" w:rsidP="00DD16C9">
      <w:pPr>
        <w:spacing w:before="120" w:after="120"/>
        <w:jc w:val="both"/>
      </w:pPr>
      <w:r>
        <w:t xml:space="preserve"> </w:t>
      </w:r>
    </w:p>
    <w:p w14:paraId="7FBC0B25" w14:textId="2174A50E" w:rsidR="5187B08C" w:rsidRDefault="2C3A5C98" w:rsidP="00DD16C9">
      <w:pPr>
        <w:pStyle w:val="ListParagraph"/>
        <w:numPr>
          <w:ilvl w:val="0"/>
          <w:numId w:val="112"/>
        </w:numPr>
        <w:spacing w:before="120" w:after="120" w:line="240" w:lineRule="auto"/>
        <w:jc w:val="center"/>
        <w:rPr>
          <w:rFonts w:ascii="Times New Roman" w:eastAsia="Times New Roman" w:hAnsi="Times New Roman"/>
          <w:b/>
          <w:bCs/>
          <w:color w:val="000000" w:themeColor="text1"/>
          <w:sz w:val="24"/>
          <w:szCs w:val="24"/>
        </w:rPr>
      </w:pPr>
      <w:r w:rsidRPr="7415D6C1">
        <w:rPr>
          <w:rFonts w:ascii="Times New Roman" w:eastAsia="Times New Roman" w:hAnsi="Times New Roman"/>
          <w:b/>
          <w:bCs/>
          <w:color w:val="000000" w:themeColor="text1"/>
          <w:sz w:val="24"/>
          <w:szCs w:val="24"/>
          <w:lang w:val="en-US"/>
        </w:rPr>
        <w:t>Четврта седница</w:t>
      </w:r>
      <w:r w:rsidRPr="7415D6C1">
        <w:rPr>
          <w:rFonts w:ascii="Times New Roman" w:eastAsia="Times New Roman" w:hAnsi="Times New Roman"/>
          <w:color w:val="000000" w:themeColor="text1"/>
          <w:sz w:val="24"/>
          <w:szCs w:val="24"/>
          <w:lang w:val="en-US"/>
        </w:rPr>
        <w:t xml:space="preserve"> </w:t>
      </w:r>
      <w:r w:rsidRPr="7415D6C1">
        <w:rPr>
          <w:rFonts w:ascii="Times New Roman" w:eastAsia="Times New Roman" w:hAnsi="Times New Roman"/>
          <w:b/>
          <w:bCs/>
          <w:color w:val="000000" w:themeColor="text1"/>
          <w:sz w:val="24"/>
          <w:szCs w:val="24"/>
          <w:lang w:val="en-US"/>
        </w:rPr>
        <w:t>Савета родитеља</w:t>
      </w:r>
      <w:r w:rsidRPr="7415D6C1">
        <w:rPr>
          <w:rFonts w:ascii="Times New Roman" w:eastAsia="Times New Roman" w:hAnsi="Times New Roman"/>
          <w:color w:val="000000" w:themeColor="text1"/>
          <w:sz w:val="24"/>
          <w:szCs w:val="24"/>
          <w:lang w:val="en-US"/>
        </w:rPr>
        <w:t>,одржана 6.12.2021.године, са следећим</w:t>
      </w:r>
      <w:r w:rsidR="754FD739" w:rsidRPr="7415D6C1">
        <w:rPr>
          <w:rFonts w:ascii="Times New Roman" w:eastAsia="Times New Roman" w:hAnsi="Times New Roman"/>
          <w:color w:val="000000" w:themeColor="text1"/>
          <w:sz w:val="24"/>
          <w:szCs w:val="24"/>
          <w:lang w:val="en-US"/>
        </w:rPr>
        <w:t xml:space="preserve"> </w:t>
      </w:r>
      <w:r w:rsidRPr="7415D6C1">
        <w:rPr>
          <w:rFonts w:ascii="Times New Roman" w:eastAsia="Times New Roman" w:hAnsi="Times New Roman"/>
          <w:color w:val="000000" w:themeColor="text1"/>
          <w:sz w:val="24"/>
          <w:szCs w:val="24"/>
          <w:lang w:val="en-US"/>
        </w:rPr>
        <w:t>дневним редом:</w:t>
      </w:r>
    </w:p>
    <w:p w14:paraId="41B97922" w14:textId="35AA029B" w:rsidR="5187B08C" w:rsidRDefault="5187B08C" w:rsidP="00DD16C9">
      <w:pPr>
        <w:spacing w:before="120" w:after="120"/>
        <w:jc w:val="both"/>
        <w:rPr>
          <w:color w:val="000000" w:themeColor="text1"/>
          <w:highlight w:val="yellow"/>
        </w:rPr>
      </w:pPr>
      <w:r w:rsidRPr="06D6E85E">
        <w:rPr>
          <w:color w:val="000000" w:themeColor="text1"/>
        </w:rPr>
        <w:t>1. Усвајање Записника са предходне седнице Савета родитеља;</w:t>
      </w:r>
      <w:r w:rsidRPr="45AC2ABB">
        <w:rPr>
          <w:color w:val="000000" w:themeColor="text1"/>
        </w:rPr>
        <w:t xml:space="preserve"> </w:t>
      </w:r>
    </w:p>
    <w:p w14:paraId="0EE20932" w14:textId="6D219C04" w:rsidR="5187B08C" w:rsidRDefault="5187B08C" w:rsidP="00DD16C9">
      <w:pPr>
        <w:spacing w:before="120" w:after="120"/>
        <w:jc w:val="both"/>
        <w:rPr>
          <w:color w:val="000000" w:themeColor="text1"/>
          <w:highlight w:val="yellow"/>
        </w:rPr>
      </w:pPr>
      <w:r w:rsidRPr="06D6E85E">
        <w:rPr>
          <w:color w:val="000000" w:themeColor="text1"/>
        </w:rPr>
        <w:t xml:space="preserve">2. Разматрање и доношење одлуке о покретању набавке за физичко обезбеђење; </w:t>
      </w:r>
    </w:p>
    <w:p w14:paraId="3B74303B" w14:textId="1982C3AB" w:rsidR="5187B08C" w:rsidRDefault="5187B08C" w:rsidP="00DD16C9">
      <w:pPr>
        <w:spacing w:before="120" w:after="120"/>
        <w:jc w:val="both"/>
        <w:rPr>
          <w:color w:val="000000" w:themeColor="text1"/>
        </w:rPr>
      </w:pPr>
      <w:r w:rsidRPr="06D6E85E">
        <w:rPr>
          <w:color w:val="000000" w:themeColor="text1"/>
        </w:rPr>
        <w:t>3. Разматрање и доношење одлуке о покретању набавке за рекреативну наставу и екскурзију;</w:t>
      </w:r>
    </w:p>
    <w:p w14:paraId="25E0E4DD" w14:textId="36AC3BBE" w:rsidR="5187B08C" w:rsidRDefault="5187B08C" w:rsidP="00DD16C9">
      <w:pPr>
        <w:spacing w:before="120" w:after="120"/>
        <w:jc w:val="both"/>
        <w:rPr>
          <w:color w:val="000000" w:themeColor="text1"/>
        </w:rPr>
      </w:pPr>
      <w:r w:rsidRPr="06D6E85E">
        <w:rPr>
          <w:color w:val="000000" w:themeColor="text1"/>
        </w:rPr>
        <w:t>4. Епидемиолошке мере заштите, безбедност у установи;</w:t>
      </w:r>
    </w:p>
    <w:p w14:paraId="2D6C2812" w14:textId="68295168" w:rsidR="5187B08C" w:rsidRDefault="5187B08C" w:rsidP="00DD16C9">
      <w:pPr>
        <w:spacing w:before="120" w:after="120"/>
        <w:jc w:val="both"/>
        <w:rPr>
          <w:color w:val="000000" w:themeColor="text1"/>
        </w:rPr>
      </w:pPr>
      <w:r w:rsidRPr="6CD624E3">
        <w:rPr>
          <w:color w:val="000000" w:themeColor="text1"/>
        </w:rPr>
        <w:t>5. Текућа питања.</w:t>
      </w:r>
    </w:p>
    <w:p w14:paraId="4B42B778" w14:textId="45A9C5AD" w:rsidR="6CD624E3" w:rsidRDefault="6CD624E3" w:rsidP="00DD16C9">
      <w:pPr>
        <w:spacing w:before="120" w:after="120"/>
        <w:jc w:val="both"/>
        <w:rPr>
          <w:color w:val="000000" w:themeColor="text1"/>
        </w:rPr>
      </w:pPr>
    </w:p>
    <w:p w14:paraId="56111255" w14:textId="717824C6" w:rsidR="5187B08C" w:rsidRDefault="5187B08C" w:rsidP="00DD16C9">
      <w:pPr>
        <w:spacing w:before="120" w:after="120"/>
        <w:jc w:val="both"/>
        <w:rPr>
          <w:color w:val="000000" w:themeColor="text1"/>
        </w:rPr>
      </w:pPr>
      <w:r w:rsidRPr="06D6E85E">
        <w:rPr>
          <w:color w:val="000000" w:themeColor="text1"/>
        </w:rPr>
        <w:t xml:space="preserve"> </w:t>
      </w:r>
    </w:p>
    <w:p w14:paraId="04501416" w14:textId="317D07E3" w:rsidR="06D6E85E" w:rsidRDefault="79A045BE" w:rsidP="00DD16C9">
      <w:pPr>
        <w:pStyle w:val="ListParagraph"/>
        <w:numPr>
          <w:ilvl w:val="0"/>
          <w:numId w:val="107"/>
        </w:numPr>
        <w:spacing w:before="120" w:after="120" w:line="240" w:lineRule="auto"/>
        <w:jc w:val="center"/>
        <w:rPr>
          <w:rFonts w:ascii="Times New Roman" w:eastAsia="Times New Roman" w:hAnsi="Times New Roman"/>
          <w:b/>
          <w:bCs/>
          <w:color w:val="000000" w:themeColor="text1"/>
          <w:sz w:val="24"/>
          <w:szCs w:val="24"/>
        </w:rPr>
      </w:pPr>
      <w:r w:rsidRPr="7415D6C1">
        <w:rPr>
          <w:rFonts w:ascii="Times New Roman" w:eastAsia="Times New Roman" w:hAnsi="Times New Roman"/>
          <w:color w:val="000000" w:themeColor="text1"/>
          <w:sz w:val="24"/>
          <w:szCs w:val="24"/>
        </w:rPr>
        <w:t xml:space="preserve">Ванредна, </w:t>
      </w:r>
      <w:r w:rsidRPr="7415D6C1">
        <w:rPr>
          <w:rFonts w:ascii="Times New Roman" w:eastAsia="Times New Roman" w:hAnsi="Times New Roman"/>
          <w:b/>
          <w:bCs/>
          <w:color w:val="000000" w:themeColor="text1"/>
          <w:sz w:val="24"/>
          <w:szCs w:val="24"/>
        </w:rPr>
        <w:t>пета седница</w:t>
      </w:r>
      <w:r w:rsidRPr="7415D6C1">
        <w:rPr>
          <w:rFonts w:ascii="Times New Roman" w:eastAsia="Times New Roman" w:hAnsi="Times New Roman"/>
          <w:color w:val="000000" w:themeColor="text1"/>
          <w:sz w:val="24"/>
          <w:szCs w:val="24"/>
        </w:rPr>
        <w:t xml:space="preserve"> </w:t>
      </w:r>
      <w:r w:rsidRPr="7415D6C1">
        <w:rPr>
          <w:rFonts w:ascii="Times New Roman" w:eastAsia="Times New Roman" w:hAnsi="Times New Roman"/>
          <w:b/>
          <w:bCs/>
          <w:color w:val="000000" w:themeColor="text1"/>
          <w:sz w:val="24"/>
          <w:szCs w:val="24"/>
        </w:rPr>
        <w:t>Савета родитеља</w:t>
      </w:r>
      <w:r w:rsidRPr="7415D6C1">
        <w:rPr>
          <w:rFonts w:ascii="Times New Roman" w:eastAsia="Times New Roman" w:hAnsi="Times New Roman"/>
          <w:color w:val="000000" w:themeColor="text1"/>
          <w:sz w:val="24"/>
          <w:szCs w:val="24"/>
        </w:rPr>
        <w:t xml:space="preserve">, </w:t>
      </w:r>
      <w:r w:rsidR="2C3A5C98" w:rsidRPr="7415D6C1">
        <w:rPr>
          <w:rFonts w:ascii="Times New Roman" w:eastAsia="Times New Roman" w:hAnsi="Times New Roman"/>
          <w:color w:val="000000" w:themeColor="text1"/>
          <w:sz w:val="24"/>
          <w:szCs w:val="24"/>
          <w:lang w:val="en-US"/>
        </w:rPr>
        <w:t>одржана 31.1.2022.године, са следећим</w:t>
      </w:r>
      <w:r w:rsidR="754FD739" w:rsidRPr="7415D6C1">
        <w:rPr>
          <w:rFonts w:ascii="Times New Roman" w:eastAsia="Times New Roman" w:hAnsi="Times New Roman"/>
          <w:color w:val="000000" w:themeColor="text1"/>
          <w:sz w:val="24"/>
          <w:szCs w:val="24"/>
          <w:lang w:val="en-US"/>
        </w:rPr>
        <w:t xml:space="preserve"> </w:t>
      </w:r>
      <w:r w:rsidR="2C3A5C98" w:rsidRPr="7415D6C1">
        <w:rPr>
          <w:rFonts w:ascii="Times New Roman" w:eastAsia="Times New Roman" w:hAnsi="Times New Roman"/>
          <w:color w:val="000000" w:themeColor="text1"/>
          <w:sz w:val="24"/>
          <w:szCs w:val="24"/>
          <w:lang w:val="en-US"/>
        </w:rPr>
        <w:t>дневним редом:</w:t>
      </w:r>
    </w:p>
    <w:p w14:paraId="2DA9CEE7" w14:textId="057DF689" w:rsidR="5187B08C" w:rsidRDefault="5187B08C" w:rsidP="00DD16C9">
      <w:pPr>
        <w:pStyle w:val="ListParagraph"/>
        <w:numPr>
          <w:ilvl w:val="0"/>
          <w:numId w:val="106"/>
        </w:numPr>
        <w:spacing w:before="120" w:after="120" w:line="240" w:lineRule="auto"/>
        <w:jc w:val="both"/>
        <w:rPr>
          <w:rFonts w:ascii="Times New Roman" w:eastAsia="Times New Roman" w:hAnsi="Times New Roman"/>
          <w:color w:val="000000" w:themeColor="text1"/>
          <w:sz w:val="24"/>
          <w:szCs w:val="24"/>
        </w:rPr>
      </w:pPr>
      <w:r w:rsidRPr="06D6E85E">
        <w:rPr>
          <w:rFonts w:ascii="Times New Roman" w:eastAsia="Times New Roman" w:hAnsi="Times New Roman"/>
          <w:color w:val="000000" w:themeColor="text1"/>
          <w:sz w:val="24"/>
          <w:szCs w:val="24"/>
        </w:rPr>
        <w:t>Усвајање Записника са предходне седнице Савета родитеља;</w:t>
      </w:r>
    </w:p>
    <w:p w14:paraId="105259A6" w14:textId="61AD35FB" w:rsidR="5187B08C" w:rsidRDefault="06D6E85E" w:rsidP="00DD16C9">
      <w:pPr>
        <w:pStyle w:val="ListParagraph"/>
        <w:numPr>
          <w:ilvl w:val="0"/>
          <w:numId w:val="106"/>
        </w:numPr>
        <w:spacing w:before="120" w:after="120" w:line="240" w:lineRule="auto"/>
        <w:jc w:val="both"/>
        <w:rPr>
          <w:rFonts w:ascii="Times New Roman" w:eastAsia="Times New Roman" w:hAnsi="Times New Roman"/>
          <w:color w:val="000000" w:themeColor="text1"/>
          <w:sz w:val="24"/>
          <w:szCs w:val="24"/>
        </w:rPr>
      </w:pPr>
      <w:r w:rsidRPr="06D6E85E">
        <w:rPr>
          <w:rFonts w:ascii="Times New Roman" w:eastAsia="Times New Roman" w:hAnsi="Times New Roman"/>
          <w:color w:val="000000" w:themeColor="text1"/>
          <w:sz w:val="24"/>
          <w:szCs w:val="24"/>
        </w:rPr>
        <w:t>Предлози за допуну и усвајање дневног реда;</w:t>
      </w:r>
    </w:p>
    <w:p w14:paraId="65630941" w14:textId="0301010D" w:rsidR="5187B08C" w:rsidRDefault="06D6E85E" w:rsidP="00DD16C9">
      <w:pPr>
        <w:pStyle w:val="ListParagraph"/>
        <w:numPr>
          <w:ilvl w:val="0"/>
          <w:numId w:val="106"/>
        </w:numPr>
        <w:spacing w:before="120" w:after="120" w:line="240" w:lineRule="auto"/>
        <w:jc w:val="both"/>
        <w:rPr>
          <w:rFonts w:ascii="Times New Roman" w:eastAsia="Times New Roman" w:hAnsi="Times New Roman"/>
          <w:color w:val="000000" w:themeColor="text1"/>
          <w:sz w:val="24"/>
          <w:szCs w:val="24"/>
        </w:rPr>
      </w:pPr>
      <w:r w:rsidRPr="06D6E85E">
        <w:rPr>
          <w:rFonts w:ascii="Times New Roman" w:eastAsia="Times New Roman" w:hAnsi="Times New Roman"/>
          <w:color w:val="000000" w:themeColor="text1"/>
          <w:sz w:val="24"/>
          <w:szCs w:val="24"/>
        </w:rPr>
        <w:t>Уџбеници, процедура одабира и набавка уџбеника;</w:t>
      </w:r>
    </w:p>
    <w:p w14:paraId="0B56428B" w14:textId="25E8592B" w:rsidR="5187B08C" w:rsidRDefault="06D6E85E" w:rsidP="00DD16C9">
      <w:pPr>
        <w:pStyle w:val="ListParagraph"/>
        <w:numPr>
          <w:ilvl w:val="0"/>
          <w:numId w:val="106"/>
        </w:numPr>
        <w:spacing w:before="120" w:after="120" w:line="240" w:lineRule="auto"/>
        <w:jc w:val="both"/>
        <w:rPr>
          <w:rFonts w:ascii="Times New Roman" w:eastAsia="Times New Roman" w:hAnsi="Times New Roman"/>
          <w:color w:val="000000" w:themeColor="text1"/>
          <w:sz w:val="24"/>
          <w:szCs w:val="24"/>
        </w:rPr>
      </w:pPr>
      <w:r w:rsidRPr="06D6E85E">
        <w:rPr>
          <w:rFonts w:ascii="Times New Roman" w:eastAsia="Times New Roman" w:hAnsi="Times New Roman"/>
          <w:color w:val="000000" w:themeColor="text1"/>
          <w:sz w:val="24"/>
          <w:szCs w:val="24"/>
        </w:rPr>
        <w:t>Упознавање са Записником о ванредном инспекцијском надзору ОШ,,Љуба Ненадовић”, VII- 06 Број: 614- 1252/2021 од 21.12.2021.године;</w:t>
      </w:r>
    </w:p>
    <w:p w14:paraId="3CDD0FC0" w14:textId="2357AA6B" w:rsidR="5187B08C" w:rsidRDefault="06D6E85E" w:rsidP="00DD16C9">
      <w:pPr>
        <w:pStyle w:val="ListParagraph"/>
        <w:numPr>
          <w:ilvl w:val="0"/>
          <w:numId w:val="106"/>
        </w:numPr>
        <w:spacing w:before="120" w:after="120" w:line="240" w:lineRule="auto"/>
        <w:jc w:val="both"/>
        <w:rPr>
          <w:rFonts w:ascii="Times New Roman" w:eastAsia="Times New Roman" w:hAnsi="Times New Roman"/>
          <w:color w:val="000000" w:themeColor="text1"/>
          <w:sz w:val="24"/>
          <w:szCs w:val="24"/>
        </w:rPr>
      </w:pPr>
      <w:r w:rsidRPr="06D6E85E">
        <w:rPr>
          <w:rFonts w:ascii="Times New Roman" w:eastAsia="Times New Roman" w:hAnsi="Times New Roman"/>
          <w:color w:val="000000" w:themeColor="text1"/>
          <w:sz w:val="24"/>
          <w:szCs w:val="24"/>
        </w:rPr>
        <w:t>Упознавање са извештајем о стручно педагошком надзору у ОШ,,Љуба Ненадовић”, ШУ Београд, Број: 610-00-00014/2022-11 од 20.01.2022.године;</w:t>
      </w:r>
    </w:p>
    <w:p w14:paraId="4967CA46" w14:textId="4B0C4625" w:rsidR="5187B08C" w:rsidRDefault="06D6E85E" w:rsidP="00DD16C9">
      <w:pPr>
        <w:pStyle w:val="ListParagraph"/>
        <w:numPr>
          <w:ilvl w:val="0"/>
          <w:numId w:val="106"/>
        </w:numPr>
        <w:spacing w:before="120" w:after="120" w:line="240" w:lineRule="auto"/>
        <w:jc w:val="both"/>
        <w:rPr>
          <w:rFonts w:ascii="Times New Roman" w:eastAsia="Times New Roman" w:hAnsi="Times New Roman"/>
          <w:color w:val="000000" w:themeColor="text1"/>
          <w:sz w:val="24"/>
          <w:szCs w:val="24"/>
        </w:rPr>
      </w:pPr>
      <w:r w:rsidRPr="06D6E85E">
        <w:rPr>
          <w:rFonts w:ascii="Times New Roman" w:eastAsia="Times New Roman" w:hAnsi="Times New Roman"/>
          <w:color w:val="000000" w:themeColor="text1"/>
          <w:sz w:val="24"/>
          <w:szCs w:val="24"/>
        </w:rPr>
        <w:t>Упознавање са Записником о ванредном инспекцијском надзору ОШ,,Љуба Ненадовић”, VII- 06 Број: 614-1539/2021 од 13.01.2022.године;</w:t>
      </w:r>
    </w:p>
    <w:p w14:paraId="6FEEF5F2" w14:textId="348FC556" w:rsidR="5187B08C" w:rsidRDefault="06D6E85E" w:rsidP="00DD16C9">
      <w:pPr>
        <w:pStyle w:val="ListParagraph"/>
        <w:numPr>
          <w:ilvl w:val="0"/>
          <w:numId w:val="106"/>
        </w:numPr>
        <w:spacing w:before="120" w:after="120" w:line="240" w:lineRule="auto"/>
        <w:jc w:val="both"/>
        <w:rPr>
          <w:rFonts w:ascii="Times New Roman" w:eastAsia="Times New Roman" w:hAnsi="Times New Roman"/>
          <w:color w:val="000000" w:themeColor="text1"/>
          <w:sz w:val="24"/>
          <w:szCs w:val="24"/>
        </w:rPr>
      </w:pPr>
      <w:r w:rsidRPr="06D6E85E">
        <w:rPr>
          <w:rFonts w:ascii="Times New Roman" w:eastAsia="Times New Roman" w:hAnsi="Times New Roman"/>
          <w:color w:val="000000" w:themeColor="text1"/>
          <w:sz w:val="24"/>
          <w:szCs w:val="24"/>
        </w:rPr>
        <w:t>Текућа питања.</w:t>
      </w:r>
    </w:p>
    <w:p w14:paraId="4315EBF1" w14:textId="598F437A" w:rsidR="5187B08C" w:rsidRDefault="5187B08C" w:rsidP="00DD16C9">
      <w:pPr>
        <w:spacing w:before="120" w:after="120"/>
        <w:jc w:val="both"/>
      </w:pPr>
      <w:r>
        <w:t xml:space="preserve"> </w:t>
      </w:r>
    </w:p>
    <w:p w14:paraId="6CD5A1E8" w14:textId="7A0F4A54" w:rsidR="5187B08C" w:rsidRDefault="2C3A5C98" w:rsidP="00DD16C9">
      <w:pPr>
        <w:pStyle w:val="ListParagraph"/>
        <w:numPr>
          <w:ilvl w:val="0"/>
          <w:numId w:val="111"/>
        </w:numPr>
        <w:spacing w:before="120" w:after="120" w:line="240" w:lineRule="auto"/>
        <w:jc w:val="center"/>
        <w:rPr>
          <w:rFonts w:ascii="Times New Roman" w:eastAsia="Times New Roman" w:hAnsi="Times New Roman"/>
          <w:color w:val="000000" w:themeColor="text1"/>
          <w:sz w:val="24"/>
          <w:szCs w:val="24"/>
          <w:highlight w:val="yellow"/>
          <w:lang w:val="en-US"/>
        </w:rPr>
      </w:pPr>
      <w:r w:rsidRPr="7415D6C1">
        <w:rPr>
          <w:rFonts w:ascii="Times New Roman" w:eastAsia="Times New Roman" w:hAnsi="Times New Roman"/>
          <w:b/>
          <w:bCs/>
          <w:color w:val="000000" w:themeColor="text1"/>
          <w:sz w:val="24"/>
          <w:szCs w:val="24"/>
          <w:lang w:val="en-US"/>
        </w:rPr>
        <w:t>Шеста седница Савета родитеља,</w:t>
      </w:r>
      <w:r w:rsidRPr="7415D6C1">
        <w:rPr>
          <w:rFonts w:ascii="Times New Roman" w:eastAsia="Times New Roman" w:hAnsi="Times New Roman"/>
          <w:color w:val="000000" w:themeColor="text1"/>
          <w:sz w:val="24"/>
          <w:szCs w:val="24"/>
          <w:lang w:val="en-US"/>
        </w:rPr>
        <w:t xml:space="preserve"> одржана 15.2.2022. године, са следећим</w:t>
      </w:r>
      <w:r w:rsidR="754FD739" w:rsidRPr="7415D6C1">
        <w:rPr>
          <w:rFonts w:ascii="Times New Roman" w:eastAsia="Times New Roman" w:hAnsi="Times New Roman"/>
          <w:color w:val="000000" w:themeColor="text1"/>
          <w:sz w:val="24"/>
          <w:szCs w:val="24"/>
          <w:lang w:val="en-US"/>
        </w:rPr>
        <w:t xml:space="preserve"> </w:t>
      </w:r>
      <w:r w:rsidRPr="7415D6C1">
        <w:rPr>
          <w:rFonts w:ascii="Times New Roman" w:eastAsia="Times New Roman" w:hAnsi="Times New Roman"/>
          <w:color w:val="000000" w:themeColor="text1"/>
          <w:sz w:val="24"/>
          <w:szCs w:val="24"/>
          <w:lang w:val="en-US"/>
        </w:rPr>
        <w:t>дневним редом:</w:t>
      </w:r>
    </w:p>
    <w:p w14:paraId="450C943B" w14:textId="4B95170E" w:rsidR="5187B08C" w:rsidRDefault="5187B08C" w:rsidP="00DD16C9">
      <w:pPr>
        <w:spacing w:before="120" w:after="120"/>
        <w:jc w:val="both"/>
        <w:rPr>
          <w:color w:val="000000" w:themeColor="text1"/>
        </w:rPr>
      </w:pPr>
      <w:r w:rsidRPr="6CD624E3">
        <w:rPr>
          <w:color w:val="000000" w:themeColor="text1"/>
        </w:rPr>
        <w:t>1. Усвајање Записника са предходне седнице Савета родитеља;</w:t>
      </w:r>
    </w:p>
    <w:p w14:paraId="55BDD172" w14:textId="62863096" w:rsidR="5187B08C" w:rsidRDefault="5187B08C" w:rsidP="00DD16C9">
      <w:pPr>
        <w:spacing w:before="120" w:after="120"/>
        <w:jc w:val="both"/>
        <w:rPr>
          <w:color w:val="000000" w:themeColor="text1"/>
        </w:rPr>
      </w:pPr>
      <w:r w:rsidRPr="6CD624E3">
        <w:rPr>
          <w:color w:val="000000" w:themeColor="text1"/>
        </w:rPr>
        <w:t>2. Разматрање и давање сагласности на Програм наставе у природи и екскурзије;</w:t>
      </w:r>
    </w:p>
    <w:p w14:paraId="4F41F23B" w14:textId="28B4074E" w:rsidR="5187B08C" w:rsidRDefault="5187B08C" w:rsidP="00DD16C9">
      <w:pPr>
        <w:spacing w:before="120" w:after="120"/>
        <w:jc w:val="both"/>
        <w:rPr>
          <w:color w:val="000000" w:themeColor="text1"/>
        </w:rPr>
      </w:pPr>
      <w:r w:rsidRPr="6CD624E3">
        <w:rPr>
          <w:color w:val="000000" w:themeColor="text1"/>
        </w:rPr>
        <w:t>3. Текућа питања.</w:t>
      </w:r>
      <w:r w:rsidRPr="45AC2ABB">
        <w:rPr>
          <w:color w:val="000000" w:themeColor="text1"/>
        </w:rPr>
        <w:t xml:space="preserve"> </w:t>
      </w:r>
    </w:p>
    <w:p w14:paraId="2EEAE71E" w14:textId="37FB98F9" w:rsidR="5187B08C" w:rsidRDefault="5187B08C" w:rsidP="00DD16C9">
      <w:pPr>
        <w:spacing w:before="120" w:after="120"/>
        <w:jc w:val="both"/>
      </w:pPr>
      <w:r>
        <w:t xml:space="preserve"> </w:t>
      </w:r>
    </w:p>
    <w:p w14:paraId="32A0BC39" w14:textId="4C706B8D" w:rsidR="5187B08C" w:rsidRDefault="2C3A5C98" w:rsidP="00DD16C9">
      <w:pPr>
        <w:pStyle w:val="ListParagraph"/>
        <w:numPr>
          <w:ilvl w:val="0"/>
          <w:numId w:val="110"/>
        </w:numPr>
        <w:spacing w:before="120" w:after="120" w:line="240" w:lineRule="auto"/>
        <w:jc w:val="center"/>
        <w:rPr>
          <w:rFonts w:ascii="Times New Roman" w:eastAsia="Times New Roman" w:hAnsi="Times New Roman"/>
          <w:b/>
          <w:bCs/>
          <w:color w:val="000000" w:themeColor="text1"/>
          <w:sz w:val="24"/>
          <w:szCs w:val="24"/>
        </w:rPr>
      </w:pPr>
      <w:r w:rsidRPr="7415D6C1">
        <w:rPr>
          <w:rFonts w:ascii="Times New Roman" w:eastAsia="Times New Roman" w:hAnsi="Times New Roman"/>
          <w:b/>
          <w:bCs/>
          <w:color w:val="000000" w:themeColor="text1"/>
          <w:sz w:val="24"/>
          <w:szCs w:val="24"/>
          <w:lang w:val="en-US"/>
        </w:rPr>
        <w:lastRenderedPageBreak/>
        <w:t>Седма седница</w:t>
      </w:r>
      <w:r w:rsidRPr="7415D6C1">
        <w:rPr>
          <w:rFonts w:ascii="Times New Roman" w:eastAsia="Times New Roman" w:hAnsi="Times New Roman"/>
          <w:color w:val="000000" w:themeColor="text1"/>
          <w:sz w:val="24"/>
          <w:szCs w:val="24"/>
          <w:lang w:val="en-US"/>
        </w:rPr>
        <w:t xml:space="preserve"> </w:t>
      </w:r>
      <w:r w:rsidRPr="7415D6C1">
        <w:rPr>
          <w:rFonts w:ascii="Times New Roman" w:eastAsia="Times New Roman" w:hAnsi="Times New Roman"/>
          <w:b/>
          <w:bCs/>
          <w:color w:val="000000" w:themeColor="text1"/>
          <w:sz w:val="24"/>
          <w:szCs w:val="24"/>
          <w:lang w:val="en-US"/>
        </w:rPr>
        <w:t>Савета родитеља</w:t>
      </w:r>
      <w:r w:rsidRPr="7415D6C1">
        <w:rPr>
          <w:rFonts w:ascii="Times New Roman" w:eastAsia="Times New Roman" w:hAnsi="Times New Roman"/>
          <w:color w:val="000000" w:themeColor="text1"/>
          <w:sz w:val="24"/>
          <w:szCs w:val="24"/>
          <w:lang w:val="en-US"/>
        </w:rPr>
        <w:t>, одржана 25.2.2022.године, са следећим</w:t>
      </w:r>
      <w:r w:rsidR="754FD739" w:rsidRPr="7415D6C1">
        <w:rPr>
          <w:rFonts w:ascii="Times New Roman" w:eastAsia="Times New Roman" w:hAnsi="Times New Roman"/>
          <w:color w:val="000000" w:themeColor="text1"/>
          <w:sz w:val="24"/>
          <w:szCs w:val="24"/>
          <w:lang w:val="en-US"/>
        </w:rPr>
        <w:t xml:space="preserve"> </w:t>
      </w:r>
      <w:r w:rsidRPr="7415D6C1">
        <w:rPr>
          <w:rFonts w:ascii="Times New Roman" w:eastAsia="Times New Roman" w:hAnsi="Times New Roman"/>
          <w:color w:val="000000" w:themeColor="text1"/>
          <w:sz w:val="24"/>
          <w:szCs w:val="24"/>
          <w:lang w:val="en-US"/>
        </w:rPr>
        <w:t>дневним редом:</w:t>
      </w:r>
    </w:p>
    <w:p w14:paraId="34993041" w14:textId="6B396FED" w:rsidR="5187B08C" w:rsidRDefault="5187B08C" w:rsidP="00DD16C9">
      <w:pPr>
        <w:spacing w:before="120" w:after="120"/>
        <w:jc w:val="both"/>
        <w:rPr>
          <w:color w:val="000000" w:themeColor="text1"/>
        </w:rPr>
      </w:pPr>
      <w:r w:rsidRPr="06D6E85E">
        <w:rPr>
          <w:color w:val="000000" w:themeColor="text1"/>
        </w:rPr>
        <w:t>1. Усвајање записника са претходне седнице Савета родитеља;</w:t>
      </w:r>
      <w:r w:rsidRPr="45AC2ABB">
        <w:rPr>
          <w:color w:val="000000" w:themeColor="text1"/>
        </w:rPr>
        <w:t xml:space="preserve"> </w:t>
      </w:r>
    </w:p>
    <w:p w14:paraId="7E9CB6C4" w14:textId="444ACCDD" w:rsidR="5187B08C" w:rsidRDefault="5187B08C" w:rsidP="00DD16C9">
      <w:pPr>
        <w:spacing w:before="120" w:after="120"/>
        <w:jc w:val="both"/>
        <w:rPr>
          <w:color w:val="000000" w:themeColor="text1"/>
        </w:rPr>
      </w:pPr>
      <w:r w:rsidRPr="06D6E85E">
        <w:rPr>
          <w:color w:val="000000" w:themeColor="text1"/>
        </w:rPr>
        <w:t xml:space="preserve">2. Упознавање родитеља са процедуром избора уџбеника; </w:t>
      </w:r>
    </w:p>
    <w:p w14:paraId="50CD179B" w14:textId="1CC61809" w:rsidR="5187B08C" w:rsidRDefault="5187B08C" w:rsidP="00DD16C9">
      <w:pPr>
        <w:spacing w:before="120" w:after="120"/>
        <w:jc w:val="both"/>
        <w:rPr>
          <w:color w:val="000000" w:themeColor="text1"/>
          <w:highlight w:val="yellow"/>
        </w:rPr>
      </w:pPr>
      <w:r w:rsidRPr="06D6E85E">
        <w:rPr>
          <w:color w:val="000000" w:themeColor="text1"/>
        </w:rPr>
        <w:t>3. Текућа питања.</w:t>
      </w:r>
      <w:r w:rsidRPr="45AC2ABB">
        <w:rPr>
          <w:color w:val="000000" w:themeColor="text1"/>
        </w:rPr>
        <w:t xml:space="preserve"> </w:t>
      </w:r>
    </w:p>
    <w:p w14:paraId="78433AD4" w14:textId="515BFC92" w:rsidR="5187B08C" w:rsidRDefault="5187B08C" w:rsidP="00DD16C9">
      <w:pPr>
        <w:spacing w:before="120" w:after="120"/>
        <w:jc w:val="both"/>
      </w:pPr>
      <w:r>
        <w:t xml:space="preserve"> </w:t>
      </w:r>
    </w:p>
    <w:p w14:paraId="4B941850" w14:textId="1104DD14" w:rsidR="5187B08C" w:rsidRDefault="5187B08C" w:rsidP="00DD16C9">
      <w:pPr>
        <w:pStyle w:val="ListParagraph"/>
        <w:numPr>
          <w:ilvl w:val="0"/>
          <w:numId w:val="109"/>
        </w:numPr>
        <w:spacing w:before="120" w:after="120" w:line="240" w:lineRule="auto"/>
        <w:jc w:val="center"/>
        <w:rPr>
          <w:rFonts w:ascii="Times New Roman" w:eastAsia="Times New Roman" w:hAnsi="Times New Roman"/>
          <w:b/>
          <w:color w:val="000000" w:themeColor="text1"/>
          <w:sz w:val="24"/>
          <w:szCs w:val="24"/>
        </w:rPr>
      </w:pPr>
      <w:r w:rsidRPr="6CD624E3">
        <w:rPr>
          <w:rFonts w:ascii="Times New Roman" w:eastAsia="Times New Roman" w:hAnsi="Times New Roman"/>
          <w:b/>
          <w:bCs/>
          <w:color w:val="000000" w:themeColor="text1"/>
          <w:sz w:val="24"/>
          <w:szCs w:val="24"/>
          <w:lang w:val="en-US"/>
        </w:rPr>
        <w:t>Осма седница Савета родитеља,</w:t>
      </w:r>
      <w:r w:rsidRPr="6CD624E3">
        <w:rPr>
          <w:rFonts w:ascii="Times New Roman" w:eastAsia="Times New Roman" w:hAnsi="Times New Roman"/>
          <w:color w:val="000000" w:themeColor="text1"/>
          <w:sz w:val="24"/>
          <w:szCs w:val="24"/>
          <w:lang w:val="en-US"/>
        </w:rPr>
        <w:t xml:space="preserve"> одржана 20.4.2022.године, са следећим дневним редом:</w:t>
      </w:r>
    </w:p>
    <w:p w14:paraId="0A3A8C65" w14:textId="63949F2B" w:rsidR="5187B08C" w:rsidRDefault="5187B08C" w:rsidP="00DD16C9">
      <w:pPr>
        <w:spacing w:before="120" w:after="120"/>
        <w:jc w:val="both"/>
        <w:rPr>
          <w:color w:val="000000" w:themeColor="text1"/>
          <w:highlight w:val="yellow"/>
        </w:rPr>
      </w:pPr>
      <w:r w:rsidRPr="06D6E85E">
        <w:rPr>
          <w:color w:val="000000" w:themeColor="text1"/>
        </w:rPr>
        <w:t>1. Усвајање записника са претходне седнице Савета родитеља;</w:t>
      </w:r>
      <w:r w:rsidRPr="45AC2ABB">
        <w:rPr>
          <w:color w:val="000000" w:themeColor="text1"/>
        </w:rPr>
        <w:t xml:space="preserve"> </w:t>
      </w:r>
    </w:p>
    <w:p w14:paraId="69272E77" w14:textId="235AB9CA" w:rsidR="5187B08C" w:rsidRDefault="5187B08C" w:rsidP="00DD16C9">
      <w:pPr>
        <w:spacing w:before="120" w:after="120"/>
        <w:jc w:val="both"/>
        <w:rPr>
          <w:color w:val="000000" w:themeColor="text1"/>
        </w:rPr>
      </w:pPr>
      <w:r w:rsidRPr="06D6E85E">
        <w:rPr>
          <w:color w:val="000000" w:themeColor="text1"/>
        </w:rPr>
        <w:t>2. Анализа успеха и владања ученика на крају трећег класификационог периода за школску 2021/2022.годину;</w:t>
      </w:r>
      <w:r w:rsidRPr="45AC2ABB">
        <w:rPr>
          <w:color w:val="000000" w:themeColor="text1"/>
        </w:rPr>
        <w:t xml:space="preserve"> </w:t>
      </w:r>
    </w:p>
    <w:p w14:paraId="62BAA128" w14:textId="3ABF8764" w:rsidR="06D6E85E" w:rsidRDefault="5187B08C" w:rsidP="00DD16C9">
      <w:pPr>
        <w:spacing w:before="120" w:after="120"/>
        <w:jc w:val="both"/>
        <w:rPr>
          <w:color w:val="000000" w:themeColor="text1"/>
        </w:rPr>
      </w:pPr>
      <w:r w:rsidRPr="06D6E85E">
        <w:rPr>
          <w:color w:val="000000" w:themeColor="text1"/>
        </w:rPr>
        <w:t xml:space="preserve">3. </w:t>
      </w:r>
      <w:r w:rsidR="06D6E85E" w:rsidRPr="06D6E85E">
        <w:rPr>
          <w:color w:val="000000" w:themeColor="text1"/>
        </w:rPr>
        <w:t>Разматрање мера за побољшање успеха и владања ученика;</w:t>
      </w:r>
    </w:p>
    <w:p w14:paraId="6140094E" w14:textId="556040CF" w:rsidR="06D6E85E" w:rsidRDefault="06D6E85E" w:rsidP="00DD16C9">
      <w:pPr>
        <w:spacing w:before="120" w:after="120"/>
        <w:jc w:val="both"/>
        <w:rPr>
          <w:color w:val="000000" w:themeColor="text1"/>
        </w:rPr>
      </w:pPr>
      <w:r w:rsidRPr="06D6E85E">
        <w:rPr>
          <w:color w:val="000000" w:themeColor="text1"/>
        </w:rPr>
        <w:t>4. Обавештавање родитеља о изабраним уџбеницима;</w:t>
      </w:r>
    </w:p>
    <w:p w14:paraId="5839D746" w14:textId="1F876108" w:rsidR="5187B08C" w:rsidRDefault="5187B08C" w:rsidP="00DD16C9">
      <w:pPr>
        <w:spacing w:before="120" w:after="120"/>
        <w:jc w:val="both"/>
        <w:rPr>
          <w:color w:val="000000" w:themeColor="text1"/>
        </w:rPr>
      </w:pPr>
      <w:r w:rsidRPr="06D6E85E">
        <w:rPr>
          <w:color w:val="000000" w:themeColor="text1"/>
        </w:rPr>
        <w:t>5. Текућа питања.</w:t>
      </w:r>
      <w:r w:rsidRPr="45AC2ABB">
        <w:rPr>
          <w:color w:val="000000" w:themeColor="text1"/>
        </w:rPr>
        <w:t xml:space="preserve"> </w:t>
      </w:r>
    </w:p>
    <w:p w14:paraId="43C93324" w14:textId="2CB69337" w:rsidR="5187B08C" w:rsidRDefault="5187B08C" w:rsidP="00DD16C9">
      <w:pPr>
        <w:spacing w:before="120" w:after="120"/>
        <w:jc w:val="both"/>
        <w:rPr>
          <w:color w:val="000000" w:themeColor="text1"/>
        </w:rPr>
      </w:pPr>
      <w:r w:rsidRPr="06D6E85E">
        <w:rPr>
          <w:color w:val="000000" w:themeColor="text1"/>
        </w:rPr>
        <w:t xml:space="preserve"> </w:t>
      </w:r>
    </w:p>
    <w:p w14:paraId="69765EBA" w14:textId="580DB3F1" w:rsidR="5187B08C" w:rsidRDefault="2C3A5C98" w:rsidP="00DD16C9">
      <w:pPr>
        <w:pStyle w:val="ListParagraph"/>
        <w:numPr>
          <w:ilvl w:val="0"/>
          <w:numId w:val="108"/>
        </w:numPr>
        <w:spacing w:before="120" w:after="120" w:line="240" w:lineRule="auto"/>
        <w:jc w:val="center"/>
        <w:rPr>
          <w:rFonts w:ascii="Times New Roman" w:eastAsia="Times New Roman" w:hAnsi="Times New Roman"/>
          <w:b/>
          <w:bCs/>
          <w:sz w:val="24"/>
          <w:szCs w:val="24"/>
        </w:rPr>
      </w:pPr>
      <w:r w:rsidRPr="7415D6C1">
        <w:rPr>
          <w:rFonts w:ascii="Times New Roman" w:eastAsia="Times New Roman" w:hAnsi="Times New Roman"/>
          <w:b/>
          <w:bCs/>
          <w:color w:val="000000" w:themeColor="text1"/>
          <w:sz w:val="24"/>
          <w:szCs w:val="24"/>
          <w:lang w:val="en-US"/>
        </w:rPr>
        <w:t>Девета седница</w:t>
      </w:r>
      <w:r w:rsidR="754FD739" w:rsidRPr="7415D6C1">
        <w:rPr>
          <w:rFonts w:ascii="Times New Roman" w:eastAsia="Times New Roman" w:hAnsi="Times New Roman"/>
          <w:color w:val="000000" w:themeColor="text1"/>
          <w:sz w:val="24"/>
          <w:szCs w:val="24"/>
          <w:lang w:val="en-US"/>
        </w:rPr>
        <w:t xml:space="preserve"> </w:t>
      </w:r>
      <w:r w:rsidRPr="7415D6C1">
        <w:rPr>
          <w:rFonts w:ascii="Times New Roman" w:eastAsia="Times New Roman" w:hAnsi="Times New Roman"/>
          <w:b/>
          <w:bCs/>
          <w:color w:val="000000" w:themeColor="text1"/>
          <w:sz w:val="24"/>
          <w:szCs w:val="24"/>
          <w:lang w:val="en-US"/>
        </w:rPr>
        <w:t>Савета родитеља</w:t>
      </w:r>
      <w:r w:rsidRPr="7415D6C1">
        <w:rPr>
          <w:rFonts w:ascii="Times New Roman" w:eastAsia="Times New Roman" w:hAnsi="Times New Roman"/>
          <w:color w:val="000000" w:themeColor="text1"/>
          <w:sz w:val="24"/>
          <w:szCs w:val="24"/>
          <w:lang w:val="en-US"/>
        </w:rPr>
        <w:t xml:space="preserve">, одржана 9.6.2022.године, са следећим дневним редом: </w:t>
      </w:r>
    </w:p>
    <w:p w14:paraId="1797FB68" w14:textId="42F204FA" w:rsidR="5187B08C" w:rsidRDefault="5187B08C" w:rsidP="00DD16C9">
      <w:pPr>
        <w:spacing w:before="120" w:after="120"/>
        <w:jc w:val="both"/>
        <w:rPr>
          <w:color w:val="000000" w:themeColor="text1"/>
          <w:highlight w:val="yellow"/>
        </w:rPr>
      </w:pPr>
      <w:r w:rsidRPr="06D6E85E">
        <w:rPr>
          <w:color w:val="000000" w:themeColor="text1"/>
        </w:rPr>
        <w:t>1. Усвајање записника са предходне седнице Савета родитеља;</w:t>
      </w:r>
      <w:r w:rsidRPr="45AC2ABB">
        <w:rPr>
          <w:color w:val="000000" w:themeColor="text1"/>
        </w:rPr>
        <w:t xml:space="preserve"> </w:t>
      </w:r>
    </w:p>
    <w:p w14:paraId="732DAD3C" w14:textId="57213549" w:rsidR="5187B08C" w:rsidRDefault="5187B08C" w:rsidP="00DD16C9">
      <w:pPr>
        <w:spacing w:before="120" w:after="120"/>
        <w:jc w:val="both"/>
        <w:rPr>
          <w:color w:val="000000" w:themeColor="text1"/>
        </w:rPr>
      </w:pPr>
      <w:r w:rsidRPr="06D6E85E">
        <w:rPr>
          <w:color w:val="000000" w:themeColor="text1"/>
        </w:rPr>
        <w:t xml:space="preserve">2. Покретање иницијативе за продужени боравак ученика првог, другог, трећег и четвртог разреда, за наредну школску годину; </w:t>
      </w:r>
    </w:p>
    <w:p w14:paraId="65BC5A13" w14:textId="3E5A59CA" w:rsidR="5187B08C" w:rsidRDefault="5187B08C" w:rsidP="00DD16C9">
      <w:pPr>
        <w:spacing w:before="120" w:after="120"/>
        <w:jc w:val="both"/>
        <w:rPr>
          <w:color w:val="000000" w:themeColor="text1"/>
        </w:rPr>
      </w:pPr>
      <w:r w:rsidRPr="06D6E85E">
        <w:rPr>
          <w:color w:val="000000" w:themeColor="text1"/>
        </w:rPr>
        <w:t xml:space="preserve">3. Разматрање прославе за ученике осмог разреда; </w:t>
      </w:r>
    </w:p>
    <w:p w14:paraId="33D25323" w14:textId="08A139D6" w:rsidR="5187B08C" w:rsidRDefault="5187B08C" w:rsidP="00DD16C9">
      <w:pPr>
        <w:spacing w:before="120" w:after="120"/>
        <w:jc w:val="both"/>
        <w:rPr>
          <w:color w:val="000000" w:themeColor="text1"/>
        </w:rPr>
      </w:pPr>
      <w:r w:rsidRPr="06D6E85E">
        <w:rPr>
          <w:color w:val="000000" w:themeColor="text1"/>
        </w:rPr>
        <w:t xml:space="preserve">4. Фотографисање ученика; </w:t>
      </w:r>
    </w:p>
    <w:p w14:paraId="00B03446" w14:textId="44789D85" w:rsidR="5187B08C" w:rsidRDefault="5187B08C" w:rsidP="00DD16C9">
      <w:pPr>
        <w:spacing w:before="120" w:after="120"/>
        <w:jc w:val="both"/>
        <w:rPr>
          <w:color w:val="000000" w:themeColor="text1"/>
          <w:highlight w:val="yellow"/>
        </w:rPr>
      </w:pPr>
      <w:r w:rsidRPr="06D6E85E">
        <w:rPr>
          <w:color w:val="000000" w:themeColor="text1"/>
        </w:rPr>
        <w:t>5. Текућа питања.</w:t>
      </w:r>
      <w:r w:rsidRPr="45AC2ABB">
        <w:rPr>
          <w:color w:val="000000" w:themeColor="text1"/>
        </w:rPr>
        <w:t xml:space="preserve"> </w:t>
      </w:r>
    </w:p>
    <w:p w14:paraId="18C31790" w14:textId="291755AC" w:rsidR="5187B08C" w:rsidRDefault="5187B08C" w:rsidP="00DD16C9">
      <w:pPr>
        <w:spacing w:before="120" w:after="120"/>
        <w:jc w:val="both"/>
        <w:rPr>
          <w:color w:val="000000" w:themeColor="text1"/>
        </w:rPr>
      </w:pPr>
    </w:p>
    <w:p w14:paraId="78F85043" w14:textId="28C3D617" w:rsidR="5187B08C" w:rsidRDefault="06D6E85E" w:rsidP="00DD16C9">
      <w:pPr>
        <w:spacing w:before="120" w:after="120"/>
        <w:jc w:val="both"/>
        <w:rPr>
          <w:sz w:val="28"/>
          <w:szCs w:val="28"/>
        </w:rPr>
      </w:pPr>
      <w:r w:rsidRPr="06D6E85E">
        <w:t>Иако је већина седница реализована електронски због поштовања прописаних епидемиолошких мера, Савет родитеља је веома успешно разматрао</w:t>
      </w:r>
      <w:r w:rsidRPr="06D6E85E">
        <w:rPr>
          <w:lang w:val="sr-Cyrl-RS"/>
        </w:rPr>
        <w:t xml:space="preserve"> и </w:t>
      </w:r>
      <w:r w:rsidRPr="06D6E85E">
        <w:t>усвајао</w:t>
      </w:r>
      <w:r w:rsidRPr="06D6E85E">
        <w:rPr>
          <w:lang w:val="sr-Cyrl-RS"/>
        </w:rPr>
        <w:t xml:space="preserve"> предлоге, доносио одлуке</w:t>
      </w:r>
      <w:r w:rsidRPr="06D6E85E">
        <w:t xml:space="preserve">, али и пружао иницијативе када је то било потребно. </w:t>
      </w:r>
    </w:p>
    <w:p w14:paraId="1BCC12F4" w14:textId="23754809" w:rsidR="5187B08C" w:rsidRDefault="06D6E85E" w:rsidP="00DD16C9">
      <w:pPr>
        <w:spacing w:before="120" w:after="120"/>
        <w:jc w:val="both"/>
        <w:rPr>
          <w:sz w:val="28"/>
          <w:szCs w:val="28"/>
        </w:rPr>
      </w:pPr>
      <w:r w:rsidRPr="06D6E85E">
        <w:rPr>
          <w:sz w:val="28"/>
          <w:szCs w:val="28"/>
        </w:rPr>
        <w:t xml:space="preserve"> </w:t>
      </w:r>
    </w:p>
    <w:p w14:paraId="118828F8" w14:textId="73A2B2F2" w:rsidR="5187B08C" w:rsidRDefault="5187B08C" w:rsidP="00DD16C9">
      <w:pPr>
        <w:spacing w:before="120" w:after="120"/>
        <w:jc w:val="right"/>
      </w:pPr>
      <w:r>
        <w:t>Координатор Савета родитеља</w:t>
      </w:r>
    </w:p>
    <w:p w14:paraId="7BDB4C57" w14:textId="67573270" w:rsidR="5187B08C" w:rsidRDefault="06D6E85E" w:rsidP="00DD16C9">
      <w:pPr>
        <w:spacing w:before="120" w:after="120"/>
        <w:jc w:val="right"/>
        <w:rPr>
          <w:b/>
        </w:rPr>
      </w:pPr>
      <w:r w:rsidRPr="06D6E85E">
        <w:rPr>
          <w:b/>
          <w:bCs/>
        </w:rPr>
        <w:t>Мирјана Ивковић- Вукић</w:t>
      </w:r>
    </w:p>
    <w:p w14:paraId="276C3E6E" w14:textId="74F28F18" w:rsidR="5187B08C" w:rsidRDefault="5187B08C" w:rsidP="00DD16C9">
      <w:pPr>
        <w:spacing w:before="120" w:after="120"/>
        <w:jc w:val="center"/>
      </w:pPr>
      <w:r>
        <w:lastRenderedPageBreak/>
        <w:t xml:space="preserve"> </w:t>
      </w:r>
    </w:p>
    <w:p w14:paraId="1BCC42F0" w14:textId="3BFA0854" w:rsidR="091FF361" w:rsidRDefault="091FF361" w:rsidP="00DD16C9">
      <w:pPr>
        <w:spacing w:before="120" w:after="120"/>
        <w:jc w:val="center"/>
        <w:rPr>
          <w:b/>
          <w:bCs/>
          <w:sz w:val="28"/>
          <w:szCs w:val="28"/>
          <w:lang w:val="sr-Cyrl-RS"/>
        </w:rPr>
      </w:pPr>
      <w:r w:rsidRPr="7415D6C1">
        <w:rPr>
          <w:b/>
          <w:bCs/>
          <w:sz w:val="28"/>
          <w:szCs w:val="28"/>
          <w:lang w:val="sr-Cyrl-RS"/>
        </w:rPr>
        <w:t>ИЗВЕШТАЈ О РАДУ ШКОЛСКОГ ОДБОРА</w:t>
      </w:r>
    </w:p>
    <w:p w14:paraId="19DAFD53" w14:textId="26E030C6" w:rsidR="091FF361" w:rsidRDefault="091FF361" w:rsidP="00DD16C9">
      <w:pPr>
        <w:spacing w:before="120" w:after="120"/>
        <w:jc w:val="center"/>
        <w:rPr>
          <w:b/>
          <w:bCs/>
          <w:sz w:val="28"/>
          <w:szCs w:val="28"/>
          <w:lang w:val="sr-Cyrl-RS"/>
        </w:rPr>
      </w:pPr>
      <w:r w:rsidRPr="7415D6C1">
        <w:rPr>
          <w:b/>
          <w:bCs/>
          <w:sz w:val="28"/>
          <w:szCs w:val="28"/>
          <w:lang w:val="sr-Cyrl-RS"/>
        </w:rPr>
        <w:t>ШКОЛСКЕ 2021/2022.ГОДИНЕ</w:t>
      </w:r>
    </w:p>
    <w:p w14:paraId="5DB48EB2" w14:textId="4334776C" w:rsidR="091FF361" w:rsidRDefault="091FF361" w:rsidP="00DD16C9">
      <w:pPr>
        <w:spacing w:before="120" w:after="120"/>
        <w:jc w:val="center"/>
      </w:pPr>
      <w:r w:rsidRPr="7415D6C1">
        <w:rPr>
          <w:lang w:val="sr-Cyrl-RS"/>
        </w:rPr>
        <w:t xml:space="preserve"> </w:t>
      </w:r>
    </w:p>
    <w:p w14:paraId="0FF5A42F" w14:textId="72F5F88F" w:rsidR="091FF361" w:rsidRDefault="091FF361" w:rsidP="00DD16C9">
      <w:pPr>
        <w:spacing w:before="120" w:after="120"/>
        <w:jc w:val="both"/>
      </w:pPr>
      <w:r w:rsidRPr="7415D6C1">
        <w:rPr>
          <w:sz w:val="28"/>
          <w:szCs w:val="28"/>
          <w:lang w:val="sr-Cyrl-RS"/>
        </w:rPr>
        <w:t xml:space="preserve">Школски одбор је у периоду од септембра 2021. до краја августа 2022.године одржао 4 седнице у просторијама школе и 15 електронских седница због епидемиолошке ситуације. На свакој седници је био обезбеђен кворум за законито доношење одлука. </w:t>
      </w:r>
    </w:p>
    <w:p w14:paraId="7E4D222F" w14:textId="2A05D044" w:rsidR="091FF361" w:rsidRDefault="091FF361" w:rsidP="00DD16C9">
      <w:pPr>
        <w:spacing w:before="120" w:after="120"/>
        <w:jc w:val="both"/>
      </w:pPr>
      <w:r w:rsidRPr="7415D6C1">
        <w:rPr>
          <w:sz w:val="28"/>
          <w:szCs w:val="28"/>
          <w:lang w:val="sr-Cyrl-RS"/>
        </w:rPr>
        <w:t>Тачке дневног реда седница Школског одбора су углавном биле оне коју су предвиђене Годишњим планом рада Школског одбора за школску 2021/2022. г.</w:t>
      </w:r>
    </w:p>
    <w:p w14:paraId="307C1CD2" w14:textId="418502DC" w:rsidR="091FF361" w:rsidRDefault="091FF361" w:rsidP="00DD16C9">
      <w:pPr>
        <w:spacing w:before="120" w:after="120"/>
        <w:jc w:val="both"/>
      </w:pPr>
      <w:r w:rsidRPr="7415D6C1">
        <w:rPr>
          <w:sz w:val="28"/>
          <w:szCs w:val="28"/>
          <w:lang w:val="sr-Cyrl-RS"/>
        </w:rPr>
        <w:t>Одлуке које су донете на седницама углавном су биле једногласне.</w:t>
      </w:r>
    </w:p>
    <w:p w14:paraId="52C717D0" w14:textId="4E54E0CC" w:rsidR="091FF361" w:rsidRDefault="091FF361" w:rsidP="00DD16C9">
      <w:pPr>
        <w:spacing w:before="120" w:after="120"/>
        <w:jc w:val="both"/>
      </w:pPr>
      <w:r w:rsidRPr="7415D6C1">
        <w:rPr>
          <w:sz w:val="28"/>
          <w:szCs w:val="28"/>
          <w:lang w:val="sr-Cyrl-RS"/>
        </w:rPr>
        <w:t>Истичемо да је Школски одбор поред разматрања Извештаја о раду школе и Извештаја о раду</w:t>
      </w:r>
      <w:r w:rsidR="005A45A5">
        <w:rPr>
          <w:sz w:val="28"/>
          <w:szCs w:val="28"/>
          <w:lang w:val="sr-Cyrl-RS"/>
        </w:rPr>
        <w:t xml:space="preserve"> </w:t>
      </w:r>
      <w:r w:rsidRPr="7415D6C1">
        <w:rPr>
          <w:sz w:val="28"/>
          <w:szCs w:val="28"/>
          <w:lang w:val="sr-Cyrl-RS"/>
        </w:rPr>
        <w:t>директора школе на крају 2020/2021.год. донео Годишњи план рада школе за школску 2021/2022. год. На четири седнице Школског одбора разматрани су</w:t>
      </w:r>
      <w:r w:rsidR="005A45A5">
        <w:rPr>
          <w:sz w:val="28"/>
          <w:szCs w:val="28"/>
          <w:lang w:val="sr-Cyrl-RS"/>
        </w:rPr>
        <w:t xml:space="preserve"> </w:t>
      </w:r>
      <w:r w:rsidRPr="7415D6C1">
        <w:rPr>
          <w:sz w:val="28"/>
          <w:szCs w:val="28"/>
          <w:lang w:val="sr-Cyrl-RS"/>
        </w:rPr>
        <w:t>Извештаји о успеху и дисциплини ученика, као и на две седнице реализација Годишњег плана рада школе. Донете су измене и допуне Статута школе у складу са Изменама Закона о основама система образовања и васпитања. Донети су Правилник о архивирању, Правилник о евиденцији електронских докумената, и Листа категорије архивске грађе.</w:t>
      </w:r>
    </w:p>
    <w:p w14:paraId="2E72AC93" w14:textId="67A28738" w:rsidR="091FF361" w:rsidRDefault="091FF361" w:rsidP="00DD16C9">
      <w:pPr>
        <w:spacing w:before="120" w:after="120"/>
        <w:jc w:val="both"/>
      </w:pPr>
      <w:r w:rsidRPr="7415D6C1">
        <w:rPr>
          <w:sz w:val="28"/>
          <w:szCs w:val="28"/>
          <w:lang w:val="sr-Cyrl-RS"/>
        </w:rPr>
        <w:t>Школски одбор усвајао је молбе за закуп школског простора за фискултурну салу и свечану салу. Решавао је по жалби Радоње Вућића, родитеља, као другостепени орган. Школски одбор обавештен је о пресуди Апелационог суда у парници тужиље Тијане Скорупан.</w:t>
      </w:r>
    </w:p>
    <w:p w14:paraId="3C9F86EC" w14:textId="77777777" w:rsidR="00DD16C9" w:rsidRDefault="00DD16C9" w:rsidP="00DD16C9">
      <w:pPr>
        <w:spacing w:before="120" w:after="120"/>
        <w:jc w:val="both"/>
        <w:rPr>
          <w:rFonts w:asciiTheme="minorHAnsi" w:hAnsiTheme="minorHAnsi"/>
          <w:sz w:val="28"/>
          <w:szCs w:val="28"/>
          <w:lang w:val="sr-Cyrl-RS"/>
        </w:rPr>
      </w:pPr>
    </w:p>
    <w:p w14:paraId="7F607998" w14:textId="41B0F478" w:rsidR="091FF361" w:rsidRDefault="091FF361" w:rsidP="00DD16C9">
      <w:pPr>
        <w:spacing w:before="120" w:after="120"/>
        <w:jc w:val="both"/>
      </w:pPr>
      <w:r w:rsidRPr="7415D6C1">
        <w:rPr>
          <w:sz w:val="28"/>
          <w:szCs w:val="28"/>
          <w:lang w:val="sr-Cyrl-RS"/>
        </w:rPr>
        <w:t xml:space="preserve">Упознат је са записницима просветног инспектора о ванредним инспекцијским надзорима, као и записником надзорника. На седници Школског одбора одржаној </w:t>
      </w:r>
      <w:r w:rsidRPr="7415D6C1">
        <w:rPr>
          <w:color w:val="000000" w:themeColor="text1"/>
          <w:sz w:val="28"/>
          <w:szCs w:val="28"/>
          <w:lang w:val="sr-Cyrl-RS"/>
        </w:rPr>
        <w:t>19.11.2021.</w:t>
      </w:r>
      <w:r w:rsidRPr="7415D6C1">
        <w:rPr>
          <w:sz w:val="28"/>
          <w:szCs w:val="28"/>
          <w:lang w:val="sr-Cyrl-RS"/>
        </w:rPr>
        <w:t xml:space="preserve"> године разматран је и усвојен Успех и дисциплина ученика на крају Првог класификационог периода, као и мере за побољшање успеха ученика у наредном периоду. Усвојен је извештај о реализацији Годишњег плана рада школе и Школских програма за протекли период, као и реализација рада Тимова који делују у школи. Разматран и усвојен Извештај</w:t>
      </w:r>
      <w:r w:rsidR="005A45A5">
        <w:rPr>
          <w:sz w:val="28"/>
          <w:szCs w:val="28"/>
          <w:lang w:val="sr-Cyrl-RS"/>
        </w:rPr>
        <w:t xml:space="preserve"> </w:t>
      </w:r>
      <w:r w:rsidRPr="7415D6C1">
        <w:rPr>
          <w:sz w:val="28"/>
          <w:szCs w:val="28"/>
          <w:lang w:val="sr-Cyrl-RS"/>
        </w:rPr>
        <w:t xml:space="preserve">о реализованим екскурзијама и настави у природи. </w:t>
      </w:r>
    </w:p>
    <w:p w14:paraId="1FB5073F" w14:textId="4E4BFEEA" w:rsidR="091FF361" w:rsidRDefault="091FF361" w:rsidP="00DD16C9">
      <w:pPr>
        <w:spacing w:before="120" w:after="120"/>
        <w:jc w:val="both"/>
      </w:pPr>
      <w:r w:rsidRPr="7415D6C1">
        <w:rPr>
          <w:sz w:val="28"/>
          <w:szCs w:val="28"/>
          <w:lang w:val="sr-Cyrl-RS"/>
        </w:rPr>
        <w:t xml:space="preserve">На седници Школског одбора одржаној дана 04.01.2022. године разматран је и усвојен Успех и дисциплина ученика на крају Првог полугодишта школске </w:t>
      </w:r>
      <w:r w:rsidRPr="7415D6C1">
        <w:rPr>
          <w:sz w:val="28"/>
          <w:szCs w:val="28"/>
          <w:lang w:val="sr-Cyrl-RS"/>
        </w:rPr>
        <w:lastRenderedPageBreak/>
        <w:t>2021/2022.године, као и мере за побољшање успеха ученика у наредном периоду. На седници одржаној 04.01.2022.године донет је</w:t>
      </w:r>
      <w:r w:rsidR="005A45A5">
        <w:rPr>
          <w:sz w:val="28"/>
          <w:szCs w:val="28"/>
          <w:lang w:val="sr-Cyrl-RS"/>
        </w:rPr>
        <w:t xml:space="preserve"> </w:t>
      </w:r>
      <w:r w:rsidRPr="7415D6C1">
        <w:rPr>
          <w:sz w:val="28"/>
          <w:szCs w:val="28"/>
          <w:lang w:val="sr-Cyrl-RS"/>
        </w:rPr>
        <w:t>Финансијски план за 2022.годину, План јавних набавки за 2022.годину и усвојен Извештај комисија</w:t>
      </w:r>
      <w:r w:rsidR="005A45A5">
        <w:rPr>
          <w:sz w:val="28"/>
          <w:szCs w:val="28"/>
          <w:lang w:val="sr-Cyrl-RS"/>
        </w:rPr>
        <w:t xml:space="preserve"> </w:t>
      </w:r>
      <w:r w:rsidRPr="7415D6C1">
        <w:rPr>
          <w:sz w:val="28"/>
          <w:szCs w:val="28"/>
          <w:lang w:val="sr-Cyrl-RS"/>
        </w:rPr>
        <w:t>о попису основних средстава, благајне, обавеза и потраживања за 2021.годину.</w:t>
      </w:r>
    </w:p>
    <w:p w14:paraId="7B1E777F" w14:textId="717ABBCB" w:rsidR="091FF361" w:rsidRDefault="091FF361" w:rsidP="00DD16C9">
      <w:pPr>
        <w:spacing w:before="120" w:after="120"/>
        <w:jc w:val="both"/>
      </w:pPr>
      <w:r w:rsidRPr="7415D6C1">
        <w:rPr>
          <w:sz w:val="28"/>
          <w:szCs w:val="28"/>
          <w:lang w:val="sr-Cyrl-RS"/>
        </w:rPr>
        <w:t>Школски одбор усвојио је завршни рачун за 2021.годину.Такође су усвојени Извештаји о остваривању плана стручног усавршавања и о остваривању развојног плана на годишњем нивоу.</w:t>
      </w:r>
    </w:p>
    <w:p w14:paraId="1016BA48" w14:textId="7687B47E" w:rsidR="091FF361" w:rsidRDefault="091FF361" w:rsidP="00DD16C9">
      <w:pPr>
        <w:spacing w:before="120" w:after="120"/>
        <w:jc w:val="both"/>
      </w:pPr>
      <w:r w:rsidRPr="7415D6C1">
        <w:rPr>
          <w:sz w:val="28"/>
          <w:szCs w:val="28"/>
          <w:lang w:val="sr-Cyrl-RS"/>
        </w:rPr>
        <w:t>У априлу 2022.год. су били избори за нове чланове Школског одбора у четворогодишњем мандату, и расписан је конкурс за директора школе и дато позитивно мишљење за директора школе.</w:t>
      </w:r>
    </w:p>
    <w:p w14:paraId="606DA014" w14:textId="39E8F25A" w:rsidR="091FF361" w:rsidRDefault="091FF361" w:rsidP="00DD16C9">
      <w:pPr>
        <w:spacing w:before="120" w:after="120"/>
        <w:jc w:val="both"/>
      </w:pPr>
      <w:r w:rsidRPr="7415D6C1">
        <w:rPr>
          <w:sz w:val="28"/>
          <w:szCs w:val="28"/>
          <w:lang w:val="sr-Cyrl-RS"/>
        </w:rPr>
        <w:t xml:space="preserve"> </w:t>
      </w:r>
    </w:p>
    <w:p w14:paraId="314DE242" w14:textId="40EAB00F" w:rsidR="091FF361" w:rsidRDefault="005A45A5" w:rsidP="00DD16C9">
      <w:pPr>
        <w:spacing w:before="120" w:after="120"/>
      </w:pPr>
      <w:r>
        <w:rPr>
          <w:sz w:val="28"/>
          <w:szCs w:val="28"/>
          <w:lang w:val="sr-Cyrl-RS"/>
        </w:rPr>
        <w:t xml:space="preserve"> </w:t>
      </w:r>
      <w:r w:rsidR="091FF361" w:rsidRPr="7415D6C1">
        <w:rPr>
          <w:sz w:val="28"/>
          <w:szCs w:val="28"/>
          <w:lang w:val="sr-Cyrl-RS"/>
        </w:rPr>
        <w:t>Председник Школског одбора</w:t>
      </w:r>
    </w:p>
    <w:p w14:paraId="6183FF52" w14:textId="3A3BE505" w:rsidR="091FF361" w:rsidRDefault="005A45A5" w:rsidP="00DD16C9">
      <w:pPr>
        <w:spacing w:before="120" w:after="120"/>
        <w:sectPr w:rsidR="091FF361" w:rsidSect="00C973E2">
          <w:headerReference w:type="default" r:id="rId32"/>
          <w:footerReference w:type="default" r:id="rId33"/>
          <w:headerReference w:type="first" r:id="rId34"/>
          <w:footnotePr>
            <w:pos w:val="beneathText"/>
          </w:footnotePr>
          <w:pgSz w:w="11905" w:h="16837"/>
          <w:pgMar w:top="1701" w:right="745" w:bottom="993" w:left="1418" w:header="706" w:footer="708" w:gutter="0"/>
          <w:cols w:space="708"/>
          <w:titlePg/>
          <w:docGrid w:linePitch="360"/>
        </w:sectPr>
      </w:pPr>
      <w:r>
        <w:rPr>
          <w:sz w:val="28"/>
          <w:szCs w:val="28"/>
          <w:lang w:val="sr-Cyrl-RS"/>
        </w:rPr>
        <w:t xml:space="preserve"> </w:t>
      </w:r>
      <w:r w:rsidR="091FF361" w:rsidRPr="7415D6C1">
        <w:rPr>
          <w:sz w:val="28"/>
          <w:szCs w:val="28"/>
          <w:lang w:val="sr-Cyrl-RS"/>
        </w:rPr>
        <w:t>Гордана Опалић</w:t>
      </w:r>
    </w:p>
    <w:p w14:paraId="2003059F" w14:textId="4B97E9E2" w:rsidR="00865D94" w:rsidRPr="005E3B13" w:rsidRDefault="00865D94" w:rsidP="00DD16C9">
      <w:pPr>
        <w:spacing w:before="120" w:after="120"/>
        <w:rPr>
          <w:rFonts w:ascii="Calibri" w:eastAsia="Calibri" w:hAnsi="Calibri" w:cs="Calibri"/>
          <w:color w:val="000000" w:themeColor="text1"/>
          <w:sz w:val="22"/>
          <w:szCs w:val="22"/>
          <w:lang w:val="sr-Cyrl-CS"/>
        </w:rPr>
      </w:pPr>
    </w:p>
    <w:tbl>
      <w:tblPr>
        <w:tblStyle w:val="TableGrid"/>
        <w:tblpPr w:leftFromText="180" w:rightFromText="180" w:vertAnchor="text" w:tblpY="1"/>
        <w:tblOverlap w:val="never"/>
        <w:tblW w:w="0" w:type="auto"/>
        <w:tblLayout w:type="fixed"/>
        <w:tblLook w:val="06A0" w:firstRow="1" w:lastRow="0" w:firstColumn="1" w:lastColumn="0" w:noHBand="1" w:noVBand="1"/>
      </w:tblPr>
      <w:tblGrid>
        <w:gridCol w:w="1485"/>
        <w:gridCol w:w="1260"/>
        <w:gridCol w:w="1800"/>
        <w:gridCol w:w="1650"/>
        <w:gridCol w:w="1980"/>
        <w:gridCol w:w="1830"/>
        <w:gridCol w:w="1260"/>
        <w:gridCol w:w="1740"/>
      </w:tblGrid>
      <w:tr w:rsidR="45AC2ABB" w14:paraId="0A183AA3" w14:textId="77777777" w:rsidTr="004E5A6B">
        <w:tc>
          <w:tcPr>
            <w:tcW w:w="1300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6EDCBCDB" w14:textId="35D5A953" w:rsidR="45AC2ABB" w:rsidRDefault="53C84125" w:rsidP="00DD16C9">
            <w:pPr>
              <w:spacing w:before="120" w:after="120"/>
              <w:jc w:val="center"/>
              <w:rPr>
                <w:color w:val="000000" w:themeColor="text1"/>
              </w:rPr>
            </w:pPr>
            <w:r w:rsidRPr="7415D6C1">
              <w:rPr>
                <w:b/>
                <w:bCs/>
                <w:color w:val="000000" w:themeColor="text1"/>
                <w:lang w:val="sr-Latn-RS"/>
              </w:rPr>
              <w:t>СТРУЧНО УСАВРШАВАЊЕ НАСТАВНИКА У ШК. 2021/22. ГОД.</w:t>
            </w:r>
          </w:p>
          <w:p w14:paraId="597BC8FF" w14:textId="46CB541E" w:rsidR="45AC2ABB" w:rsidRDefault="45AC2ABB" w:rsidP="00DD16C9">
            <w:pPr>
              <w:spacing w:before="120" w:after="120"/>
              <w:rPr>
                <w:color w:val="000000" w:themeColor="text1"/>
                <w:sz w:val="22"/>
                <w:szCs w:val="22"/>
              </w:rPr>
            </w:pPr>
            <w:r w:rsidRPr="45AC2ABB">
              <w:rPr>
                <w:color w:val="000000" w:themeColor="text1"/>
                <w:sz w:val="22"/>
                <w:szCs w:val="22"/>
                <w:lang w:val="sr-Latn-RS"/>
              </w:rPr>
              <w:t xml:space="preserve"> </w:t>
            </w:r>
          </w:p>
        </w:tc>
      </w:tr>
      <w:tr w:rsidR="45AC2ABB" w14:paraId="5383FD0C" w14:textId="77777777" w:rsidTr="004E5A6B">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19E67A70" w14:textId="211A25A4" w:rsidR="45AC2ABB" w:rsidRDefault="45AC2ABB" w:rsidP="00DD16C9">
            <w:pPr>
              <w:spacing w:before="120" w:after="120"/>
              <w:rPr>
                <w:color w:val="000000" w:themeColor="text1"/>
              </w:rPr>
            </w:pPr>
            <w:r w:rsidRPr="45AC2ABB">
              <w:rPr>
                <w:color w:val="000000" w:themeColor="text1"/>
                <w:lang w:val="sr-Latn-RS"/>
              </w:rPr>
              <w:t>ВРЕМЕ</w:t>
            </w:r>
          </w:p>
        </w:tc>
        <w:tc>
          <w:tcPr>
            <w:tcW w:w="1260" w:type="dxa"/>
            <w:tcBorders>
              <w:top w:val="nil"/>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547047F7" w14:textId="1BBC1879" w:rsidR="45AC2ABB" w:rsidRDefault="45AC2ABB" w:rsidP="00DD16C9">
            <w:pPr>
              <w:spacing w:before="120" w:after="120"/>
              <w:rPr>
                <w:color w:val="000000" w:themeColor="text1"/>
              </w:rPr>
            </w:pPr>
            <w:r w:rsidRPr="45AC2ABB">
              <w:rPr>
                <w:color w:val="000000" w:themeColor="text1"/>
                <w:lang w:val="sr-Latn-RS"/>
              </w:rPr>
              <w:t>МЕСТО</w:t>
            </w:r>
          </w:p>
        </w:tc>
        <w:tc>
          <w:tcPr>
            <w:tcW w:w="1800" w:type="dxa"/>
            <w:tcBorders>
              <w:top w:val="nil"/>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3A3F545E" w14:textId="5CB33213" w:rsidR="45AC2ABB" w:rsidRDefault="45AC2ABB" w:rsidP="00DD16C9">
            <w:pPr>
              <w:spacing w:before="120" w:after="120"/>
              <w:rPr>
                <w:color w:val="000000" w:themeColor="text1"/>
              </w:rPr>
            </w:pPr>
            <w:r w:rsidRPr="45AC2ABB">
              <w:rPr>
                <w:color w:val="000000" w:themeColor="text1"/>
                <w:lang w:val="sr-Latn-RS"/>
              </w:rPr>
              <w:t>НАЗИВ СЕМИНАРА</w:t>
            </w:r>
          </w:p>
        </w:tc>
        <w:tc>
          <w:tcPr>
            <w:tcW w:w="1650" w:type="dxa"/>
            <w:tcBorders>
              <w:top w:val="nil"/>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45FD45F8" w14:textId="64FBE597" w:rsidR="45AC2ABB" w:rsidRDefault="45AC2ABB" w:rsidP="00DD16C9">
            <w:pPr>
              <w:spacing w:before="120" w:after="120"/>
              <w:jc w:val="center"/>
              <w:rPr>
                <w:color w:val="000000" w:themeColor="text1"/>
              </w:rPr>
            </w:pPr>
            <w:r w:rsidRPr="45AC2ABB">
              <w:rPr>
                <w:color w:val="000000" w:themeColor="text1"/>
                <w:lang w:val="sr-Latn-RS"/>
              </w:rPr>
              <w:t>ОРГАНИЗАТОР</w:t>
            </w:r>
          </w:p>
        </w:tc>
        <w:tc>
          <w:tcPr>
            <w:tcW w:w="1980" w:type="dxa"/>
            <w:tcBorders>
              <w:top w:val="nil"/>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47558803" w14:textId="565D6E92" w:rsidR="45AC2ABB" w:rsidRDefault="45AC2ABB" w:rsidP="00DD16C9">
            <w:pPr>
              <w:spacing w:before="120" w:after="120"/>
              <w:jc w:val="center"/>
              <w:rPr>
                <w:color w:val="000000" w:themeColor="text1"/>
              </w:rPr>
            </w:pPr>
            <w:r w:rsidRPr="45AC2ABB">
              <w:rPr>
                <w:color w:val="000000" w:themeColor="text1"/>
                <w:lang w:val="sr-Latn-RS"/>
              </w:rPr>
              <w:t>НАСТАВНИК</w:t>
            </w:r>
          </w:p>
          <w:p w14:paraId="63C9381C" w14:textId="0927237D" w:rsidR="45AC2ABB" w:rsidRDefault="45AC2ABB" w:rsidP="00DD16C9">
            <w:pPr>
              <w:spacing w:before="120" w:after="120"/>
              <w:rPr>
                <w:color w:val="000000" w:themeColor="text1"/>
                <w:sz w:val="22"/>
                <w:szCs w:val="22"/>
              </w:rPr>
            </w:pPr>
            <w:r w:rsidRPr="45AC2ABB">
              <w:rPr>
                <w:color w:val="000000" w:themeColor="text1"/>
                <w:sz w:val="22"/>
                <w:szCs w:val="22"/>
                <w:lang w:val="sr-Latn-RS"/>
              </w:rPr>
              <w:t xml:space="preserve"> </w:t>
            </w:r>
          </w:p>
        </w:tc>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3A766262" w14:textId="7EAEDC8E" w:rsidR="45AC2ABB" w:rsidRDefault="45AC2ABB" w:rsidP="00DD16C9">
            <w:pPr>
              <w:spacing w:before="120" w:after="120"/>
              <w:jc w:val="center"/>
              <w:rPr>
                <w:color w:val="000000" w:themeColor="text1"/>
              </w:rPr>
            </w:pPr>
            <w:r w:rsidRPr="45AC2ABB">
              <w:rPr>
                <w:color w:val="000000" w:themeColor="text1"/>
                <w:lang w:val="sr-Latn-RS"/>
              </w:rPr>
              <w:t>РЕАЛИЗАТОР</w:t>
            </w:r>
          </w:p>
          <w:p w14:paraId="13EDECBC" w14:textId="44A1F63D" w:rsidR="45AC2ABB" w:rsidRDefault="45AC2ABB" w:rsidP="00DD16C9">
            <w:pPr>
              <w:spacing w:before="120" w:after="120"/>
              <w:rPr>
                <w:color w:val="000000" w:themeColor="text1"/>
                <w:sz w:val="22"/>
                <w:szCs w:val="22"/>
              </w:rPr>
            </w:pPr>
            <w:r w:rsidRPr="45AC2ABB">
              <w:rPr>
                <w:color w:val="000000" w:themeColor="text1"/>
                <w:sz w:val="22"/>
                <w:szCs w:val="22"/>
                <w:lang w:val="sr-Latn-RS"/>
              </w:rPr>
              <w:t xml:space="preserve"> </w:t>
            </w:r>
          </w:p>
        </w:tc>
        <w:tc>
          <w:tcPr>
            <w:tcW w:w="1260" w:type="dxa"/>
            <w:tcBorders>
              <w:top w:val="nil"/>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0899BA0F" w14:textId="30996416" w:rsidR="45AC2ABB" w:rsidRDefault="45AC2ABB" w:rsidP="00DD16C9">
            <w:pPr>
              <w:spacing w:before="120" w:after="120"/>
              <w:jc w:val="center"/>
              <w:rPr>
                <w:color w:val="000000" w:themeColor="text1"/>
              </w:rPr>
            </w:pPr>
            <w:r w:rsidRPr="45AC2ABB">
              <w:rPr>
                <w:color w:val="000000" w:themeColor="text1"/>
                <w:lang w:val="sr-Latn-RS"/>
              </w:rPr>
              <w:t>БРОЈ САТИ</w:t>
            </w:r>
          </w:p>
        </w:tc>
        <w:tc>
          <w:tcPr>
            <w:tcW w:w="1740" w:type="dxa"/>
            <w:tcBorders>
              <w:top w:val="nil"/>
              <w:left w:val="single" w:sz="6" w:space="0" w:color="000000" w:themeColor="text1"/>
              <w:bottom w:val="single" w:sz="6" w:space="0" w:color="000000" w:themeColor="text1"/>
              <w:right w:val="single" w:sz="6" w:space="0" w:color="000000" w:themeColor="text1"/>
            </w:tcBorders>
            <w:shd w:val="clear" w:color="auto" w:fill="8EAADB" w:themeFill="accent1" w:themeFillTint="99"/>
          </w:tcPr>
          <w:p w14:paraId="4F5BF7A2" w14:textId="1F7D340B" w:rsidR="45AC2ABB" w:rsidRDefault="45AC2ABB" w:rsidP="00DD16C9">
            <w:pPr>
              <w:spacing w:before="120" w:after="120"/>
              <w:jc w:val="center"/>
              <w:rPr>
                <w:color w:val="000000" w:themeColor="text1"/>
              </w:rPr>
            </w:pPr>
            <w:r w:rsidRPr="45AC2ABB">
              <w:rPr>
                <w:color w:val="000000" w:themeColor="text1"/>
                <w:lang w:val="sr-Latn-RS"/>
              </w:rPr>
              <w:t>КОМПЕТЕНЦИЈА</w:t>
            </w:r>
          </w:p>
          <w:p w14:paraId="3A58CFE1" w14:textId="70A86820" w:rsidR="45AC2ABB" w:rsidRDefault="45AC2ABB" w:rsidP="00DD16C9">
            <w:pPr>
              <w:spacing w:before="120" w:after="120"/>
              <w:rPr>
                <w:color w:val="000000" w:themeColor="text1"/>
                <w:sz w:val="22"/>
                <w:szCs w:val="22"/>
              </w:rPr>
            </w:pPr>
            <w:r w:rsidRPr="45AC2ABB">
              <w:rPr>
                <w:color w:val="000000" w:themeColor="text1"/>
                <w:sz w:val="22"/>
                <w:szCs w:val="22"/>
                <w:lang w:val="sr-Latn-RS"/>
              </w:rPr>
              <w:t xml:space="preserve"> </w:t>
            </w:r>
          </w:p>
        </w:tc>
      </w:tr>
      <w:tr w:rsidR="45AC2ABB" w14:paraId="2D2135EA" w14:textId="77777777" w:rsidTr="004E5A6B">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C771A9" w14:textId="0740F117" w:rsidR="45AC2ABB" w:rsidRDefault="45AC2ABB" w:rsidP="00DD16C9">
            <w:pPr>
              <w:spacing w:before="120" w:after="120"/>
              <w:rPr>
                <w:color w:val="000000" w:themeColor="text1"/>
              </w:rPr>
            </w:pPr>
            <w:r w:rsidRPr="45AC2ABB">
              <w:rPr>
                <w:color w:val="000000" w:themeColor="text1"/>
                <w:lang w:val="sr-Latn-RS"/>
              </w:rPr>
              <w:t>08.02.2021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B6F62C" w14:textId="58337A61" w:rsidR="45AC2ABB" w:rsidRDefault="45AC2ABB" w:rsidP="00DD16C9">
            <w:pPr>
              <w:spacing w:before="120" w:after="120"/>
              <w:rPr>
                <w:color w:val="000000" w:themeColor="text1"/>
              </w:rPr>
            </w:pPr>
            <w:r w:rsidRPr="45AC2ABB">
              <w:rPr>
                <w:color w:val="000000" w:themeColor="text1"/>
                <w:lang w:val="sr-Latn-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057DC" w14:textId="017FD3A8" w:rsidR="45AC2ABB" w:rsidRDefault="45AC2ABB" w:rsidP="00DD16C9">
            <w:pPr>
              <w:spacing w:before="120" w:after="120"/>
              <w:rPr>
                <w:color w:val="000000" w:themeColor="text1"/>
              </w:rPr>
            </w:pPr>
            <w:r w:rsidRPr="45AC2ABB">
              <w:rPr>
                <w:color w:val="000000" w:themeColor="text1"/>
                <w:lang w:val="sr-Latn-RS"/>
              </w:rPr>
              <w:t>Хумана школа школа као животна заједница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8BF40" w14:textId="514EB521" w:rsidR="45AC2ABB" w:rsidRDefault="45AC2ABB" w:rsidP="00DD16C9">
            <w:pPr>
              <w:spacing w:before="120" w:after="120"/>
              <w:jc w:val="center"/>
              <w:rPr>
                <w:color w:val="000000" w:themeColor="text1"/>
              </w:rPr>
            </w:pPr>
            <w:r w:rsidRPr="45AC2ABB">
              <w:rPr>
                <w:color w:val="000000" w:themeColor="text1"/>
                <w:lang w:val="sr-Latn-RS"/>
              </w:rPr>
              <w:t>ОКЦ семинари</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9A7D1E" w14:textId="56BDEACA" w:rsidR="45AC2ABB" w:rsidRDefault="45AC2ABB" w:rsidP="00DD16C9">
            <w:pPr>
              <w:spacing w:before="120" w:after="120"/>
              <w:jc w:val="center"/>
              <w:rPr>
                <w:color w:val="000000" w:themeColor="text1"/>
              </w:rPr>
            </w:pPr>
            <w:r w:rsidRPr="45AC2ABB">
              <w:rPr>
                <w:color w:val="000000" w:themeColor="text1"/>
                <w:lang w:val="sr-Latn-RS"/>
              </w:rPr>
              <w:t>Александра Петровић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7C186" w14:textId="458D1ECB" w:rsidR="45AC2ABB" w:rsidRDefault="45AC2ABB" w:rsidP="00DD16C9">
            <w:pPr>
              <w:spacing w:before="120" w:after="120"/>
              <w:jc w:val="center"/>
              <w:rPr>
                <w:color w:val="000000" w:themeColor="text1"/>
              </w:rPr>
            </w:pPr>
            <w:r w:rsidRPr="45AC2ABB">
              <w:rPr>
                <w:color w:val="000000" w:themeColor="text1"/>
                <w:lang w:val="sr-Latn-RS"/>
              </w:rPr>
              <w:t>Марина Малеш</w:t>
            </w:r>
          </w:p>
          <w:p w14:paraId="0BCCC977" w14:textId="1BABAAE4" w:rsidR="45AC2ABB" w:rsidRDefault="45AC2ABB" w:rsidP="00DD16C9">
            <w:pPr>
              <w:spacing w:before="120" w:after="120"/>
              <w:jc w:val="center"/>
              <w:rPr>
                <w:color w:val="000000" w:themeColor="text1"/>
              </w:rPr>
            </w:pPr>
            <w:r w:rsidRPr="45AC2ABB">
              <w:rPr>
                <w:color w:val="000000" w:themeColor="text1"/>
                <w:lang w:val="sr-Latn-RS"/>
              </w:rPr>
              <w:t>Нада Маринковић</w:t>
            </w:r>
          </w:p>
          <w:p w14:paraId="36C98A15" w14:textId="2978766B" w:rsidR="45AC2ABB" w:rsidRDefault="45AC2ABB" w:rsidP="00DD16C9">
            <w:pPr>
              <w:spacing w:before="120" w:after="120"/>
              <w:jc w:val="center"/>
              <w:rPr>
                <w:color w:val="000000" w:themeColor="text1"/>
              </w:rPr>
            </w:pPr>
            <w:r w:rsidRPr="45AC2ABB">
              <w:rPr>
                <w:color w:val="000000" w:themeColor="text1"/>
                <w:lang w:val="sr-Latn-RS"/>
              </w:rPr>
              <w:t>Љубица Ковачевић</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C3CE1" w14:textId="3B1150C6" w:rsidR="45AC2ABB" w:rsidRDefault="45AC2ABB" w:rsidP="00DD16C9">
            <w:pPr>
              <w:spacing w:before="120" w:after="120"/>
              <w:jc w:val="center"/>
              <w:rPr>
                <w:color w:val="000000" w:themeColor="text1"/>
              </w:rPr>
            </w:pPr>
            <w:r w:rsidRPr="45AC2ABB">
              <w:rPr>
                <w:color w:val="000000" w:themeColor="text1"/>
                <w:lang w:val="sr-Latn-RS"/>
              </w:rPr>
              <w:t>36 сати /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363D3C" w14:textId="3FCC5D6A" w:rsidR="45AC2ABB" w:rsidRDefault="45AC2ABB" w:rsidP="00DD16C9">
            <w:pPr>
              <w:spacing w:before="120" w:after="120"/>
              <w:jc w:val="center"/>
              <w:rPr>
                <w:color w:val="000000" w:themeColor="text1"/>
              </w:rPr>
            </w:pPr>
            <w:r w:rsidRPr="45AC2ABB">
              <w:rPr>
                <w:color w:val="000000" w:themeColor="text1"/>
                <w:lang w:val="sr-Latn-RS"/>
              </w:rPr>
              <w:t>К4</w:t>
            </w:r>
          </w:p>
        </w:tc>
      </w:tr>
      <w:tr w:rsidR="01D0BAC8" w14:paraId="5319B0F5" w14:textId="77777777" w:rsidTr="004E5A6B">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9DDD29" w14:textId="56804EA9" w:rsidR="01D0BAC8" w:rsidRDefault="01D0BAC8" w:rsidP="00DD16C9">
            <w:pPr>
              <w:spacing w:before="120" w:after="120"/>
              <w:rPr>
                <w:color w:val="000000" w:themeColor="text1"/>
                <w:lang w:val="sr-Latn-RS"/>
              </w:rPr>
            </w:pPr>
            <w:r w:rsidRPr="01D0BAC8">
              <w:rPr>
                <w:color w:val="000000" w:themeColor="text1"/>
                <w:lang w:val="sr-Latn-RS"/>
              </w:rPr>
              <w:t>24.4.2021.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98AA4" w14:textId="47673358" w:rsidR="01D0BAC8" w:rsidRDefault="01D0BAC8" w:rsidP="00DD16C9">
            <w:pPr>
              <w:spacing w:before="120" w:after="120"/>
              <w:rPr>
                <w:color w:val="000000" w:themeColor="text1"/>
                <w:lang w:val="sr-Latn-RS"/>
              </w:rPr>
            </w:pPr>
            <w:r w:rsidRPr="01D0BAC8">
              <w:rPr>
                <w:color w:val="000000" w:themeColor="text1"/>
                <w:lang w:val="sr-Latn-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98064" w14:textId="78E0544D" w:rsidR="01D0BAC8" w:rsidRDefault="01D0BAC8" w:rsidP="00DD16C9">
            <w:pPr>
              <w:spacing w:before="120" w:after="120"/>
              <w:rPr>
                <w:color w:val="000000" w:themeColor="text1"/>
                <w:lang w:val="sr-Latn-RS"/>
              </w:rPr>
            </w:pPr>
            <w:r w:rsidRPr="01D0BAC8">
              <w:rPr>
                <w:color w:val="000000" w:themeColor="text1"/>
                <w:lang w:val="sr-Latn-RS"/>
              </w:rPr>
              <w:t>Програмирање је лако, научити га може свако</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B919B" w14:textId="44B51501" w:rsidR="01D0BAC8" w:rsidRDefault="01D0BAC8" w:rsidP="00DD16C9">
            <w:pPr>
              <w:spacing w:before="120" w:after="120"/>
              <w:jc w:val="center"/>
              <w:rPr>
                <w:color w:val="000000" w:themeColor="text1"/>
                <w:lang w:val="sr-Latn-RS"/>
              </w:rPr>
            </w:pPr>
            <w:r w:rsidRPr="01D0BAC8">
              <w:rPr>
                <w:color w:val="000000" w:themeColor="text1"/>
                <w:lang w:val="sr-Latn-RS"/>
              </w:rPr>
              <w:t>ДУБ</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F892FE" w14:textId="3B6049D4" w:rsidR="01D0BAC8" w:rsidRDefault="01D0BAC8" w:rsidP="00DD16C9">
            <w:pPr>
              <w:spacing w:before="120" w:after="120"/>
              <w:jc w:val="center"/>
              <w:rPr>
                <w:color w:val="000000" w:themeColor="text1"/>
                <w:lang w:val="sr-Latn-RS"/>
              </w:rPr>
            </w:pPr>
            <w:r w:rsidRPr="01D0BAC8">
              <w:rPr>
                <w:color w:val="000000" w:themeColor="text1"/>
                <w:lang w:val="sr-Latn-RS"/>
              </w:rPr>
              <w:t>Марија Пешић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0D576" w14:textId="3881721D" w:rsidR="01D0BAC8" w:rsidRDefault="01D0BAC8" w:rsidP="00DD16C9">
            <w:pPr>
              <w:spacing w:before="120" w:after="120"/>
              <w:jc w:val="center"/>
              <w:rPr>
                <w:color w:val="000000" w:themeColor="text1"/>
                <w:lang w:val="sr-Latn-RS"/>
              </w:rPr>
            </w:pPr>
            <w:r w:rsidRPr="01D0BAC8">
              <w:rPr>
                <w:color w:val="000000" w:themeColor="text1"/>
                <w:lang w:val="sr-Latn-RS"/>
              </w:rPr>
              <w:t>Милена Арсић</w:t>
            </w:r>
          </w:p>
          <w:p w14:paraId="00B7A468" w14:textId="67569E95" w:rsidR="01D0BAC8" w:rsidRDefault="01D0BAC8" w:rsidP="00DD16C9">
            <w:pPr>
              <w:spacing w:before="120" w:after="120"/>
              <w:jc w:val="center"/>
              <w:rPr>
                <w:color w:val="000000" w:themeColor="text1"/>
                <w:lang w:val="sr-Latn-RS"/>
              </w:rPr>
            </w:pPr>
            <w:r w:rsidRPr="01D0BAC8">
              <w:rPr>
                <w:color w:val="000000" w:themeColor="text1"/>
                <w:lang w:val="sr-Latn-RS"/>
              </w:rPr>
              <w:t>Горица Његовановић</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560CBF" w14:textId="6990FB79" w:rsidR="01D0BAC8" w:rsidRDefault="01D0BAC8" w:rsidP="00DD16C9">
            <w:pPr>
              <w:spacing w:before="120" w:after="120"/>
              <w:jc w:val="center"/>
              <w:rPr>
                <w:color w:val="000000" w:themeColor="text1"/>
                <w:lang w:val="sr-Latn-RS"/>
              </w:rPr>
            </w:pPr>
            <w:r w:rsidRPr="01D0BAC8">
              <w:rPr>
                <w:color w:val="000000" w:themeColor="text1"/>
                <w:lang w:val="sr-Latn-RS"/>
              </w:rPr>
              <w:t>8сати/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8ADE32" w14:textId="1C8579BB" w:rsidR="01D0BAC8" w:rsidRDefault="01D0BAC8" w:rsidP="00DD16C9">
            <w:pPr>
              <w:spacing w:before="120" w:after="120"/>
              <w:jc w:val="center"/>
              <w:rPr>
                <w:color w:val="000000" w:themeColor="text1"/>
                <w:lang w:val="sr-Latn-RS"/>
              </w:rPr>
            </w:pPr>
            <w:r w:rsidRPr="01D0BAC8">
              <w:rPr>
                <w:color w:val="000000" w:themeColor="text1"/>
                <w:lang w:val="sr-Latn-RS"/>
              </w:rPr>
              <w:t>К2,П1</w:t>
            </w:r>
          </w:p>
        </w:tc>
      </w:tr>
      <w:tr w:rsidR="45AC2ABB" w14:paraId="208E47BD" w14:textId="77777777" w:rsidTr="004E5A6B">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8E63E" w14:textId="239F9DA3" w:rsidR="45AC2ABB" w:rsidRDefault="45AC2ABB" w:rsidP="00DD16C9">
            <w:pPr>
              <w:spacing w:before="120" w:after="120"/>
              <w:rPr>
                <w:color w:val="000000" w:themeColor="text1"/>
              </w:rPr>
            </w:pPr>
            <w:r w:rsidRPr="45AC2ABB">
              <w:rPr>
                <w:color w:val="000000" w:themeColor="text1"/>
                <w:lang w:val="sr-Latn-RS"/>
              </w:rPr>
              <w:t>13.06.2021.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51D1E" w14:textId="192B8211" w:rsidR="45AC2ABB" w:rsidRDefault="45AC2ABB" w:rsidP="00DD16C9">
            <w:pPr>
              <w:spacing w:before="120" w:after="120"/>
              <w:rPr>
                <w:color w:val="000000" w:themeColor="text1"/>
              </w:rPr>
            </w:pPr>
            <w:r w:rsidRPr="45AC2ABB">
              <w:rPr>
                <w:color w:val="000000" w:themeColor="text1"/>
                <w:lang w:val="sr-Latn-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499B6" w14:textId="37C31237" w:rsidR="45AC2ABB" w:rsidRDefault="45AC2ABB" w:rsidP="00DD16C9">
            <w:pPr>
              <w:spacing w:before="120" w:after="120"/>
              <w:rPr>
                <w:color w:val="000000" w:themeColor="text1"/>
              </w:rPr>
            </w:pPr>
            <w:r w:rsidRPr="45AC2ABB">
              <w:rPr>
                <w:color w:val="000000" w:themeColor="text1"/>
                <w:lang w:val="sr-Latn-RS"/>
              </w:rPr>
              <w:t>Примена апликације за прегледање отворених задатака на завршном испиту / државној матури</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CDCC1" w14:textId="0B60F53E" w:rsidR="45AC2ABB" w:rsidRDefault="45AC2ABB" w:rsidP="00DD16C9">
            <w:pPr>
              <w:spacing w:before="120" w:after="120"/>
              <w:jc w:val="center"/>
              <w:rPr>
                <w:color w:val="000000" w:themeColor="text1"/>
              </w:rPr>
            </w:pPr>
            <w:r w:rsidRPr="45AC2ABB">
              <w:rPr>
                <w:color w:val="000000" w:themeColor="text1"/>
                <w:lang w:val="sr-Latn-RS"/>
              </w:rPr>
              <w:t>ЗУОВ</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420E04" w14:textId="680ACA91" w:rsidR="45AC2ABB" w:rsidRDefault="45AC2ABB" w:rsidP="00DD16C9">
            <w:pPr>
              <w:spacing w:before="120" w:after="120"/>
              <w:rPr>
                <w:color w:val="000000" w:themeColor="text1"/>
              </w:rPr>
            </w:pPr>
            <w:r w:rsidRPr="45AC2ABB">
              <w:rPr>
                <w:color w:val="000000" w:themeColor="text1"/>
                <w:lang w:val="sr-Latn-RS"/>
              </w:rPr>
              <w:t>Марија В. Радовановић</w:t>
            </w:r>
          </w:p>
          <w:p w14:paraId="0D09456E" w14:textId="1295C96B" w:rsidR="45AC2ABB" w:rsidRDefault="45AC2ABB" w:rsidP="00DD16C9">
            <w:pPr>
              <w:spacing w:before="120" w:after="120"/>
              <w:rPr>
                <w:color w:val="000000" w:themeColor="text1"/>
              </w:rPr>
            </w:pPr>
            <w:r w:rsidRPr="45AC2ABB">
              <w:rPr>
                <w:color w:val="000000" w:themeColor="text1"/>
                <w:lang w:val="sr-Latn-RS"/>
              </w:rPr>
              <w:t>Јелена Грујић</w:t>
            </w:r>
          </w:p>
          <w:p w14:paraId="4C5EC89B" w14:textId="1F29BCF9" w:rsidR="45AC2ABB" w:rsidRDefault="45AC2ABB" w:rsidP="00DD16C9">
            <w:pPr>
              <w:spacing w:before="120" w:after="120"/>
              <w:rPr>
                <w:color w:val="000000" w:themeColor="text1"/>
              </w:rPr>
            </w:pPr>
            <w:r w:rsidRPr="45AC2ABB">
              <w:rPr>
                <w:color w:val="000000" w:themeColor="text1"/>
                <w:lang w:val="sr-Latn-RS"/>
              </w:rPr>
              <w:t>Гордана Милићевић</w:t>
            </w:r>
          </w:p>
          <w:p w14:paraId="79E4B374" w14:textId="1C419CB9" w:rsidR="45AC2ABB" w:rsidRDefault="45AC2ABB" w:rsidP="00DD16C9">
            <w:pPr>
              <w:spacing w:before="120" w:after="120"/>
              <w:rPr>
                <w:color w:val="000000" w:themeColor="text1"/>
              </w:rPr>
            </w:pPr>
            <w:r w:rsidRPr="45AC2ABB">
              <w:rPr>
                <w:color w:val="000000" w:themeColor="text1"/>
                <w:lang w:val="sr-Latn-RS"/>
              </w:rPr>
              <w:t>Виолета Ђорђевски</w:t>
            </w:r>
          </w:p>
          <w:p w14:paraId="058C65E3" w14:textId="2A2F722B" w:rsidR="45AC2ABB" w:rsidRDefault="45AC2ABB" w:rsidP="00DD16C9">
            <w:pPr>
              <w:spacing w:before="120" w:after="120"/>
              <w:rPr>
                <w:color w:val="000000" w:themeColor="text1"/>
              </w:rPr>
            </w:pPr>
            <w:r w:rsidRPr="45AC2ABB">
              <w:rPr>
                <w:color w:val="000000" w:themeColor="text1"/>
                <w:lang w:val="sr-Latn-RS"/>
              </w:rPr>
              <w:lastRenderedPageBreak/>
              <w:t>Верољубка Грбовић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87638" w14:textId="6263E744" w:rsidR="45AC2ABB" w:rsidRDefault="45AC2ABB" w:rsidP="00DD16C9">
            <w:pPr>
              <w:spacing w:before="120" w:after="120"/>
              <w:jc w:val="center"/>
              <w:rPr>
                <w:color w:val="000000" w:themeColor="text1"/>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9130E" w14:textId="4D5884A9" w:rsidR="45AC2ABB" w:rsidRDefault="45AC2ABB" w:rsidP="00DD16C9">
            <w:pPr>
              <w:spacing w:before="120" w:after="120"/>
              <w:jc w:val="center"/>
              <w:rPr>
                <w:color w:val="000000" w:themeColor="text1"/>
              </w:rPr>
            </w:pPr>
            <w:r w:rsidRPr="45AC2ABB">
              <w:rPr>
                <w:color w:val="000000" w:themeColor="text1"/>
                <w:lang w:val="sr-Latn-RS"/>
              </w:rPr>
              <w:t>8 сати /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659C3" w14:textId="33BEBF87" w:rsidR="45AC2ABB" w:rsidRDefault="45AC2ABB" w:rsidP="00DD16C9">
            <w:pPr>
              <w:spacing w:before="120" w:after="120"/>
              <w:jc w:val="center"/>
              <w:rPr>
                <w:color w:val="000000" w:themeColor="text1"/>
              </w:rPr>
            </w:pPr>
            <w:r w:rsidRPr="45AC2ABB">
              <w:rPr>
                <w:color w:val="000000" w:themeColor="text1"/>
                <w:lang w:val="sr-Latn-RS"/>
              </w:rPr>
              <w:t>К1, П1</w:t>
            </w:r>
          </w:p>
        </w:tc>
      </w:tr>
      <w:tr w:rsidR="45AC2ABB" w14:paraId="2B71304E" w14:textId="77777777" w:rsidTr="004E5A6B">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93222B" w14:textId="32EC6D68" w:rsidR="45AC2ABB" w:rsidRDefault="45AC2ABB" w:rsidP="00DD16C9">
            <w:pPr>
              <w:spacing w:before="120" w:after="120"/>
              <w:rPr>
                <w:color w:val="000000" w:themeColor="text1"/>
              </w:rPr>
            </w:pPr>
            <w:r w:rsidRPr="45AC2ABB">
              <w:rPr>
                <w:color w:val="000000" w:themeColor="text1"/>
                <w:lang w:val="sr-Latn-RS"/>
              </w:rPr>
              <w:t>06.07.2021.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AD3B70" w14:textId="10B739B6" w:rsidR="45AC2ABB" w:rsidRDefault="45AC2ABB" w:rsidP="00DD16C9">
            <w:pPr>
              <w:spacing w:before="120" w:after="120"/>
              <w:rPr>
                <w:color w:val="000000" w:themeColor="text1"/>
              </w:rPr>
            </w:pPr>
            <w:r w:rsidRPr="45AC2ABB">
              <w:rPr>
                <w:color w:val="000000" w:themeColor="text1"/>
                <w:lang w:val="sr-Latn-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753EC" w14:textId="1C0A9A07" w:rsidR="45AC2ABB" w:rsidRDefault="45AC2ABB" w:rsidP="00DD16C9">
            <w:pPr>
              <w:spacing w:before="120" w:after="120"/>
              <w:rPr>
                <w:color w:val="000000" w:themeColor="text1"/>
              </w:rPr>
            </w:pPr>
            <w:r w:rsidRPr="45AC2ABB">
              <w:rPr>
                <w:color w:val="000000" w:themeColor="text1"/>
                <w:lang w:val="sr-Latn-RS"/>
              </w:rPr>
              <w:t>Програм обуке за оснаживањезапослених у образовању за развијање одговорног односа према здрављу,очување здравља и безбедности ученика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D9C85B" w14:textId="47C21609" w:rsidR="45AC2ABB" w:rsidRDefault="45AC2ABB" w:rsidP="00DD16C9">
            <w:pPr>
              <w:spacing w:before="120" w:after="120"/>
              <w:jc w:val="center"/>
              <w:rPr>
                <w:color w:val="000000" w:themeColor="text1"/>
              </w:rPr>
            </w:pPr>
            <w:r w:rsidRPr="45AC2ABB">
              <w:rPr>
                <w:color w:val="000000" w:themeColor="text1"/>
                <w:lang w:val="sr-Latn-RS"/>
              </w:rPr>
              <w:t>ЗУОВ</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68628" w14:textId="004EB143" w:rsidR="45AC2ABB" w:rsidRDefault="45AC2ABB" w:rsidP="00DD16C9">
            <w:pPr>
              <w:spacing w:before="120" w:after="120"/>
              <w:jc w:val="center"/>
              <w:rPr>
                <w:color w:val="000000" w:themeColor="text1"/>
              </w:rPr>
            </w:pPr>
            <w:r w:rsidRPr="45AC2ABB">
              <w:rPr>
                <w:color w:val="000000" w:themeColor="text1"/>
                <w:lang w:val="sr-Latn-RS"/>
              </w:rPr>
              <w:t>Данијела Васиљевић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88203" w14:textId="5BBD3D89" w:rsidR="45AC2ABB" w:rsidRDefault="45AC2ABB" w:rsidP="00DD16C9">
            <w:pPr>
              <w:spacing w:before="120" w:after="120"/>
              <w:jc w:val="center"/>
              <w:rPr>
                <w:color w:val="000000" w:themeColor="text1"/>
              </w:rPr>
            </w:pPr>
            <w:r w:rsidRPr="45AC2ABB">
              <w:rPr>
                <w:color w:val="000000" w:themeColor="text1"/>
                <w:lang w:val="sr-Latn-RS"/>
              </w:rPr>
              <w:t>Дубравка</w:t>
            </w:r>
          </w:p>
          <w:p w14:paraId="37572682" w14:textId="20BA6DB1" w:rsidR="45AC2ABB" w:rsidRDefault="45AC2ABB" w:rsidP="00DD16C9">
            <w:pPr>
              <w:spacing w:before="120" w:after="120"/>
              <w:jc w:val="center"/>
              <w:rPr>
                <w:color w:val="000000" w:themeColor="text1"/>
              </w:rPr>
            </w:pPr>
            <w:r w:rsidRPr="45AC2ABB">
              <w:rPr>
                <w:color w:val="000000" w:themeColor="text1"/>
                <w:lang w:val="sr-Latn-RS"/>
              </w:rPr>
              <w:t xml:space="preserve"> Јовановић</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427800" w14:textId="4A4B76F4" w:rsidR="45AC2ABB" w:rsidRDefault="45AC2ABB" w:rsidP="00DD16C9">
            <w:pPr>
              <w:spacing w:before="120" w:after="120"/>
              <w:jc w:val="center"/>
              <w:rPr>
                <w:color w:val="000000" w:themeColor="text1"/>
              </w:rPr>
            </w:pPr>
            <w:r w:rsidRPr="45AC2ABB">
              <w:rPr>
                <w:color w:val="000000" w:themeColor="text1"/>
                <w:lang w:val="sr-Latn-RS"/>
              </w:rPr>
              <w:t>12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F31DE" w14:textId="24646FC7" w:rsidR="45AC2ABB" w:rsidRDefault="45AC2ABB" w:rsidP="00DD16C9">
            <w:pPr>
              <w:spacing w:before="120" w:after="120"/>
              <w:jc w:val="center"/>
              <w:rPr>
                <w:color w:val="000000" w:themeColor="text1"/>
              </w:rPr>
            </w:pPr>
            <w:r w:rsidRPr="45AC2ABB">
              <w:rPr>
                <w:color w:val="000000" w:themeColor="text1"/>
                <w:lang w:val="sr-Latn-RS"/>
              </w:rPr>
              <w:t>К2,К3</w:t>
            </w:r>
          </w:p>
        </w:tc>
      </w:tr>
      <w:tr w:rsidR="45AC2ABB" w14:paraId="7CA721EE"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D80C285" w14:textId="05BF58E2" w:rsidR="45AC2ABB" w:rsidRDefault="45AC2ABB" w:rsidP="00DD16C9">
            <w:pPr>
              <w:spacing w:before="120" w:after="120"/>
              <w:rPr>
                <w:color w:val="000000" w:themeColor="text1"/>
              </w:rPr>
            </w:pPr>
            <w:r w:rsidRPr="45AC2ABB">
              <w:rPr>
                <w:b/>
                <w:bCs/>
                <w:color w:val="000000" w:themeColor="text1"/>
                <w:lang w:val="sr-Cyrl-RS"/>
              </w:rPr>
              <w:t>30.08.2021.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7F102" w14:textId="135D6363" w:rsidR="45AC2ABB" w:rsidRDefault="45AC2ABB" w:rsidP="00DD16C9">
            <w:pPr>
              <w:spacing w:before="120" w:after="120"/>
              <w:jc w:val="both"/>
              <w:rPr>
                <w:color w:val="000000" w:themeColor="text1"/>
              </w:rPr>
            </w:pPr>
            <w:r w:rsidRPr="45AC2ABB">
              <w:rPr>
                <w:color w:val="000000" w:themeColor="text1"/>
                <w:lang w:val="sr-Cyrl-RS"/>
              </w:rPr>
              <w:t>Београд-онлајн</w:t>
            </w:r>
          </w:p>
          <w:p w14:paraId="478FCA50" w14:textId="1450C086" w:rsidR="45AC2ABB" w:rsidRDefault="45AC2ABB" w:rsidP="00DD16C9">
            <w:pPr>
              <w:spacing w:before="120" w:after="120"/>
              <w:jc w:val="both"/>
              <w:rPr>
                <w:color w:val="000000" w:themeColor="text1"/>
              </w:rPr>
            </w:pP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1ABF7" w14:textId="6D17F9F1" w:rsidR="45AC2ABB" w:rsidRDefault="45AC2ABB" w:rsidP="00DD16C9">
            <w:pPr>
              <w:spacing w:before="120" w:after="120"/>
              <w:rPr>
                <w:color w:val="000000" w:themeColor="text1"/>
              </w:rPr>
            </w:pPr>
            <w:r w:rsidRPr="45AC2ABB">
              <w:rPr>
                <w:color w:val="000000" w:themeColor="text1"/>
                <w:lang w:val="sr-Latn-RS"/>
              </w:rPr>
              <w:t xml:space="preserve">Програм стручног усавршавања наставника, стручних сарадника и директора за развој кључних вештина ученика основних школа: критичко мишљење и решавање проблема, дигитална </w:t>
            </w:r>
            <w:r w:rsidRPr="45AC2ABB">
              <w:rPr>
                <w:color w:val="000000" w:themeColor="text1"/>
                <w:lang w:val="sr-Latn-RS"/>
              </w:rPr>
              <w:lastRenderedPageBreak/>
              <w:t>писменост и програмирање микробит уређаја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6FDC1" w14:textId="3B1578DE" w:rsidR="45AC2ABB" w:rsidRDefault="45AC2ABB" w:rsidP="00DD16C9">
            <w:pPr>
              <w:spacing w:before="120" w:after="120"/>
              <w:rPr>
                <w:color w:val="000000" w:themeColor="text1"/>
              </w:rPr>
            </w:pPr>
            <w:r w:rsidRPr="45AC2ABB">
              <w:rPr>
                <w:color w:val="000000" w:themeColor="text1"/>
                <w:lang w:val="sr-Cyrl-RS"/>
              </w:rPr>
              <w:lastRenderedPageBreak/>
              <w:t>Министар просвете, науке и технолошког развоја, број решења 150-03-00017/2018-07</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52F13" w14:textId="69979571"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Терзић</w:t>
            </w:r>
          </w:p>
          <w:p w14:paraId="53374033" w14:textId="336B4CEF" w:rsidR="45AC2ABB" w:rsidRDefault="45AC2ABB" w:rsidP="00DD16C9">
            <w:pPr>
              <w:spacing w:before="120" w:after="120"/>
              <w:rPr>
                <w:color w:val="000000" w:themeColor="text1"/>
                <w:sz w:val="22"/>
                <w:szCs w:val="22"/>
              </w:rPr>
            </w:pPr>
            <w:r w:rsidRPr="45AC2ABB">
              <w:rPr>
                <w:color w:val="000000" w:themeColor="text1"/>
                <w:sz w:val="22"/>
                <w:szCs w:val="22"/>
                <w:lang w:val="sr-Latn-RS"/>
              </w:rPr>
              <w:t>Зорица Златић</w:t>
            </w:r>
          </w:p>
          <w:p w14:paraId="00603B07" w14:textId="65495A21"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В. Радовановић</w:t>
            </w:r>
          </w:p>
          <w:p w14:paraId="09305FDA" w14:textId="2E85AB53" w:rsidR="45AC2ABB" w:rsidRDefault="45AC2ABB" w:rsidP="00DD16C9">
            <w:pPr>
              <w:spacing w:before="120" w:after="120"/>
              <w:rPr>
                <w:color w:val="000000" w:themeColor="text1"/>
                <w:sz w:val="22"/>
                <w:szCs w:val="22"/>
              </w:rPr>
            </w:pPr>
            <w:r w:rsidRPr="45AC2ABB">
              <w:rPr>
                <w:color w:val="000000" w:themeColor="text1"/>
                <w:sz w:val="22"/>
                <w:szCs w:val="22"/>
                <w:lang w:val="sr-Latn-RS"/>
              </w:rPr>
              <w:t>Наташа Ђачић</w:t>
            </w:r>
          </w:p>
          <w:p w14:paraId="7D6E4EE1" w14:textId="74E13D4A" w:rsidR="67490C86" w:rsidRDefault="67490C86" w:rsidP="00DD16C9">
            <w:pPr>
              <w:spacing w:before="120" w:after="120"/>
              <w:rPr>
                <w:color w:val="000000" w:themeColor="text1"/>
                <w:lang w:val="sr-Latn-RS"/>
              </w:rPr>
            </w:pPr>
            <w:r w:rsidRPr="67490C86">
              <w:rPr>
                <w:color w:val="000000" w:themeColor="text1"/>
                <w:sz w:val="22"/>
                <w:szCs w:val="22"/>
                <w:lang w:val="sr-Latn-RS"/>
              </w:rPr>
              <w:t>Јелена Ивковић</w:t>
            </w:r>
          </w:p>
          <w:p w14:paraId="441511AD" w14:textId="2FA842A3" w:rsidR="67490C86" w:rsidRDefault="67490C86" w:rsidP="00DD16C9">
            <w:pPr>
              <w:spacing w:before="120" w:after="120"/>
              <w:rPr>
                <w:color w:val="000000" w:themeColor="text1"/>
                <w:sz w:val="22"/>
                <w:szCs w:val="22"/>
                <w:lang w:val="sr-Latn-RS"/>
              </w:rPr>
            </w:pPr>
            <w:r w:rsidRPr="67490C86">
              <w:rPr>
                <w:color w:val="000000" w:themeColor="text1"/>
                <w:sz w:val="22"/>
                <w:szCs w:val="22"/>
                <w:lang w:val="sr-Latn-RS"/>
              </w:rPr>
              <w:t>Данка Радић</w:t>
            </w:r>
            <w:r>
              <w:br/>
            </w:r>
            <w:r w:rsidRPr="67490C86">
              <w:rPr>
                <w:color w:val="000000" w:themeColor="text1"/>
                <w:sz w:val="22"/>
                <w:szCs w:val="22"/>
                <w:lang w:val="sr-Latn-RS"/>
              </w:rPr>
              <w:t>Јелена Шапић</w:t>
            </w:r>
          </w:p>
          <w:p w14:paraId="12164F75" w14:textId="6672D030" w:rsidR="67490C86" w:rsidRDefault="67490C86" w:rsidP="00DD16C9">
            <w:pPr>
              <w:spacing w:before="120" w:after="120"/>
              <w:rPr>
                <w:color w:val="000000" w:themeColor="text1"/>
                <w:lang w:val="sr-Latn-RS"/>
              </w:rPr>
            </w:pPr>
            <w:r w:rsidRPr="67490C86">
              <w:rPr>
                <w:color w:val="000000" w:themeColor="text1"/>
                <w:sz w:val="22"/>
                <w:szCs w:val="22"/>
                <w:lang w:val="sr-Latn-RS"/>
              </w:rPr>
              <w:t>Драган Мандушић</w:t>
            </w:r>
          </w:p>
          <w:p w14:paraId="14E6D106" w14:textId="05A55987" w:rsidR="67490C86" w:rsidRDefault="67490C86" w:rsidP="00DD16C9">
            <w:pPr>
              <w:spacing w:before="120" w:after="120"/>
              <w:rPr>
                <w:color w:val="000000" w:themeColor="text1"/>
                <w:sz w:val="22"/>
                <w:szCs w:val="22"/>
                <w:lang w:val="sr-Latn-RS"/>
              </w:rPr>
            </w:pPr>
            <w:r w:rsidRPr="67490C86">
              <w:rPr>
                <w:color w:val="000000" w:themeColor="text1"/>
                <w:sz w:val="22"/>
                <w:szCs w:val="22"/>
                <w:lang w:val="sr-Latn-RS"/>
              </w:rPr>
              <w:t>Весна Васовић</w:t>
            </w:r>
          </w:p>
          <w:p w14:paraId="3ADC7EC3" w14:textId="69C5F190" w:rsidR="67490C86" w:rsidRDefault="67490C86" w:rsidP="00DD16C9">
            <w:pPr>
              <w:spacing w:before="120" w:after="120"/>
              <w:rPr>
                <w:color w:val="000000" w:themeColor="text1"/>
                <w:lang w:val="sr-Latn-RS"/>
              </w:rPr>
            </w:pPr>
            <w:r w:rsidRPr="67490C86">
              <w:rPr>
                <w:color w:val="000000" w:themeColor="text1"/>
                <w:sz w:val="22"/>
                <w:szCs w:val="22"/>
                <w:lang w:val="sr-Latn-RS"/>
              </w:rPr>
              <w:lastRenderedPageBreak/>
              <w:t>Марија Сарић Ђорђевић</w:t>
            </w:r>
          </w:p>
          <w:p w14:paraId="6DB45CA1" w14:textId="01A8EDAF" w:rsidR="45AC2ABB" w:rsidRDefault="45AC2ABB" w:rsidP="00DD16C9">
            <w:pPr>
              <w:spacing w:before="120" w:after="120"/>
              <w:rPr>
                <w:color w:val="000000" w:themeColor="text1"/>
                <w:sz w:val="22"/>
                <w:szCs w:val="22"/>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95F01" w14:textId="41E9A843" w:rsidR="45AC2ABB" w:rsidRDefault="45AC2ABB" w:rsidP="00DD16C9">
            <w:pPr>
              <w:spacing w:before="120" w:after="120"/>
              <w:rPr>
                <w:color w:val="000000" w:themeColor="text1"/>
              </w:rPr>
            </w:pPr>
            <w:r w:rsidRPr="45AC2ABB">
              <w:rPr>
                <w:color w:val="000000" w:themeColor="text1"/>
                <w:lang w:val="sr-Cyrl-RS"/>
              </w:rPr>
              <w:lastRenderedPageBreak/>
              <w:t>BRITISH COUNCIL</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AC8B5" w14:textId="36D3445E" w:rsidR="45AC2ABB" w:rsidRDefault="45AC2ABB" w:rsidP="00DD16C9">
            <w:pPr>
              <w:spacing w:before="120" w:after="120"/>
              <w:rPr>
                <w:color w:val="000000" w:themeColor="text1"/>
                <w:sz w:val="22"/>
                <w:szCs w:val="22"/>
              </w:rPr>
            </w:pPr>
            <w:r w:rsidRPr="45AC2ABB">
              <w:rPr>
                <w:color w:val="000000" w:themeColor="text1"/>
                <w:sz w:val="22"/>
                <w:szCs w:val="22"/>
                <w:lang w:val="sr-Latn-RS"/>
              </w:rPr>
              <w:t>40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DB5AF" w14:textId="5F174E88" w:rsidR="45AC2ABB" w:rsidRDefault="45AC2ABB" w:rsidP="00DD16C9">
            <w:pPr>
              <w:spacing w:before="120" w:after="120"/>
              <w:rPr>
                <w:color w:val="000000" w:themeColor="text1"/>
                <w:sz w:val="22"/>
                <w:szCs w:val="22"/>
              </w:rPr>
            </w:pPr>
            <w:r w:rsidRPr="45AC2ABB">
              <w:rPr>
                <w:color w:val="000000" w:themeColor="text1"/>
                <w:lang w:val="sr-Latn-RS"/>
              </w:rPr>
              <w:t>К1, П</w:t>
            </w:r>
            <w:r w:rsidRPr="45AC2ABB">
              <w:rPr>
                <w:color w:val="000000" w:themeColor="text1"/>
                <w:sz w:val="22"/>
                <w:szCs w:val="22"/>
                <w:lang w:val="sr-Latn-RS"/>
              </w:rPr>
              <w:t xml:space="preserve">1 И </w:t>
            </w:r>
            <w:r w:rsidRPr="45AC2ABB">
              <w:rPr>
                <w:color w:val="000000" w:themeColor="text1"/>
                <w:lang w:val="sr-Latn-RS"/>
              </w:rPr>
              <w:t>П</w:t>
            </w:r>
            <w:r w:rsidRPr="45AC2ABB">
              <w:rPr>
                <w:color w:val="000000" w:themeColor="text1"/>
                <w:sz w:val="22"/>
                <w:szCs w:val="22"/>
                <w:lang w:val="sr-Latn-RS"/>
              </w:rPr>
              <w:t>3</w:t>
            </w:r>
          </w:p>
          <w:p w14:paraId="58370597" w14:textId="09C0E9F6" w:rsidR="45AC2ABB" w:rsidRDefault="45AC2ABB" w:rsidP="00DD16C9">
            <w:pPr>
              <w:spacing w:before="120" w:after="120"/>
              <w:rPr>
                <w:color w:val="000000" w:themeColor="text1"/>
                <w:sz w:val="22"/>
                <w:szCs w:val="22"/>
              </w:rPr>
            </w:pPr>
          </w:p>
        </w:tc>
      </w:tr>
      <w:tr w:rsidR="1390F137" w14:paraId="31A04501"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1F16F619" w14:textId="7886B001" w:rsidR="1390F137" w:rsidRDefault="1390F137" w:rsidP="00DD16C9">
            <w:pPr>
              <w:spacing w:before="120" w:after="120"/>
              <w:rPr>
                <w:b/>
                <w:bCs/>
                <w:color w:val="000000" w:themeColor="text1"/>
                <w:lang w:val="sr-Cyrl-RS"/>
              </w:rPr>
            </w:pPr>
            <w:r w:rsidRPr="1390F137">
              <w:rPr>
                <w:b/>
                <w:bCs/>
                <w:color w:val="000000" w:themeColor="text1"/>
                <w:lang w:val="sr-Cyrl-RS"/>
              </w:rPr>
              <w:t>14.9.2021.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05A7B" w14:textId="456AD7B7" w:rsidR="1390F137" w:rsidRDefault="1390F137" w:rsidP="00DD16C9">
            <w:pPr>
              <w:spacing w:before="120" w:after="120"/>
              <w:jc w:val="both"/>
              <w:rPr>
                <w:color w:val="000000" w:themeColor="text1"/>
                <w:lang w:val="sr-Cyrl-RS"/>
              </w:rPr>
            </w:pPr>
            <w:r w:rsidRPr="1390F137">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D4BFC4" w14:textId="3F7D8B45" w:rsidR="1390F137" w:rsidRDefault="1390F137" w:rsidP="00DD16C9">
            <w:pPr>
              <w:spacing w:before="120" w:after="120"/>
              <w:rPr>
                <w:color w:val="000000" w:themeColor="text1"/>
                <w:lang w:val="sr-Latn-RS"/>
              </w:rPr>
            </w:pPr>
            <w:r w:rsidRPr="1390F137">
              <w:rPr>
                <w:color w:val="000000" w:themeColor="text1"/>
                <w:lang w:val="sr-Latn-RS"/>
              </w:rPr>
              <w:t>Са стручњацима на вези- безбедно током пандемије</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71B2B" w14:textId="0E6C05FB" w:rsidR="1390F137" w:rsidRDefault="1390F137" w:rsidP="00DD16C9">
            <w:pPr>
              <w:spacing w:before="120" w:after="120"/>
              <w:rPr>
                <w:color w:val="000000" w:themeColor="text1"/>
                <w:lang w:val="sr-Cyrl-RS"/>
              </w:rPr>
            </w:pPr>
            <w:r w:rsidRPr="1390F137">
              <w:rPr>
                <w:color w:val="000000" w:themeColor="text1"/>
                <w:lang w:val="sr-Cyrl-RS"/>
              </w:rPr>
              <w:t>СУРС</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180AB4" w14:textId="5A1A7879" w:rsidR="01D0BAC8" w:rsidRDefault="01D0BAC8" w:rsidP="00DD16C9">
            <w:pPr>
              <w:spacing w:before="120" w:after="120"/>
              <w:rPr>
                <w:color w:val="000000" w:themeColor="text1"/>
                <w:lang w:val="sr-Latn-RS"/>
              </w:rPr>
            </w:pPr>
            <w:r w:rsidRPr="1390F137">
              <w:rPr>
                <w:color w:val="000000" w:themeColor="text1"/>
                <w:lang w:val="sr-Latn-RS"/>
              </w:rPr>
              <w:t>Мирјана Ивковић- Вукић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DD70D" w14:textId="565E1B7D" w:rsidR="1390F137" w:rsidRDefault="1390F137" w:rsidP="00DD16C9">
            <w:pPr>
              <w:spacing w:before="120" w:after="120"/>
              <w:rPr>
                <w:color w:val="000000" w:themeColor="text1"/>
                <w:lang w:val="sr-Cyrl-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D14FB" w14:textId="204BB2C6" w:rsidR="1390F137" w:rsidRDefault="1390F137" w:rsidP="00DD16C9">
            <w:pPr>
              <w:spacing w:before="120" w:after="120"/>
              <w:rPr>
                <w:color w:val="000000" w:themeColor="text1"/>
                <w:lang w:val="sr-Latn-RS"/>
              </w:rPr>
            </w:pPr>
            <w:r w:rsidRPr="6CD624E3">
              <w:rPr>
                <w:color w:val="000000" w:themeColor="text1"/>
                <w:lang w:val="sr-Latn-RS"/>
              </w:rPr>
              <w:t xml:space="preserve">2 сата </w:t>
            </w:r>
          </w:p>
          <w:p w14:paraId="60FC09DD" w14:textId="78AFDE23" w:rsidR="1390F137" w:rsidRDefault="1390F137" w:rsidP="00DD16C9">
            <w:pPr>
              <w:spacing w:before="120" w:after="120"/>
              <w:rPr>
                <w:color w:val="000000" w:themeColor="text1"/>
                <w:lang w:val="sr-Latn-RS"/>
              </w:rPr>
            </w:pPr>
            <w:r w:rsidRPr="6CD624E3">
              <w:rPr>
                <w:color w:val="000000" w:themeColor="text1"/>
                <w:lang w:val="sr-Latn-RS"/>
              </w:rPr>
              <w:t>(1 бод)</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74A7B" w14:textId="33A49888" w:rsidR="1390F137" w:rsidRDefault="1390F137" w:rsidP="00DD16C9">
            <w:pPr>
              <w:spacing w:before="120" w:after="120"/>
              <w:rPr>
                <w:color w:val="000000" w:themeColor="text1"/>
                <w:lang w:val="sr-Latn-RS"/>
              </w:rPr>
            </w:pPr>
            <w:r w:rsidRPr="1390F137">
              <w:rPr>
                <w:color w:val="000000" w:themeColor="text1"/>
                <w:lang w:val="sr-Latn-RS"/>
              </w:rPr>
              <w:t>вебинар</w:t>
            </w:r>
          </w:p>
        </w:tc>
      </w:tr>
      <w:tr w:rsidR="0B173DF0" w14:paraId="6591D2D5"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71251CCE" w14:textId="7886B001" w:rsidR="0C73D8E3" w:rsidRDefault="0C73D8E3" w:rsidP="00DD16C9">
            <w:pPr>
              <w:spacing w:before="120" w:after="120"/>
              <w:rPr>
                <w:b/>
                <w:bCs/>
                <w:color w:val="000000" w:themeColor="text1"/>
                <w:lang w:val="sr-Cyrl-RS"/>
              </w:rPr>
            </w:pPr>
            <w:r w:rsidRPr="0B173DF0">
              <w:rPr>
                <w:b/>
                <w:bCs/>
                <w:color w:val="000000" w:themeColor="text1"/>
                <w:lang w:val="sr-Cyrl-RS"/>
              </w:rPr>
              <w:t>14.9.2021.</w:t>
            </w:r>
          </w:p>
          <w:p w14:paraId="2275204A" w14:textId="44128967" w:rsidR="0B173DF0" w:rsidRDefault="0B173DF0" w:rsidP="00DD16C9">
            <w:pPr>
              <w:spacing w:before="120" w:after="120"/>
              <w:rPr>
                <w:b/>
                <w:bCs/>
                <w:color w:val="000000" w:themeColor="text1"/>
                <w:lang w:val="sr-Cyrl-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A9116" w14:textId="7A3C080F" w:rsidR="7B9C6795" w:rsidRDefault="7B9C6795" w:rsidP="00DD16C9">
            <w:pPr>
              <w:spacing w:before="120" w:after="120"/>
              <w:jc w:val="both"/>
            </w:pPr>
            <w:r w:rsidRPr="0B173DF0">
              <w:rPr>
                <w:color w:val="000000" w:themeColor="text1"/>
                <w:lang w:val="sr-Cyrl-RS"/>
              </w:rPr>
              <w:t>вебинар</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5A9D1" w14:textId="4BD915D2" w:rsidR="0C73D8E3" w:rsidRDefault="0C73D8E3" w:rsidP="00DD16C9">
            <w:pPr>
              <w:spacing w:before="120" w:after="120"/>
              <w:rPr>
                <w:color w:val="000000" w:themeColor="text1"/>
                <w:lang w:val="sr-Latn-RS"/>
              </w:rPr>
            </w:pPr>
            <w:r w:rsidRPr="0B173DF0">
              <w:rPr>
                <w:color w:val="000000" w:themeColor="text1"/>
                <w:lang w:val="sr-Latn-RS"/>
              </w:rPr>
              <w:t>Формативно оцењивање – примери из праксе за основне и средње школе</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64C59" w14:textId="599A7954" w:rsidR="25586042" w:rsidRDefault="25586042" w:rsidP="00DD16C9">
            <w:pPr>
              <w:spacing w:before="120" w:after="120"/>
              <w:rPr>
                <w:color w:val="000000" w:themeColor="text1"/>
                <w:lang w:val="sr-Cyrl-RS"/>
              </w:rPr>
            </w:pPr>
            <w:r w:rsidRPr="0B173DF0">
              <w:rPr>
                <w:color w:val="000000" w:themeColor="text1"/>
                <w:lang w:val="sr-Cyrl-RS"/>
              </w:rPr>
              <w:t>Центар за учење, едукацију и развој креативности Мина, Чачак</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7944E" w14:textId="562D2839" w:rsidR="25586042" w:rsidRDefault="25586042" w:rsidP="00DD16C9">
            <w:pPr>
              <w:spacing w:before="120" w:after="120"/>
              <w:rPr>
                <w:color w:val="000000" w:themeColor="text1"/>
                <w:lang w:val="sr-Latn-RS"/>
              </w:rPr>
            </w:pPr>
            <w:r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BE7720" w14:textId="0E102EE0" w:rsidR="0B173DF0" w:rsidRDefault="0B173DF0" w:rsidP="00DD16C9">
            <w:pPr>
              <w:spacing w:before="120" w:after="120"/>
              <w:rPr>
                <w:color w:val="000000" w:themeColor="text1"/>
                <w:lang w:val="sr-Cyrl-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479E0" w14:textId="495DC878" w:rsidR="25586042" w:rsidRDefault="25586042" w:rsidP="00DD16C9">
            <w:pPr>
              <w:spacing w:before="120" w:after="120"/>
              <w:rPr>
                <w:lang w:val="sr-Cyrl-RS"/>
              </w:rPr>
            </w:pPr>
            <w:r w:rsidRPr="0B173DF0">
              <w:rPr>
                <w:lang w:val="sr-Cyrl-RS"/>
              </w:rPr>
              <w:t>5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F85E4" w14:textId="51A5CA75" w:rsidR="0C6C7A10" w:rsidRDefault="0C6C7A10" w:rsidP="00DD16C9">
            <w:pPr>
              <w:spacing w:before="120" w:after="120"/>
              <w:rPr>
                <w:color w:val="000000" w:themeColor="text1"/>
                <w:lang w:val="sr-Latn-RS"/>
              </w:rPr>
            </w:pPr>
            <w:r w:rsidRPr="0B173DF0">
              <w:rPr>
                <w:color w:val="000000" w:themeColor="text1"/>
                <w:lang w:val="sr-Latn-RS"/>
              </w:rPr>
              <w:t>К1,К2</w:t>
            </w:r>
          </w:p>
        </w:tc>
      </w:tr>
      <w:tr w:rsidR="1390F137" w14:paraId="3F197724"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68B29A43" w14:textId="67BC401D" w:rsidR="1390F137" w:rsidRDefault="1390F137" w:rsidP="00DD16C9">
            <w:pPr>
              <w:spacing w:before="120" w:after="120"/>
              <w:rPr>
                <w:b/>
                <w:bCs/>
                <w:color w:val="000000" w:themeColor="text1"/>
                <w:lang w:val="sr-Cyrl-RS"/>
              </w:rPr>
            </w:pPr>
            <w:r w:rsidRPr="1390F137">
              <w:rPr>
                <w:b/>
                <w:bCs/>
                <w:color w:val="000000" w:themeColor="text1"/>
                <w:lang w:val="sr-Cyrl-RS"/>
              </w:rPr>
              <w:t>15.9.2021.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4ABEC" w14:textId="7DA1A8B1" w:rsidR="1390F137" w:rsidRDefault="1390F137" w:rsidP="00DD16C9">
            <w:pPr>
              <w:spacing w:before="120" w:after="120"/>
              <w:jc w:val="both"/>
              <w:rPr>
                <w:color w:val="000000" w:themeColor="text1"/>
                <w:lang w:val="sr-Cyrl-RS"/>
              </w:rPr>
            </w:pPr>
            <w:r w:rsidRPr="1390F137">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8C0952" w14:textId="6F324633" w:rsidR="1390F137" w:rsidRDefault="1390F137" w:rsidP="00DD16C9">
            <w:pPr>
              <w:spacing w:before="120" w:after="120"/>
              <w:rPr>
                <w:color w:val="000000" w:themeColor="text1"/>
                <w:lang w:val="sr-Latn-RS"/>
              </w:rPr>
            </w:pPr>
            <w:r w:rsidRPr="1390F137">
              <w:rPr>
                <w:color w:val="000000" w:themeColor="text1"/>
                <w:lang w:val="sr-Latn-RS"/>
              </w:rPr>
              <w:t>Програм обуке наставника разредне наставе за предмет Дигитални свет 1</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B5BC0" w14:textId="522CC95A" w:rsidR="1390F137" w:rsidRDefault="1390F137" w:rsidP="00DD16C9">
            <w:pPr>
              <w:spacing w:before="120" w:after="120"/>
              <w:rPr>
                <w:color w:val="000000" w:themeColor="text1"/>
                <w:lang w:val="sr-Cyrl-RS"/>
              </w:rPr>
            </w:pPr>
            <w:r w:rsidRPr="1390F137">
              <w:rPr>
                <w:color w:val="000000" w:themeColor="text1"/>
                <w:lang w:val="sr-Cyrl-RS"/>
              </w:rPr>
              <w:t>ЗУОВ</w:t>
            </w:r>
          </w:p>
          <w:p w14:paraId="53AE8D35" w14:textId="52CA2CDA" w:rsidR="1390F137" w:rsidRDefault="1390F137" w:rsidP="00DD16C9">
            <w:pPr>
              <w:spacing w:before="120" w:after="120"/>
              <w:rPr>
                <w:color w:val="000000" w:themeColor="text1"/>
                <w:lang w:val="sr-Cyrl-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749F0" w14:textId="598F97CF" w:rsidR="1390F137" w:rsidRDefault="1390F137" w:rsidP="00DD16C9">
            <w:pPr>
              <w:spacing w:before="120" w:after="120"/>
              <w:rPr>
                <w:color w:val="000000" w:themeColor="text1"/>
                <w:lang w:val="sr-Latn-RS"/>
              </w:rPr>
            </w:pPr>
            <w:r w:rsidRPr="1390F137">
              <w:rPr>
                <w:color w:val="000000" w:themeColor="text1"/>
                <w:lang w:val="sr-Latn-RS"/>
              </w:rPr>
              <w:t>Мирјана Ивковић- Вукић, Светлана Јоксимовић, Јасмина Трифуновић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40D2D7" w14:textId="44252155" w:rsidR="1390F137" w:rsidRDefault="1390F137" w:rsidP="00DD16C9">
            <w:pPr>
              <w:spacing w:before="120" w:after="120"/>
              <w:rPr>
                <w:color w:val="000000" w:themeColor="text1"/>
                <w:lang w:val="sr-Cyrl-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EB931B" w14:textId="28A3A852" w:rsidR="1390F137" w:rsidRDefault="1390F137" w:rsidP="00DD16C9">
            <w:pPr>
              <w:spacing w:before="120" w:after="120"/>
              <w:rPr>
                <w:color w:val="000000" w:themeColor="text1"/>
                <w:lang w:val="sr-Latn-RS"/>
              </w:rPr>
            </w:pPr>
            <w:r w:rsidRPr="1390F137">
              <w:rPr>
                <w:color w:val="000000" w:themeColor="text1"/>
                <w:lang w:val="sr-Latn-RS"/>
              </w:rPr>
              <w:t>16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08AF6" w14:textId="19E01D43" w:rsidR="1390F137" w:rsidRDefault="1390F137" w:rsidP="00DD16C9">
            <w:pPr>
              <w:spacing w:before="120" w:after="120"/>
              <w:rPr>
                <w:color w:val="000000" w:themeColor="text1"/>
                <w:lang w:val="sr-Latn-RS"/>
              </w:rPr>
            </w:pPr>
          </w:p>
        </w:tc>
      </w:tr>
      <w:tr w:rsidR="01D0BAC8" w14:paraId="081683E3"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59FACA9" w14:textId="14B14927" w:rsidR="01D0BAC8" w:rsidRDefault="01D0BAC8" w:rsidP="00DD16C9">
            <w:pPr>
              <w:spacing w:before="120" w:after="120"/>
              <w:rPr>
                <w:b/>
                <w:bCs/>
                <w:color w:val="000000" w:themeColor="text1"/>
                <w:lang w:val="sr-Cyrl-RS"/>
              </w:rPr>
            </w:pPr>
            <w:r w:rsidRPr="0B173DF0">
              <w:rPr>
                <w:b/>
                <w:bCs/>
                <w:color w:val="000000" w:themeColor="text1"/>
                <w:lang w:val="sr-Cyrl-RS"/>
              </w:rPr>
              <w:t>18.9.2021.</w:t>
            </w:r>
            <w: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20D79" w14:textId="7CADEC00" w:rsidR="01D0BAC8" w:rsidRDefault="01D0BAC8" w:rsidP="00DD16C9">
            <w:pPr>
              <w:spacing w:before="120" w:after="120"/>
              <w:jc w:val="both"/>
              <w:rPr>
                <w:color w:val="000000" w:themeColor="text1"/>
                <w:lang w:val="sr-Cyrl-RS"/>
              </w:rPr>
            </w:pPr>
            <w:r w:rsidRPr="01D0BAC8">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3B48B" w14:textId="18B9F4AB" w:rsidR="01D0BAC8" w:rsidRDefault="01D0BAC8" w:rsidP="00DD16C9">
            <w:pPr>
              <w:spacing w:before="120" w:after="120"/>
              <w:rPr>
                <w:color w:val="000000" w:themeColor="text1"/>
                <w:lang w:val="sr-Latn-RS"/>
              </w:rPr>
            </w:pPr>
            <w:r w:rsidRPr="01D0BAC8">
              <w:rPr>
                <w:color w:val="000000" w:themeColor="text1"/>
                <w:lang w:val="sr-Latn-RS"/>
              </w:rPr>
              <w:t xml:space="preserve">Примена едукативне платформе у раду са </w:t>
            </w:r>
            <w:r w:rsidRPr="01D0BAC8">
              <w:rPr>
                <w:color w:val="000000" w:themeColor="text1"/>
                <w:lang w:val="sr-Latn-RS"/>
              </w:rPr>
              <w:lastRenderedPageBreak/>
              <w:t>ученицима у школи</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BD791F" w14:textId="7DA3C697" w:rsidR="5AA4BFE7" w:rsidRDefault="5AA4BFE7" w:rsidP="00DD16C9">
            <w:pPr>
              <w:spacing w:before="120" w:after="120"/>
              <w:rPr>
                <w:color w:val="000000" w:themeColor="text1"/>
              </w:rPr>
            </w:pPr>
            <w:r w:rsidRPr="01D0BAC8">
              <w:rPr>
                <w:color w:val="000000" w:themeColor="text1"/>
              </w:rPr>
              <w:lastRenderedPageBreak/>
              <w:t>Клет друштво за развој образовања</w:t>
            </w:r>
          </w:p>
          <w:p w14:paraId="646034C8" w14:textId="30D33D25" w:rsidR="01D0BAC8" w:rsidRDefault="01D0BAC8" w:rsidP="00DD16C9">
            <w:pPr>
              <w:spacing w:before="120" w:after="120"/>
              <w:rPr>
                <w:color w:val="000000" w:themeColor="text1"/>
                <w:lang w:val="sr-Cyrl-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8456A" w14:textId="71492CBA" w:rsidR="01D0BAC8" w:rsidRDefault="01D0BAC8" w:rsidP="00DD16C9">
            <w:pPr>
              <w:spacing w:before="120" w:after="120"/>
              <w:rPr>
                <w:color w:val="000000" w:themeColor="text1"/>
                <w:lang w:val="sr-Latn-RS"/>
              </w:rPr>
            </w:pPr>
            <w:r w:rsidRPr="1390F137">
              <w:rPr>
                <w:color w:val="000000" w:themeColor="text1"/>
                <w:lang w:val="sr-Latn-RS"/>
              </w:rPr>
              <w:lastRenderedPageBreak/>
              <w:t>Марија Пешић,</w:t>
            </w:r>
          </w:p>
          <w:p w14:paraId="0A6A5615" w14:textId="66963A09" w:rsidR="01D0BAC8" w:rsidRDefault="01D0BAC8" w:rsidP="00DD16C9">
            <w:pPr>
              <w:spacing w:before="120" w:after="120"/>
              <w:rPr>
                <w:color w:val="000000" w:themeColor="text1"/>
                <w:lang w:val="sr-Latn-RS"/>
              </w:rPr>
            </w:pPr>
            <w:r w:rsidRPr="1390F137">
              <w:rPr>
                <w:color w:val="000000" w:themeColor="text1"/>
                <w:lang w:val="sr-Latn-RS"/>
              </w:rPr>
              <w:t>Лела Минић,</w:t>
            </w:r>
          </w:p>
          <w:p w14:paraId="3B9E31AC" w14:textId="104345D9" w:rsidR="01D0BAC8" w:rsidRDefault="01D0BAC8" w:rsidP="00DD16C9">
            <w:pPr>
              <w:spacing w:before="120" w:after="120"/>
              <w:rPr>
                <w:color w:val="000000" w:themeColor="text1"/>
                <w:lang w:val="sr-Latn-RS"/>
              </w:rPr>
            </w:pPr>
            <w:r w:rsidRPr="6CD624E3">
              <w:rPr>
                <w:color w:val="000000" w:themeColor="text1"/>
                <w:lang w:val="sr-Latn-RS"/>
              </w:rPr>
              <w:lastRenderedPageBreak/>
              <w:t>Весна Васовић, Мирјана Ивковић- Вукић</w:t>
            </w:r>
          </w:p>
          <w:p w14:paraId="3E943271" w14:textId="620D07A4" w:rsidR="01D0BAC8" w:rsidRDefault="6CD624E3" w:rsidP="00DD16C9">
            <w:pPr>
              <w:spacing w:before="120" w:after="120"/>
              <w:rPr>
                <w:color w:val="000000" w:themeColor="text1"/>
                <w:lang w:val="sr-Latn-RS"/>
              </w:rPr>
            </w:pPr>
            <w:r w:rsidRPr="0B173DF0">
              <w:rPr>
                <w:color w:val="000000" w:themeColor="text1"/>
                <w:lang w:val="sr-Latn-RS"/>
              </w:rPr>
              <w:t>Радослава Лазић</w:t>
            </w:r>
            <w:r w:rsidR="01D0BAC8">
              <w:br/>
            </w:r>
            <w:r w:rsidR="3FCD6C23"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C0253" w14:textId="2C2D7B80" w:rsidR="01D0BAC8" w:rsidRDefault="01D0BAC8" w:rsidP="00DD16C9">
            <w:pPr>
              <w:spacing w:before="120" w:after="120"/>
              <w:rPr>
                <w:color w:val="000000" w:themeColor="text1"/>
                <w:lang w:val="sr-Cyrl-RS"/>
              </w:rPr>
            </w:pPr>
            <w:r w:rsidRPr="01D0BAC8">
              <w:rPr>
                <w:color w:val="000000" w:themeColor="text1"/>
                <w:lang w:val="sr-Cyrl-RS"/>
              </w:rPr>
              <w:lastRenderedPageBreak/>
              <w:t>Клет</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E44C8" w14:textId="4740B080" w:rsidR="5AA4BFE7" w:rsidRDefault="5AA4BFE7" w:rsidP="00DD16C9">
            <w:pPr>
              <w:spacing w:before="120" w:after="120"/>
              <w:rPr>
                <w:color w:val="000000" w:themeColor="text1"/>
                <w:sz w:val="22"/>
                <w:szCs w:val="22"/>
              </w:rPr>
            </w:pPr>
            <w:r w:rsidRPr="01D0BAC8">
              <w:rPr>
                <w:color w:val="000000" w:themeColor="text1"/>
                <w:sz w:val="22"/>
                <w:szCs w:val="22"/>
              </w:rPr>
              <w:t>3 сата и 30 минута</w:t>
            </w:r>
          </w:p>
          <w:p w14:paraId="741C8C5A" w14:textId="51D90593" w:rsidR="3A1318D1" w:rsidRDefault="3A1318D1" w:rsidP="00DD16C9">
            <w:pPr>
              <w:spacing w:before="120" w:after="120"/>
              <w:rPr>
                <w:color w:val="000000" w:themeColor="text1"/>
              </w:rPr>
            </w:pPr>
            <w:r w:rsidRPr="6CD624E3">
              <w:rPr>
                <w:color w:val="000000" w:themeColor="text1"/>
                <w:sz w:val="22"/>
                <w:szCs w:val="22"/>
              </w:rPr>
              <w:t>(1 бод)</w:t>
            </w:r>
          </w:p>
          <w:p w14:paraId="1B09FB4A" w14:textId="272427A9" w:rsidR="01D0BAC8" w:rsidRDefault="01D0BAC8" w:rsidP="00DD16C9">
            <w:pPr>
              <w:spacing w:before="120" w:after="120"/>
              <w:rPr>
                <w:color w:val="000000" w:themeColor="text1"/>
                <w:lang w:val="sr-Latn-RS"/>
              </w:rPr>
            </w:pP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4BBEC" w14:textId="37E70B3C" w:rsidR="01D0BAC8" w:rsidRDefault="30D7E12F" w:rsidP="00DD16C9">
            <w:pPr>
              <w:spacing w:before="120" w:after="120"/>
              <w:rPr>
                <w:color w:val="000000" w:themeColor="text1"/>
                <w:lang w:val="sr-Latn-RS"/>
              </w:rPr>
            </w:pPr>
            <w:r w:rsidRPr="0B173DF0">
              <w:rPr>
                <w:color w:val="000000" w:themeColor="text1"/>
                <w:lang w:val="sr-Latn-RS"/>
              </w:rPr>
              <w:lastRenderedPageBreak/>
              <w:t>Т</w:t>
            </w:r>
            <w:r w:rsidR="01D0BAC8" w:rsidRPr="0B173DF0">
              <w:rPr>
                <w:color w:val="000000" w:themeColor="text1"/>
                <w:lang w:val="sr-Latn-RS"/>
              </w:rPr>
              <w:t>рибина</w:t>
            </w:r>
            <w:r w:rsidR="01D0BAC8">
              <w:br/>
            </w:r>
            <w:r w:rsidR="28844DBB" w:rsidRPr="0B173DF0">
              <w:rPr>
                <w:color w:val="000000" w:themeColor="text1"/>
                <w:lang w:val="sr-Latn-RS"/>
              </w:rPr>
              <w:t>К2</w:t>
            </w:r>
          </w:p>
        </w:tc>
      </w:tr>
      <w:tr w:rsidR="45AC2ABB" w14:paraId="13243C8A"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62CB41EC" w14:textId="2D1E38BE" w:rsidR="45AC2ABB" w:rsidRDefault="5B706813" w:rsidP="00DD16C9">
            <w:pPr>
              <w:spacing w:before="120" w:after="120"/>
              <w:rPr>
                <w:b/>
                <w:color w:val="000000" w:themeColor="text1"/>
              </w:rPr>
            </w:pPr>
            <w:r w:rsidRPr="0B173DF0">
              <w:rPr>
                <w:b/>
                <w:color w:val="000000" w:themeColor="text1"/>
              </w:rPr>
              <w:t>25.09.</w:t>
            </w:r>
            <w:r w:rsidR="5AA4BFE7" w:rsidRPr="0B173DF0">
              <w:rPr>
                <w:b/>
                <w:bCs/>
                <w:color w:val="000000" w:themeColor="text1"/>
              </w:rPr>
              <w:t>2021.</w:t>
            </w:r>
            <w:r w:rsidR="5AA4BFE7">
              <w:br/>
            </w:r>
            <w:r w:rsidR="0779B3DE" w:rsidRPr="0B173DF0">
              <w:rPr>
                <w:b/>
                <w:bCs/>
                <w:color w:val="000000" w:themeColor="text1"/>
              </w:rPr>
              <w:t>11.12.2021.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9F191" w14:textId="515E7B81" w:rsidR="45AC2ABB" w:rsidRDefault="5B706813" w:rsidP="00DD16C9">
            <w:pPr>
              <w:spacing w:before="120" w:after="120"/>
              <w:jc w:val="both"/>
              <w:rPr>
                <w:color w:val="000000" w:themeColor="text1"/>
              </w:rPr>
            </w:pPr>
            <w:r w:rsidRPr="5B706813">
              <w:rPr>
                <w:color w:val="000000" w:themeColor="text1"/>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A844D" w14:textId="2118F754" w:rsidR="45AC2ABB" w:rsidRDefault="5B706813" w:rsidP="00DD16C9">
            <w:pPr>
              <w:spacing w:before="120" w:after="120"/>
              <w:rPr>
                <w:color w:val="000000" w:themeColor="text1"/>
              </w:rPr>
            </w:pPr>
            <w:r w:rsidRPr="5B706813">
              <w:rPr>
                <w:color w:val="000000" w:themeColor="text1"/>
              </w:rPr>
              <w:t>Примена едукативне платформе за рад са ученицима на даљину</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3A98E" w14:textId="7DA3C697" w:rsidR="45AC2ABB" w:rsidRDefault="5B706813" w:rsidP="00DD16C9">
            <w:pPr>
              <w:spacing w:before="120" w:after="120"/>
              <w:rPr>
                <w:color w:val="000000" w:themeColor="text1"/>
              </w:rPr>
            </w:pPr>
            <w:r w:rsidRPr="5B706813">
              <w:rPr>
                <w:color w:val="000000" w:themeColor="text1"/>
              </w:rPr>
              <w:t>Клет друштво за развој образовања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1F858" w14:textId="17D1D30C" w:rsidR="45AC2ABB" w:rsidRDefault="5B706813" w:rsidP="00DD16C9">
            <w:pPr>
              <w:spacing w:before="120" w:after="120"/>
              <w:rPr>
                <w:color w:val="000000" w:themeColor="text1"/>
                <w:sz w:val="22"/>
                <w:szCs w:val="22"/>
              </w:rPr>
            </w:pPr>
            <w:r w:rsidRPr="67490C86">
              <w:rPr>
                <w:color w:val="000000" w:themeColor="text1"/>
                <w:sz w:val="22"/>
                <w:szCs w:val="22"/>
              </w:rPr>
              <w:t>Гордана Опалић</w:t>
            </w:r>
            <w:r w:rsidRPr="6CD624E3">
              <w:rPr>
                <w:color w:val="000000" w:themeColor="text1"/>
                <w:sz w:val="22"/>
                <w:szCs w:val="22"/>
              </w:rPr>
              <w:t>,</w:t>
            </w:r>
          </w:p>
          <w:p w14:paraId="7B2DB04B" w14:textId="7F044CA8" w:rsidR="45AC2ABB" w:rsidRDefault="67490C86" w:rsidP="00DD16C9">
            <w:pPr>
              <w:spacing w:before="120" w:after="120"/>
              <w:rPr>
                <w:color w:val="000000" w:themeColor="text1"/>
              </w:rPr>
            </w:pPr>
            <w:r w:rsidRPr="67490C86">
              <w:rPr>
                <w:color w:val="000000" w:themeColor="text1"/>
                <w:sz w:val="22"/>
                <w:szCs w:val="22"/>
              </w:rPr>
              <w:t>Гордана Стаматовић</w:t>
            </w:r>
            <w:r w:rsidR="3A1318D1" w:rsidRPr="6CD624E3">
              <w:rPr>
                <w:color w:val="000000" w:themeColor="text1"/>
                <w:sz w:val="22"/>
                <w:szCs w:val="22"/>
              </w:rPr>
              <w:t>,</w:t>
            </w:r>
          </w:p>
          <w:p w14:paraId="05AE2C28" w14:textId="79D0046C" w:rsidR="45AC2ABB" w:rsidRDefault="01D0BAC8" w:rsidP="00DD16C9">
            <w:pPr>
              <w:spacing w:before="120" w:after="120"/>
              <w:rPr>
                <w:color w:val="000000" w:themeColor="text1"/>
              </w:rPr>
            </w:pPr>
            <w:r w:rsidRPr="6CD624E3">
              <w:rPr>
                <w:color w:val="000000" w:themeColor="text1"/>
              </w:rPr>
              <w:t>Марија Пешић,</w:t>
            </w:r>
          </w:p>
          <w:p w14:paraId="7286757B" w14:textId="5F0FFDA9" w:rsidR="45AC2ABB" w:rsidRDefault="01D0BAC8" w:rsidP="00DD16C9">
            <w:pPr>
              <w:spacing w:before="120" w:after="120"/>
              <w:rPr>
                <w:color w:val="000000" w:themeColor="text1"/>
              </w:rPr>
            </w:pPr>
            <w:r w:rsidRPr="1390F137">
              <w:rPr>
                <w:color w:val="000000" w:themeColor="text1"/>
              </w:rPr>
              <w:t>Лела Минић,</w:t>
            </w:r>
          </w:p>
          <w:p w14:paraId="2CAF8AA3" w14:textId="58E3B4F1" w:rsidR="45AC2ABB" w:rsidRDefault="01D0BAC8" w:rsidP="00DD16C9">
            <w:pPr>
              <w:spacing w:before="120" w:after="120"/>
              <w:rPr>
                <w:color w:val="000000" w:themeColor="text1"/>
                <w:lang w:val="sr-Latn-RS"/>
              </w:rPr>
            </w:pPr>
            <w:r w:rsidRPr="0B173DF0">
              <w:rPr>
                <w:color w:val="000000" w:themeColor="text1"/>
              </w:rPr>
              <w:t xml:space="preserve">Весна Васовић, </w:t>
            </w:r>
            <w:r w:rsidRPr="0B173DF0">
              <w:rPr>
                <w:color w:val="000000" w:themeColor="text1"/>
                <w:lang w:val="sr-Latn-RS"/>
              </w:rPr>
              <w:t>Мирјана Ивковић- Вукић</w:t>
            </w:r>
            <w:r>
              <w:br/>
            </w:r>
            <w:r w:rsidR="7391F437"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9BBDF6" w14:textId="17D961B7" w:rsidR="45AC2ABB" w:rsidRDefault="5B706813" w:rsidP="00DD16C9">
            <w:pPr>
              <w:spacing w:before="120" w:after="120"/>
              <w:rPr>
                <w:color w:val="000000" w:themeColor="text1"/>
              </w:rPr>
            </w:pPr>
            <w:r w:rsidRPr="5B706813">
              <w:rPr>
                <w:color w:val="000000" w:themeColor="text1"/>
              </w:rPr>
              <w:t>Клет</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649E3" w14:textId="4740B080" w:rsidR="45AC2ABB" w:rsidRDefault="5B706813" w:rsidP="00DD16C9">
            <w:pPr>
              <w:spacing w:before="120" w:after="120"/>
              <w:rPr>
                <w:color w:val="000000" w:themeColor="text1"/>
                <w:sz w:val="22"/>
                <w:szCs w:val="22"/>
              </w:rPr>
            </w:pPr>
            <w:r w:rsidRPr="67490C86">
              <w:rPr>
                <w:color w:val="000000" w:themeColor="text1"/>
                <w:sz w:val="22"/>
                <w:szCs w:val="22"/>
              </w:rPr>
              <w:t>3 сата и 30 минута</w:t>
            </w:r>
          </w:p>
          <w:p w14:paraId="254FFF1E" w14:textId="53F256A8" w:rsidR="45AC2ABB" w:rsidRDefault="67490C86" w:rsidP="00DD16C9">
            <w:pPr>
              <w:spacing w:before="120" w:after="120"/>
              <w:rPr>
                <w:color w:val="000000" w:themeColor="text1"/>
              </w:rPr>
            </w:pPr>
            <w:r w:rsidRPr="6CD624E3">
              <w:rPr>
                <w:color w:val="000000" w:themeColor="text1"/>
                <w:sz w:val="22"/>
                <w:szCs w:val="22"/>
              </w:rPr>
              <w:t>(</w:t>
            </w:r>
            <w:r w:rsidRPr="67490C86">
              <w:rPr>
                <w:color w:val="000000" w:themeColor="text1"/>
                <w:sz w:val="22"/>
                <w:szCs w:val="22"/>
              </w:rPr>
              <w:t>1 бод</w:t>
            </w:r>
            <w:r w:rsidRPr="6CD624E3">
              <w:rPr>
                <w:color w:val="000000" w:themeColor="text1"/>
                <w:sz w:val="22"/>
                <w:szCs w:val="22"/>
              </w:rPr>
              <w:t>)</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4AC3C8" w14:textId="0CD730AB" w:rsidR="45AC2ABB" w:rsidRDefault="5E41C5B1" w:rsidP="00DD16C9">
            <w:pPr>
              <w:spacing w:before="120" w:after="120"/>
              <w:rPr>
                <w:color w:val="000000" w:themeColor="text1"/>
                <w:sz w:val="22"/>
                <w:szCs w:val="22"/>
              </w:rPr>
            </w:pPr>
            <w:r w:rsidRPr="0B173DF0">
              <w:rPr>
                <w:color w:val="000000" w:themeColor="text1"/>
                <w:sz w:val="22"/>
                <w:szCs w:val="22"/>
              </w:rPr>
              <w:t>Т</w:t>
            </w:r>
            <w:r w:rsidR="5B706813" w:rsidRPr="0B173DF0">
              <w:rPr>
                <w:color w:val="000000" w:themeColor="text1"/>
                <w:sz w:val="22"/>
                <w:szCs w:val="22"/>
              </w:rPr>
              <w:t>рибина</w:t>
            </w:r>
            <w:r w:rsidR="5B706813">
              <w:br/>
            </w:r>
            <w:r w:rsidR="017313F7" w:rsidRPr="0B173DF0">
              <w:rPr>
                <w:color w:val="000000" w:themeColor="text1"/>
                <w:sz w:val="22"/>
                <w:szCs w:val="22"/>
              </w:rPr>
              <w:t>К2</w:t>
            </w:r>
          </w:p>
        </w:tc>
      </w:tr>
      <w:tr w:rsidR="1390F137" w14:paraId="1C32DB0B"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5AC9669" w14:textId="6BB1948E" w:rsidR="1390F137" w:rsidRDefault="1390F137" w:rsidP="00DD16C9">
            <w:pPr>
              <w:spacing w:before="120" w:after="120"/>
              <w:rPr>
                <w:b/>
                <w:bCs/>
                <w:color w:val="000000" w:themeColor="text1"/>
              </w:rPr>
            </w:pPr>
            <w:r w:rsidRPr="1390F137">
              <w:rPr>
                <w:b/>
                <w:bCs/>
                <w:color w:val="000000" w:themeColor="text1"/>
              </w:rPr>
              <w:t>27.9.2021.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A24B1" w14:textId="6612F61E" w:rsidR="1390F137" w:rsidRDefault="1390F137" w:rsidP="00DD16C9">
            <w:pPr>
              <w:spacing w:before="120" w:after="120"/>
              <w:jc w:val="both"/>
              <w:rPr>
                <w:color w:val="000000" w:themeColor="text1"/>
              </w:rPr>
            </w:pPr>
            <w:r w:rsidRPr="1390F137">
              <w:rPr>
                <w:color w:val="000000" w:themeColor="text1"/>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10F6A" w14:textId="0F34E262" w:rsidR="1390F137" w:rsidRDefault="1390F137" w:rsidP="00DD16C9">
            <w:pPr>
              <w:spacing w:before="120" w:after="120"/>
              <w:rPr>
                <w:color w:val="000000" w:themeColor="text1"/>
                <w:lang w:val="sr-Latn-RS"/>
              </w:rPr>
            </w:pPr>
            <w:r w:rsidRPr="1390F137">
              <w:rPr>
                <w:color w:val="000000" w:themeColor="text1"/>
                <w:lang w:val="sr-Latn-RS"/>
              </w:rPr>
              <w:t>Програм обуке наставника разредне наставе за предмет Дигитални свет 2</w:t>
            </w:r>
          </w:p>
          <w:p w14:paraId="255FDA55" w14:textId="6BDD0640" w:rsidR="1390F137" w:rsidRDefault="1390F137" w:rsidP="00DD16C9">
            <w:pPr>
              <w:spacing w:before="120" w:after="120"/>
              <w:rPr>
                <w:color w:val="000000" w:themeColor="text1"/>
              </w:rPr>
            </w:pP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61C5B" w14:textId="48708BCD" w:rsidR="1390F137" w:rsidRDefault="1390F137" w:rsidP="00DD16C9">
            <w:pPr>
              <w:spacing w:before="120" w:after="120"/>
              <w:rPr>
                <w:color w:val="000000" w:themeColor="text1"/>
                <w:lang w:val="sr-Cyrl-RS"/>
              </w:rPr>
            </w:pPr>
            <w:r w:rsidRPr="1390F137">
              <w:rPr>
                <w:color w:val="000000" w:themeColor="text1"/>
                <w:lang w:val="sr-Cyrl-RS"/>
              </w:rPr>
              <w:t>ЗУОВ</w:t>
            </w:r>
          </w:p>
          <w:p w14:paraId="257B3830" w14:textId="00E4F0DD" w:rsidR="1390F137" w:rsidRDefault="1390F137" w:rsidP="00DD16C9">
            <w:pPr>
              <w:spacing w:before="120" w:after="120"/>
              <w:rPr>
                <w:color w:val="000000" w:themeColor="text1"/>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75451" w14:textId="7EA9C682" w:rsidR="01D0BAC8" w:rsidRDefault="01D0BAC8" w:rsidP="00DD16C9">
            <w:pPr>
              <w:spacing w:before="120" w:after="120"/>
              <w:rPr>
                <w:color w:val="000000" w:themeColor="text1"/>
                <w:lang w:val="sr-Latn-RS"/>
              </w:rPr>
            </w:pPr>
            <w:r w:rsidRPr="1390F137">
              <w:rPr>
                <w:color w:val="000000" w:themeColor="text1"/>
                <w:lang w:val="sr-Latn-RS"/>
              </w:rPr>
              <w:t>Мирјана Ивковић- Вукић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F0F1CC" w14:textId="05ECEB82" w:rsidR="1390F137" w:rsidRDefault="1390F137" w:rsidP="00DD16C9">
            <w:pPr>
              <w:spacing w:before="120" w:after="120"/>
              <w:rPr>
                <w:color w:val="000000" w:themeColor="text1"/>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28FF04" w14:textId="393B5AE6" w:rsidR="1390F137" w:rsidRDefault="1390F137" w:rsidP="00DD16C9">
            <w:pPr>
              <w:spacing w:before="120" w:after="120"/>
              <w:rPr>
                <w:color w:val="000000" w:themeColor="text1"/>
              </w:rPr>
            </w:pPr>
            <w:r w:rsidRPr="1390F137">
              <w:rPr>
                <w:color w:val="000000" w:themeColor="text1"/>
              </w:rPr>
              <w:t>16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D33D3" w14:textId="455AAE6D" w:rsidR="1390F137" w:rsidRDefault="1390F137" w:rsidP="00DD16C9">
            <w:pPr>
              <w:spacing w:before="120" w:after="120"/>
              <w:rPr>
                <w:color w:val="000000" w:themeColor="text1"/>
              </w:rPr>
            </w:pPr>
          </w:p>
        </w:tc>
      </w:tr>
      <w:tr w:rsidR="0B173DF0" w14:paraId="5D2D0F8E"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51E4B9B9" w14:textId="4696A831" w:rsidR="3E8E8B16" w:rsidRDefault="3E8E8B16" w:rsidP="00DD16C9">
            <w:pPr>
              <w:spacing w:before="120" w:after="120"/>
              <w:rPr>
                <w:b/>
                <w:bCs/>
                <w:color w:val="000000" w:themeColor="text1"/>
              </w:rPr>
            </w:pPr>
            <w:r w:rsidRPr="0B173DF0">
              <w:rPr>
                <w:b/>
                <w:bCs/>
                <w:color w:val="000000" w:themeColor="text1"/>
              </w:rPr>
              <w:lastRenderedPageBreak/>
              <w:t>30.9.2021.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AF35D" w14:textId="3E5F0F64" w:rsidR="3E8E8B16" w:rsidRDefault="3E8E8B16" w:rsidP="00DD16C9">
            <w:pPr>
              <w:spacing w:before="120" w:after="120"/>
              <w:jc w:val="both"/>
              <w:rPr>
                <w:color w:val="000000" w:themeColor="text1"/>
              </w:rPr>
            </w:pPr>
            <w:r w:rsidRPr="0B173DF0">
              <w:rPr>
                <w:color w:val="000000" w:themeColor="text1"/>
              </w:rPr>
              <w:t>Београд онлајн</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6C9A6" w14:textId="4FDFA28B" w:rsidR="3E8E8B16" w:rsidRDefault="3E8E8B16" w:rsidP="00DD16C9">
            <w:pPr>
              <w:spacing w:before="120" w:after="120"/>
              <w:rPr>
                <w:color w:val="000000" w:themeColor="text1"/>
                <w:lang w:val="sr-Latn-RS"/>
              </w:rPr>
            </w:pPr>
            <w:r w:rsidRPr="0B173DF0">
              <w:rPr>
                <w:color w:val="000000" w:themeColor="text1"/>
                <w:lang w:val="sr-Latn-RS"/>
              </w:rPr>
              <w:t>е - портфолио наставника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66776B" w14:textId="77C2F165" w:rsidR="3E8E8B16" w:rsidRDefault="3E8E8B16" w:rsidP="00DD16C9">
            <w:pPr>
              <w:spacing w:before="120" w:after="120"/>
              <w:rPr>
                <w:color w:val="000000" w:themeColor="text1"/>
                <w:lang w:val="sr-Cyrl-RS"/>
              </w:rPr>
            </w:pPr>
            <w:r w:rsidRPr="0B173DF0">
              <w:rPr>
                <w:color w:val="000000" w:themeColor="text1"/>
                <w:lang w:val="sr-Cyrl-RS"/>
              </w:rPr>
              <w:t>Школа креативних вештина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7654D" w14:textId="12BD4F33" w:rsidR="3E8E8B16" w:rsidRDefault="3E8E8B16" w:rsidP="00DD16C9">
            <w:pPr>
              <w:spacing w:before="120" w:after="120"/>
              <w:rPr>
                <w:color w:val="000000" w:themeColor="text1"/>
                <w:lang w:val="sr-Latn-RS"/>
              </w:rPr>
            </w:pPr>
            <w:r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C8AFB" w14:textId="058A688E" w:rsidR="3E8E8B16" w:rsidRDefault="3E8E8B16" w:rsidP="00DD16C9">
            <w:pPr>
              <w:spacing w:before="120" w:after="120"/>
              <w:rPr>
                <w:color w:val="000000" w:themeColor="text1"/>
              </w:rPr>
            </w:pPr>
            <w:r w:rsidRPr="0B173DF0">
              <w:rPr>
                <w:color w:val="000000" w:themeColor="text1"/>
              </w:rPr>
              <w:t>вебинар</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98104" w14:textId="68A53216" w:rsidR="3E8E8B16" w:rsidRDefault="3E8E8B16" w:rsidP="00DD16C9">
            <w:pPr>
              <w:spacing w:before="120" w:after="120"/>
              <w:rPr>
                <w:color w:val="000000" w:themeColor="text1"/>
              </w:rPr>
            </w:pPr>
            <w:r w:rsidRPr="0B173DF0">
              <w:rPr>
                <w:color w:val="000000" w:themeColor="text1"/>
              </w:rPr>
              <w:t>4 сата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E9483" w14:textId="3453A574" w:rsidR="3E8E8B16" w:rsidRDefault="3E8E8B16" w:rsidP="00DD16C9">
            <w:pPr>
              <w:spacing w:before="120" w:after="120"/>
              <w:rPr>
                <w:color w:val="000000" w:themeColor="text1"/>
              </w:rPr>
            </w:pPr>
            <w:r w:rsidRPr="0B173DF0">
              <w:rPr>
                <w:color w:val="000000" w:themeColor="text1"/>
              </w:rPr>
              <w:t>К2</w:t>
            </w:r>
          </w:p>
        </w:tc>
      </w:tr>
      <w:tr w:rsidR="45AC2ABB" w14:paraId="2D71F086"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6B56A352" w14:textId="61258C3B" w:rsidR="45AC2ABB" w:rsidRDefault="45AC2ABB" w:rsidP="00DD16C9">
            <w:pPr>
              <w:spacing w:before="120" w:after="120"/>
              <w:rPr>
                <w:color w:val="000000" w:themeColor="text1"/>
              </w:rPr>
            </w:pPr>
            <w:r w:rsidRPr="45AC2ABB">
              <w:rPr>
                <w:b/>
                <w:bCs/>
                <w:color w:val="000000" w:themeColor="text1"/>
                <w:lang w:val="sr-Cyrl-RS"/>
              </w:rPr>
              <w:t>1.10.2021.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AB1C5" w14:textId="6958D837" w:rsidR="45AC2ABB" w:rsidRDefault="45AC2ABB" w:rsidP="00DD16C9">
            <w:pPr>
              <w:spacing w:before="120" w:after="120"/>
              <w:jc w:val="both"/>
              <w:rPr>
                <w:color w:val="000000" w:themeColor="text1"/>
              </w:rPr>
            </w:pPr>
            <w:r w:rsidRPr="45AC2ABB">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E8C22" w14:textId="0854C1EC" w:rsidR="45AC2ABB" w:rsidRDefault="45AC2ABB" w:rsidP="00DD16C9">
            <w:pPr>
              <w:spacing w:before="120" w:after="120"/>
              <w:rPr>
                <w:color w:val="000000" w:themeColor="text1"/>
              </w:rPr>
            </w:pPr>
            <w:r w:rsidRPr="45AC2ABB">
              <w:rPr>
                <w:color w:val="000000" w:themeColor="text1"/>
                <w:lang w:val="sr-Latn-RS"/>
              </w:rPr>
              <w:t>Творба речи у српском језику</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677A2" w14:textId="5C218F6B" w:rsidR="45AC2ABB" w:rsidRDefault="45AC2ABB" w:rsidP="00DD16C9">
            <w:pPr>
              <w:spacing w:before="120" w:after="120"/>
              <w:rPr>
                <w:color w:val="000000" w:themeColor="text1"/>
              </w:rPr>
            </w:pPr>
            <w:r w:rsidRPr="45AC2ABB">
              <w:rPr>
                <w:color w:val="000000" w:themeColor="text1"/>
                <w:lang w:val="sr-Cyrl-RS"/>
              </w:rPr>
              <w:t>ОКЦ Бор</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CA48E" w14:textId="6F80E438" w:rsidR="45AC2ABB" w:rsidRDefault="45AC2ABB" w:rsidP="00DD16C9">
            <w:pPr>
              <w:spacing w:before="120" w:after="120"/>
              <w:rPr>
                <w:color w:val="000000" w:themeColor="text1"/>
                <w:sz w:val="22"/>
                <w:szCs w:val="22"/>
              </w:rPr>
            </w:pPr>
            <w:r w:rsidRPr="45AC2ABB">
              <w:rPr>
                <w:color w:val="000000" w:themeColor="text1"/>
                <w:sz w:val="22"/>
                <w:szCs w:val="22"/>
                <w:lang w:val="sr-Latn-RS"/>
              </w:rPr>
              <w:t>Гордана Опалић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6027C" w14:textId="15F5429B" w:rsidR="45AC2ABB" w:rsidRDefault="45AC2ABB" w:rsidP="00DD16C9">
            <w:pPr>
              <w:spacing w:before="120" w:after="120"/>
              <w:rPr>
                <w:color w:val="000000" w:themeColor="text1"/>
              </w:rPr>
            </w:pPr>
            <w:r w:rsidRPr="45AC2ABB">
              <w:rPr>
                <w:color w:val="000000" w:themeColor="text1"/>
                <w:lang w:val="sr-Cyrl-RS"/>
              </w:rPr>
              <w:t>ОКЦ</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9FDEE" w14:textId="47660720" w:rsidR="45AC2ABB" w:rsidRDefault="45AC2ABB" w:rsidP="00DD16C9">
            <w:pPr>
              <w:spacing w:before="120" w:after="120"/>
              <w:rPr>
                <w:color w:val="000000" w:themeColor="text1"/>
                <w:sz w:val="22"/>
                <w:szCs w:val="22"/>
              </w:rPr>
            </w:pPr>
            <w:r w:rsidRPr="45AC2ABB">
              <w:rPr>
                <w:color w:val="000000" w:themeColor="text1"/>
                <w:sz w:val="22"/>
                <w:szCs w:val="22"/>
                <w:lang w:val="sr-Latn-RS"/>
              </w:rPr>
              <w:t>32 сата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9A8DC5" w14:textId="3DA88000" w:rsidR="45AC2ABB" w:rsidRDefault="45AC2ABB" w:rsidP="00DD16C9">
            <w:pPr>
              <w:spacing w:before="120" w:after="120"/>
              <w:rPr>
                <w:color w:val="000000" w:themeColor="text1"/>
                <w:sz w:val="22"/>
                <w:szCs w:val="22"/>
              </w:rPr>
            </w:pPr>
            <w:r w:rsidRPr="45AC2ABB">
              <w:rPr>
                <w:color w:val="000000" w:themeColor="text1"/>
                <w:sz w:val="22"/>
                <w:szCs w:val="22"/>
                <w:lang w:val="sr-Latn-RS"/>
              </w:rPr>
              <w:t>К1 П3</w:t>
            </w:r>
          </w:p>
        </w:tc>
      </w:tr>
      <w:tr w:rsidR="45AC2ABB" w14:paraId="6AC31AA9"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5C98DE37" w14:textId="645CADEE" w:rsidR="45AC2ABB" w:rsidRDefault="45AC2ABB" w:rsidP="00DD16C9">
            <w:pPr>
              <w:spacing w:before="120" w:after="120"/>
              <w:rPr>
                <w:color w:val="000000" w:themeColor="text1"/>
              </w:rPr>
            </w:pPr>
            <w:r w:rsidRPr="45AC2ABB">
              <w:rPr>
                <w:b/>
                <w:bCs/>
                <w:color w:val="000000" w:themeColor="text1"/>
                <w:lang w:val="sr-Cyrl-RS"/>
              </w:rPr>
              <w:t>15.10.2021.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8BC645" w14:textId="765EF595" w:rsidR="45AC2ABB" w:rsidRDefault="45AC2ABB" w:rsidP="00DD16C9">
            <w:pPr>
              <w:spacing w:before="120" w:after="120"/>
              <w:jc w:val="both"/>
              <w:rPr>
                <w:color w:val="000000" w:themeColor="text1"/>
              </w:rPr>
            </w:pPr>
            <w:r w:rsidRPr="45AC2ABB">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24611" w14:textId="5AEFA087" w:rsidR="45AC2ABB" w:rsidRDefault="45AC2ABB" w:rsidP="00DD16C9">
            <w:pPr>
              <w:spacing w:before="120" w:after="120"/>
              <w:rPr>
                <w:color w:val="000000" w:themeColor="text1"/>
              </w:rPr>
            </w:pPr>
            <w:r w:rsidRPr="45AC2ABB">
              <w:rPr>
                <w:color w:val="000000" w:themeColor="text1"/>
                <w:lang w:val="sr-Latn-RS"/>
              </w:rPr>
              <w:t>Формативно оцењицвање - од планирања до постизања исхода циљева уз помоћ дигиталне свеске</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A678A" w14:textId="529C2F67" w:rsidR="45AC2ABB" w:rsidRDefault="45AC2ABB" w:rsidP="00DD16C9">
            <w:pPr>
              <w:spacing w:before="120" w:after="120"/>
              <w:rPr>
                <w:color w:val="000000" w:themeColor="text1"/>
              </w:rPr>
            </w:pPr>
            <w:r w:rsidRPr="45AC2ABB">
              <w:rPr>
                <w:color w:val="000000" w:themeColor="text1"/>
                <w:lang w:val="sr-Cyrl-RS"/>
              </w:rPr>
              <w:t>Педагошко друштво Србије</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A8DD4" w14:textId="0526D692" w:rsidR="45AC2ABB" w:rsidRDefault="45AC2ABB" w:rsidP="00DD16C9">
            <w:pPr>
              <w:spacing w:before="120" w:after="120"/>
              <w:rPr>
                <w:color w:val="000000" w:themeColor="text1"/>
                <w:sz w:val="22"/>
                <w:szCs w:val="22"/>
              </w:rPr>
            </w:pPr>
            <w:r w:rsidRPr="45AC2ABB">
              <w:rPr>
                <w:color w:val="000000" w:themeColor="text1"/>
                <w:sz w:val="22"/>
                <w:szCs w:val="22"/>
                <w:lang w:val="sr-Latn-RS"/>
              </w:rPr>
              <w:t>Гордана Опалић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BE8A34" w14:textId="6867D1A1" w:rsidR="45AC2ABB" w:rsidRDefault="45AC2ABB" w:rsidP="00DD16C9">
            <w:pPr>
              <w:spacing w:before="120" w:after="120"/>
              <w:rPr>
                <w:color w:val="000000" w:themeColor="text1"/>
              </w:rPr>
            </w:pPr>
            <w:r w:rsidRPr="45AC2ABB">
              <w:rPr>
                <w:color w:val="000000" w:themeColor="text1"/>
                <w:lang w:val="sr-Cyrl-RS"/>
              </w:rPr>
              <w:t>Педагошко друштво Србије</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1275A" w14:textId="3D070953" w:rsidR="45AC2ABB" w:rsidRDefault="45AC2ABB" w:rsidP="00DD16C9">
            <w:pPr>
              <w:spacing w:before="120" w:after="120"/>
              <w:rPr>
                <w:color w:val="000000" w:themeColor="text1"/>
                <w:sz w:val="22"/>
                <w:szCs w:val="22"/>
              </w:rPr>
            </w:pPr>
            <w:r w:rsidRPr="45AC2ABB">
              <w:rPr>
                <w:color w:val="000000" w:themeColor="text1"/>
                <w:sz w:val="22"/>
                <w:szCs w:val="22"/>
                <w:lang w:val="sr-Latn-RS"/>
              </w:rPr>
              <w:t>8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B948B" w14:textId="49DA5CF3" w:rsidR="45AC2ABB" w:rsidRDefault="45AC2ABB" w:rsidP="00DD16C9">
            <w:pPr>
              <w:spacing w:before="120" w:after="120"/>
              <w:rPr>
                <w:color w:val="000000" w:themeColor="text1"/>
                <w:sz w:val="22"/>
                <w:szCs w:val="22"/>
              </w:rPr>
            </w:pPr>
            <w:r w:rsidRPr="45AC2ABB">
              <w:rPr>
                <w:color w:val="000000" w:themeColor="text1"/>
                <w:sz w:val="22"/>
                <w:szCs w:val="22"/>
                <w:lang w:val="sr-Latn-RS"/>
              </w:rPr>
              <w:t xml:space="preserve">К2 и К3 </w:t>
            </w:r>
          </w:p>
          <w:p w14:paraId="03784AF0" w14:textId="59C204F3" w:rsidR="45AC2ABB" w:rsidRDefault="45AC2ABB" w:rsidP="00DD16C9">
            <w:pPr>
              <w:spacing w:before="120" w:after="120"/>
              <w:rPr>
                <w:color w:val="000000" w:themeColor="text1"/>
                <w:sz w:val="22"/>
                <w:szCs w:val="22"/>
              </w:rPr>
            </w:pPr>
            <w:r w:rsidRPr="45AC2ABB">
              <w:rPr>
                <w:color w:val="000000" w:themeColor="text1"/>
                <w:sz w:val="22"/>
                <w:szCs w:val="22"/>
                <w:lang w:val="sr-Latn-RS"/>
              </w:rPr>
              <w:t>П1 и П3</w:t>
            </w:r>
          </w:p>
        </w:tc>
      </w:tr>
      <w:tr w:rsidR="45AC2ABB" w14:paraId="289682DE"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40E9B2CE" w14:textId="648C0A8E" w:rsidR="45AC2ABB" w:rsidRDefault="45AC2ABB" w:rsidP="00DD16C9">
            <w:pPr>
              <w:spacing w:before="120" w:after="120"/>
              <w:rPr>
                <w:color w:val="000000" w:themeColor="text1"/>
              </w:rPr>
            </w:pPr>
            <w:r w:rsidRPr="45AC2ABB">
              <w:rPr>
                <w:b/>
                <w:bCs/>
                <w:color w:val="000000" w:themeColor="text1"/>
                <w:lang w:val="sr-Cyrl-RS"/>
              </w:rPr>
              <w:t>20.10.2021.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BEF41" w14:textId="26937CA5" w:rsidR="45AC2ABB" w:rsidRDefault="45AC2ABB" w:rsidP="00DD16C9">
            <w:pPr>
              <w:spacing w:before="120" w:after="120"/>
              <w:jc w:val="both"/>
              <w:rPr>
                <w:color w:val="000000" w:themeColor="text1"/>
              </w:rPr>
            </w:pPr>
            <w:r w:rsidRPr="45AC2ABB">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9C358" w14:textId="3BC6F287" w:rsidR="45AC2ABB" w:rsidRDefault="45AC2ABB" w:rsidP="00DD16C9">
            <w:pPr>
              <w:spacing w:before="120" w:after="120"/>
              <w:rPr>
                <w:color w:val="000000" w:themeColor="text1"/>
              </w:rPr>
            </w:pPr>
            <w:r w:rsidRPr="45AC2ABB">
              <w:rPr>
                <w:color w:val="000000" w:themeColor="text1"/>
                <w:lang w:val="sr-Latn-RS"/>
              </w:rPr>
              <w:t>Стручна конференција о безбедности деце “Безбедност и одговорност 2021”</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8E0D0" w14:textId="30C3412A" w:rsidR="45AC2ABB" w:rsidRDefault="45AC2ABB" w:rsidP="00DD16C9">
            <w:pPr>
              <w:spacing w:before="120" w:after="120"/>
              <w:rPr>
                <w:color w:val="000000" w:themeColor="text1"/>
              </w:rPr>
            </w:pPr>
            <w:r w:rsidRPr="45AC2ABB">
              <w:rPr>
                <w:color w:val="000000" w:themeColor="text1"/>
                <w:lang w:val="sr-Cyrl-RS"/>
              </w:rPr>
              <w:t>Фондација “Тијана Јурић”</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9C833" w14:textId="632A775F" w:rsidR="45AC2ABB" w:rsidRDefault="45AC2ABB" w:rsidP="00DD16C9">
            <w:pPr>
              <w:spacing w:before="120" w:after="120"/>
              <w:rPr>
                <w:color w:val="000000" w:themeColor="text1"/>
                <w:sz w:val="22"/>
                <w:szCs w:val="22"/>
              </w:rPr>
            </w:pPr>
            <w:r w:rsidRPr="45AC2ABB">
              <w:rPr>
                <w:color w:val="000000" w:themeColor="text1"/>
                <w:sz w:val="22"/>
                <w:szCs w:val="22"/>
                <w:lang w:val="sr-Latn-RS"/>
              </w:rPr>
              <w:t>Наташа Ђачић</w:t>
            </w:r>
          </w:p>
          <w:p w14:paraId="6C416836" w14:textId="0E7561BF" w:rsidR="45AC2ABB" w:rsidRDefault="45AC2ABB" w:rsidP="00DD16C9">
            <w:pPr>
              <w:spacing w:before="120" w:after="120"/>
              <w:rPr>
                <w:color w:val="000000" w:themeColor="text1"/>
                <w:sz w:val="22"/>
                <w:szCs w:val="22"/>
              </w:rPr>
            </w:pPr>
            <w:r w:rsidRPr="45AC2ABB">
              <w:rPr>
                <w:color w:val="000000" w:themeColor="text1"/>
                <w:sz w:val="22"/>
                <w:szCs w:val="22"/>
                <w:lang w:val="sr-Latn-RS"/>
              </w:rPr>
              <w:t>Данијела Васиљевић</w:t>
            </w:r>
          </w:p>
          <w:p w14:paraId="601704FB" w14:textId="2FFE73E0" w:rsidR="45AC2ABB" w:rsidRDefault="45AC2ABB" w:rsidP="00DD16C9">
            <w:pPr>
              <w:spacing w:before="120" w:after="120"/>
              <w:rPr>
                <w:color w:val="000000" w:themeColor="text1"/>
                <w:sz w:val="22"/>
                <w:szCs w:val="22"/>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08EA1" w14:textId="2D80C8A3" w:rsidR="45AC2ABB" w:rsidRDefault="45AC2ABB" w:rsidP="00DD16C9">
            <w:pPr>
              <w:spacing w:before="120" w:after="120"/>
              <w:rPr>
                <w:color w:val="000000" w:themeColor="text1"/>
              </w:rPr>
            </w:pPr>
            <w:r w:rsidRPr="45AC2ABB">
              <w:rPr>
                <w:color w:val="000000" w:themeColor="text1"/>
                <w:lang w:val="sr-Cyrl-RS"/>
              </w:rPr>
              <w:t>Фондација “Тијана Јурић”</w:t>
            </w:r>
          </w:p>
          <w:p w14:paraId="53D53A57" w14:textId="5E4C26F0" w:rsidR="45AC2ABB" w:rsidRDefault="45AC2ABB" w:rsidP="00DD16C9">
            <w:pPr>
              <w:spacing w:before="120" w:after="120"/>
              <w:rPr>
                <w:color w:val="000000" w:themeColor="text1"/>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063C3" w14:textId="0B94782E" w:rsidR="45AC2ABB" w:rsidRDefault="45AC2ABB" w:rsidP="00DD16C9">
            <w:pPr>
              <w:spacing w:before="120" w:after="120"/>
              <w:rPr>
                <w:color w:val="000000" w:themeColor="text1"/>
                <w:sz w:val="22"/>
                <w:szCs w:val="22"/>
              </w:rPr>
            </w:pPr>
            <w:r w:rsidRPr="45AC2ABB">
              <w:rPr>
                <w:color w:val="000000" w:themeColor="text1"/>
                <w:sz w:val="22"/>
                <w:szCs w:val="22"/>
                <w:lang w:val="sr-Latn-RS"/>
              </w:rPr>
              <w:t>8 сати, 2 бода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607A3" w14:textId="60E5F129" w:rsidR="45AC2ABB" w:rsidRDefault="45AC2ABB" w:rsidP="00DD16C9">
            <w:pPr>
              <w:spacing w:before="120" w:after="120"/>
              <w:rPr>
                <w:color w:val="000000" w:themeColor="text1"/>
                <w:sz w:val="22"/>
                <w:szCs w:val="22"/>
              </w:rPr>
            </w:pPr>
          </w:p>
        </w:tc>
      </w:tr>
      <w:tr w:rsidR="45AC2ABB" w14:paraId="6D185E5E"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78631F8F" w14:textId="40737BC8" w:rsidR="45AC2ABB" w:rsidRDefault="130372A1" w:rsidP="00DD16C9">
            <w:pPr>
              <w:spacing w:before="120" w:after="120"/>
              <w:rPr>
                <w:color w:val="000000" w:themeColor="text1"/>
              </w:rPr>
            </w:pPr>
            <w:r w:rsidRPr="0B173DF0">
              <w:rPr>
                <w:b/>
                <w:bCs/>
                <w:color w:val="000000" w:themeColor="text1"/>
                <w:lang w:val="sr-Cyrl-RS"/>
              </w:rPr>
              <w:t>01.11.2021.</w:t>
            </w:r>
            <w:r w:rsidR="45AC2ABB">
              <w:br/>
            </w:r>
            <w:r w:rsidR="45AC2ABB" w:rsidRPr="45AC2ABB">
              <w:rPr>
                <w:b/>
                <w:bCs/>
                <w:color w:val="000000" w:themeColor="text1"/>
                <w:lang w:val="sr-Cyrl-RS"/>
              </w:rPr>
              <w:t>02.11.2021.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57847" w14:textId="0E406CB6" w:rsidR="45AC2ABB" w:rsidRDefault="45AC2ABB" w:rsidP="00DD16C9">
            <w:pPr>
              <w:spacing w:before="120" w:after="120"/>
              <w:jc w:val="both"/>
              <w:rPr>
                <w:color w:val="000000" w:themeColor="text1"/>
              </w:rPr>
            </w:pPr>
            <w:r w:rsidRPr="45AC2ABB">
              <w:rPr>
                <w:color w:val="000000" w:themeColor="text1"/>
                <w:lang w:val="sr-Cyrl-RS"/>
              </w:rPr>
              <w:t>Београд-онлајн</w:t>
            </w:r>
          </w:p>
          <w:p w14:paraId="4019A8C7" w14:textId="4615226A" w:rsidR="45AC2ABB" w:rsidRDefault="45AC2ABB" w:rsidP="00DD16C9">
            <w:pPr>
              <w:spacing w:before="120" w:after="120"/>
              <w:jc w:val="both"/>
              <w:rPr>
                <w:color w:val="000000" w:themeColor="text1"/>
              </w:rPr>
            </w:pP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65E9D" w14:textId="5D6F8082" w:rsidR="45AC2ABB" w:rsidRDefault="45AC2ABB" w:rsidP="00DD16C9">
            <w:pPr>
              <w:spacing w:before="120" w:after="120"/>
              <w:rPr>
                <w:color w:val="000000" w:themeColor="text1"/>
              </w:rPr>
            </w:pPr>
            <w:r w:rsidRPr="45AC2ABB">
              <w:rPr>
                <w:color w:val="000000" w:themeColor="text1"/>
                <w:lang w:val="sr-Latn-RS"/>
              </w:rPr>
              <w:t xml:space="preserve">Програм обуке наставника за реализацију наставе оријентисане </w:t>
            </w:r>
            <w:r w:rsidRPr="45AC2ABB">
              <w:rPr>
                <w:color w:val="000000" w:themeColor="text1"/>
                <w:lang w:val="sr-Latn-RS"/>
              </w:rPr>
              <w:lastRenderedPageBreak/>
              <w:t>ка исходима учења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1C791" w14:textId="766BF620" w:rsidR="45AC2ABB" w:rsidRDefault="45AC2ABB" w:rsidP="00DD16C9">
            <w:pPr>
              <w:spacing w:before="120" w:after="120"/>
              <w:rPr>
                <w:color w:val="000000" w:themeColor="text1"/>
              </w:rPr>
            </w:pPr>
            <w:r w:rsidRPr="45AC2ABB">
              <w:rPr>
                <w:color w:val="000000" w:themeColor="text1"/>
                <w:lang w:val="sr-Cyrl-RS"/>
              </w:rPr>
              <w:lastRenderedPageBreak/>
              <w:t>ЗУОВ</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8B2B0" w14:textId="004EF700" w:rsidR="45AC2ABB" w:rsidRDefault="4B41C16E" w:rsidP="00DD16C9">
            <w:pPr>
              <w:spacing w:before="120" w:after="120"/>
              <w:rPr>
                <w:color w:val="000000" w:themeColor="text1"/>
              </w:rPr>
            </w:pPr>
            <w:r w:rsidRPr="0B173DF0">
              <w:rPr>
                <w:color w:val="000000" w:themeColor="text1"/>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CC201" w14:textId="52008496" w:rsidR="45AC2ABB" w:rsidRDefault="45AC2ABB" w:rsidP="00DD16C9">
            <w:pPr>
              <w:spacing w:before="120" w:after="120"/>
              <w:rPr>
                <w:color w:val="000000" w:themeColor="text1"/>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551C7" w14:textId="34ACAF4A" w:rsidR="45AC2ABB" w:rsidRDefault="45AC2ABB" w:rsidP="00DD16C9">
            <w:pPr>
              <w:spacing w:before="120" w:after="120"/>
              <w:rPr>
                <w:color w:val="000000" w:themeColor="text1"/>
                <w:sz w:val="22"/>
                <w:szCs w:val="22"/>
              </w:rPr>
            </w:pPr>
            <w:r w:rsidRPr="45AC2ABB">
              <w:rPr>
                <w:color w:val="000000" w:themeColor="text1"/>
                <w:sz w:val="22"/>
                <w:szCs w:val="22"/>
                <w:lang w:val="sr-Latn-RS"/>
              </w:rPr>
              <w:t>24</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5D5F3" w14:textId="776B94BD" w:rsidR="45AC2ABB" w:rsidRDefault="00FA6B41" w:rsidP="00DD16C9">
            <w:pPr>
              <w:spacing w:before="120" w:after="120"/>
              <w:rPr>
                <w:color w:val="000000" w:themeColor="text1"/>
                <w:sz w:val="22"/>
                <w:szCs w:val="22"/>
              </w:rPr>
            </w:pPr>
            <w:r w:rsidRPr="0B173DF0">
              <w:rPr>
                <w:color w:val="000000" w:themeColor="text1"/>
                <w:sz w:val="22"/>
                <w:szCs w:val="22"/>
              </w:rPr>
              <w:t>К1,К2</w:t>
            </w:r>
          </w:p>
        </w:tc>
      </w:tr>
      <w:tr w:rsidR="45AC2ABB" w14:paraId="0F77EE96"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7C3C0265" w14:textId="65BA0DD2" w:rsidR="45AC2ABB" w:rsidRDefault="45AC2ABB" w:rsidP="00DD16C9">
            <w:pPr>
              <w:spacing w:before="120" w:after="120"/>
              <w:rPr>
                <w:color w:val="000000" w:themeColor="text1"/>
              </w:rPr>
            </w:pPr>
            <w:r w:rsidRPr="45AC2ABB">
              <w:rPr>
                <w:b/>
                <w:bCs/>
                <w:color w:val="000000" w:themeColor="text1"/>
                <w:lang w:val="sr-Cyrl-RS"/>
              </w:rPr>
              <w:t>05.11.2021.</w:t>
            </w:r>
          </w:p>
          <w:p w14:paraId="03882AA2" w14:textId="67A94200" w:rsidR="45AC2ABB" w:rsidRDefault="45AC2ABB" w:rsidP="00DD16C9">
            <w:pPr>
              <w:spacing w:before="120" w:after="120"/>
              <w:rPr>
                <w:color w:val="000000" w:themeColor="text1"/>
              </w:rPr>
            </w:pPr>
            <w:r w:rsidRPr="45AC2ABB">
              <w:rPr>
                <w:b/>
                <w:bCs/>
                <w:color w:val="000000" w:themeColor="text1"/>
                <w:lang w:val="sr-Cyrl-RS"/>
              </w:rPr>
              <w:t>06.11.2021.</w:t>
            </w:r>
          </w:p>
          <w:p w14:paraId="07114D8F" w14:textId="5BE8A1BC" w:rsidR="45AC2ABB" w:rsidRDefault="45AC2ABB" w:rsidP="00DD16C9">
            <w:pPr>
              <w:spacing w:before="120" w:after="120"/>
              <w:rPr>
                <w:color w:val="000000" w:themeColor="text1"/>
              </w:rPr>
            </w:pPr>
            <w:r w:rsidRPr="45AC2ABB">
              <w:rPr>
                <w:b/>
                <w:bCs/>
                <w:color w:val="000000" w:themeColor="text1"/>
                <w:lang w:val="sr-Cyrl-RS"/>
              </w:rPr>
              <w:t>08.11.2021.</w:t>
            </w:r>
          </w:p>
          <w:p w14:paraId="2E591D84" w14:textId="78932101" w:rsidR="01D0BAC8" w:rsidRDefault="01D0BAC8" w:rsidP="00DD16C9">
            <w:pPr>
              <w:spacing w:before="120" w:after="120"/>
              <w:rPr>
                <w:b/>
                <w:bCs/>
                <w:color w:val="000000" w:themeColor="text1"/>
                <w:lang w:val="sr-Cyrl-RS"/>
              </w:rPr>
            </w:pPr>
            <w:r w:rsidRPr="01D0BAC8">
              <w:rPr>
                <w:b/>
                <w:bCs/>
                <w:color w:val="000000" w:themeColor="text1"/>
                <w:lang w:val="sr-Cyrl-RS"/>
              </w:rPr>
              <w:t>09.11.2021.</w:t>
            </w:r>
          </w:p>
          <w:p w14:paraId="09BB3398" w14:textId="1DF9C304" w:rsidR="45AC2ABB" w:rsidRDefault="45AC2ABB" w:rsidP="00DD16C9">
            <w:pPr>
              <w:spacing w:before="120" w:after="120"/>
              <w:rPr>
                <w:color w:val="000000" w:themeColor="text1"/>
              </w:rPr>
            </w:pPr>
            <w:r w:rsidRPr="45AC2ABB">
              <w:rPr>
                <w:b/>
                <w:bCs/>
                <w:color w:val="000000" w:themeColor="text1"/>
                <w:lang w:val="sr-Cyrl-RS"/>
              </w:rPr>
              <w:t>02.11.2021.</w:t>
            </w:r>
          </w:p>
          <w:p w14:paraId="6B3603AA" w14:textId="0BEB607C" w:rsidR="67490C86" w:rsidRDefault="67490C86" w:rsidP="00DD16C9">
            <w:pPr>
              <w:spacing w:before="120" w:after="120"/>
              <w:rPr>
                <w:b/>
                <w:bCs/>
                <w:color w:val="000000" w:themeColor="text1"/>
                <w:lang w:val="sr-Cyrl-RS"/>
              </w:rPr>
            </w:pPr>
            <w:r w:rsidRPr="67490C86">
              <w:rPr>
                <w:b/>
                <w:bCs/>
                <w:color w:val="000000" w:themeColor="text1"/>
                <w:lang w:val="sr-Cyrl-RS"/>
              </w:rPr>
              <w:t>17.11.2021.</w:t>
            </w:r>
          </w:p>
          <w:p w14:paraId="22A301EC" w14:textId="02B27859" w:rsidR="45AC2ABB" w:rsidRDefault="2C019B22" w:rsidP="00DD16C9">
            <w:pPr>
              <w:spacing w:before="120" w:after="120"/>
              <w:rPr>
                <w:b/>
                <w:color w:val="000000" w:themeColor="text1"/>
                <w:lang w:val="sr-Cyrl-RS"/>
              </w:rPr>
            </w:pPr>
            <w:r w:rsidRPr="2C019B22">
              <w:rPr>
                <w:b/>
                <w:bCs/>
                <w:color w:val="000000" w:themeColor="text1"/>
                <w:lang w:val="sr-Cyrl-RS"/>
              </w:rPr>
              <w:t>18.11.2021.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04018" w14:textId="7F5BD3E7" w:rsidR="45AC2ABB" w:rsidRDefault="45AC2ABB" w:rsidP="00DD16C9">
            <w:pPr>
              <w:spacing w:before="120" w:after="120"/>
              <w:jc w:val="both"/>
              <w:rPr>
                <w:color w:val="000000" w:themeColor="text1"/>
              </w:rPr>
            </w:pPr>
            <w:r w:rsidRPr="45AC2ABB">
              <w:rPr>
                <w:color w:val="000000" w:themeColor="text1"/>
                <w:lang w:val="sr-Cyrl-RS"/>
              </w:rPr>
              <w:t>Београд-онлајн</w:t>
            </w:r>
          </w:p>
          <w:p w14:paraId="4A652DED" w14:textId="493E3480" w:rsidR="45AC2ABB" w:rsidRDefault="45AC2ABB" w:rsidP="00DD16C9">
            <w:pPr>
              <w:spacing w:before="120" w:after="120"/>
              <w:jc w:val="both"/>
              <w:rPr>
                <w:color w:val="000000" w:themeColor="text1"/>
              </w:rPr>
            </w:pP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C3C8C" w14:textId="29853FA9" w:rsidR="45AC2ABB" w:rsidRDefault="45AC2ABB" w:rsidP="00DD16C9">
            <w:pPr>
              <w:spacing w:before="120" w:after="120"/>
              <w:rPr>
                <w:color w:val="000000" w:themeColor="text1"/>
              </w:rPr>
            </w:pPr>
            <w:r w:rsidRPr="45AC2ABB">
              <w:rPr>
                <w:color w:val="000000" w:themeColor="text1"/>
                <w:lang w:val="sr-Latn-RS"/>
              </w:rPr>
              <w:t>"Стратегије у раду са ученицима који показују проблеме у понашању"</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9AB95" w14:textId="64C320FE" w:rsidR="45AC2ABB" w:rsidRDefault="45AC2ABB" w:rsidP="00DD16C9">
            <w:pPr>
              <w:spacing w:before="120" w:after="120"/>
              <w:rPr>
                <w:color w:val="000000" w:themeColor="text1"/>
              </w:rPr>
            </w:pPr>
            <w:r w:rsidRPr="45AC2ABB">
              <w:rPr>
                <w:color w:val="000000" w:themeColor="text1"/>
                <w:lang w:val="sr-Cyrl-RS"/>
              </w:rPr>
              <w:t>Министарство просвете, науке и технолошког развоја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57BBD" w14:textId="2AD768DB"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Пешић</w:t>
            </w:r>
          </w:p>
          <w:p w14:paraId="0EB05434" w14:textId="127FFF34" w:rsidR="45AC2ABB" w:rsidRDefault="45AC2ABB" w:rsidP="00DD16C9">
            <w:pPr>
              <w:spacing w:before="120" w:after="120"/>
              <w:rPr>
                <w:color w:val="000000" w:themeColor="text1"/>
                <w:sz w:val="22"/>
                <w:szCs w:val="22"/>
              </w:rPr>
            </w:pPr>
            <w:r w:rsidRPr="45AC2ABB">
              <w:rPr>
                <w:color w:val="000000" w:themeColor="text1"/>
                <w:sz w:val="22"/>
                <w:szCs w:val="22"/>
                <w:lang w:val="sr-Latn-RS"/>
              </w:rPr>
              <w:t>Јелена Матовић</w:t>
            </w:r>
          </w:p>
          <w:p w14:paraId="6EA2B363" w14:textId="084ADA1C"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Терзић</w:t>
            </w:r>
          </w:p>
          <w:p w14:paraId="710F303F" w14:textId="109F8D7B" w:rsidR="45AC2ABB" w:rsidRDefault="45AC2ABB" w:rsidP="00DD16C9">
            <w:pPr>
              <w:spacing w:before="120" w:after="120"/>
              <w:rPr>
                <w:color w:val="000000" w:themeColor="text1"/>
                <w:sz w:val="22"/>
                <w:szCs w:val="22"/>
              </w:rPr>
            </w:pPr>
            <w:r w:rsidRPr="45AC2ABB">
              <w:rPr>
                <w:color w:val="000000" w:themeColor="text1"/>
                <w:sz w:val="22"/>
                <w:szCs w:val="22"/>
                <w:lang w:val="sr-Latn-RS"/>
              </w:rPr>
              <w:t>Ивана Јовичић</w:t>
            </w:r>
          </w:p>
          <w:p w14:paraId="3771FF46" w14:textId="2E6E7573" w:rsidR="45AC2ABB" w:rsidRDefault="45AC2ABB" w:rsidP="00DD16C9">
            <w:pPr>
              <w:spacing w:before="120" w:after="120"/>
              <w:rPr>
                <w:color w:val="000000" w:themeColor="text1"/>
                <w:sz w:val="22"/>
                <w:szCs w:val="22"/>
              </w:rPr>
            </w:pPr>
            <w:r w:rsidRPr="45AC2ABB">
              <w:rPr>
                <w:color w:val="000000" w:themeColor="text1"/>
                <w:sz w:val="22"/>
                <w:szCs w:val="22"/>
                <w:lang w:val="sr-Latn-RS"/>
              </w:rPr>
              <w:t>Зорица Златић</w:t>
            </w:r>
          </w:p>
          <w:p w14:paraId="739E0736" w14:textId="25C31A13" w:rsidR="45AC2ABB" w:rsidRDefault="45AC2ABB" w:rsidP="00DD16C9">
            <w:pPr>
              <w:spacing w:before="120" w:after="120"/>
              <w:rPr>
                <w:color w:val="000000" w:themeColor="text1"/>
                <w:sz w:val="22"/>
                <w:szCs w:val="22"/>
              </w:rPr>
            </w:pPr>
            <w:r w:rsidRPr="45AC2ABB">
              <w:rPr>
                <w:color w:val="000000" w:themeColor="text1"/>
                <w:sz w:val="22"/>
                <w:szCs w:val="22"/>
                <w:lang w:val="sr-Latn-RS"/>
              </w:rPr>
              <w:t>Снежана Ђорђевић</w:t>
            </w:r>
          </w:p>
          <w:p w14:paraId="38C50642" w14:textId="7CF0A6EF" w:rsidR="45AC2ABB" w:rsidRDefault="45AC2ABB" w:rsidP="00DD16C9">
            <w:pPr>
              <w:spacing w:before="120" w:after="120"/>
              <w:rPr>
                <w:color w:val="000000" w:themeColor="text1"/>
                <w:sz w:val="22"/>
                <w:szCs w:val="22"/>
              </w:rPr>
            </w:pPr>
            <w:r w:rsidRPr="45AC2ABB">
              <w:rPr>
                <w:color w:val="000000" w:themeColor="text1"/>
                <w:sz w:val="22"/>
                <w:szCs w:val="22"/>
                <w:lang w:val="sr-Latn-RS"/>
              </w:rPr>
              <w:t>Наташа Ђачић</w:t>
            </w:r>
          </w:p>
          <w:p w14:paraId="39840A98" w14:textId="42087B16" w:rsidR="45AC2ABB" w:rsidRDefault="45AC2ABB" w:rsidP="00DD16C9">
            <w:pPr>
              <w:spacing w:before="120" w:after="120"/>
              <w:rPr>
                <w:color w:val="000000" w:themeColor="text1"/>
                <w:sz w:val="22"/>
                <w:szCs w:val="22"/>
              </w:rPr>
            </w:pPr>
            <w:r w:rsidRPr="45AC2ABB">
              <w:rPr>
                <w:color w:val="000000" w:themeColor="text1"/>
                <w:sz w:val="22"/>
                <w:szCs w:val="22"/>
                <w:lang w:val="sr-Latn-RS"/>
              </w:rPr>
              <w:t>Данијела Васиљевић</w:t>
            </w:r>
          </w:p>
          <w:p w14:paraId="4FC5E7BD" w14:textId="1865C8DA" w:rsidR="45AC2ABB" w:rsidRDefault="45AC2ABB" w:rsidP="00DD16C9">
            <w:pPr>
              <w:spacing w:before="120" w:after="120"/>
              <w:rPr>
                <w:color w:val="000000" w:themeColor="text1"/>
                <w:sz w:val="22"/>
                <w:szCs w:val="22"/>
              </w:rPr>
            </w:pPr>
            <w:r w:rsidRPr="45AC2ABB">
              <w:rPr>
                <w:color w:val="000000" w:themeColor="text1"/>
                <w:sz w:val="22"/>
                <w:szCs w:val="22"/>
                <w:lang w:val="sr-Latn-RS"/>
              </w:rPr>
              <w:t>Гордана Опалић</w:t>
            </w:r>
          </w:p>
          <w:p w14:paraId="55C4319D" w14:textId="4863C44F" w:rsidR="45AC2ABB" w:rsidRDefault="45AC2ABB" w:rsidP="00DD16C9">
            <w:pPr>
              <w:spacing w:before="120" w:after="120"/>
              <w:rPr>
                <w:color w:val="000000" w:themeColor="text1"/>
                <w:sz w:val="22"/>
                <w:szCs w:val="22"/>
              </w:rPr>
            </w:pPr>
            <w:r w:rsidRPr="45AC2ABB">
              <w:rPr>
                <w:color w:val="000000" w:themeColor="text1"/>
                <w:sz w:val="22"/>
                <w:szCs w:val="22"/>
                <w:lang w:val="sr-Latn-RS"/>
              </w:rPr>
              <w:t>Даница Ранкић</w:t>
            </w:r>
          </w:p>
          <w:p w14:paraId="27A175F7" w14:textId="601B55EB" w:rsidR="45AC2ABB" w:rsidRDefault="07C5807C" w:rsidP="00DD16C9">
            <w:pPr>
              <w:spacing w:before="120" w:after="120"/>
              <w:rPr>
                <w:color w:val="000000" w:themeColor="text1"/>
                <w:lang w:val="sr-Latn-RS"/>
              </w:rPr>
            </w:pPr>
            <w:r w:rsidRPr="5B706813">
              <w:rPr>
                <w:color w:val="000000" w:themeColor="text1"/>
                <w:sz w:val="22"/>
                <w:szCs w:val="22"/>
                <w:lang w:val="sr-Latn-RS"/>
              </w:rPr>
              <w:t>Радослава Лазић</w:t>
            </w:r>
          </w:p>
          <w:p w14:paraId="31FB7EAC" w14:textId="64B7D3A9" w:rsidR="45AC2ABB" w:rsidRDefault="5B706813" w:rsidP="00DD16C9">
            <w:pPr>
              <w:spacing w:before="120" w:after="120"/>
              <w:rPr>
                <w:color w:val="000000" w:themeColor="text1"/>
                <w:lang w:val="sr-Latn-RS"/>
              </w:rPr>
            </w:pPr>
            <w:r w:rsidRPr="67490C86">
              <w:rPr>
                <w:color w:val="000000" w:themeColor="text1"/>
                <w:lang w:val="sr-Latn-RS"/>
              </w:rPr>
              <w:t>Александра Мишић</w:t>
            </w:r>
          </w:p>
          <w:p w14:paraId="7252C458" w14:textId="3320C91D" w:rsidR="45AC2ABB" w:rsidRDefault="67490C86" w:rsidP="00DD16C9">
            <w:pPr>
              <w:spacing w:before="120" w:after="120"/>
              <w:rPr>
                <w:color w:val="000000" w:themeColor="text1"/>
                <w:lang w:val="sr-Latn-RS"/>
              </w:rPr>
            </w:pPr>
            <w:r w:rsidRPr="67490C86">
              <w:rPr>
                <w:color w:val="000000" w:themeColor="text1"/>
                <w:lang w:val="sr-Latn-RS"/>
              </w:rPr>
              <w:t>Гордана Стаматовић</w:t>
            </w:r>
          </w:p>
          <w:p w14:paraId="5E78A22E" w14:textId="5558CE22" w:rsidR="45AC2ABB" w:rsidRDefault="01D0BAC8" w:rsidP="00DD16C9">
            <w:pPr>
              <w:spacing w:before="120" w:after="120"/>
              <w:rPr>
                <w:color w:val="000000" w:themeColor="text1"/>
                <w:lang w:val="sr-Latn-RS"/>
              </w:rPr>
            </w:pPr>
            <w:r w:rsidRPr="0B173DF0">
              <w:rPr>
                <w:color w:val="000000" w:themeColor="text1"/>
                <w:lang w:val="sr-Latn-RS"/>
              </w:rPr>
              <w:t xml:space="preserve">Весна Васовић, Мирјана </w:t>
            </w:r>
            <w:r w:rsidRPr="0B173DF0">
              <w:rPr>
                <w:color w:val="000000" w:themeColor="text1"/>
                <w:lang w:val="sr-Latn-RS"/>
              </w:rPr>
              <w:lastRenderedPageBreak/>
              <w:t>Ивковић- Вукић</w:t>
            </w:r>
            <w:r>
              <w:br/>
            </w:r>
            <w:r w:rsidR="590A1BA5"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984EE" w14:textId="054870E3" w:rsidR="45AC2ABB" w:rsidRDefault="45AC2ABB" w:rsidP="00DD16C9">
            <w:pPr>
              <w:spacing w:before="120" w:after="120"/>
              <w:rPr>
                <w:color w:val="000000" w:themeColor="text1"/>
              </w:rPr>
            </w:pPr>
            <w:r w:rsidRPr="45AC2ABB">
              <w:rPr>
                <w:color w:val="000000" w:themeColor="text1"/>
                <w:lang w:val="sr-Cyrl-RS"/>
              </w:rPr>
              <w:lastRenderedPageBreak/>
              <w:t>Кампстер платформа за онлајн учење</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6CAB0" w14:textId="7B74E896" w:rsidR="45AC2ABB" w:rsidRDefault="45AC2ABB" w:rsidP="00DD16C9">
            <w:pPr>
              <w:spacing w:before="120" w:after="120"/>
              <w:rPr>
                <w:color w:val="000000" w:themeColor="text1"/>
                <w:sz w:val="22"/>
                <w:szCs w:val="22"/>
              </w:rPr>
            </w:pPr>
            <w:r w:rsidRPr="45AC2ABB">
              <w:rPr>
                <w:color w:val="000000" w:themeColor="text1"/>
                <w:sz w:val="22"/>
                <w:szCs w:val="22"/>
                <w:lang w:val="sr-Latn-RS"/>
              </w:rPr>
              <w:t xml:space="preserve"> 16 бодова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AAC8A" w14:textId="640E7B86" w:rsidR="45AC2ABB" w:rsidRDefault="45AC2ABB" w:rsidP="00DD16C9">
            <w:pPr>
              <w:spacing w:before="120" w:after="120"/>
              <w:rPr>
                <w:color w:val="000000" w:themeColor="text1"/>
                <w:sz w:val="22"/>
                <w:szCs w:val="22"/>
              </w:rPr>
            </w:pPr>
          </w:p>
        </w:tc>
      </w:tr>
      <w:tr w:rsidR="45AC2ABB" w14:paraId="7A187430"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31DE6534" w14:textId="60CCA5FC" w:rsidR="45AC2ABB" w:rsidRDefault="45AC2ABB" w:rsidP="00DD16C9">
            <w:pPr>
              <w:spacing w:before="120" w:after="120"/>
              <w:rPr>
                <w:color w:val="000000" w:themeColor="text1"/>
              </w:rPr>
            </w:pPr>
            <w:r w:rsidRPr="45AC2ABB">
              <w:rPr>
                <w:b/>
                <w:bCs/>
                <w:color w:val="000000" w:themeColor="text1"/>
                <w:lang w:val="sr-Cyrl-RS"/>
              </w:rPr>
              <w:t>05.11.2021.</w:t>
            </w:r>
          </w:p>
          <w:p w14:paraId="3CA0622B" w14:textId="7D5AAACC" w:rsidR="45AC2ABB" w:rsidRDefault="45AC2ABB" w:rsidP="00DD16C9">
            <w:pPr>
              <w:spacing w:before="120" w:after="120"/>
              <w:rPr>
                <w:color w:val="000000" w:themeColor="text1"/>
              </w:rPr>
            </w:pPr>
            <w:r w:rsidRPr="45AC2ABB">
              <w:rPr>
                <w:b/>
                <w:bCs/>
                <w:color w:val="000000" w:themeColor="text1"/>
                <w:lang w:val="sr-Cyrl-RS"/>
              </w:rPr>
              <w:t>07.11.2021</w:t>
            </w:r>
          </w:p>
          <w:p w14:paraId="5629EDA3" w14:textId="50CE336D" w:rsidR="45AC2ABB" w:rsidRDefault="45AC2ABB" w:rsidP="00DD16C9">
            <w:pPr>
              <w:spacing w:before="120" w:after="120"/>
              <w:rPr>
                <w:color w:val="000000" w:themeColor="text1"/>
              </w:rPr>
            </w:pPr>
            <w:r w:rsidRPr="45AC2ABB">
              <w:rPr>
                <w:b/>
                <w:bCs/>
                <w:color w:val="000000" w:themeColor="text1"/>
                <w:lang w:val="sr-Cyrl-RS"/>
              </w:rPr>
              <w:t>08.11.2021.</w:t>
            </w:r>
          </w:p>
          <w:p w14:paraId="0620E437" w14:textId="13E88355" w:rsidR="5B706813" w:rsidRDefault="5B706813" w:rsidP="00DD16C9">
            <w:pPr>
              <w:spacing w:before="120" w:after="120"/>
              <w:rPr>
                <w:b/>
                <w:bCs/>
                <w:color w:val="000000" w:themeColor="text1"/>
                <w:lang w:val="sr-Cyrl-RS"/>
              </w:rPr>
            </w:pPr>
            <w:r w:rsidRPr="5B706813">
              <w:rPr>
                <w:b/>
                <w:bCs/>
                <w:color w:val="000000" w:themeColor="text1"/>
                <w:lang w:val="sr-Cyrl-RS"/>
              </w:rPr>
              <w:t>09.11.2021.</w:t>
            </w:r>
          </w:p>
          <w:p w14:paraId="38E2AC21" w14:textId="2B458DD5" w:rsidR="45AC2ABB" w:rsidRDefault="45AC2ABB" w:rsidP="00DD16C9">
            <w:pPr>
              <w:spacing w:before="120" w:after="120"/>
              <w:rPr>
                <w:color w:val="000000" w:themeColor="text1"/>
              </w:rPr>
            </w:pPr>
            <w:r w:rsidRPr="45AC2ABB">
              <w:rPr>
                <w:b/>
                <w:bCs/>
                <w:color w:val="000000" w:themeColor="text1"/>
                <w:lang w:val="sr-Cyrl-RS"/>
              </w:rPr>
              <w:t>02.11.2021.</w:t>
            </w:r>
          </w:p>
          <w:p w14:paraId="0568569A" w14:textId="48F109B1" w:rsidR="67490C86" w:rsidRDefault="67490C86" w:rsidP="00DD16C9">
            <w:pPr>
              <w:spacing w:before="120" w:after="120"/>
              <w:rPr>
                <w:b/>
                <w:bCs/>
                <w:color w:val="000000" w:themeColor="text1"/>
                <w:lang w:val="sr-Cyrl-RS"/>
              </w:rPr>
            </w:pPr>
            <w:r w:rsidRPr="67490C86">
              <w:rPr>
                <w:b/>
                <w:bCs/>
                <w:color w:val="000000" w:themeColor="text1"/>
                <w:lang w:val="sr-Cyrl-RS"/>
              </w:rPr>
              <w:t>17.11.2021.</w:t>
            </w:r>
          </w:p>
          <w:p w14:paraId="24386F60" w14:textId="044DFD89" w:rsidR="45AC2ABB" w:rsidRDefault="2C019B22" w:rsidP="00DD16C9">
            <w:pPr>
              <w:spacing w:before="120" w:after="120"/>
              <w:rPr>
                <w:b/>
                <w:color w:val="000000" w:themeColor="text1"/>
                <w:lang w:val="sr-Cyrl-RS"/>
              </w:rPr>
            </w:pPr>
            <w:r w:rsidRPr="2C019B22">
              <w:rPr>
                <w:b/>
                <w:bCs/>
                <w:color w:val="000000" w:themeColor="text1"/>
                <w:lang w:val="sr-Cyrl-RS"/>
              </w:rPr>
              <w:t>18.11.2021.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3407B" w14:textId="3B6B028F" w:rsidR="45AC2ABB" w:rsidRDefault="45AC2ABB" w:rsidP="00DD16C9">
            <w:pPr>
              <w:spacing w:before="120" w:after="120"/>
              <w:jc w:val="both"/>
              <w:rPr>
                <w:color w:val="000000" w:themeColor="text1"/>
              </w:rPr>
            </w:pPr>
            <w:r w:rsidRPr="45AC2ABB">
              <w:rPr>
                <w:color w:val="000000" w:themeColor="text1"/>
                <w:lang w:val="sr-Cyrl-RS"/>
              </w:rPr>
              <w:t>Београд-онлајн</w:t>
            </w:r>
          </w:p>
          <w:p w14:paraId="51BEFDFB" w14:textId="64079337" w:rsidR="45AC2ABB" w:rsidRDefault="45AC2ABB" w:rsidP="00DD16C9">
            <w:pPr>
              <w:spacing w:before="120" w:after="120"/>
              <w:jc w:val="both"/>
              <w:rPr>
                <w:color w:val="000000" w:themeColor="text1"/>
              </w:rPr>
            </w:pP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E6C74" w14:textId="40675E38" w:rsidR="45AC2ABB" w:rsidRDefault="45AC2ABB" w:rsidP="00DD16C9">
            <w:pPr>
              <w:spacing w:before="120" w:after="120"/>
              <w:rPr>
                <w:color w:val="000000" w:themeColor="text1"/>
              </w:rPr>
            </w:pPr>
            <w:r w:rsidRPr="45AC2ABB">
              <w:rPr>
                <w:color w:val="000000" w:themeColor="text1"/>
                <w:lang w:val="sr-Latn-RS"/>
              </w:rPr>
              <w:t>"Обука за запослене - породично насиље"</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CD317" w14:textId="203D82EE" w:rsidR="45AC2ABB" w:rsidRDefault="45AC2ABB" w:rsidP="00DD16C9">
            <w:pPr>
              <w:spacing w:before="120" w:after="120"/>
              <w:rPr>
                <w:color w:val="000000" w:themeColor="text1"/>
              </w:rPr>
            </w:pPr>
            <w:r w:rsidRPr="45AC2ABB">
              <w:rPr>
                <w:color w:val="000000" w:themeColor="text1"/>
                <w:lang w:val="sr-Cyrl-RS"/>
              </w:rPr>
              <w:t>Министарство просвете, науке и технолошког развоја</w:t>
            </w:r>
          </w:p>
          <w:p w14:paraId="49F229F7" w14:textId="74FDB600" w:rsidR="45AC2ABB" w:rsidRDefault="45AC2ABB" w:rsidP="00DD16C9">
            <w:pPr>
              <w:spacing w:before="120" w:after="120"/>
              <w:rPr>
                <w:color w:val="000000" w:themeColor="text1"/>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02979" w14:textId="0AE57F70"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Пешић</w:t>
            </w:r>
          </w:p>
          <w:p w14:paraId="4C1C46EA" w14:textId="641E0094" w:rsidR="45AC2ABB" w:rsidRDefault="45AC2ABB" w:rsidP="00DD16C9">
            <w:pPr>
              <w:spacing w:before="120" w:after="120"/>
              <w:rPr>
                <w:color w:val="000000" w:themeColor="text1"/>
                <w:sz w:val="22"/>
                <w:szCs w:val="22"/>
              </w:rPr>
            </w:pPr>
            <w:r w:rsidRPr="45AC2ABB">
              <w:rPr>
                <w:color w:val="000000" w:themeColor="text1"/>
                <w:sz w:val="22"/>
                <w:szCs w:val="22"/>
                <w:lang w:val="sr-Latn-RS"/>
              </w:rPr>
              <w:t>Јелена Матовић</w:t>
            </w:r>
          </w:p>
          <w:p w14:paraId="3EF21232" w14:textId="0EC679BB"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Терзић</w:t>
            </w:r>
          </w:p>
          <w:p w14:paraId="55986B95" w14:textId="2C04F36A" w:rsidR="45AC2ABB" w:rsidRDefault="45AC2ABB" w:rsidP="00DD16C9">
            <w:pPr>
              <w:spacing w:before="120" w:after="120"/>
              <w:rPr>
                <w:color w:val="000000" w:themeColor="text1"/>
                <w:sz w:val="22"/>
                <w:szCs w:val="22"/>
              </w:rPr>
            </w:pPr>
            <w:r w:rsidRPr="45AC2ABB">
              <w:rPr>
                <w:color w:val="000000" w:themeColor="text1"/>
                <w:sz w:val="22"/>
                <w:szCs w:val="22"/>
                <w:lang w:val="sr-Latn-RS"/>
              </w:rPr>
              <w:t>Ивана Јовичић</w:t>
            </w:r>
          </w:p>
          <w:p w14:paraId="650B9ECE" w14:textId="11612D2C" w:rsidR="45AC2ABB" w:rsidRDefault="45AC2ABB" w:rsidP="00DD16C9">
            <w:pPr>
              <w:spacing w:before="120" w:after="120"/>
              <w:rPr>
                <w:color w:val="000000" w:themeColor="text1"/>
                <w:sz w:val="22"/>
                <w:szCs w:val="22"/>
              </w:rPr>
            </w:pPr>
            <w:r w:rsidRPr="45AC2ABB">
              <w:rPr>
                <w:color w:val="000000" w:themeColor="text1"/>
                <w:sz w:val="22"/>
                <w:szCs w:val="22"/>
                <w:lang w:val="sr-Latn-RS"/>
              </w:rPr>
              <w:t>Зорица Златић</w:t>
            </w:r>
          </w:p>
          <w:p w14:paraId="36523FE9" w14:textId="1080783C" w:rsidR="45AC2ABB" w:rsidRDefault="45AC2ABB" w:rsidP="00DD16C9">
            <w:pPr>
              <w:spacing w:before="120" w:after="120"/>
              <w:rPr>
                <w:color w:val="000000" w:themeColor="text1"/>
                <w:sz w:val="22"/>
                <w:szCs w:val="22"/>
              </w:rPr>
            </w:pPr>
            <w:r w:rsidRPr="45AC2ABB">
              <w:rPr>
                <w:color w:val="000000" w:themeColor="text1"/>
                <w:sz w:val="22"/>
                <w:szCs w:val="22"/>
                <w:lang w:val="sr-Latn-RS"/>
              </w:rPr>
              <w:t>Снежана Ђорђевић</w:t>
            </w:r>
          </w:p>
          <w:p w14:paraId="3710B30B" w14:textId="5B4A92C1" w:rsidR="45AC2ABB" w:rsidRDefault="45AC2ABB" w:rsidP="00DD16C9">
            <w:pPr>
              <w:spacing w:before="120" w:after="120"/>
              <w:rPr>
                <w:color w:val="000000" w:themeColor="text1"/>
                <w:sz w:val="22"/>
                <w:szCs w:val="22"/>
              </w:rPr>
            </w:pPr>
            <w:r w:rsidRPr="45AC2ABB">
              <w:rPr>
                <w:color w:val="000000" w:themeColor="text1"/>
                <w:sz w:val="22"/>
                <w:szCs w:val="22"/>
                <w:lang w:val="sr-Latn-RS"/>
              </w:rPr>
              <w:t>Наташа Ђачић</w:t>
            </w:r>
          </w:p>
          <w:p w14:paraId="7C977A1A" w14:textId="24343399" w:rsidR="45AC2ABB" w:rsidRDefault="45AC2ABB" w:rsidP="00DD16C9">
            <w:pPr>
              <w:spacing w:before="120" w:after="120"/>
              <w:rPr>
                <w:color w:val="000000" w:themeColor="text1"/>
                <w:sz w:val="22"/>
                <w:szCs w:val="22"/>
              </w:rPr>
            </w:pPr>
            <w:r w:rsidRPr="45AC2ABB">
              <w:rPr>
                <w:color w:val="000000" w:themeColor="text1"/>
                <w:sz w:val="22"/>
                <w:szCs w:val="22"/>
                <w:lang w:val="sr-Latn-RS"/>
              </w:rPr>
              <w:t>Данијела Васиљевић</w:t>
            </w:r>
          </w:p>
          <w:p w14:paraId="598947F0" w14:textId="2A17FFE7" w:rsidR="45AC2ABB" w:rsidRDefault="45AC2ABB" w:rsidP="00DD16C9">
            <w:pPr>
              <w:spacing w:before="120" w:after="120"/>
              <w:rPr>
                <w:color w:val="000000" w:themeColor="text1"/>
                <w:sz w:val="22"/>
                <w:szCs w:val="22"/>
              </w:rPr>
            </w:pPr>
            <w:r w:rsidRPr="45AC2ABB">
              <w:rPr>
                <w:color w:val="000000" w:themeColor="text1"/>
                <w:sz w:val="22"/>
                <w:szCs w:val="22"/>
                <w:lang w:val="sr-Latn-RS"/>
              </w:rPr>
              <w:t>Гордана Опалић</w:t>
            </w:r>
          </w:p>
          <w:p w14:paraId="2F3EF439" w14:textId="44189C17" w:rsidR="45AC2ABB" w:rsidRDefault="45AC2ABB" w:rsidP="00DD16C9">
            <w:pPr>
              <w:spacing w:before="120" w:after="120"/>
              <w:rPr>
                <w:color w:val="000000" w:themeColor="text1"/>
                <w:sz w:val="22"/>
                <w:szCs w:val="22"/>
              </w:rPr>
            </w:pPr>
            <w:r w:rsidRPr="45AC2ABB">
              <w:rPr>
                <w:color w:val="000000" w:themeColor="text1"/>
                <w:sz w:val="22"/>
                <w:szCs w:val="22"/>
                <w:lang w:val="sr-Latn-RS"/>
              </w:rPr>
              <w:t>Даница Ранкић</w:t>
            </w:r>
          </w:p>
          <w:p w14:paraId="5AF0A19F" w14:textId="05F7FA82" w:rsidR="45AC2ABB" w:rsidRDefault="45AC2ABB" w:rsidP="00DD16C9">
            <w:pPr>
              <w:spacing w:before="120" w:after="120"/>
              <w:rPr>
                <w:color w:val="000000" w:themeColor="text1"/>
                <w:sz w:val="22"/>
                <w:szCs w:val="22"/>
              </w:rPr>
            </w:pPr>
            <w:r w:rsidRPr="45AC2ABB">
              <w:rPr>
                <w:color w:val="000000" w:themeColor="text1"/>
                <w:sz w:val="22"/>
                <w:szCs w:val="22"/>
                <w:lang w:val="sr-Latn-RS"/>
              </w:rPr>
              <w:t>Надежда Миленковић</w:t>
            </w:r>
          </w:p>
          <w:p w14:paraId="716ECE42" w14:textId="7F0F1F2C" w:rsidR="45AC2ABB" w:rsidRDefault="07C5807C" w:rsidP="00DD16C9">
            <w:pPr>
              <w:spacing w:before="120" w:after="120"/>
              <w:rPr>
                <w:color w:val="000000" w:themeColor="text1"/>
                <w:lang w:val="sr-Latn-RS"/>
              </w:rPr>
            </w:pPr>
            <w:r w:rsidRPr="5B706813">
              <w:rPr>
                <w:color w:val="000000" w:themeColor="text1"/>
                <w:sz w:val="22"/>
                <w:szCs w:val="22"/>
                <w:lang w:val="sr-Latn-RS"/>
              </w:rPr>
              <w:t>Радослава Лазић</w:t>
            </w:r>
          </w:p>
          <w:p w14:paraId="64D040E6" w14:textId="7C1816ED" w:rsidR="45AC2ABB" w:rsidRDefault="5B706813" w:rsidP="00DD16C9">
            <w:pPr>
              <w:spacing w:before="120" w:after="120"/>
              <w:rPr>
                <w:color w:val="000000" w:themeColor="text1"/>
                <w:lang w:val="sr-Latn-RS"/>
              </w:rPr>
            </w:pPr>
            <w:r w:rsidRPr="5B706813">
              <w:rPr>
                <w:color w:val="000000" w:themeColor="text1"/>
                <w:lang w:val="sr-Latn-RS"/>
              </w:rPr>
              <w:t>Драгана Меденица</w:t>
            </w:r>
          </w:p>
          <w:p w14:paraId="069B9BE9" w14:textId="4D7EA2E9" w:rsidR="45AC2ABB" w:rsidRDefault="5B706813" w:rsidP="00DD16C9">
            <w:pPr>
              <w:spacing w:before="120" w:after="120"/>
              <w:rPr>
                <w:color w:val="000000" w:themeColor="text1"/>
                <w:lang w:val="sr-Latn-RS"/>
              </w:rPr>
            </w:pPr>
            <w:r w:rsidRPr="67490C86">
              <w:rPr>
                <w:color w:val="000000" w:themeColor="text1"/>
                <w:lang w:val="sr-Latn-RS"/>
              </w:rPr>
              <w:t>Александра Мишић</w:t>
            </w:r>
          </w:p>
          <w:p w14:paraId="01824A8F" w14:textId="2C227576" w:rsidR="45AC2ABB" w:rsidRDefault="67490C86" w:rsidP="00DD16C9">
            <w:pPr>
              <w:spacing w:before="120" w:after="120"/>
              <w:rPr>
                <w:color w:val="000000" w:themeColor="text1"/>
                <w:lang w:val="sr-Latn-RS"/>
              </w:rPr>
            </w:pPr>
            <w:r w:rsidRPr="67490C86">
              <w:rPr>
                <w:color w:val="000000" w:themeColor="text1"/>
                <w:lang w:val="sr-Latn-RS"/>
              </w:rPr>
              <w:lastRenderedPageBreak/>
              <w:t>Гордана Стаматовић</w:t>
            </w:r>
            <w:r w:rsidR="3A1318D1" w:rsidRPr="6CD624E3">
              <w:rPr>
                <w:color w:val="000000" w:themeColor="text1"/>
                <w:lang w:val="sr-Latn-RS"/>
              </w:rPr>
              <w:t>,</w:t>
            </w:r>
          </w:p>
          <w:p w14:paraId="54C57D72" w14:textId="6B8A7A84" w:rsidR="45AC2ABB" w:rsidRDefault="01D0BAC8" w:rsidP="00DD16C9">
            <w:pPr>
              <w:spacing w:before="120" w:after="120"/>
              <w:rPr>
                <w:color w:val="000000" w:themeColor="text1"/>
                <w:lang w:val="sr-Latn-RS"/>
              </w:rPr>
            </w:pPr>
            <w:r w:rsidRPr="0B173DF0">
              <w:rPr>
                <w:color w:val="000000" w:themeColor="text1"/>
                <w:lang w:val="sr-Latn-RS"/>
              </w:rPr>
              <w:t>Весна Васовић, Мирјана Ивковић- Вукић</w:t>
            </w:r>
            <w:r>
              <w:br/>
            </w:r>
            <w:r w:rsidR="659BC56C"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6251D" w14:textId="57B1C797" w:rsidR="45AC2ABB" w:rsidRDefault="45AC2ABB" w:rsidP="00DD16C9">
            <w:pPr>
              <w:spacing w:before="120" w:after="120"/>
              <w:rPr>
                <w:color w:val="000000" w:themeColor="text1"/>
              </w:rPr>
            </w:pPr>
            <w:r w:rsidRPr="45AC2ABB">
              <w:rPr>
                <w:color w:val="000000" w:themeColor="text1"/>
                <w:lang w:val="sr-Cyrl-RS"/>
              </w:rPr>
              <w:lastRenderedPageBreak/>
              <w:t>Кампстер платформа за онлајн учење</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775631" w14:textId="348B68DB" w:rsidR="45AC2ABB" w:rsidRDefault="45AC2ABB" w:rsidP="00DD16C9">
            <w:pPr>
              <w:spacing w:before="120" w:after="120"/>
              <w:rPr>
                <w:color w:val="000000" w:themeColor="text1"/>
                <w:sz w:val="22"/>
                <w:szCs w:val="22"/>
              </w:rPr>
            </w:pPr>
            <w:r w:rsidRPr="45AC2ABB">
              <w:rPr>
                <w:color w:val="000000" w:themeColor="text1"/>
                <w:sz w:val="22"/>
                <w:szCs w:val="22"/>
                <w:lang w:val="sr-Latn-RS"/>
              </w:rPr>
              <w:t>16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110C4" w14:textId="7D2369D3" w:rsidR="45AC2ABB" w:rsidRDefault="45AC2ABB" w:rsidP="00DD16C9">
            <w:pPr>
              <w:spacing w:before="120" w:after="120"/>
              <w:rPr>
                <w:color w:val="000000" w:themeColor="text1"/>
                <w:sz w:val="22"/>
                <w:szCs w:val="22"/>
              </w:rPr>
            </w:pPr>
          </w:p>
        </w:tc>
      </w:tr>
      <w:tr w:rsidR="45AC2ABB" w14:paraId="3A7F289E"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6D0D5ACA" w14:textId="182753C0" w:rsidR="45AC2ABB" w:rsidRDefault="45AC2ABB" w:rsidP="00DD16C9">
            <w:pPr>
              <w:spacing w:before="120" w:after="120"/>
              <w:rPr>
                <w:color w:val="000000" w:themeColor="text1"/>
              </w:rPr>
            </w:pPr>
            <w:r w:rsidRPr="45AC2ABB">
              <w:rPr>
                <w:b/>
                <w:bCs/>
                <w:color w:val="000000" w:themeColor="text1"/>
                <w:lang w:val="sr-Cyrl-RS"/>
              </w:rPr>
              <w:t>20.11.</w:t>
            </w:r>
            <w:r w:rsidR="775CFA7B" w:rsidRPr="5B706813">
              <w:rPr>
                <w:b/>
                <w:bCs/>
                <w:color w:val="000000" w:themeColor="text1"/>
                <w:lang w:val="sr-Cyrl-RS"/>
              </w:rPr>
              <w:t>2021.</w:t>
            </w:r>
          </w:p>
          <w:p w14:paraId="4519CB7F" w14:textId="0C3643AD" w:rsidR="45AC2ABB" w:rsidRDefault="45AC2ABB" w:rsidP="00DD16C9">
            <w:pPr>
              <w:spacing w:before="120" w:after="120"/>
              <w:rPr>
                <w:b/>
                <w:bCs/>
                <w:color w:val="000000" w:themeColor="text1"/>
                <w:lang w:val="sr-Cyrl-RS"/>
              </w:rPr>
            </w:pPr>
          </w:p>
          <w:p w14:paraId="55ABDFA5" w14:textId="6F0BAA8D" w:rsidR="45AC2ABB" w:rsidRDefault="45AC2ABB" w:rsidP="00DD16C9">
            <w:pPr>
              <w:spacing w:before="120" w:after="120"/>
              <w:rPr>
                <w:b/>
                <w:bCs/>
                <w:color w:val="000000" w:themeColor="text1"/>
                <w:lang w:val="sr-Cyrl-RS"/>
              </w:rPr>
            </w:pPr>
          </w:p>
          <w:p w14:paraId="5900F4AA" w14:textId="56DFAB05" w:rsidR="45AC2ABB" w:rsidRDefault="45AC2ABB" w:rsidP="00DD16C9">
            <w:pPr>
              <w:spacing w:before="120" w:after="120"/>
              <w:rPr>
                <w:b/>
                <w:bCs/>
                <w:color w:val="000000" w:themeColor="text1"/>
                <w:lang w:val="sr-Cyrl-RS"/>
              </w:rPr>
            </w:pPr>
          </w:p>
          <w:p w14:paraId="28BA740E" w14:textId="11652D64" w:rsidR="45AC2ABB" w:rsidRDefault="45AC2ABB" w:rsidP="00DD16C9">
            <w:pPr>
              <w:spacing w:before="120" w:after="120"/>
              <w:rPr>
                <w:b/>
                <w:bCs/>
                <w:color w:val="000000" w:themeColor="text1"/>
                <w:lang w:val="sr-Cyrl-RS"/>
              </w:rPr>
            </w:pPr>
          </w:p>
          <w:p w14:paraId="1987EEA9" w14:textId="0BD3C360" w:rsidR="45AC2ABB" w:rsidRDefault="45AC2ABB" w:rsidP="00DD16C9">
            <w:pPr>
              <w:spacing w:before="120" w:after="120"/>
              <w:rPr>
                <w:b/>
                <w:color w:val="000000" w:themeColor="text1"/>
                <w:lang w:val="sr-Cyrl-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CB36F" w14:textId="70F5C844" w:rsidR="45AC2ABB" w:rsidRDefault="45AC2ABB" w:rsidP="00DD16C9">
            <w:pPr>
              <w:spacing w:before="120" w:after="120"/>
              <w:jc w:val="both"/>
              <w:rPr>
                <w:color w:val="000000" w:themeColor="text1"/>
              </w:rPr>
            </w:pPr>
            <w:r w:rsidRPr="45AC2ABB">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79389" w14:textId="5CB42860" w:rsidR="45AC2ABB" w:rsidRDefault="53C84125" w:rsidP="00DD16C9">
            <w:pPr>
              <w:spacing w:before="120" w:after="120"/>
              <w:rPr>
                <w:color w:val="000000" w:themeColor="text1"/>
              </w:rPr>
            </w:pPr>
            <w:r w:rsidRPr="7415D6C1">
              <w:rPr>
                <w:color w:val="000000" w:themeColor="text1"/>
                <w:lang w:val="sr-Latn-RS"/>
              </w:rPr>
              <w:t>Ка савременој настави српског језика и књижевности</w:t>
            </w:r>
            <w:r w:rsidR="754FD739" w:rsidRPr="7415D6C1">
              <w:rPr>
                <w:color w:val="000000" w:themeColor="text1"/>
                <w:lang w:val="sr-Latn-RS"/>
              </w:rPr>
              <w:t xml:space="preserve"> </w:t>
            </w:r>
            <w:r w:rsidRPr="7415D6C1">
              <w:rPr>
                <w:color w:val="000000" w:themeColor="text1"/>
                <w:lang w:val="sr-Latn-RS"/>
              </w:rPr>
              <w:t>II</w:t>
            </w:r>
          </w:p>
          <w:p w14:paraId="594E8787" w14:textId="1BEC7D39" w:rsidR="45AC2ABB" w:rsidRDefault="45AC2ABB" w:rsidP="00DD16C9">
            <w:pPr>
              <w:spacing w:before="120" w:after="120"/>
              <w:rPr>
                <w:color w:val="000000" w:themeColor="text1"/>
                <w:lang w:val="sr-Latn-RS"/>
              </w:rPr>
            </w:pPr>
          </w:p>
          <w:p w14:paraId="61767A7F" w14:textId="7AC6415B" w:rsidR="45AC2ABB" w:rsidRDefault="45AC2ABB" w:rsidP="00DD16C9">
            <w:pPr>
              <w:spacing w:before="120" w:after="120"/>
              <w:rPr>
                <w:color w:val="000000" w:themeColor="text1"/>
                <w:lang w:val="sr-Latn-RS"/>
              </w:rPr>
            </w:pPr>
          </w:p>
          <w:p w14:paraId="43648709" w14:textId="3C97BE2E" w:rsidR="45AC2ABB" w:rsidRDefault="45AC2ABB" w:rsidP="00DD16C9">
            <w:pPr>
              <w:spacing w:before="120" w:after="120"/>
              <w:rPr>
                <w:color w:val="000000" w:themeColor="text1"/>
                <w:lang w:val="sr-Latn-RS"/>
              </w:rPr>
            </w:pP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902BCD" w14:textId="16268C0B" w:rsidR="45AC2ABB" w:rsidRDefault="45AC2ABB" w:rsidP="00DD16C9">
            <w:pPr>
              <w:spacing w:before="120" w:after="120"/>
              <w:rPr>
                <w:color w:val="000000" w:themeColor="text1"/>
              </w:rPr>
            </w:pPr>
            <w:r w:rsidRPr="45AC2ABB">
              <w:rPr>
                <w:color w:val="000000" w:themeColor="text1"/>
                <w:lang w:val="sr-Cyrl-RS"/>
              </w:rPr>
              <w:t xml:space="preserve">Друштво за српски језики </w:t>
            </w:r>
            <w:r w:rsidR="775CFA7B" w:rsidRPr="5B706813">
              <w:rPr>
                <w:color w:val="000000" w:themeColor="text1"/>
                <w:lang w:val="sr-Cyrl-RS"/>
              </w:rPr>
              <w:t>књижевност</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AC9BD" w14:textId="778A255D" w:rsidR="45AC2ABB" w:rsidRDefault="45AC2ABB" w:rsidP="00DD16C9">
            <w:pPr>
              <w:spacing w:before="120" w:after="120"/>
              <w:rPr>
                <w:color w:val="000000" w:themeColor="text1"/>
                <w:sz w:val="22"/>
                <w:szCs w:val="22"/>
              </w:rPr>
            </w:pPr>
            <w:r w:rsidRPr="45AC2ABB">
              <w:rPr>
                <w:color w:val="000000" w:themeColor="text1"/>
                <w:sz w:val="22"/>
                <w:szCs w:val="22"/>
                <w:lang w:val="sr-Latn-RS"/>
              </w:rPr>
              <w:t>Гордана Опалић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26B86A" w14:textId="69C1FDB7" w:rsidR="45AC2ABB" w:rsidRDefault="45AC2ABB" w:rsidP="00DD16C9">
            <w:pPr>
              <w:spacing w:before="120" w:after="120"/>
              <w:rPr>
                <w:color w:val="000000" w:themeColor="text1"/>
              </w:rPr>
            </w:pPr>
            <w:r w:rsidRPr="45AC2ABB">
              <w:rPr>
                <w:color w:val="000000" w:themeColor="text1"/>
                <w:lang w:val="sr-Cyrl-RS"/>
              </w:rPr>
              <w:t>Филолошки факултет у Београду</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75983A" w14:textId="18425CA4" w:rsidR="45AC2ABB" w:rsidRDefault="45AC2ABB" w:rsidP="00DD16C9">
            <w:pPr>
              <w:spacing w:before="120" w:after="120"/>
              <w:rPr>
                <w:color w:val="000000" w:themeColor="text1"/>
                <w:sz w:val="22"/>
                <w:szCs w:val="22"/>
              </w:rPr>
            </w:pPr>
            <w:r w:rsidRPr="45AC2ABB">
              <w:rPr>
                <w:color w:val="000000" w:themeColor="text1"/>
                <w:sz w:val="22"/>
                <w:szCs w:val="22"/>
                <w:lang w:val="sr-Latn-RS"/>
              </w:rPr>
              <w:t>8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6E6DA" w14:textId="6FAA88BB" w:rsidR="45AC2ABB" w:rsidRDefault="45AC2ABB" w:rsidP="00DD16C9">
            <w:pPr>
              <w:spacing w:before="120" w:after="120"/>
              <w:rPr>
                <w:color w:val="000000" w:themeColor="text1"/>
                <w:sz w:val="22"/>
                <w:szCs w:val="22"/>
              </w:rPr>
            </w:pPr>
            <w:r w:rsidRPr="45AC2ABB">
              <w:rPr>
                <w:color w:val="000000" w:themeColor="text1"/>
                <w:sz w:val="22"/>
                <w:szCs w:val="22"/>
                <w:lang w:val="sr-Latn-RS"/>
              </w:rPr>
              <w:t>К1 П3</w:t>
            </w:r>
          </w:p>
        </w:tc>
      </w:tr>
      <w:tr w:rsidR="5B706813" w14:paraId="21CF35A7"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3683D1BB" w14:textId="316B3476" w:rsidR="5B706813" w:rsidRDefault="5B706813" w:rsidP="00DD16C9">
            <w:pPr>
              <w:spacing w:before="120" w:after="120"/>
              <w:rPr>
                <w:b/>
                <w:bCs/>
                <w:color w:val="000000" w:themeColor="text1"/>
                <w:lang w:val="sr-Cyrl-RS"/>
              </w:rPr>
            </w:pPr>
            <w:r w:rsidRPr="5B706813">
              <w:rPr>
                <w:b/>
                <w:bCs/>
                <w:color w:val="000000" w:themeColor="text1"/>
                <w:lang w:val="sr-Cyrl-RS"/>
              </w:rPr>
              <w:t>03.12.2021.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E85879" w14:textId="7BEB635C" w:rsidR="5B706813" w:rsidRDefault="5B706813" w:rsidP="00DD16C9">
            <w:pPr>
              <w:spacing w:before="120" w:after="120"/>
              <w:jc w:val="both"/>
              <w:rPr>
                <w:color w:val="000000" w:themeColor="text1"/>
                <w:lang w:val="sr-Cyrl-RS"/>
              </w:rPr>
            </w:pPr>
            <w:r w:rsidRPr="5B706813">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2992C" w14:textId="753CED8C" w:rsidR="5B706813" w:rsidRDefault="5B706813" w:rsidP="00DD16C9">
            <w:pPr>
              <w:spacing w:before="120" w:after="120"/>
              <w:rPr>
                <w:color w:val="000000" w:themeColor="text1"/>
                <w:lang w:val="sr-Latn-RS"/>
              </w:rPr>
            </w:pPr>
            <w:r w:rsidRPr="5B706813">
              <w:rPr>
                <w:color w:val="000000" w:themeColor="text1"/>
                <w:lang w:val="sr-Latn-RS"/>
              </w:rPr>
              <w:t>Обука школских администратора основних и средњих школа за рад у систему управљање учењем Мудл</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71F5F" w14:textId="2503DA5E" w:rsidR="5B706813" w:rsidRDefault="5B706813" w:rsidP="00DD16C9">
            <w:pPr>
              <w:spacing w:before="120" w:after="120"/>
              <w:rPr>
                <w:color w:val="000000" w:themeColor="text1"/>
                <w:lang w:val="sr-Cyrl-RS"/>
              </w:rPr>
            </w:pPr>
            <w:r w:rsidRPr="5B706813">
              <w:rPr>
                <w:color w:val="000000" w:themeColor="text1"/>
                <w:lang w:val="sr-Cyrl-RS"/>
              </w:rPr>
              <w:t>ЗУОВ</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225D0" w14:textId="5CEA68AD" w:rsidR="230249A0" w:rsidRDefault="5B706813" w:rsidP="00DD16C9">
            <w:pPr>
              <w:spacing w:before="120" w:after="120"/>
              <w:rPr>
                <w:color w:val="000000" w:themeColor="text1"/>
                <w:lang w:val="sr-Latn-RS"/>
              </w:rPr>
            </w:pPr>
            <w:r w:rsidRPr="5B706813">
              <w:rPr>
                <w:color w:val="000000" w:themeColor="text1"/>
                <w:lang w:val="sr-Latn-RS"/>
              </w:rPr>
              <w:t>Драгана Меденица</w:t>
            </w:r>
          </w:p>
          <w:p w14:paraId="498A3C51" w14:textId="196CEC4D" w:rsidR="5B706813" w:rsidRDefault="6CD624E3" w:rsidP="00DD16C9">
            <w:pPr>
              <w:spacing w:before="120" w:after="120"/>
              <w:rPr>
                <w:color w:val="000000" w:themeColor="text1"/>
                <w:lang w:val="sr-Latn-RS"/>
              </w:rPr>
            </w:pPr>
            <w:r w:rsidRPr="0B173DF0">
              <w:rPr>
                <w:color w:val="000000" w:themeColor="text1"/>
                <w:lang w:val="sr-Latn-RS"/>
              </w:rPr>
              <w:t>Драган Мандушић</w:t>
            </w:r>
            <w:r w:rsidR="230249A0">
              <w:br/>
            </w:r>
            <w:r w:rsidR="740AE6F0"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20CB6" w14:textId="3A42780E" w:rsidR="5B706813" w:rsidRDefault="5B706813" w:rsidP="00DD16C9">
            <w:pPr>
              <w:spacing w:before="120" w:after="120"/>
              <w:rPr>
                <w:color w:val="000000" w:themeColor="text1"/>
                <w:lang w:val="sr-Cyrl-RS"/>
              </w:rPr>
            </w:pPr>
            <w:r w:rsidRPr="5B706813">
              <w:rPr>
                <w:color w:val="000000" w:themeColor="text1"/>
                <w:lang w:val="sr-Cyrl-RS"/>
              </w:rPr>
              <w:t>К. Алексић</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013BC" w14:textId="6296C435" w:rsidR="5B706813" w:rsidRDefault="5B706813" w:rsidP="00DD16C9">
            <w:pPr>
              <w:spacing w:before="120" w:after="120"/>
              <w:rPr>
                <w:color w:val="000000" w:themeColor="text1"/>
                <w:lang w:val="sr-Latn-RS"/>
              </w:rPr>
            </w:pPr>
            <w:r w:rsidRPr="5B706813">
              <w:rPr>
                <w:color w:val="000000" w:themeColor="text1"/>
                <w:lang w:val="sr-Latn-RS"/>
              </w:rPr>
              <w:t>32</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2B5A3" w14:textId="7195675D" w:rsidR="5B706813" w:rsidRDefault="5B706813" w:rsidP="00DD16C9">
            <w:pPr>
              <w:spacing w:before="120" w:after="120"/>
              <w:rPr>
                <w:color w:val="000000" w:themeColor="text1"/>
                <w:lang w:val="sr-Latn-RS"/>
              </w:rPr>
            </w:pPr>
            <w:r w:rsidRPr="5B706813">
              <w:rPr>
                <w:color w:val="000000" w:themeColor="text1"/>
                <w:lang w:val="sr-Latn-RS"/>
              </w:rPr>
              <w:t>К1,П1</w:t>
            </w:r>
          </w:p>
        </w:tc>
      </w:tr>
      <w:tr w:rsidR="0B173DF0" w14:paraId="33AC27F1"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4E99772D" w14:textId="6D2DE735" w:rsidR="07967556" w:rsidRDefault="07967556" w:rsidP="00DD16C9">
            <w:pPr>
              <w:spacing w:before="120" w:after="120"/>
              <w:rPr>
                <w:b/>
                <w:bCs/>
                <w:color w:val="000000" w:themeColor="text1"/>
                <w:lang w:val="sr-Cyrl-RS"/>
              </w:rPr>
            </w:pPr>
            <w:r w:rsidRPr="0B173DF0">
              <w:rPr>
                <w:b/>
                <w:bCs/>
                <w:color w:val="000000" w:themeColor="text1"/>
                <w:lang w:val="sr-Cyrl-RS"/>
              </w:rPr>
              <w:lastRenderedPageBreak/>
              <w:t>8.12.2022.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80845" w14:textId="1254496B" w:rsidR="07967556" w:rsidRDefault="07967556" w:rsidP="00DD16C9">
            <w:pPr>
              <w:spacing w:before="120" w:after="120"/>
              <w:jc w:val="both"/>
              <w:rPr>
                <w:color w:val="000000" w:themeColor="text1"/>
                <w:lang w:val="sr-Cyrl-RS"/>
              </w:rPr>
            </w:pPr>
            <w:r w:rsidRPr="0B173DF0">
              <w:rPr>
                <w:color w:val="000000" w:themeColor="text1"/>
                <w:lang w:val="sr-Cyrl-RS"/>
              </w:rPr>
              <w:t>Београд онлајн</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03C96" w14:textId="530CECEC" w:rsidR="07967556" w:rsidRDefault="07967556" w:rsidP="00DD16C9">
            <w:pPr>
              <w:spacing w:before="120" w:after="120"/>
              <w:rPr>
                <w:color w:val="000000" w:themeColor="text1"/>
                <w:lang w:val="sr-Latn-RS"/>
              </w:rPr>
            </w:pPr>
            <w:r w:rsidRPr="0B173DF0">
              <w:rPr>
                <w:color w:val="000000" w:themeColor="text1"/>
                <w:lang w:val="sr-Latn-RS"/>
              </w:rPr>
              <w:t>Презентација уџбеника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ED0D5" w14:textId="10C57B83" w:rsidR="07967556" w:rsidRDefault="07967556" w:rsidP="00DD16C9">
            <w:pPr>
              <w:spacing w:before="120" w:after="120"/>
              <w:rPr>
                <w:color w:val="000000" w:themeColor="text1"/>
                <w:lang w:val="sr-Cyrl-RS"/>
              </w:rPr>
            </w:pPr>
            <w:r w:rsidRPr="0B173DF0">
              <w:rPr>
                <w:color w:val="000000" w:themeColor="text1"/>
                <w:lang w:val="sr-Cyrl-RS"/>
              </w:rPr>
              <w:t>издавачка кућа “ Вулкан“</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6BEC8" w14:textId="4A99E320" w:rsidR="07967556" w:rsidRDefault="07967556" w:rsidP="00DD16C9">
            <w:pPr>
              <w:spacing w:before="120" w:after="120"/>
              <w:rPr>
                <w:color w:val="000000" w:themeColor="text1"/>
                <w:lang w:val="sr-Latn-RS"/>
              </w:rPr>
            </w:pPr>
            <w:r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FE49B" w14:textId="604BB494" w:rsidR="07967556" w:rsidRDefault="07967556" w:rsidP="00DD16C9">
            <w:pPr>
              <w:spacing w:before="120" w:after="120"/>
              <w:rPr>
                <w:color w:val="000000" w:themeColor="text1"/>
                <w:lang w:val="sr-Cyrl-RS"/>
              </w:rPr>
            </w:pPr>
            <w:r w:rsidRPr="0B173DF0">
              <w:rPr>
                <w:color w:val="000000" w:themeColor="text1"/>
                <w:lang w:val="sr-Cyrl-RS"/>
              </w:rPr>
              <w:t>вебинар</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0C469" w14:textId="5812CE5E" w:rsidR="07967556" w:rsidRDefault="07967556" w:rsidP="00DD16C9">
            <w:pPr>
              <w:spacing w:before="120" w:after="120"/>
              <w:rPr>
                <w:color w:val="000000" w:themeColor="text1"/>
                <w:lang w:val="sr-Latn-RS"/>
              </w:rPr>
            </w:pPr>
            <w:r w:rsidRPr="0B173DF0">
              <w:rPr>
                <w:color w:val="000000" w:themeColor="text1"/>
                <w:lang w:val="sr-Latn-RS"/>
              </w:rPr>
              <w:t>2</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7F9D0" w14:textId="65CB053B" w:rsidR="0B173DF0" w:rsidRDefault="0B173DF0" w:rsidP="00DD16C9">
            <w:pPr>
              <w:spacing w:before="120" w:after="120"/>
              <w:rPr>
                <w:color w:val="000000" w:themeColor="text1"/>
                <w:lang w:val="sr-Latn-RS"/>
              </w:rPr>
            </w:pPr>
          </w:p>
        </w:tc>
      </w:tr>
      <w:tr w:rsidR="45AC2ABB" w14:paraId="53650026"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398C8C6F" w14:textId="5424DD8C" w:rsidR="45AC2ABB" w:rsidRDefault="45AC2ABB" w:rsidP="00DD16C9">
            <w:pPr>
              <w:spacing w:before="120" w:after="120"/>
              <w:rPr>
                <w:color w:val="000000" w:themeColor="text1"/>
              </w:rPr>
            </w:pPr>
            <w:r w:rsidRPr="45AC2ABB">
              <w:rPr>
                <w:b/>
                <w:bCs/>
                <w:color w:val="000000" w:themeColor="text1"/>
                <w:lang w:val="sr-Cyrl-RS"/>
              </w:rPr>
              <w:t>25.12.2021.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E9A16E" w14:textId="728C4A0C" w:rsidR="45AC2ABB" w:rsidRDefault="45AC2ABB" w:rsidP="00DD16C9">
            <w:pPr>
              <w:spacing w:before="120" w:after="120"/>
              <w:jc w:val="both"/>
              <w:rPr>
                <w:color w:val="000000" w:themeColor="text1"/>
              </w:rPr>
            </w:pPr>
            <w:r w:rsidRPr="45AC2ABB">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921B5" w14:textId="00FC2FA3" w:rsidR="45AC2ABB" w:rsidRDefault="45AC2ABB" w:rsidP="00DD16C9">
            <w:pPr>
              <w:spacing w:before="120" w:after="120"/>
              <w:rPr>
                <w:color w:val="000000" w:themeColor="text1"/>
              </w:rPr>
            </w:pPr>
            <w:r w:rsidRPr="45AC2ABB">
              <w:rPr>
                <w:color w:val="000000" w:themeColor="text1"/>
                <w:lang w:val="sr-Latn-RS"/>
              </w:rPr>
              <w:t>Превентивна улога појачаног васпитног рада и његова повезаност са васпитним мерама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03410" w14:textId="34B42A09" w:rsidR="45AC2ABB" w:rsidRDefault="45AC2ABB" w:rsidP="00DD16C9">
            <w:pPr>
              <w:spacing w:before="120" w:after="120"/>
              <w:rPr>
                <w:color w:val="000000" w:themeColor="text1"/>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79B244" w14:textId="73C4D595" w:rsidR="45AC2ABB" w:rsidRDefault="45AC2ABB" w:rsidP="00DD16C9">
            <w:pPr>
              <w:spacing w:before="120" w:after="120"/>
              <w:rPr>
                <w:color w:val="000000" w:themeColor="text1"/>
                <w:sz w:val="22"/>
                <w:szCs w:val="22"/>
              </w:rPr>
            </w:pPr>
            <w:r w:rsidRPr="45AC2ABB">
              <w:rPr>
                <w:color w:val="000000" w:themeColor="text1"/>
                <w:sz w:val="22"/>
                <w:szCs w:val="22"/>
                <w:lang w:val="sr-Latn-RS"/>
              </w:rPr>
              <w:t>Вања Паровић</w:t>
            </w:r>
          </w:p>
          <w:p w14:paraId="552F74CE" w14:textId="78214E0E" w:rsidR="45AC2ABB" w:rsidRDefault="45AC2ABB" w:rsidP="00DD16C9">
            <w:pPr>
              <w:spacing w:before="120" w:after="120"/>
              <w:rPr>
                <w:color w:val="000000" w:themeColor="text1"/>
                <w:sz w:val="22"/>
                <w:szCs w:val="22"/>
              </w:rPr>
            </w:pPr>
            <w:r w:rsidRPr="45AC2ABB">
              <w:rPr>
                <w:color w:val="000000" w:themeColor="text1"/>
                <w:sz w:val="22"/>
                <w:szCs w:val="22"/>
                <w:lang w:val="sr-Latn-RS"/>
              </w:rPr>
              <w:t>Данијела Васиљевић</w:t>
            </w:r>
          </w:p>
          <w:p w14:paraId="170B56BB" w14:textId="2297DB8D" w:rsidR="45AC2ABB" w:rsidRDefault="45AC2ABB" w:rsidP="00DD16C9">
            <w:pPr>
              <w:spacing w:before="120" w:after="120"/>
              <w:rPr>
                <w:color w:val="000000" w:themeColor="text1"/>
                <w:sz w:val="22"/>
                <w:szCs w:val="22"/>
              </w:rPr>
            </w:pPr>
            <w:r w:rsidRPr="45AC2ABB">
              <w:rPr>
                <w:color w:val="000000" w:themeColor="text1"/>
                <w:sz w:val="22"/>
                <w:szCs w:val="22"/>
                <w:lang w:val="sr-Latn-RS"/>
              </w:rPr>
              <w:t>Данка Радић</w:t>
            </w:r>
          </w:p>
          <w:p w14:paraId="019829F8" w14:textId="2965A471" w:rsidR="45AC2ABB" w:rsidRDefault="45AC2ABB" w:rsidP="00DD16C9">
            <w:pPr>
              <w:spacing w:before="120" w:after="120"/>
              <w:rPr>
                <w:color w:val="000000" w:themeColor="text1"/>
                <w:sz w:val="22"/>
                <w:szCs w:val="22"/>
              </w:rPr>
            </w:pPr>
            <w:r w:rsidRPr="45AC2ABB">
              <w:rPr>
                <w:color w:val="000000" w:themeColor="text1"/>
                <w:sz w:val="22"/>
                <w:szCs w:val="22"/>
                <w:lang w:val="sr-Latn-RS"/>
              </w:rPr>
              <w:t>Јелена Шапић</w:t>
            </w:r>
          </w:p>
          <w:p w14:paraId="1CCC81FE" w14:textId="1FEE5CB2" w:rsidR="45AC2ABB" w:rsidRDefault="45AC2ABB" w:rsidP="00DD16C9">
            <w:pPr>
              <w:spacing w:before="120" w:after="120"/>
              <w:rPr>
                <w:color w:val="000000" w:themeColor="text1"/>
                <w:sz w:val="22"/>
                <w:szCs w:val="22"/>
              </w:rPr>
            </w:pPr>
            <w:r w:rsidRPr="45AC2ABB">
              <w:rPr>
                <w:color w:val="000000" w:themeColor="text1"/>
                <w:sz w:val="22"/>
                <w:szCs w:val="22"/>
                <w:lang w:val="sr-Latn-RS"/>
              </w:rPr>
              <w:t>Гордана Опалић</w:t>
            </w:r>
          </w:p>
          <w:p w14:paraId="233C7B36" w14:textId="4FCFD65E" w:rsidR="45AC2ABB" w:rsidRDefault="45AC2ABB" w:rsidP="00DD16C9">
            <w:pPr>
              <w:spacing w:before="120" w:after="120"/>
              <w:rPr>
                <w:color w:val="000000" w:themeColor="text1"/>
                <w:sz w:val="22"/>
                <w:szCs w:val="22"/>
              </w:rPr>
            </w:pPr>
            <w:r w:rsidRPr="45AC2ABB">
              <w:rPr>
                <w:color w:val="000000" w:themeColor="text1"/>
                <w:sz w:val="22"/>
                <w:szCs w:val="22"/>
                <w:lang w:val="sr-Latn-RS"/>
              </w:rPr>
              <w:t>Зорица Златић</w:t>
            </w:r>
          </w:p>
          <w:p w14:paraId="4BCA9530" w14:textId="60096F05" w:rsidR="45AC2ABB" w:rsidRDefault="45AC2ABB" w:rsidP="00DD16C9">
            <w:pPr>
              <w:spacing w:before="120" w:after="120"/>
              <w:rPr>
                <w:color w:val="000000" w:themeColor="text1"/>
                <w:sz w:val="22"/>
                <w:szCs w:val="22"/>
              </w:rPr>
            </w:pPr>
            <w:r w:rsidRPr="45AC2ABB">
              <w:rPr>
                <w:color w:val="000000" w:themeColor="text1"/>
                <w:sz w:val="22"/>
                <w:szCs w:val="22"/>
                <w:lang w:val="sr-Latn-RS"/>
              </w:rPr>
              <w:t>Драган Мандушић</w:t>
            </w:r>
          </w:p>
          <w:p w14:paraId="499037A2" w14:textId="5657B895"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Пешић</w:t>
            </w:r>
          </w:p>
          <w:p w14:paraId="0318FE65" w14:textId="6B40FBE8" w:rsidR="45AC2ABB" w:rsidRDefault="45AC2ABB" w:rsidP="00DD16C9">
            <w:pPr>
              <w:spacing w:before="120" w:after="120"/>
              <w:rPr>
                <w:color w:val="000000" w:themeColor="text1"/>
                <w:sz w:val="22"/>
                <w:szCs w:val="22"/>
              </w:rPr>
            </w:pPr>
            <w:r w:rsidRPr="45AC2ABB">
              <w:rPr>
                <w:color w:val="000000" w:themeColor="text1"/>
                <w:sz w:val="22"/>
                <w:szCs w:val="22"/>
                <w:lang w:val="sr-Latn-RS"/>
              </w:rPr>
              <w:t>Снежана Ђорђевић</w:t>
            </w:r>
          </w:p>
          <w:p w14:paraId="019CADED" w14:textId="6204EC80" w:rsidR="45AC2ABB" w:rsidRDefault="45AC2ABB" w:rsidP="00DD16C9">
            <w:pPr>
              <w:spacing w:before="120" w:after="120"/>
              <w:rPr>
                <w:color w:val="000000" w:themeColor="text1"/>
                <w:sz w:val="22"/>
                <w:szCs w:val="22"/>
              </w:rPr>
            </w:pPr>
            <w:r w:rsidRPr="45AC2ABB">
              <w:rPr>
                <w:color w:val="000000" w:themeColor="text1"/>
                <w:sz w:val="22"/>
                <w:szCs w:val="22"/>
                <w:lang w:val="sr-Latn-RS"/>
              </w:rPr>
              <w:t>Гордана Стаматовић</w:t>
            </w:r>
          </w:p>
          <w:p w14:paraId="7BDA3C63" w14:textId="36E29928" w:rsidR="45AC2ABB" w:rsidRDefault="45AC2ABB" w:rsidP="00DD16C9">
            <w:pPr>
              <w:spacing w:before="120" w:after="120"/>
              <w:rPr>
                <w:color w:val="000000" w:themeColor="text1"/>
                <w:sz w:val="22"/>
                <w:szCs w:val="22"/>
              </w:rPr>
            </w:pPr>
            <w:r w:rsidRPr="45AC2ABB">
              <w:rPr>
                <w:color w:val="000000" w:themeColor="text1"/>
                <w:sz w:val="22"/>
                <w:szCs w:val="22"/>
                <w:lang w:val="sr-Latn-RS"/>
              </w:rPr>
              <w:t>Мирјана Крстић</w:t>
            </w:r>
          </w:p>
          <w:p w14:paraId="41DF6F0F" w14:textId="6ABC0EE0" w:rsidR="45AC2ABB" w:rsidRDefault="45AC2ABB" w:rsidP="00DD16C9">
            <w:pPr>
              <w:spacing w:before="120" w:after="120"/>
              <w:rPr>
                <w:color w:val="000000" w:themeColor="text1"/>
                <w:sz w:val="22"/>
                <w:szCs w:val="22"/>
              </w:rPr>
            </w:pPr>
            <w:r w:rsidRPr="45AC2ABB">
              <w:rPr>
                <w:color w:val="000000" w:themeColor="text1"/>
                <w:sz w:val="22"/>
                <w:szCs w:val="22"/>
                <w:lang w:val="sr-Latn-RS"/>
              </w:rPr>
              <w:t>Драга Спасеновић</w:t>
            </w:r>
          </w:p>
          <w:p w14:paraId="3A77F639" w14:textId="3938D6F9" w:rsidR="45AC2ABB" w:rsidRDefault="45AC2ABB" w:rsidP="00DD16C9">
            <w:pPr>
              <w:spacing w:before="120" w:after="120"/>
              <w:rPr>
                <w:color w:val="000000" w:themeColor="text1"/>
                <w:sz w:val="22"/>
                <w:szCs w:val="22"/>
              </w:rPr>
            </w:pPr>
            <w:r w:rsidRPr="45AC2ABB">
              <w:rPr>
                <w:color w:val="000000" w:themeColor="text1"/>
                <w:sz w:val="22"/>
                <w:szCs w:val="22"/>
                <w:lang w:val="sr-Latn-RS"/>
              </w:rPr>
              <w:t>Биљана Јевтић</w:t>
            </w:r>
          </w:p>
          <w:p w14:paraId="6424A680" w14:textId="09F41431" w:rsidR="45AC2ABB" w:rsidRDefault="45AC2ABB" w:rsidP="00DD16C9">
            <w:pPr>
              <w:spacing w:before="120" w:after="120"/>
              <w:rPr>
                <w:color w:val="000000" w:themeColor="text1"/>
                <w:sz w:val="22"/>
                <w:szCs w:val="22"/>
              </w:rPr>
            </w:pPr>
            <w:r w:rsidRPr="45AC2ABB">
              <w:rPr>
                <w:color w:val="000000" w:themeColor="text1"/>
                <w:sz w:val="22"/>
                <w:szCs w:val="22"/>
                <w:lang w:val="sr-Latn-RS"/>
              </w:rPr>
              <w:lastRenderedPageBreak/>
              <w:t>Соња Анђелковић Радосављевић</w:t>
            </w:r>
          </w:p>
          <w:p w14:paraId="6AB4C41B" w14:textId="51467E86" w:rsidR="45AC2ABB" w:rsidRDefault="45AC2ABB" w:rsidP="00DD16C9">
            <w:pPr>
              <w:spacing w:before="120" w:after="120"/>
              <w:rPr>
                <w:color w:val="000000" w:themeColor="text1"/>
                <w:sz w:val="22"/>
                <w:szCs w:val="22"/>
              </w:rPr>
            </w:pPr>
            <w:r w:rsidRPr="45AC2ABB">
              <w:rPr>
                <w:color w:val="000000" w:themeColor="text1"/>
                <w:sz w:val="22"/>
                <w:szCs w:val="22"/>
                <w:lang w:val="sr-Latn-RS"/>
              </w:rPr>
              <w:t>Љиљана Трајковић</w:t>
            </w:r>
          </w:p>
          <w:p w14:paraId="60025ADB" w14:textId="57CB42D9"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В. Радовановић</w:t>
            </w:r>
          </w:p>
          <w:p w14:paraId="33BDDED4" w14:textId="6A039BCE" w:rsidR="45AC2ABB" w:rsidRDefault="45AC2ABB" w:rsidP="00DD16C9">
            <w:pPr>
              <w:spacing w:before="120" w:after="120"/>
              <w:rPr>
                <w:color w:val="000000" w:themeColor="text1"/>
                <w:sz w:val="22"/>
                <w:szCs w:val="22"/>
              </w:rPr>
            </w:pPr>
            <w:r w:rsidRPr="45AC2ABB">
              <w:rPr>
                <w:color w:val="000000" w:themeColor="text1"/>
                <w:sz w:val="22"/>
                <w:szCs w:val="22"/>
                <w:lang w:val="sr-Latn-RS"/>
              </w:rPr>
              <w:t>Наташа Ђачић</w:t>
            </w:r>
          </w:p>
          <w:p w14:paraId="77748D1A" w14:textId="635F8E6B" w:rsidR="45AC2ABB" w:rsidRDefault="45AC2ABB" w:rsidP="00DD16C9">
            <w:pPr>
              <w:spacing w:before="120" w:after="120"/>
              <w:rPr>
                <w:color w:val="000000" w:themeColor="text1"/>
                <w:sz w:val="22"/>
                <w:szCs w:val="22"/>
              </w:rPr>
            </w:pPr>
            <w:r w:rsidRPr="45AC2ABB">
              <w:rPr>
                <w:color w:val="000000" w:themeColor="text1"/>
                <w:sz w:val="22"/>
                <w:szCs w:val="22"/>
                <w:lang w:val="sr-Latn-RS"/>
              </w:rPr>
              <w:t>Даница Ранкић</w:t>
            </w:r>
          </w:p>
          <w:p w14:paraId="755C54AD" w14:textId="5F97EF8B" w:rsidR="45AC2ABB" w:rsidRDefault="45AC2ABB" w:rsidP="00DD16C9">
            <w:pPr>
              <w:spacing w:before="120" w:after="120"/>
              <w:rPr>
                <w:color w:val="000000" w:themeColor="text1"/>
                <w:sz w:val="22"/>
                <w:szCs w:val="22"/>
              </w:rPr>
            </w:pPr>
            <w:r w:rsidRPr="45AC2ABB">
              <w:rPr>
                <w:color w:val="000000" w:themeColor="text1"/>
                <w:sz w:val="22"/>
                <w:szCs w:val="22"/>
                <w:lang w:val="sr-Latn-RS"/>
              </w:rPr>
              <w:t>Надежда Миленковић</w:t>
            </w:r>
          </w:p>
          <w:p w14:paraId="20529498" w14:textId="11DA688F" w:rsidR="45AC2ABB" w:rsidRDefault="45AC2ABB" w:rsidP="00DD16C9">
            <w:pPr>
              <w:spacing w:before="120" w:after="120"/>
              <w:rPr>
                <w:color w:val="000000" w:themeColor="text1"/>
                <w:sz w:val="22"/>
                <w:szCs w:val="22"/>
              </w:rPr>
            </w:pPr>
            <w:r w:rsidRPr="45AC2ABB">
              <w:rPr>
                <w:color w:val="000000" w:themeColor="text1"/>
                <w:sz w:val="22"/>
                <w:szCs w:val="22"/>
                <w:lang w:val="sr-Latn-RS"/>
              </w:rPr>
              <w:t>Славица Алимпић</w:t>
            </w:r>
          </w:p>
          <w:p w14:paraId="5076EBFA" w14:textId="023C273B" w:rsidR="5B706813" w:rsidRDefault="5B706813" w:rsidP="00DD16C9">
            <w:pPr>
              <w:spacing w:before="120" w:after="120"/>
              <w:rPr>
                <w:color w:val="000000" w:themeColor="text1"/>
                <w:lang w:val="sr-Latn-RS"/>
              </w:rPr>
            </w:pPr>
            <w:r w:rsidRPr="5B706813">
              <w:rPr>
                <w:color w:val="000000" w:themeColor="text1"/>
                <w:sz w:val="22"/>
                <w:szCs w:val="22"/>
                <w:lang w:val="sr-Latn-RS"/>
              </w:rPr>
              <w:t>Александра Мишић</w:t>
            </w:r>
          </w:p>
          <w:p w14:paraId="49B3100B" w14:textId="3D26A907" w:rsidR="01D0BAC8" w:rsidRDefault="01D0BAC8" w:rsidP="00DD16C9">
            <w:pPr>
              <w:spacing w:before="120" w:after="120"/>
              <w:rPr>
                <w:color w:val="000000" w:themeColor="text1"/>
                <w:lang w:val="sr-Latn-RS"/>
              </w:rPr>
            </w:pPr>
            <w:r w:rsidRPr="01D0BAC8">
              <w:rPr>
                <w:color w:val="000000" w:themeColor="text1"/>
                <w:lang w:val="sr-Latn-RS"/>
              </w:rPr>
              <w:t>Весна Васовић</w:t>
            </w:r>
          </w:p>
          <w:p w14:paraId="036C875E" w14:textId="5D34BB03" w:rsidR="45AC2ABB" w:rsidRDefault="45AC2ABB" w:rsidP="00DD16C9">
            <w:pPr>
              <w:spacing w:before="120" w:after="120"/>
              <w:rPr>
                <w:color w:val="000000" w:themeColor="text1"/>
                <w:sz w:val="22"/>
                <w:szCs w:val="22"/>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4F4AB" w14:textId="6B372ACC" w:rsidR="45AC2ABB" w:rsidRDefault="45AC2ABB" w:rsidP="00DD16C9">
            <w:pPr>
              <w:spacing w:before="120" w:after="120"/>
              <w:rPr>
                <w:color w:val="000000" w:themeColor="text1"/>
              </w:rPr>
            </w:pPr>
            <w:r w:rsidRPr="45AC2ABB">
              <w:rPr>
                <w:color w:val="000000" w:themeColor="text1"/>
                <w:lang w:val="sr-Cyrl-RS"/>
              </w:rPr>
              <w:lastRenderedPageBreak/>
              <w:t>Марина Стојановић</w:t>
            </w:r>
          </w:p>
          <w:p w14:paraId="4023B8D5" w14:textId="11E86CE0" w:rsidR="45AC2ABB" w:rsidRDefault="45AC2ABB" w:rsidP="00DD16C9">
            <w:pPr>
              <w:spacing w:before="120" w:after="120"/>
              <w:rPr>
                <w:color w:val="000000" w:themeColor="text1"/>
              </w:rPr>
            </w:pPr>
            <w:r w:rsidRPr="45AC2ABB">
              <w:rPr>
                <w:color w:val="000000" w:themeColor="text1"/>
                <w:lang w:val="sr-Cyrl-RS"/>
              </w:rPr>
              <w:t>Роберт Џунић</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52935" w14:textId="4D38DA75" w:rsidR="45AC2ABB" w:rsidRDefault="45AC2ABB" w:rsidP="00DD16C9">
            <w:pPr>
              <w:spacing w:before="120" w:after="120"/>
              <w:rPr>
                <w:color w:val="000000" w:themeColor="text1"/>
                <w:sz w:val="22"/>
                <w:szCs w:val="22"/>
              </w:rPr>
            </w:pPr>
            <w:r w:rsidRPr="45AC2ABB">
              <w:rPr>
                <w:color w:val="000000" w:themeColor="text1"/>
                <w:sz w:val="22"/>
                <w:szCs w:val="22"/>
                <w:lang w:val="sr-Latn-RS"/>
              </w:rPr>
              <w:t>8</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D043A4" w14:textId="729E73E8" w:rsidR="45AC2ABB" w:rsidRDefault="45AC2ABB" w:rsidP="00DD16C9">
            <w:pPr>
              <w:spacing w:before="120" w:after="120"/>
              <w:rPr>
                <w:color w:val="000000" w:themeColor="text1"/>
                <w:sz w:val="22"/>
                <w:szCs w:val="22"/>
              </w:rPr>
            </w:pPr>
            <w:r w:rsidRPr="45AC2ABB">
              <w:rPr>
                <w:color w:val="000000" w:themeColor="text1"/>
                <w:sz w:val="22"/>
                <w:szCs w:val="22"/>
                <w:lang w:val="sr-Latn-RS"/>
              </w:rPr>
              <w:t>К3, П4</w:t>
            </w:r>
          </w:p>
        </w:tc>
      </w:tr>
      <w:tr w:rsidR="01D0BAC8" w14:paraId="6CD277C5"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4ED7BD97" w14:textId="4131EFD5" w:rsidR="01D0BAC8" w:rsidRDefault="01D0BAC8" w:rsidP="00DD16C9">
            <w:pPr>
              <w:spacing w:before="120" w:after="120"/>
              <w:rPr>
                <w:b/>
                <w:bCs/>
                <w:color w:val="000000" w:themeColor="text1"/>
                <w:lang w:val="sr-Cyrl-RS"/>
              </w:rPr>
            </w:pPr>
            <w:r w:rsidRPr="01D0BAC8">
              <w:rPr>
                <w:b/>
                <w:bCs/>
                <w:color w:val="000000" w:themeColor="text1"/>
                <w:lang w:val="sr-Cyrl-RS"/>
              </w:rPr>
              <w:t>15.12.2021.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C9690" w14:textId="617D7625" w:rsidR="01D0BAC8" w:rsidRDefault="01D0BAC8" w:rsidP="00DD16C9">
            <w:pPr>
              <w:spacing w:before="120" w:after="120"/>
              <w:jc w:val="both"/>
              <w:rPr>
                <w:color w:val="000000" w:themeColor="text1"/>
                <w:lang w:val="sr-Cyrl-RS"/>
              </w:rPr>
            </w:pPr>
            <w:r w:rsidRPr="01D0BAC8">
              <w:rPr>
                <w:color w:val="000000" w:themeColor="text1"/>
                <w:lang w:val="sr-Cyrl-RS"/>
              </w:rPr>
              <w:t>Београд - 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67053" w14:textId="76C57E11" w:rsidR="01D0BAC8" w:rsidRDefault="01D0BAC8" w:rsidP="00DD16C9">
            <w:pPr>
              <w:spacing w:before="120" w:after="120"/>
              <w:rPr>
                <w:color w:val="000000" w:themeColor="text1"/>
                <w:lang w:val="sr-Latn-RS"/>
              </w:rPr>
            </w:pPr>
            <w:r w:rsidRPr="01D0BAC8">
              <w:rPr>
                <w:color w:val="000000" w:themeColor="text1"/>
                <w:lang w:val="sr-Latn-RS"/>
              </w:rPr>
              <w:t>Педагошка документација: свеска праћења развоја и напредовања ученика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22377" w14:textId="5294B98F" w:rsidR="01D0BAC8" w:rsidRDefault="01D0BAC8" w:rsidP="00DD16C9">
            <w:pPr>
              <w:spacing w:before="120" w:after="120"/>
              <w:rPr>
                <w:color w:val="000000" w:themeColor="text1"/>
              </w:rPr>
            </w:pPr>
            <w:r w:rsidRPr="01D0BAC8">
              <w:rPr>
                <w:color w:val="000000" w:themeColor="text1"/>
              </w:rPr>
              <w:t>Клет друштво за развој образовања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F708A" w14:textId="5F73D2F9" w:rsidR="01D0BAC8" w:rsidRDefault="01D0BAC8" w:rsidP="00DD16C9">
            <w:pPr>
              <w:spacing w:before="120" w:after="120"/>
              <w:rPr>
                <w:color w:val="000000" w:themeColor="text1"/>
                <w:lang w:val="sr-Latn-RS"/>
              </w:rPr>
            </w:pPr>
            <w:r w:rsidRPr="01D0BAC8">
              <w:rPr>
                <w:color w:val="000000" w:themeColor="text1"/>
                <w:lang w:val="sr-Latn-RS"/>
              </w:rPr>
              <w:t>Марија Пешић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AFBC0" w14:textId="4B996C39" w:rsidR="01D0BAC8" w:rsidRDefault="01D0BAC8" w:rsidP="00DD16C9">
            <w:pPr>
              <w:spacing w:before="120" w:after="120"/>
              <w:rPr>
                <w:color w:val="000000" w:themeColor="text1"/>
                <w:lang w:val="sr-Cyrl-RS"/>
              </w:rPr>
            </w:pPr>
            <w:r w:rsidRPr="01D0BAC8">
              <w:rPr>
                <w:color w:val="000000" w:themeColor="text1"/>
                <w:lang w:val="sr-Cyrl-RS"/>
              </w:rPr>
              <w:t>Клет друштво за развој образовања</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79122" w14:textId="7A1734E1" w:rsidR="01D0BAC8" w:rsidRDefault="01D0BAC8" w:rsidP="00DD16C9">
            <w:pPr>
              <w:spacing w:before="120" w:after="120"/>
              <w:rPr>
                <w:color w:val="000000" w:themeColor="text1"/>
                <w:lang w:val="sr-Latn-RS"/>
              </w:rPr>
            </w:pPr>
            <w:r w:rsidRPr="01D0BAC8">
              <w:rPr>
                <w:color w:val="000000" w:themeColor="text1"/>
                <w:lang w:val="sr-Latn-RS"/>
              </w:rPr>
              <w:t xml:space="preserve">1 сат и 15 минута </w:t>
            </w:r>
          </w:p>
          <w:p w14:paraId="2CFAE67E" w14:textId="27DC7072" w:rsidR="01D0BAC8" w:rsidRDefault="01D0BAC8" w:rsidP="00DD16C9">
            <w:pPr>
              <w:spacing w:before="120" w:after="120"/>
              <w:rPr>
                <w:color w:val="000000" w:themeColor="text1"/>
                <w:lang w:val="sr-Latn-RS"/>
              </w:rPr>
            </w:pPr>
            <w:r w:rsidRPr="01D0BAC8">
              <w:rPr>
                <w:color w:val="000000" w:themeColor="text1"/>
                <w:lang w:val="sr-Latn-RS"/>
              </w:rPr>
              <w:t>(1 бод)</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868C4" w14:textId="108E02AD" w:rsidR="01D0BAC8" w:rsidRDefault="01D0BAC8" w:rsidP="00DD16C9">
            <w:pPr>
              <w:spacing w:before="120" w:after="120"/>
              <w:rPr>
                <w:color w:val="000000" w:themeColor="text1"/>
                <w:lang w:val="sr-Latn-RS"/>
              </w:rPr>
            </w:pPr>
            <w:r w:rsidRPr="01D0BAC8">
              <w:rPr>
                <w:color w:val="000000" w:themeColor="text1"/>
                <w:lang w:val="sr-Latn-RS"/>
              </w:rPr>
              <w:t>трибина</w:t>
            </w:r>
          </w:p>
        </w:tc>
      </w:tr>
      <w:tr w:rsidR="45AC2ABB" w14:paraId="5614A07E"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14EC4B41" w14:textId="21A3BB66" w:rsidR="45AC2ABB" w:rsidRDefault="45AC2ABB" w:rsidP="00DD16C9">
            <w:pPr>
              <w:spacing w:before="120" w:after="120"/>
              <w:rPr>
                <w:color w:val="000000" w:themeColor="text1"/>
              </w:rPr>
            </w:pPr>
            <w:r w:rsidRPr="45AC2ABB">
              <w:rPr>
                <w:b/>
                <w:bCs/>
                <w:color w:val="000000" w:themeColor="text1"/>
                <w:lang w:val="sr-Cyrl-RS"/>
              </w:rPr>
              <w:lastRenderedPageBreak/>
              <w:t>22.1.2022 -23.1.2022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C87329" w14:textId="728CB0C1" w:rsidR="45AC2ABB" w:rsidRDefault="45AC2ABB" w:rsidP="00DD16C9">
            <w:pPr>
              <w:spacing w:before="120" w:after="120"/>
              <w:jc w:val="both"/>
              <w:rPr>
                <w:color w:val="000000" w:themeColor="text1"/>
              </w:rPr>
            </w:pPr>
            <w:r w:rsidRPr="45AC2ABB">
              <w:rPr>
                <w:color w:val="000000" w:themeColor="text1"/>
                <w:lang w:val="sr-Cyrl-RS"/>
              </w:rPr>
              <w:t>Београд-онлајн</w:t>
            </w:r>
          </w:p>
          <w:p w14:paraId="24C5BC54" w14:textId="3E8B8F0A" w:rsidR="45AC2ABB" w:rsidRDefault="45AC2ABB" w:rsidP="00DD16C9">
            <w:pPr>
              <w:spacing w:before="120" w:after="120"/>
              <w:jc w:val="both"/>
              <w:rPr>
                <w:color w:val="000000" w:themeColor="text1"/>
              </w:rPr>
            </w:pP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86CFE" w14:textId="0B0FD817" w:rsidR="45AC2ABB" w:rsidRDefault="45AC2ABB" w:rsidP="00DD16C9">
            <w:pPr>
              <w:spacing w:before="120" w:after="120"/>
              <w:rPr>
                <w:color w:val="000000" w:themeColor="text1"/>
              </w:rPr>
            </w:pPr>
            <w:r w:rsidRPr="45AC2ABB">
              <w:rPr>
                <w:color w:val="000000" w:themeColor="text1"/>
                <w:lang w:val="sr-Latn-RS"/>
              </w:rPr>
              <w:t>Државни семинар о настави математике и рачунарства Друштва математичара Србије</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64B511" w14:textId="43AFA202" w:rsidR="45AC2ABB" w:rsidRDefault="45AC2ABB" w:rsidP="00DD16C9">
            <w:pPr>
              <w:spacing w:before="120" w:after="120"/>
              <w:rPr>
                <w:color w:val="000000" w:themeColor="text1"/>
              </w:rPr>
            </w:pPr>
            <w:r w:rsidRPr="45AC2ABB">
              <w:rPr>
                <w:color w:val="000000" w:themeColor="text1"/>
                <w:lang w:val="sr-Latn-RS"/>
              </w:rPr>
              <w:t>Друштво математичара Србије, Београд</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EF457" w14:textId="5707FD7A" w:rsidR="45AC2ABB" w:rsidRDefault="45AC2ABB" w:rsidP="00DD16C9">
            <w:pPr>
              <w:spacing w:before="120" w:after="120"/>
              <w:rPr>
                <w:color w:val="000000" w:themeColor="text1"/>
                <w:sz w:val="22"/>
                <w:szCs w:val="22"/>
              </w:rPr>
            </w:pPr>
            <w:r w:rsidRPr="45AC2ABB">
              <w:rPr>
                <w:color w:val="000000" w:themeColor="text1"/>
                <w:sz w:val="22"/>
                <w:szCs w:val="22"/>
                <w:lang w:val="sr-Latn-RS"/>
              </w:rPr>
              <w:t>Марија В. Радовановић</w:t>
            </w:r>
          </w:p>
          <w:p w14:paraId="4693DB65" w14:textId="4998551D" w:rsidR="45AC2ABB" w:rsidRDefault="45AC2ABB" w:rsidP="00DD16C9">
            <w:pPr>
              <w:spacing w:before="120" w:after="120"/>
              <w:rPr>
                <w:color w:val="000000" w:themeColor="text1"/>
                <w:sz w:val="22"/>
                <w:szCs w:val="22"/>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47E7B" w14:textId="2D76B24F" w:rsidR="45AC2ABB" w:rsidRDefault="45AC2ABB" w:rsidP="00DD16C9">
            <w:pPr>
              <w:spacing w:before="120" w:after="120"/>
              <w:rPr>
                <w:color w:val="000000" w:themeColor="text1"/>
              </w:rPr>
            </w:pPr>
            <w:r w:rsidRPr="45AC2ABB">
              <w:rPr>
                <w:color w:val="000000" w:themeColor="text1"/>
                <w:lang w:val="sr-Latn-RS"/>
              </w:rPr>
              <w:t>Друштво математичара Србије, Београд</w:t>
            </w:r>
          </w:p>
          <w:p w14:paraId="6FE220E0" w14:textId="3B816894" w:rsidR="45AC2ABB" w:rsidRDefault="45AC2ABB" w:rsidP="00DD16C9">
            <w:pPr>
              <w:spacing w:before="120" w:after="120"/>
              <w:rPr>
                <w:color w:val="000000" w:themeColor="text1"/>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7C2D2" w14:textId="548B9205" w:rsidR="45AC2ABB" w:rsidRDefault="45AC2ABB" w:rsidP="00DD16C9">
            <w:pPr>
              <w:spacing w:before="120" w:after="120"/>
              <w:rPr>
                <w:color w:val="000000" w:themeColor="text1"/>
              </w:rPr>
            </w:pPr>
            <w:r w:rsidRPr="45AC2ABB">
              <w:rPr>
                <w:color w:val="000000" w:themeColor="text1"/>
                <w:sz w:val="22"/>
                <w:szCs w:val="22"/>
                <w:lang w:val="sr-Latn-RS"/>
              </w:rPr>
              <w:t>16</w:t>
            </w:r>
            <w:r w:rsidRPr="45AC2ABB">
              <w:rPr>
                <w:color w:val="000000" w:themeColor="text1"/>
                <w:lang w:val="sr-Latn-RS"/>
              </w:rPr>
              <w:t xml:space="preserve"> сати /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32A0C" w14:textId="4A76C331" w:rsidR="45AC2ABB" w:rsidRDefault="45AC2ABB" w:rsidP="00DD16C9">
            <w:pPr>
              <w:spacing w:before="120" w:after="120"/>
              <w:rPr>
                <w:color w:val="000000" w:themeColor="text1"/>
                <w:sz w:val="22"/>
                <w:szCs w:val="22"/>
              </w:rPr>
            </w:pPr>
            <w:r w:rsidRPr="45AC2ABB">
              <w:rPr>
                <w:color w:val="000000" w:themeColor="text1"/>
                <w:sz w:val="22"/>
                <w:szCs w:val="22"/>
                <w:lang w:val="sr-Latn-RS"/>
              </w:rPr>
              <w:t>К1</w:t>
            </w:r>
          </w:p>
          <w:p w14:paraId="4E252A88" w14:textId="4E273C3F" w:rsidR="45AC2ABB" w:rsidRDefault="45AC2ABB" w:rsidP="00DD16C9">
            <w:pPr>
              <w:spacing w:before="120" w:after="120"/>
              <w:rPr>
                <w:color w:val="000000" w:themeColor="text1"/>
                <w:sz w:val="22"/>
                <w:szCs w:val="22"/>
              </w:rPr>
            </w:pPr>
            <w:r w:rsidRPr="45AC2ABB">
              <w:rPr>
                <w:color w:val="000000" w:themeColor="text1"/>
                <w:sz w:val="22"/>
                <w:szCs w:val="22"/>
                <w:lang w:val="sr-Latn-RS"/>
              </w:rPr>
              <w:t>П1</w:t>
            </w:r>
          </w:p>
        </w:tc>
      </w:tr>
      <w:tr w:rsidR="5B706813" w14:paraId="36D504D0"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FE7FDD5" w14:textId="64E7D97A" w:rsidR="5B706813" w:rsidRDefault="5B706813" w:rsidP="00DD16C9">
            <w:pPr>
              <w:spacing w:before="120" w:after="120"/>
              <w:rPr>
                <w:b/>
                <w:bCs/>
                <w:color w:val="000000" w:themeColor="text1"/>
                <w:lang w:val="sr-Cyrl-RS"/>
              </w:rPr>
            </w:pPr>
            <w:r w:rsidRPr="5B706813">
              <w:rPr>
                <w:b/>
                <w:bCs/>
                <w:color w:val="000000" w:themeColor="text1"/>
                <w:lang w:val="sr-Cyrl-RS"/>
              </w:rPr>
              <w:t>21.1 -23.1.2022.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51F23" w14:textId="4F276BEA" w:rsidR="5B706813" w:rsidRDefault="5B706813" w:rsidP="00DD16C9">
            <w:pPr>
              <w:spacing w:before="120" w:after="120"/>
              <w:jc w:val="both"/>
              <w:rPr>
                <w:color w:val="000000" w:themeColor="text1"/>
                <w:lang w:val="sr-Cyrl-RS"/>
              </w:rPr>
            </w:pPr>
            <w:r w:rsidRPr="5B706813">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52161" w14:textId="6BD00AB2" w:rsidR="5B706813" w:rsidRDefault="5B706813" w:rsidP="00DD16C9">
            <w:pPr>
              <w:spacing w:before="120" w:after="120"/>
              <w:rPr>
                <w:color w:val="000000" w:themeColor="text1"/>
                <w:lang w:val="sr-Latn-RS"/>
              </w:rPr>
            </w:pPr>
            <w:r w:rsidRPr="5B706813">
              <w:rPr>
                <w:color w:val="000000" w:themeColor="text1"/>
                <w:lang w:val="sr-Latn-RS"/>
              </w:rPr>
              <w:t>63. Републички зимски семинар</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C9077F" w14:textId="3B1F047E" w:rsidR="5B706813" w:rsidRDefault="5B706813" w:rsidP="00DD16C9">
            <w:pPr>
              <w:spacing w:before="120" w:after="120"/>
              <w:rPr>
                <w:color w:val="000000" w:themeColor="text1"/>
                <w:lang w:val="sr-Latn-RS"/>
              </w:rPr>
            </w:pPr>
            <w:r w:rsidRPr="5B706813">
              <w:rPr>
                <w:color w:val="000000" w:themeColor="text1"/>
                <w:lang w:val="sr-Latn-RS"/>
              </w:rPr>
              <w:t>Друштво за српски језик и књижевност Србије</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04129" w14:textId="04415A48" w:rsidR="5B706813" w:rsidRDefault="5B706813" w:rsidP="00DD16C9">
            <w:pPr>
              <w:spacing w:before="120" w:after="120"/>
              <w:rPr>
                <w:color w:val="000000" w:themeColor="text1"/>
                <w:lang w:val="sr-Latn-RS"/>
              </w:rPr>
            </w:pPr>
            <w:r w:rsidRPr="5B706813">
              <w:rPr>
                <w:color w:val="000000" w:themeColor="text1"/>
                <w:lang w:val="sr-Latn-RS"/>
              </w:rPr>
              <w:t>Гордана Опалић</w:t>
            </w:r>
          </w:p>
          <w:p w14:paraId="11A3859B" w14:textId="40A242A4" w:rsidR="5B706813" w:rsidRDefault="5B706813" w:rsidP="00DD16C9">
            <w:pPr>
              <w:spacing w:before="120" w:after="120"/>
              <w:rPr>
                <w:color w:val="000000" w:themeColor="text1"/>
                <w:lang w:val="sr-Latn-RS"/>
              </w:rPr>
            </w:pPr>
            <w:r w:rsidRPr="5B706813">
              <w:rPr>
                <w:color w:val="000000" w:themeColor="text1"/>
                <w:lang w:val="sr-Latn-RS"/>
              </w:rPr>
              <w:t>Зорица Огњановић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54BC52" w14:textId="78A978D0" w:rsidR="5B706813" w:rsidRDefault="5B706813" w:rsidP="00DD16C9">
            <w:pPr>
              <w:spacing w:before="120" w:after="120"/>
              <w:rPr>
                <w:color w:val="000000" w:themeColor="text1"/>
                <w:lang w:val="sr-Latn-RS"/>
              </w:rPr>
            </w:pPr>
            <w:r w:rsidRPr="5B706813">
              <w:rPr>
                <w:color w:val="000000" w:themeColor="text1"/>
                <w:lang w:val="sr-Latn-RS"/>
              </w:rPr>
              <w:t>Друштво за српски језик и књижевност Србије</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2FFDE" w14:textId="4ACDECBE" w:rsidR="5B706813" w:rsidRDefault="5B706813" w:rsidP="00DD16C9">
            <w:pPr>
              <w:spacing w:before="120" w:after="120"/>
              <w:rPr>
                <w:color w:val="000000" w:themeColor="text1"/>
                <w:lang w:val="sr-Latn-RS"/>
              </w:rPr>
            </w:pPr>
            <w:r w:rsidRPr="5B706813">
              <w:rPr>
                <w:color w:val="000000" w:themeColor="text1"/>
                <w:lang w:val="sr-Latn-RS"/>
              </w:rPr>
              <w:t>24 сата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B666D" w14:textId="21F4C92E" w:rsidR="5B706813" w:rsidRDefault="5B706813" w:rsidP="00DD16C9">
            <w:pPr>
              <w:spacing w:before="120" w:after="120"/>
              <w:rPr>
                <w:color w:val="000000" w:themeColor="text1"/>
                <w:lang w:val="sr-Latn-RS"/>
              </w:rPr>
            </w:pPr>
            <w:r w:rsidRPr="5B706813">
              <w:rPr>
                <w:color w:val="000000" w:themeColor="text1"/>
                <w:lang w:val="sr-Latn-RS"/>
              </w:rPr>
              <w:t>К1 П3</w:t>
            </w:r>
          </w:p>
        </w:tc>
      </w:tr>
      <w:tr w:rsidR="1390F137" w14:paraId="349E4D5E"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4539B085" w14:textId="7ED244BF" w:rsidR="1390F137" w:rsidRDefault="1390F137" w:rsidP="00DD16C9">
            <w:pPr>
              <w:spacing w:before="120" w:after="120"/>
              <w:rPr>
                <w:b/>
                <w:bCs/>
                <w:color w:val="000000" w:themeColor="text1"/>
                <w:lang w:val="sr-Cyrl-RS"/>
              </w:rPr>
            </w:pPr>
            <w:r w:rsidRPr="1390F137">
              <w:rPr>
                <w:b/>
                <w:bCs/>
                <w:color w:val="000000" w:themeColor="text1"/>
                <w:lang w:val="sr-Cyrl-RS"/>
              </w:rPr>
              <w:t>2.2.2022.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A1719" w14:textId="7654785C" w:rsidR="1390F137" w:rsidRDefault="1390F137" w:rsidP="00DD16C9">
            <w:pPr>
              <w:spacing w:before="120" w:after="120"/>
              <w:jc w:val="both"/>
              <w:rPr>
                <w:color w:val="000000" w:themeColor="text1"/>
                <w:lang w:val="sr-Cyrl-RS"/>
              </w:rPr>
            </w:pPr>
            <w:r w:rsidRPr="1390F137">
              <w:rPr>
                <w:color w:val="000000" w:themeColor="text1"/>
                <w:lang w:val="sr-Cyrl-RS"/>
              </w:rPr>
              <w:t>Београд</w:t>
            </w:r>
          </w:p>
          <w:p w14:paraId="0D9FBE33" w14:textId="3D5EA699" w:rsidR="1390F137" w:rsidRDefault="1390F137" w:rsidP="00DD16C9">
            <w:pPr>
              <w:spacing w:before="120" w:after="120"/>
              <w:jc w:val="both"/>
              <w:rPr>
                <w:color w:val="000000" w:themeColor="text1"/>
                <w:lang w:val="sr-Cyrl-RS"/>
              </w:rPr>
            </w:pPr>
            <w:r w:rsidRPr="1390F137">
              <w:rPr>
                <w:color w:val="000000" w:themeColor="text1"/>
                <w:lang w:val="sr-Cyrl-RS"/>
              </w:rPr>
              <w:t>(онлајн)</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64A9F" w14:textId="372F4604" w:rsidR="1390F137" w:rsidRDefault="1390F137" w:rsidP="00DD16C9">
            <w:pPr>
              <w:spacing w:before="120" w:after="120"/>
              <w:rPr>
                <w:color w:val="000000" w:themeColor="text1"/>
                <w:lang w:val="sr-Latn-RS"/>
              </w:rPr>
            </w:pPr>
            <w:r w:rsidRPr="1390F137">
              <w:rPr>
                <w:color w:val="000000" w:themeColor="text1"/>
                <w:lang w:val="sr-Latn-RS"/>
              </w:rPr>
              <w:t>Формативно оцењивање: методе, технике и инструменти</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BEC3F" w14:textId="47A38FE1" w:rsidR="1390F137" w:rsidRDefault="1390F137" w:rsidP="00DD16C9">
            <w:pPr>
              <w:spacing w:before="120" w:after="120"/>
              <w:rPr>
                <w:color w:val="000000" w:themeColor="text1"/>
                <w:lang w:val="sr-Latn-RS"/>
              </w:rPr>
            </w:pPr>
            <w:r w:rsidRPr="1390F137">
              <w:rPr>
                <w:color w:val="000000" w:themeColor="text1"/>
                <w:lang w:val="sr-Latn-RS"/>
              </w:rPr>
              <w:t>KLETT</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9737C" w14:textId="45220DA1" w:rsidR="1390F137" w:rsidRDefault="1390F137" w:rsidP="00DD16C9">
            <w:pPr>
              <w:spacing w:before="120" w:after="120"/>
              <w:rPr>
                <w:color w:val="000000" w:themeColor="text1"/>
                <w:lang w:val="sr-Latn-RS"/>
              </w:rPr>
            </w:pPr>
            <w:r w:rsidRPr="1390F137">
              <w:rPr>
                <w:color w:val="000000" w:themeColor="text1"/>
                <w:lang w:val="sr-Latn-RS"/>
              </w:rPr>
              <w:t>Мирјана Ивковић- Вукић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58424" w14:textId="63978784" w:rsidR="1390F137" w:rsidRDefault="1390F137"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3A955" w14:textId="7A1734E1" w:rsidR="1390F137" w:rsidRDefault="01D0BAC8" w:rsidP="00DD16C9">
            <w:pPr>
              <w:spacing w:before="120" w:after="120"/>
              <w:rPr>
                <w:color w:val="000000" w:themeColor="text1"/>
                <w:lang w:val="sr-Latn-RS"/>
              </w:rPr>
            </w:pPr>
            <w:r w:rsidRPr="6CD624E3">
              <w:rPr>
                <w:color w:val="000000" w:themeColor="text1"/>
                <w:lang w:val="sr-Latn-RS"/>
              </w:rPr>
              <w:t xml:space="preserve">1 сат и 15 минута </w:t>
            </w:r>
          </w:p>
          <w:p w14:paraId="40604FE4" w14:textId="27DC7072" w:rsidR="1390F137" w:rsidRDefault="01D0BAC8" w:rsidP="00DD16C9">
            <w:pPr>
              <w:spacing w:before="120" w:after="120"/>
              <w:rPr>
                <w:color w:val="000000" w:themeColor="text1"/>
                <w:lang w:val="sr-Latn-RS"/>
              </w:rPr>
            </w:pPr>
            <w:r w:rsidRPr="6CD624E3">
              <w:rPr>
                <w:color w:val="000000" w:themeColor="text1"/>
                <w:lang w:val="sr-Latn-RS"/>
              </w:rPr>
              <w:t>(1 бод)</w:t>
            </w:r>
          </w:p>
          <w:p w14:paraId="17FCBBFD" w14:textId="71A905C1" w:rsidR="1390F137" w:rsidRDefault="1390F137" w:rsidP="00DD16C9">
            <w:pPr>
              <w:spacing w:before="120" w:after="120"/>
              <w:rPr>
                <w:rFonts w:ascii="Times New Roman CYR" w:eastAsia="Times New Roman CYR" w:hAnsi="Times New Roman CYR" w:cs="Times New Roman CYR"/>
                <w:color w:val="000000" w:themeColor="text1"/>
                <w:lang w:val="sr-Latn-RS"/>
              </w:rPr>
            </w:pP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32147" w14:textId="21B7BEB1" w:rsidR="1390F137" w:rsidRDefault="1390F137" w:rsidP="00DD16C9">
            <w:pPr>
              <w:spacing w:before="120" w:after="120"/>
              <w:rPr>
                <w:color w:val="000000" w:themeColor="text1"/>
                <w:lang w:val="sr-Latn-RS"/>
              </w:rPr>
            </w:pPr>
          </w:p>
        </w:tc>
      </w:tr>
      <w:tr w:rsidR="67490C86" w14:paraId="2FECDD11"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0C78958F" w14:textId="3E146954" w:rsidR="67490C86" w:rsidRDefault="67490C86" w:rsidP="00DD16C9">
            <w:pPr>
              <w:spacing w:before="120" w:after="120"/>
              <w:rPr>
                <w:b/>
                <w:bCs/>
                <w:color w:val="000000" w:themeColor="text1"/>
                <w:lang w:val="sr-Cyrl-RS"/>
              </w:rPr>
            </w:pPr>
            <w:r w:rsidRPr="67490C86">
              <w:rPr>
                <w:b/>
                <w:bCs/>
                <w:color w:val="000000" w:themeColor="text1"/>
                <w:lang w:val="sr-Cyrl-RS"/>
              </w:rPr>
              <w:t>9.2.2022.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1CE24" w14:textId="11CBFDC4" w:rsidR="2C019B22" w:rsidRDefault="2C019B22" w:rsidP="00DD16C9">
            <w:pPr>
              <w:spacing w:before="120" w:after="120"/>
              <w:jc w:val="both"/>
              <w:rPr>
                <w:color w:val="000000" w:themeColor="text1"/>
                <w:lang w:val="sr-Cyrl-RS"/>
              </w:rPr>
            </w:pPr>
            <w:r w:rsidRPr="67490C86">
              <w:rPr>
                <w:color w:val="000000" w:themeColor="text1"/>
                <w:lang w:val="sr-Cyrl-RS"/>
              </w:rPr>
              <w:t>Београд-онлине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27D889" w14:textId="1E67E46D" w:rsidR="67490C86" w:rsidRDefault="67490C86" w:rsidP="00DD16C9">
            <w:pPr>
              <w:spacing w:before="120" w:after="120"/>
              <w:rPr>
                <w:lang w:val="sr-Latn-RS"/>
              </w:rPr>
            </w:pPr>
            <w:r w:rsidRPr="67490C86">
              <w:rPr>
                <w:lang w:val="sr-Latn-RS"/>
              </w:rPr>
              <w:t>„Настава физичког и здравственог васпитања – подршка реализацији и практични примери“ (трибина)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5D33F" w14:textId="0A1B24BD" w:rsidR="67490C86" w:rsidRDefault="556B16F8" w:rsidP="00DD16C9">
            <w:pPr>
              <w:spacing w:before="120" w:after="120"/>
              <w:rPr>
                <w:lang w:val="sr-Latn-RS"/>
              </w:rPr>
            </w:pPr>
            <w:r w:rsidRPr="556B16F8">
              <w:rPr>
                <w:lang w:val="sr-Latn-RS"/>
              </w:rPr>
              <w:t>САВЕЗ УЧИТЕЉА РЕПУБЛИКЕ СРБИЈЕ, Београд</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B2942" w14:textId="67C15035" w:rsidR="67490C86" w:rsidRDefault="52BC0253" w:rsidP="00DD16C9">
            <w:pPr>
              <w:spacing w:before="120" w:after="120"/>
              <w:rPr>
                <w:color w:val="000000" w:themeColor="text1"/>
                <w:lang w:val="sr-Latn-RS"/>
              </w:rPr>
            </w:pPr>
            <w:r w:rsidRPr="52BC0253">
              <w:rPr>
                <w:color w:val="000000" w:themeColor="text1"/>
                <w:lang w:val="sr-Latn-RS"/>
              </w:rPr>
              <w:t>Гордана Стаматовић</w:t>
            </w:r>
          </w:p>
          <w:p w14:paraId="0801AD4E" w14:textId="3481CF8D" w:rsidR="67490C86" w:rsidRDefault="3C070535" w:rsidP="00DD16C9">
            <w:pPr>
              <w:spacing w:before="120" w:after="120"/>
              <w:rPr>
                <w:color w:val="000000" w:themeColor="text1"/>
                <w:lang w:val="sr-Latn-RS"/>
              </w:rPr>
            </w:pPr>
            <w:r w:rsidRPr="3C070535">
              <w:rPr>
                <w:color w:val="000000" w:themeColor="text1"/>
                <w:lang w:val="sr-Latn-RS"/>
              </w:rPr>
              <w:t>Снежана Ђорђевић</w:t>
            </w:r>
          </w:p>
          <w:p w14:paraId="7F3DCE8C" w14:textId="4DB71E67" w:rsidR="67490C86" w:rsidRDefault="3C070535" w:rsidP="00DD16C9">
            <w:pPr>
              <w:spacing w:before="120" w:after="120"/>
              <w:rPr>
                <w:color w:val="000000" w:themeColor="text1"/>
                <w:lang w:val="sr-Latn-RS"/>
              </w:rPr>
            </w:pPr>
            <w:r w:rsidRPr="3C070535">
              <w:rPr>
                <w:color w:val="000000" w:themeColor="text1"/>
                <w:lang w:val="sr-Latn-RS"/>
              </w:rPr>
              <w:t>Мирјана Крстић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EFE98" w14:textId="277197BE" w:rsidR="67490C86" w:rsidRDefault="67490C86"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3EAFD7" w14:textId="764035A5" w:rsidR="67490C86" w:rsidRDefault="52BC0253" w:rsidP="00DD16C9">
            <w:pPr>
              <w:spacing w:before="120" w:after="120"/>
              <w:rPr>
                <w:color w:val="000000" w:themeColor="text1"/>
                <w:lang w:val="sr-Latn-RS"/>
              </w:rPr>
            </w:pPr>
            <w:r w:rsidRPr="52BC0253">
              <w:rPr>
                <w:color w:val="000000" w:themeColor="text1"/>
                <w:lang w:val="sr-Latn-RS"/>
              </w:rPr>
              <w:t xml:space="preserve">2 сата </w:t>
            </w:r>
          </w:p>
          <w:p w14:paraId="5E2B3BFA" w14:textId="47E568A9" w:rsidR="67490C86" w:rsidRDefault="52BC0253" w:rsidP="00DD16C9">
            <w:pPr>
              <w:spacing w:before="120" w:after="120"/>
              <w:rPr>
                <w:color w:val="000000" w:themeColor="text1"/>
                <w:lang w:val="sr-Latn-RS"/>
              </w:rPr>
            </w:pPr>
            <w:r w:rsidRPr="52BC0253">
              <w:rPr>
                <w:color w:val="000000" w:themeColor="text1"/>
                <w:lang w:val="sr-Latn-RS"/>
              </w:rPr>
              <w:t>( 1 бод)</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8943E" w14:textId="7C784C3E" w:rsidR="67490C86" w:rsidRDefault="67490C86" w:rsidP="00DD16C9">
            <w:pPr>
              <w:spacing w:before="120" w:after="120"/>
              <w:rPr>
                <w:color w:val="000000" w:themeColor="text1"/>
                <w:lang w:val="sr-Latn-RS"/>
              </w:rPr>
            </w:pPr>
          </w:p>
        </w:tc>
      </w:tr>
      <w:tr w:rsidR="3C070535" w14:paraId="3CE161A4"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1FC942B8" w14:textId="5C5A2801" w:rsidR="3C070535" w:rsidRDefault="3C070535" w:rsidP="00DD16C9">
            <w:pPr>
              <w:spacing w:before="120" w:after="120"/>
              <w:rPr>
                <w:b/>
                <w:bCs/>
                <w:color w:val="000000" w:themeColor="text1"/>
                <w:lang w:val="sr-Cyrl-RS"/>
              </w:rPr>
            </w:pPr>
            <w:r w:rsidRPr="3C070535">
              <w:rPr>
                <w:b/>
                <w:bCs/>
                <w:color w:val="000000" w:themeColor="text1"/>
                <w:lang w:val="sr-Cyrl-RS"/>
              </w:rPr>
              <w:lastRenderedPageBreak/>
              <w:t>23.2.2022.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46AF3" w14:textId="7116442E" w:rsidR="3C070535" w:rsidRDefault="5ECA806D" w:rsidP="00DD16C9">
            <w:pPr>
              <w:spacing w:before="120" w:after="120"/>
              <w:jc w:val="both"/>
              <w:rPr>
                <w:color w:val="000000" w:themeColor="text1"/>
                <w:lang w:val="sr-Cyrl-RS"/>
              </w:rPr>
            </w:pPr>
            <w:r w:rsidRPr="01D0BAC8">
              <w:rPr>
                <w:color w:val="000000" w:themeColor="text1"/>
                <w:lang w:val="sr-Cyrl-RS"/>
              </w:rPr>
              <w:t>Београд-онлине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0AC1C" w14:textId="0AD65C90" w:rsidR="3C070535" w:rsidRDefault="01D0BAC8" w:rsidP="00DD16C9">
            <w:pPr>
              <w:spacing w:before="120" w:after="120"/>
              <w:rPr>
                <w:lang w:val="sr-Latn-RS"/>
              </w:rPr>
            </w:pPr>
            <w:r w:rsidRPr="01D0BAC8">
              <w:rPr>
                <w:lang w:val="sr-Latn-RS"/>
              </w:rPr>
              <w:t>„Настава природе и друштва – подршка реализацији и практични примери“ (трибина)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92512" w14:textId="0A1B24BD" w:rsidR="3C070535" w:rsidRDefault="330F3365" w:rsidP="00DD16C9">
            <w:pPr>
              <w:spacing w:before="120" w:after="120"/>
              <w:rPr>
                <w:lang w:val="sr-Latn-RS"/>
              </w:rPr>
            </w:pPr>
            <w:r w:rsidRPr="01D0BAC8">
              <w:rPr>
                <w:lang w:val="sr-Latn-RS"/>
              </w:rPr>
              <w:t>САВЕЗ УЧИТЕЉА РЕПУБЛИКЕ СРБИЈЕ, Београд</w:t>
            </w:r>
          </w:p>
          <w:p w14:paraId="1B803848" w14:textId="4B23DAFB" w:rsidR="3C070535" w:rsidRDefault="3C070535" w:rsidP="00DD16C9">
            <w:pPr>
              <w:spacing w:before="120" w:after="120"/>
              <w:rPr>
                <w:lang w:val="sr-Latn-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BF78F" w14:textId="67C15035" w:rsidR="3C070535" w:rsidRDefault="2A0CE9E6" w:rsidP="00DD16C9">
            <w:pPr>
              <w:spacing w:before="120" w:after="120"/>
              <w:rPr>
                <w:color w:val="000000" w:themeColor="text1"/>
                <w:lang w:val="sr-Latn-RS"/>
              </w:rPr>
            </w:pPr>
            <w:r w:rsidRPr="01D0BAC8">
              <w:rPr>
                <w:color w:val="000000" w:themeColor="text1"/>
                <w:lang w:val="sr-Latn-RS"/>
              </w:rPr>
              <w:t>Гордана Стаматовић</w:t>
            </w:r>
          </w:p>
          <w:p w14:paraId="15F8689D" w14:textId="3481CF8D" w:rsidR="3C070535" w:rsidRDefault="0EEF10B2" w:rsidP="00DD16C9">
            <w:pPr>
              <w:spacing w:before="120" w:after="120"/>
              <w:rPr>
                <w:color w:val="000000" w:themeColor="text1"/>
                <w:lang w:val="sr-Latn-RS"/>
              </w:rPr>
            </w:pPr>
            <w:r w:rsidRPr="01D0BAC8">
              <w:rPr>
                <w:color w:val="000000" w:themeColor="text1"/>
                <w:lang w:val="sr-Latn-RS"/>
              </w:rPr>
              <w:t>Снежана Ђорђевић</w:t>
            </w:r>
          </w:p>
          <w:p w14:paraId="166775BA" w14:textId="4DB71E67" w:rsidR="3C070535" w:rsidRDefault="0EEF10B2" w:rsidP="00DD16C9">
            <w:pPr>
              <w:spacing w:before="120" w:after="120"/>
              <w:rPr>
                <w:color w:val="000000" w:themeColor="text1"/>
                <w:lang w:val="sr-Latn-RS"/>
              </w:rPr>
            </w:pPr>
            <w:r w:rsidRPr="01D0BAC8">
              <w:rPr>
                <w:color w:val="000000" w:themeColor="text1"/>
                <w:lang w:val="sr-Latn-RS"/>
              </w:rPr>
              <w:t>Мирјана Крстић</w:t>
            </w:r>
          </w:p>
          <w:p w14:paraId="4DE86FB3" w14:textId="71E8018F" w:rsidR="3C070535" w:rsidRDefault="3C070535" w:rsidP="00DD16C9">
            <w:pPr>
              <w:spacing w:before="120" w:after="120"/>
              <w:rPr>
                <w:color w:val="000000" w:themeColor="text1"/>
                <w:lang w:val="sr-Latn-RS"/>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92D64" w14:textId="26C4FC81" w:rsidR="3C070535" w:rsidRDefault="3C070535"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449F94" w14:textId="764035A5" w:rsidR="3C070535" w:rsidRDefault="2A0CE9E6" w:rsidP="00DD16C9">
            <w:pPr>
              <w:spacing w:before="120" w:after="120"/>
              <w:rPr>
                <w:color w:val="000000" w:themeColor="text1"/>
                <w:lang w:val="sr-Latn-RS"/>
              </w:rPr>
            </w:pPr>
            <w:r w:rsidRPr="01D0BAC8">
              <w:rPr>
                <w:color w:val="000000" w:themeColor="text1"/>
                <w:lang w:val="sr-Latn-RS"/>
              </w:rPr>
              <w:t xml:space="preserve">2 сата </w:t>
            </w:r>
          </w:p>
          <w:p w14:paraId="624B7BFB" w14:textId="47E568A9" w:rsidR="3C070535" w:rsidRDefault="2A0CE9E6" w:rsidP="00DD16C9">
            <w:pPr>
              <w:spacing w:before="120" w:after="120"/>
              <w:rPr>
                <w:color w:val="000000" w:themeColor="text1"/>
                <w:lang w:val="sr-Latn-RS"/>
              </w:rPr>
            </w:pPr>
            <w:r w:rsidRPr="01D0BAC8">
              <w:rPr>
                <w:color w:val="000000" w:themeColor="text1"/>
                <w:lang w:val="sr-Latn-RS"/>
              </w:rPr>
              <w:t>( 1 бод)</w:t>
            </w:r>
          </w:p>
          <w:p w14:paraId="3B398562" w14:textId="17878351" w:rsidR="3C070535" w:rsidRDefault="3C070535" w:rsidP="00DD16C9">
            <w:pPr>
              <w:spacing w:before="120" w:after="120"/>
              <w:rPr>
                <w:color w:val="000000" w:themeColor="text1"/>
                <w:lang w:val="sr-Latn-RS"/>
              </w:rPr>
            </w:pP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2F02A" w14:textId="2755716A" w:rsidR="3C070535" w:rsidRDefault="3C070535" w:rsidP="00DD16C9">
            <w:pPr>
              <w:spacing w:before="120" w:after="120"/>
              <w:rPr>
                <w:color w:val="000000" w:themeColor="text1"/>
                <w:lang w:val="sr-Latn-RS"/>
              </w:rPr>
            </w:pPr>
          </w:p>
        </w:tc>
      </w:tr>
      <w:tr w:rsidR="3C070535" w14:paraId="644ECD0B"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10F58295" w14:textId="5807464E" w:rsidR="3C070535" w:rsidRDefault="3C070535" w:rsidP="00DD16C9">
            <w:pPr>
              <w:spacing w:before="120" w:after="120"/>
              <w:rPr>
                <w:b/>
                <w:bCs/>
                <w:color w:val="000000" w:themeColor="text1"/>
                <w:lang w:val="sr-Cyrl-RS"/>
              </w:rPr>
            </w:pPr>
            <w:r w:rsidRPr="3C070535">
              <w:rPr>
                <w:b/>
                <w:bCs/>
                <w:color w:val="000000" w:themeColor="text1"/>
                <w:lang w:val="sr-Cyrl-RS"/>
              </w:rPr>
              <w:t>9.3.2022.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591F01" w14:textId="55A9BDE6" w:rsidR="3C070535" w:rsidRDefault="5ECA806D" w:rsidP="00DD16C9">
            <w:pPr>
              <w:spacing w:before="120" w:after="120"/>
              <w:jc w:val="both"/>
              <w:rPr>
                <w:color w:val="000000" w:themeColor="text1"/>
                <w:lang w:val="sr-Cyrl-RS"/>
              </w:rPr>
            </w:pPr>
            <w:r w:rsidRPr="01D0BAC8">
              <w:rPr>
                <w:color w:val="000000" w:themeColor="text1"/>
                <w:lang w:val="sr-Cyrl-RS"/>
              </w:rPr>
              <w:t>Београд-онлине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F86A0" w14:textId="40126B35" w:rsidR="3C070535" w:rsidRDefault="3C070535" w:rsidP="00DD16C9">
            <w:pPr>
              <w:spacing w:before="120" w:after="120"/>
              <w:rPr>
                <w:lang w:val="sr-Latn-RS"/>
              </w:rPr>
            </w:pP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8F2C3" w14:textId="0A1B24BD" w:rsidR="3C070535" w:rsidRDefault="330F3365" w:rsidP="00DD16C9">
            <w:pPr>
              <w:spacing w:before="120" w:after="120"/>
              <w:rPr>
                <w:lang w:val="sr-Latn-RS"/>
              </w:rPr>
            </w:pPr>
            <w:r w:rsidRPr="01D0BAC8">
              <w:rPr>
                <w:lang w:val="sr-Latn-RS"/>
              </w:rPr>
              <w:t>САВЕЗ УЧИТЕЉА РЕПУБЛИКЕ СРБИЈЕ, Београд</w:t>
            </w:r>
          </w:p>
          <w:p w14:paraId="7223DCE1" w14:textId="54065C8E" w:rsidR="3C070535" w:rsidRDefault="3C070535" w:rsidP="00DD16C9">
            <w:pPr>
              <w:spacing w:before="120" w:after="120"/>
              <w:rPr>
                <w:lang w:val="sr-Latn-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1B1B7" w14:textId="67C15035" w:rsidR="3C070535" w:rsidRDefault="2A0CE9E6" w:rsidP="00DD16C9">
            <w:pPr>
              <w:spacing w:before="120" w:after="120"/>
              <w:rPr>
                <w:color w:val="000000" w:themeColor="text1"/>
                <w:lang w:val="sr-Latn-RS"/>
              </w:rPr>
            </w:pPr>
            <w:r w:rsidRPr="01D0BAC8">
              <w:rPr>
                <w:color w:val="000000" w:themeColor="text1"/>
                <w:lang w:val="sr-Latn-RS"/>
              </w:rPr>
              <w:t>Гордана Стаматовић</w:t>
            </w:r>
          </w:p>
          <w:p w14:paraId="66D5E0F5" w14:textId="3481CF8D" w:rsidR="3C070535" w:rsidRDefault="0EEF10B2" w:rsidP="00DD16C9">
            <w:pPr>
              <w:spacing w:before="120" w:after="120"/>
              <w:rPr>
                <w:color w:val="000000" w:themeColor="text1"/>
                <w:lang w:val="sr-Latn-RS"/>
              </w:rPr>
            </w:pPr>
            <w:r w:rsidRPr="01D0BAC8">
              <w:rPr>
                <w:color w:val="000000" w:themeColor="text1"/>
                <w:lang w:val="sr-Latn-RS"/>
              </w:rPr>
              <w:t>Снежана Ђорђевић</w:t>
            </w:r>
          </w:p>
          <w:p w14:paraId="75071D54" w14:textId="4DB71E67" w:rsidR="3C070535" w:rsidRDefault="0EEF10B2" w:rsidP="00DD16C9">
            <w:pPr>
              <w:spacing w:before="120" w:after="120"/>
              <w:rPr>
                <w:color w:val="000000" w:themeColor="text1"/>
                <w:lang w:val="sr-Latn-RS"/>
              </w:rPr>
            </w:pPr>
            <w:r w:rsidRPr="01D0BAC8">
              <w:rPr>
                <w:color w:val="000000" w:themeColor="text1"/>
                <w:lang w:val="sr-Latn-RS"/>
              </w:rPr>
              <w:t>Мирјана Крстић</w:t>
            </w:r>
          </w:p>
          <w:p w14:paraId="3D96805F" w14:textId="1D416E7C" w:rsidR="3C070535" w:rsidRDefault="3C070535" w:rsidP="00DD16C9">
            <w:pPr>
              <w:spacing w:before="120" w:after="120"/>
              <w:rPr>
                <w:color w:val="000000" w:themeColor="text1"/>
                <w:lang w:val="sr-Latn-RS"/>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914F46" w14:textId="07216239" w:rsidR="3C070535" w:rsidRDefault="3C070535"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94CD5" w14:textId="764035A5" w:rsidR="3C070535" w:rsidRDefault="2A0CE9E6" w:rsidP="00DD16C9">
            <w:pPr>
              <w:spacing w:before="120" w:after="120"/>
              <w:rPr>
                <w:color w:val="000000" w:themeColor="text1"/>
                <w:lang w:val="sr-Latn-RS"/>
              </w:rPr>
            </w:pPr>
            <w:r w:rsidRPr="01D0BAC8">
              <w:rPr>
                <w:color w:val="000000" w:themeColor="text1"/>
                <w:lang w:val="sr-Latn-RS"/>
              </w:rPr>
              <w:t xml:space="preserve">2 сата </w:t>
            </w:r>
          </w:p>
          <w:p w14:paraId="67611D10" w14:textId="47E568A9" w:rsidR="3C070535" w:rsidRDefault="2A0CE9E6" w:rsidP="00DD16C9">
            <w:pPr>
              <w:spacing w:before="120" w:after="120"/>
              <w:rPr>
                <w:color w:val="000000" w:themeColor="text1"/>
                <w:lang w:val="sr-Latn-RS"/>
              </w:rPr>
            </w:pPr>
            <w:r w:rsidRPr="01D0BAC8">
              <w:rPr>
                <w:color w:val="000000" w:themeColor="text1"/>
                <w:lang w:val="sr-Latn-RS"/>
              </w:rPr>
              <w:t>( 1 бод)</w:t>
            </w:r>
          </w:p>
          <w:p w14:paraId="68CF441B" w14:textId="3384B995" w:rsidR="3C070535" w:rsidRDefault="3C070535" w:rsidP="00DD16C9">
            <w:pPr>
              <w:spacing w:before="120" w:after="120"/>
              <w:rPr>
                <w:color w:val="000000" w:themeColor="text1"/>
                <w:lang w:val="sr-Latn-RS"/>
              </w:rPr>
            </w:pP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008946" w14:textId="79EE3FF8" w:rsidR="3C070535" w:rsidRDefault="3C070535" w:rsidP="00DD16C9">
            <w:pPr>
              <w:spacing w:before="120" w:after="120"/>
              <w:rPr>
                <w:color w:val="000000" w:themeColor="text1"/>
                <w:lang w:val="sr-Latn-RS"/>
              </w:rPr>
            </w:pPr>
          </w:p>
        </w:tc>
      </w:tr>
      <w:tr w:rsidR="01D0BAC8" w14:paraId="72169E61"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AA6281D" w14:textId="71BD41A5" w:rsidR="01D0BAC8" w:rsidRDefault="01D0BAC8" w:rsidP="00DD16C9">
            <w:pPr>
              <w:spacing w:before="120" w:after="120"/>
              <w:rPr>
                <w:b/>
                <w:bCs/>
                <w:color w:val="000000" w:themeColor="text1"/>
                <w:lang w:val="sr-Cyrl-RS"/>
              </w:rPr>
            </w:pPr>
            <w:r w:rsidRPr="01D0BAC8">
              <w:rPr>
                <w:b/>
                <w:bCs/>
                <w:color w:val="000000" w:themeColor="text1"/>
                <w:lang w:val="sr-Cyrl-RS"/>
              </w:rPr>
              <w:t>10.03.2022.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201E2" w14:textId="517033EB" w:rsidR="01D0BAC8" w:rsidRDefault="01D0BAC8" w:rsidP="00DD16C9">
            <w:pPr>
              <w:spacing w:before="120" w:after="120"/>
              <w:jc w:val="both"/>
              <w:rPr>
                <w:color w:val="000000" w:themeColor="text1"/>
                <w:lang w:val="sr-Cyrl-RS"/>
              </w:rPr>
            </w:pPr>
            <w:r w:rsidRPr="01D0BAC8">
              <w:rPr>
                <w:color w:val="000000" w:themeColor="text1"/>
                <w:lang w:val="sr-Cyrl-RS"/>
              </w:rPr>
              <w:t>Београд - 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CDA30" w14:textId="57E0133F" w:rsidR="01D0BAC8" w:rsidRDefault="01D0BAC8" w:rsidP="00DD16C9">
            <w:pPr>
              <w:spacing w:before="120" w:after="120"/>
              <w:rPr>
                <w:lang w:val="sr-Latn-RS"/>
              </w:rPr>
            </w:pPr>
            <w:r w:rsidRPr="01D0BAC8">
              <w:rPr>
                <w:lang w:val="sr-Latn-RS"/>
              </w:rPr>
              <w:t>Дитигална настава- корак напред или назад?</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73447" w14:textId="757E2B4F" w:rsidR="01D0BAC8" w:rsidRDefault="01D0BAC8" w:rsidP="00DD16C9">
            <w:pPr>
              <w:spacing w:before="120" w:after="120"/>
              <w:rPr>
                <w:lang w:val="sr-Latn-RS"/>
              </w:rPr>
            </w:pPr>
            <w:r w:rsidRPr="01D0BAC8">
              <w:rPr>
                <w:lang w:val="sr-Latn-RS"/>
              </w:rPr>
              <w:t>Клет друштво за развој обаразовања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1B6277" w14:textId="0251C62F" w:rsidR="01D0BAC8" w:rsidRDefault="01D0BAC8" w:rsidP="00DD16C9">
            <w:pPr>
              <w:spacing w:before="120" w:after="120"/>
              <w:rPr>
                <w:color w:val="000000" w:themeColor="text1"/>
                <w:lang w:val="sr-Latn-RS"/>
              </w:rPr>
            </w:pPr>
            <w:r w:rsidRPr="01D0BAC8">
              <w:rPr>
                <w:color w:val="000000" w:themeColor="text1"/>
                <w:lang w:val="sr-Latn-RS"/>
              </w:rPr>
              <w:t>Марија Пешић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C37A5" w14:textId="7FA65FA1" w:rsidR="01D0BAC8" w:rsidRDefault="01D0BAC8" w:rsidP="00DD16C9">
            <w:pPr>
              <w:spacing w:before="120" w:after="120"/>
              <w:rPr>
                <w:color w:val="000000" w:themeColor="text1"/>
                <w:lang w:val="sr-Latn-RS"/>
              </w:rPr>
            </w:pPr>
            <w:r w:rsidRPr="01D0BAC8">
              <w:rPr>
                <w:color w:val="000000" w:themeColor="text1"/>
                <w:lang w:val="sr-Latn-RS"/>
              </w:rPr>
              <w:t>Клет друштво за развој образовања</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BF38D" w14:textId="2D5EAB3E" w:rsidR="01D0BAC8" w:rsidRDefault="01D0BAC8" w:rsidP="00DD16C9">
            <w:pPr>
              <w:spacing w:before="120" w:after="120"/>
              <w:rPr>
                <w:color w:val="000000" w:themeColor="text1"/>
                <w:lang w:val="sr-Latn-RS"/>
              </w:rPr>
            </w:pPr>
            <w:r w:rsidRPr="01D0BAC8">
              <w:rPr>
                <w:color w:val="000000" w:themeColor="text1"/>
                <w:lang w:val="sr-Latn-RS"/>
              </w:rPr>
              <w:t xml:space="preserve">1 сат и 15 минута, </w:t>
            </w:r>
          </w:p>
          <w:p w14:paraId="5A909AD1" w14:textId="01B59A2A" w:rsidR="01D0BAC8" w:rsidRDefault="01D0BAC8" w:rsidP="00DD16C9">
            <w:pPr>
              <w:spacing w:before="120" w:after="120"/>
              <w:rPr>
                <w:color w:val="000000" w:themeColor="text1"/>
                <w:lang w:val="sr-Latn-RS"/>
              </w:rPr>
            </w:pPr>
            <w:r w:rsidRPr="01D0BAC8">
              <w:rPr>
                <w:color w:val="000000" w:themeColor="text1"/>
                <w:lang w:val="sr-Latn-RS"/>
              </w:rPr>
              <w:t>(1 бод)</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DC721" w14:textId="4ED22847" w:rsidR="01D0BAC8" w:rsidRDefault="01D0BAC8" w:rsidP="00DD16C9">
            <w:pPr>
              <w:spacing w:before="120" w:after="120"/>
              <w:rPr>
                <w:color w:val="000000" w:themeColor="text1"/>
                <w:lang w:val="sr-Latn-RS"/>
              </w:rPr>
            </w:pPr>
            <w:r w:rsidRPr="01D0BAC8">
              <w:rPr>
                <w:color w:val="000000" w:themeColor="text1"/>
                <w:lang w:val="sr-Latn-RS"/>
              </w:rPr>
              <w:t>трибина</w:t>
            </w:r>
          </w:p>
        </w:tc>
      </w:tr>
      <w:tr w:rsidR="2C019B22" w14:paraId="644B7C86"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66F0C0F5" w14:textId="4086D7DF" w:rsidR="2C019B22" w:rsidRDefault="2C019B22" w:rsidP="00DD16C9">
            <w:pPr>
              <w:spacing w:before="120" w:after="120"/>
              <w:rPr>
                <w:b/>
                <w:bCs/>
                <w:color w:val="000000" w:themeColor="text1"/>
                <w:lang w:val="sr-Cyrl-RS"/>
              </w:rPr>
            </w:pPr>
            <w:r w:rsidRPr="2C019B22">
              <w:rPr>
                <w:b/>
                <w:bCs/>
                <w:color w:val="000000" w:themeColor="text1"/>
                <w:lang w:val="sr-Cyrl-RS"/>
              </w:rPr>
              <w:t>19.3.2021.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C81B8" w14:textId="424303ED" w:rsidR="2C019B22" w:rsidRDefault="2C019B22" w:rsidP="00DD16C9">
            <w:pPr>
              <w:spacing w:before="120" w:after="120"/>
              <w:jc w:val="both"/>
              <w:rPr>
                <w:color w:val="000000" w:themeColor="text1"/>
                <w:lang w:val="sr-Cyrl-RS"/>
              </w:rPr>
            </w:pPr>
            <w:r w:rsidRPr="2C019B22">
              <w:rPr>
                <w:color w:val="000000" w:themeColor="text1"/>
                <w:lang w:val="sr-Cyrl-RS"/>
              </w:rPr>
              <w:t>Београд-онлине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9BCC7" w14:textId="6CB31F1E" w:rsidR="2C019B22" w:rsidRDefault="2C019B22" w:rsidP="00DD16C9">
            <w:pPr>
              <w:spacing w:before="120" w:after="120"/>
              <w:rPr>
                <w:color w:val="000000" w:themeColor="text1"/>
                <w:lang w:val="sr-Latn-RS"/>
              </w:rPr>
            </w:pPr>
            <w:r w:rsidRPr="2C019B22">
              <w:rPr>
                <w:color w:val="000000" w:themeColor="text1"/>
                <w:lang w:val="sr-Latn-RS"/>
              </w:rPr>
              <w:t>“Како ефикасно прилагодити наставу свим ученицима у одељењу”</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4699A" w14:textId="5C760896" w:rsidR="2C019B22" w:rsidRDefault="2C019B22" w:rsidP="00DD16C9">
            <w:pPr>
              <w:spacing w:before="120" w:after="120"/>
              <w:rPr>
                <w:color w:val="000000" w:themeColor="text1"/>
                <w:lang w:val="sr-Latn-RS"/>
              </w:rPr>
            </w:pPr>
            <w:r w:rsidRPr="2C019B22">
              <w:rPr>
                <w:color w:val="000000" w:themeColor="text1"/>
                <w:lang w:val="sr-Latn-RS"/>
              </w:rPr>
              <w:t>ЗУОВ</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E5A33" w14:textId="1F25271E" w:rsidR="2C019B22" w:rsidRDefault="2C019B22" w:rsidP="00DD16C9">
            <w:pPr>
              <w:spacing w:before="120" w:after="120"/>
              <w:rPr>
                <w:color w:val="000000" w:themeColor="text1"/>
                <w:lang w:val="sr-Latn-RS"/>
              </w:rPr>
            </w:pPr>
            <w:r w:rsidRPr="2C019B22">
              <w:rPr>
                <w:color w:val="000000" w:themeColor="text1"/>
                <w:lang w:val="sr-Latn-RS"/>
              </w:rPr>
              <w:t>Радослава Лазић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4AFB4" w14:textId="59AE86C0" w:rsidR="2C019B22" w:rsidRDefault="2C019B22" w:rsidP="00DD16C9">
            <w:pPr>
              <w:spacing w:before="120" w:after="120"/>
              <w:rPr>
                <w:color w:val="000000" w:themeColor="text1"/>
                <w:lang w:val="sr-Latn-RS"/>
              </w:rPr>
            </w:pPr>
            <w:r w:rsidRPr="2C019B22">
              <w:rPr>
                <w:color w:val="000000" w:themeColor="text1"/>
                <w:lang w:val="sr-Latn-RS"/>
              </w:rPr>
              <w:t>Клет друштво за развој образовања</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C7DD8" w14:textId="723AAD66" w:rsidR="2C019B22" w:rsidRDefault="2C019B22" w:rsidP="00DD16C9">
            <w:pPr>
              <w:spacing w:before="120" w:after="120"/>
              <w:rPr>
                <w:color w:val="000000" w:themeColor="text1"/>
                <w:lang w:val="sr-Latn-RS"/>
              </w:rPr>
            </w:pPr>
            <w:r w:rsidRPr="2C019B22">
              <w:rPr>
                <w:color w:val="000000" w:themeColor="text1"/>
                <w:lang w:val="sr-Latn-RS"/>
              </w:rPr>
              <w:t>1</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F6429" w14:textId="7F535F8B" w:rsidR="2C019B22" w:rsidRDefault="2C019B22" w:rsidP="00DD16C9">
            <w:pPr>
              <w:spacing w:before="120" w:after="120"/>
              <w:rPr>
                <w:color w:val="000000" w:themeColor="text1"/>
                <w:lang w:val="sr-Latn-RS"/>
              </w:rPr>
            </w:pPr>
          </w:p>
        </w:tc>
      </w:tr>
      <w:tr w:rsidR="3C070535" w14:paraId="71F7C4B6"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1F58E4CC" w14:textId="15484105" w:rsidR="3C070535" w:rsidRDefault="3C070535" w:rsidP="00DD16C9">
            <w:pPr>
              <w:spacing w:before="120" w:after="120"/>
              <w:rPr>
                <w:b/>
                <w:bCs/>
                <w:color w:val="000000" w:themeColor="text1"/>
                <w:lang w:val="sr-Cyrl-RS"/>
              </w:rPr>
            </w:pPr>
            <w:r w:rsidRPr="3C070535">
              <w:rPr>
                <w:b/>
                <w:bCs/>
                <w:color w:val="000000" w:themeColor="text1"/>
                <w:lang w:val="sr-Cyrl-RS"/>
              </w:rPr>
              <w:lastRenderedPageBreak/>
              <w:t>23.3.2022.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959E6" w14:textId="6B520786" w:rsidR="3C070535" w:rsidRDefault="5ECA806D" w:rsidP="00DD16C9">
            <w:pPr>
              <w:spacing w:before="120" w:after="120"/>
              <w:jc w:val="both"/>
              <w:rPr>
                <w:color w:val="000000" w:themeColor="text1"/>
                <w:lang w:val="sr-Cyrl-RS"/>
              </w:rPr>
            </w:pPr>
            <w:r w:rsidRPr="01D0BAC8">
              <w:rPr>
                <w:color w:val="000000" w:themeColor="text1"/>
                <w:lang w:val="sr-Cyrl-RS"/>
              </w:rPr>
              <w:t>Београд-онлине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D972F" w14:textId="278D7DE1" w:rsidR="3C070535" w:rsidRDefault="01D0BAC8" w:rsidP="00DD16C9">
            <w:pPr>
              <w:spacing w:before="120" w:after="120"/>
              <w:rPr>
                <w:lang w:val="sr-Latn-RS"/>
              </w:rPr>
            </w:pPr>
            <w:r w:rsidRPr="01D0BAC8">
              <w:rPr>
                <w:lang w:val="sr-Latn-RS"/>
              </w:rPr>
              <w:t>„Настава Ликовне културе – подршка реализацији и практични примери“ (трибина)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B97D9" w14:textId="0A1B24BD" w:rsidR="3C070535" w:rsidRDefault="330F3365" w:rsidP="00DD16C9">
            <w:pPr>
              <w:spacing w:before="120" w:after="120"/>
              <w:rPr>
                <w:lang w:val="sr-Latn-RS"/>
              </w:rPr>
            </w:pPr>
            <w:r w:rsidRPr="01D0BAC8">
              <w:rPr>
                <w:lang w:val="sr-Latn-RS"/>
              </w:rPr>
              <w:t>САВЕЗ УЧИТЕЉА РЕПУБЛИКЕ СРБИЈЕ, Београд</w:t>
            </w:r>
          </w:p>
          <w:p w14:paraId="0B730A5B" w14:textId="5AC51944" w:rsidR="3C070535" w:rsidRDefault="3C070535" w:rsidP="00DD16C9">
            <w:pPr>
              <w:spacing w:before="120" w:after="120"/>
              <w:rPr>
                <w:color w:val="000000" w:themeColor="text1"/>
                <w:lang w:val="sr-Latn-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AAE35" w14:textId="67C15035" w:rsidR="3C070535" w:rsidRDefault="2A0CE9E6" w:rsidP="00DD16C9">
            <w:pPr>
              <w:spacing w:before="120" w:after="120"/>
              <w:rPr>
                <w:color w:val="000000" w:themeColor="text1"/>
                <w:lang w:val="sr-Latn-RS"/>
              </w:rPr>
            </w:pPr>
            <w:r w:rsidRPr="01D0BAC8">
              <w:rPr>
                <w:color w:val="000000" w:themeColor="text1"/>
                <w:lang w:val="sr-Latn-RS"/>
              </w:rPr>
              <w:t>Гордана Стаматовић</w:t>
            </w:r>
          </w:p>
          <w:p w14:paraId="66A33968" w14:textId="3481CF8D" w:rsidR="3C070535" w:rsidRDefault="0EEF10B2" w:rsidP="00DD16C9">
            <w:pPr>
              <w:spacing w:before="120" w:after="120"/>
              <w:rPr>
                <w:color w:val="000000" w:themeColor="text1"/>
                <w:lang w:val="sr-Latn-RS"/>
              </w:rPr>
            </w:pPr>
            <w:r w:rsidRPr="01D0BAC8">
              <w:rPr>
                <w:color w:val="000000" w:themeColor="text1"/>
                <w:lang w:val="sr-Latn-RS"/>
              </w:rPr>
              <w:t>Снежана Ђорђевић</w:t>
            </w:r>
          </w:p>
          <w:p w14:paraId="33432FC3" w14:textId="4DB71E67" w:rsidR="3C070535" w:rsidRDefault="0EEF10B2" w:rsidP="00DD16C9">
            <w:pPr>
              <w:spacing w:before="120" w:after="120"/>
              <w:rPr>
                <w:color w:val="000000" w:themeColor="text1"/>
                <w:lang w:val="sr-Latn-RS"/>
              </w:rPr>
            </w:pPr>
            <w:r w:rsidRPr="01D0BAC8">
              <w:rPr>
                <w:color w:val="000000" w:themeColor="text1"/>
                <w:lang w:val="sr-Latn-RS"/>
              </w:rPr>
              <w:t>Мирјана Крстић</w:t>
            </w:r>
          </w:p>
          <w:p w14:paraId="2764BB19" w14:textId="6C686E6C" w:rsidR="3C070535" w:rsidRDefault="3C070535" w:rsidP="00DD16C9">
            <w:pPr>
              <w:spacing w:before="120" w:after="120"/>
              <w:rPr>
                <w:color w:val="000000" w:themeColor="text1"/>
                <w:lang w:val="sr-Latn-RS"/>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5D326" w14:textId="1D716718" w:rsidR="3C070535" w:rsidRDefault="3C070535"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E889A" w14:textId="764035A5" w:rsidR="3C070535" w:rsidRDefault="2A0CE9E6" w:rsidP="00DD16C9">
            <w:pPr>
              <w:spacing w:before="120" w:after="120"/>
              <w:rPr>
                <w:color w:val="000000" w:themeColor="text1"/>
                <w:lang w:val="sr-Latn-RS"/>
              </w:rPr>
            </w:pPr>
            <w:r w:rsidRPr="01D0BAC8">
              <w:rPr>
                <w:color w:val="000000" w:themeColor="text1"/>
                <w:lang w:val="sr-Latn-RS"/>
              </w:rPr>
              <w:t xml:space="preserve">2 сата </w:t>
            </w:r>
          </w:p>
          <w:p w14:paraId="23053251" w14:textId="47E568A9" w:rsidR="3C070535" w:rsidRDefault="2A0CE9E6" w:rsidP="00DD16C9">
            <w:pPr>
              <w:spacing w:before="120" w:after="120"/>
              <w:rPr>
                <w:color w:val="000000" w:themeColor="text1"/>
                <w:lang w:val="sr-Latn-RS"/>
              </w:rPr>
            </w:pPr>
            <w:r w:rsidRPr="01D0BAC8">
              <w:rPr>
                <w:color w:val="000000" w:themeColor="text1"/>
                <w:lang w:val="sr-Latn-RS"/>
              </w:rPr>
              <w:t>( 1 бод)</w:t>
            </w:r>
          </w:p>
          <w:p w14:paraId="28E5EACF" w14:textId="277E6580" w:rsidR="3C070535" w:rsidRDefault="3C070535" w:rsidP="00DD16C9">
            <w:pPr>
              <w:spacing w:before="120" w:after="120"/>
              <w:rPr>
                <w:color w:val="000000" w:themeColor="text1"/>
                <w:lang w:val="sr-Latn-RS"/>
              </w:rPr>
            </w:pP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CAC323" w14:textId="6AF4A598" w:rsidR="3C070535" w:rsidRDefault="3C070535" w:rsidP="00DD16C9">
            <w:pPr>
              <w:spacing w:before="120" w:after="120"/>
              <w:rPr>
                <w:color w:val="000000" w:themeColor="text1"/>
                <w:lang w:val="sr-Latn-RS"/>
              </w:rPr>
            </w:pPr>
          </w:p>
        </w:tc>
      </w:tr>
      <w:tr w:rsidR="01D0BAC8" w14:paraId="6DE7E2F6"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41BD2A37" w14:textId="350BBA28" w:rsidR="01D0BAC8" w:rsidRDefault="01D0BAC8" w:rsidP="00DD16C9">
            <w:pPr>
              <w:spacing w:before="120" w:after="120"/>
              <w:rPr>
                <w:b/>
                <w:bCs/>
                <w:color w:val="000000" w:themeColor="text1"/>
                <w:lang w:val="sr-Cyrl-RS"/>
              </w:rPr>
            </w:pPr>
            <w:r w:rsidRPr="01D0BAC8">
              <w:rPr>
                <w:b/>
                <w:bCs/>
                <w:color w:val="000000" w:themeColor="text1"/>
                <w:lang w:val="sr-Cyrl-RS"/>
              </w:rPr>
              <w:t>6.4.2022.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4FA10" w14:textId="7360CE37" w:rsidR="5ECA806D" w:rsidRDefault="5ECA806D" w:rsidP="00DD16C9">
            <w:pPr>
              <w:spacing w:before="120" w:after="120"/>
              <w:jc w:val="both"/>
              <w:rPr>
                <w:color w:val="000000" w:themeColor="text1"/>
                <w:lang w:val="sr-Cyrl-RS"/>
              </w:rPr>
            </w:pPr>
            <w:r w:rsidRPr="01D0BAC8">
              <w:rPr>
                <w:color w:val="000000" w:themeColor="text1"/>
                <w:lang w:val="sr-Cyrl-RS"/>
              </w:rPr>
              <w:t>Београд-онлине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73C1D9" w14:textId="59388DFB" w:rsidR="01D0BAC8" w:rsidRDefault="01D0BAC8" w:rsidP="00DD16C9">
            <w:pPr>
              <w:spacing w:before="120" w:after="120"/>
              <w:rPr>
                <w:lang w:val="sr-Latn-RS"/>
              </w:rPr>
            </w:pPr>
            <w:r w:rsidRPr="01D0BAC8">
              <w:rPr>
                <w:lang w:val="sr-Latn-RS"/>
              </w:rPr>
              <w:t>„Из наше учионице – интегративна настава“ (трибина)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D8AAB" w14:textId="0A1B24BD" w:rsidR="330F3365" w:rsidRDefault="330F3365" w:rsidP="00DD16C9">
            <w:pPr>
              <w:spacing w:before="120" w:after="120"/>
              <w:rPr>
                <w:lang w:val="sr-Latn-RS"/>
              </w:rPr>
            </w:pPr>
            <w:r w:rsidRPr="01D0BAC8">
              <w:rPr>
                <w:lang w:val="sr-Latn-RS"/>
              </w:rPr>
              <w:t>САВЕЗ УЧИТЕЉА РЕПУБЛИКЕ СРБИЈЕ, Београд</w:t>
            </w:r>
          </w:p>
          <w:p w14:paraId="2814F114" w14:textId="57D92349" w:rsidR="01D0BAC8" w:rsidRDefault="01D0BAC8" w:rsidP="00DD16C9">
            <w:pPr>
              <w:spacing w:before="120" w:after="120"/>
              <w:rPr>
                <w:color w:val="000000" w:themeColor="text1"/>
                <w:lang w:val="sr-Latn-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B57F4" w14:textId="67C15035" w:rsidR="2A0CE9E6" w:rsidRDefault="2A0CE9E6" w:rsidP="00DD16C9">
            <w:pPr>
              <w:spacing w:before="120" w:after="120"/>
              <w:rPr>
                <w:color w:val="000000" w:themeColor="text1"/>
                <w:lang w:val="sr-Latn-RS"/>
              </w:rPr>
            </w:pPr>
            <w:r w:rsidRPr="01D0BAC8">
              <w:rPr>
                <w:color w:val="000000" w:themeColor="text1"/>
                <w:lang w:val="sr-Latn-RS"/>
              </w:rPr>
              <w:t>Гордана Стаматовић</w:t>
            </w:r>
          </w:p>
          <w:p w14:paraId="5324F33A" w14:textId="3481CF8D" w:rsidR="0EEF10B2" w:rsidRDefault="0EEF10B2" w:rsidP="00DD16C9">
            <w:pPr>
              <w:spacing w:before="120" w:after="120"/>
              <w:rPr>
                <w:color w:val="000000" w:themeColor="text1"/>
                <w:lang w:val="sr-Latn-RS"/>
              </w:rPr>
            </w:pPr>
            <w:r w:rsidRPr="01D0BAC8">
              <w:rPr>
                <w:color w:val="000000" w:themeColor="text1"/>
                <w:lang w:val="sr-Latn-RS"/>
              </w:rPr>
              <w:t>Снежана Ђорђевић</w:t>
            </w:r>
          </w:p>
          <w:p w14:paraId="1765D8EE" w14:textId="4DB71E67" w:rsidR="0EEF10B2" w:rsidRDefault="0EEF10B2" w:rsidP="00DD16C9">
            <w:pPr>
              <w:spacing w:before="120" w:after="120"/>
              <w:rPr>
                <w:color w:val="000000" w:themeColor="text1"/>
                <w:lang w:val="sr-Latn-RS"/>
              </w:rPr>
            </w:pPr>
            <w:r w:rsidRPr="01D0BAC8">
              <w:rPr>
                <w:color w:val="000000" w:themeColor="text1"/>
                <w:lang w:val="sr-Latn-RS"/>
              </w:rPr>
              <w:t>Мирјана Крстић</w:t>
            </w:r>
          </w:p>
          <w:p w14:paraId="1EC0896F" w14:textId="1DE9284B" w:rsidR="01D0BAC8" w:rsidRDefault="01D0BAC8" w:rsidP="00DD16C9">
            <w:pPr>
              <w:spacing w:before="120" w:after="120"/>
              <w:rPr>
                <w:color w:val="000000" w:themeColor="text1"/>
                <w:lang w:val="sr-Latn-RS"/>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0BFC7" w14:textId="06DF34BC" w:rsidR="01D0BAC8" w:rsidRDefault="01D0BAC8"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BD5260" w14:textId="764035A5" w:rsidR="2A0CE9E6" w:rsidRDefault="2A0CE9E6" w:rsidP="00DD16C9">
            <w:pPr>
              <w:spacing w:before="120" w:after="120"/>
              <w:rPr>
                <w:color w:val="000000" w:themeColor="text1"/>
                <w:lang w:val="sr-Latn-RS"/>
              </w:rPr>
            </w:pPr>
            <w:r w:rsidRPr="01D0BAC8">
              <w:rPr>
                <w:color w:val="000000" w:themeColor="text1"/>
                <w:lang w:val="sr-Latn-RS"/>
              </w:rPr>
              <w:t xml:space="preserve">2 сата </w:t>
            </w:r>
          </w:p>
          <w:p w14:paraId="779083D3" w14:textId="47E568A9" w:rsidR="2A0CE9E6" w:rsidRDefault="2A0CE9E6" w:rsidP="00DD16C9">
            <w:pPr>
              <w:spacing w:before="120" w:after="120"/>
              <w:rPr>
                <w:color w:val="000000" w:themeColor="text1"/>
                <w:lang w:val="sr-Latn-RS"/>
              </w:rPr>
            </w:pPr>
            <w:r w:rsidRPr="01D0BAC8">
              <w:rPr>
                <w:color w:val="000000" w:themeColor="text1"/>
                <w:lang w:val="sr-Latn-RS"/>
              </w:rPr>
              <w:t>( 1 бод)</w:t>
            </w:r>
          </w:p>
          <w:p w14:paraId="2CA73BD6" w14:textId="69C267ED" w:rsidR="01D0BAC8" w:rsidRDefault="01D0BAC8" w:rsidP="00DD16C9">
            <w:pPr>
              <w:spacing w:before="120" w:after="120"/>
              <w:rPr>
                <w:color w:val="000000" w:themeColor="text1"/>
                <w:lang w:val="sr-Latn-RS"/>
              </w:rPr>
            </w:pP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2CEA8" w14:textId="7D4FA247" w:rsidR="01D0BAC8" w:rsidRDefault="01D0BAC8" w:rsidP="00DD16C9">
            <w:pPr>
              <w:spacing w:before="120" w:after="120"/>
              <w:rPr>
                <w:color w:val="000000" w:themeColor="text1"/>
                <w:lang w:val="sr-Latn-RS"/>
              </w:rPr>
            </w:pPr>
          </w:p>
        </w:tc>
      </w:tr>
      <w:tr w:rsidR="0B173DF0" w14:paraId="391AB62B"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6DCC2253" w14:textId="72B18B60" w:rsidR="3D1AE286" w:rsidRDefault="3D1AE286" w:rsidP="00DD16C9">
            <w:pPr>
              <w:spacing w:before="120" w:after="120"/>
              <w:rPr>
                <w:b/>
                <w:bCs/>
                <w:color w:val="000000" w:themeColor="text1"/>
                <w:lang w:val="sr-Cyrl-RS"/>
              </w:rPr>
            </w:pPr>
            <w:r w:rsidRPr="0B173DF0">
              <w:rPr>
                <w:b/>
                <w:bCs/>
                <w:color w:val="000000" w:themeColor="text1"/>
                <w:lang w:val="sr-Cyrl-RS"/>
              </w:rPr>
              <w:t xml:space="preserve">8.и </w:t>
            </w:r>
            <w:r w:rsidR="6427D5F3" w:rsidRPr="0B173DF0">
              <w:rPr>
                <w:b/>
                <w:bCs/>
                <w:color w:val="000000" w:themeColor="text1"/>
                <w:lang w:val="sr-Cyrl-RS"/>
              </w:rPr>
              <w:t>9.4.2022.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3F999" w14:textId="2289FB01" w:rsidR="55DEB070" w:rsidRDefault="55DEB070" w:rsidP="00DD16C9">
            <w:pPr>
              <w:spacing w:before="120" w:after="120"/>
              <w:jc w:val="both"/>
              <w:rPr>
                <w:color w:val="000000" w:themeColor="text1"/>
                <w:lang w:val="sr-Cyrl-RS"/>
              </w:rPr>
            </w:pPr>
            <w:r w:rsidRPr="0B173DF0">
              <w:rPr>
                <w:color w:val="000000" w:themeColor="text1"/>
                <w:lang w:val="sr-Cyrl-RS"/>
              </w:rPr>
              <w:t>онлајн</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99A15" w14:textId="208A24BE" w:rsidR="6427D5F3" w:rsidRDefault="6427D5F3" w:rsidP="00DD16C9">
            <w:pPr>
              <w:spacing w:before="120" w:after="120"/>
              <w:rPr>
                <w:lang w:val="sr-Latn-RS"/>
              </w:rPr>
            </w:pPr>
            <w:r w:rsidRPr="0B173DF0">
              <w:rPr>
                <w:lang w:val="sr-Latn-RS"/>
              </w:rPr>
              <w:t>Дигитално образовање 2022</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27662C" w14:textId="53852BAD" w:rsidR="66E53BEE" w:rsidRDefault="66E53BEE" w:rsidP="00DD16C9">
            <w:pPr>
              <w:spacing w:before="120" w:after="120"/>
              <w:rPr>
                <w:lang w:val="sr-Latn-RS"/>
              </w:rPr>
            </w:pPr>
            <w:r w:rsidRPr="0B173DF0">
              <w:rPr>
                <w:lang w:val="sr-Latn-RS"/>
              </w:rPr>
              <w:t>Центар за образовне технологије на западном</w:t>
            </w:r>
          </w:p>
          <w:p w14:paraId="033CD3FB" w14:textId="74A4AFA9" w:rsidR="66E53BEE" w:rsidRDefault="66E53BEE" w:rsidP="00DD16C9">
            <w:pPr>
              <w:spacing w:before="120" w:after="120"/>
              <w:rPr>
                <w:lang w:val="sr-Latn-RS"/>
              </w:rPr>
            </w:pPr>
            <w:r w:rsidRPr="0B173DF0">
              <w:rPr>
                <w:lang w:val="sr-Latn-RS"/>
              </w:rPr>
              <w:t>Балкану</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CC2D9E" w14:textId="7315AAB5" w:rsidR="66E53BEE" w:rsidRDefault="66E53BEE" w:rsidP="00DD16C9">
            <w:pPr>
              <w:spacing w:before="120" w:after="120"/>
              <w:rPr>
                <w:color w:val="000000" w:themeColor="text1"/>
                <w:lang w:val="sr-Latn-RS"/>
              </w:rPr>
            </w:pPr>
            <w:r w:rsidRPr="0B173DF0">
              <w:rPr>
                <w:color w:val="000000" w:themeColor="text1"/>
                <w:lang w:val="sr-Latn-RS"/>
              </w:rPr>
              <w:t>Маја Лукић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0E24E6" w14:textId="34FF621A" w:rsidR="66E53BEE" w:rsidRDefault="66E53BEE" w:rsidP="00DD16C9">
            <w:pPr>
              <w:spacing w:before="120" w:after="120"/>
              <w:rPr>
                <w:color w:val="000000" w:themeColor="text1"/>
                <w:lang w:val="sr-Latn-RS"/>
              </w:rPr>
            </w:pPr>
            <w:r w:rsidRPr="0B173DF0">
              <w:rPr>
                <w:color w:val="000000" w:themeColor="text1"/>
                <w:lang w:val="sr-Latn-RS"/>
              </w:rPr>
              <w:t>Стручни скуп</w:t>
            </w:r>
          </w:p>
          <w:p w14:paraId="7D54C6B4" w14:textId="62342043" w:rsidR="66E53BEE" w:rsidRDefault="66E53BEE" w:rsidP="00DD16C9">
            <w:pPr>
              <w:spacing w:before="120" w:after="120"/>
            </w:pPr>
            <w:r w:rsidRPr="0B173DF0">
              <w:rPr>
                <w:color w:val="000000" w:themeColor="text1"/>
                <w:lang w:val="sr-Latn-RS"/>
              </w:rPr>
              <w:t>Онлајн</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463944" w14:textId="35A2C125" w:rsidR="66E53BEE" w:rsidRDefault="66E53BEE" w:rsidP="00DD16C9">
            <w:pPr>
              <w:spacing w:before="120" w:after="120"/>
              <w:rPr>
                <w:color w:val="000000" w:themeColor="text1"/>
                <w:lang w:val="sr-Latn-RS"/>
              </w:rPr>
            </w:pPr>
            <w:r w:rsidRPr="0B173DF0">
              <w:rPr>
                <w:color w:val="000000" w:themeColor="text1"/>
                <w:lang w:val="sr-Latn-RS"/>
              </w:rPr>
              <w:t>4 бода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9C2B1" w14:textId="28647F5E" w:rsidR="66E53BEE" w:rsidRDefault="66E53BEE" w:rsidP="00DD16C9">
            <w:pPr>
              <w:spacing w:before="120" w:after="120"/>
              <w:rPr>
                <w:color w:val="000000" w:themeColor="text1"/>
                <w:lang w:val="sr-Latn-RS"/>
              </w:rPr>
            </w:pPr>
            <w:r w:rsidRPr="0B173DF0">
              <w:rPr>
                <w:color w:val="000000" w:themeColor="text1"/>
                <w:lang w:val="sr-Latn-RS"/>
              </w:rPr>
              <w:t>К1</w:t>
            </w:r>
          </w:p>
        </w:tc>
      </w:tr>
      <w:tr w:rsidR="01D0BAC8" w14:paraId="5B8CA3B8"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10237BA8" w14:textId="469A4827" w:rsidR="01D0BAC8" w:rsidRDefault="01D0BAC8" w:rsidP="00DD16C9">
            <w:pPr>
              <w:spacing w:before="120" w:after="120"/>
              <w:rPr>
                <w:b/>
                <w:bCs/>
                <w:color w:val="000000" w:themeColor="text1"/>
                <w:lang w:val="sr-Cyrl-RS"/>
              </w:rPr>
            </w:pPr>
            <w:r w:rsidRPr="01D0BAC8">
              <w:rPr>
                <w:b/>
                <w:bCs/>
                <w:color w:val="000000" w:themeColor="text1"/>
                <w:lang w:val="sr-Cyrl-RS"/>
              </w:rPr>
              <w:t>19.4.2022.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3ED62" w14:textId="01DDE4D0" w:rsidR="5ECA806D" w:rsidRDefault="5ECA806D" w:rsidP="00DD16C9">
            <w:pPr>
              <w:spacing w:before="120" w:after="120"/>
              <w:jc w:val="both"/>
              <w:rPr>
                <w:color w:val="000000" w:themeColor="text1"/>
                <w:lang w:val="sr-Cyrl-RS"/>
              </w:rPr>
            </w:pPr>
            <w:r w:rsidRPr="01D0BAC8">
              <w:rPr>
                <w:color w:val="000000" w:themeColor="text1"/>
                <w:lang w:val="sr-Cyrl-RS"/>
              </w:rPr>
              <w:t>Београд-онлине</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3CDD99" w14:textId="362495AD" w:rsidR="01D0BAC8" w:rsidRDefault="01D0BAC8" w:rsidP="00DD16C9">
            <w:pPr>
              <w:spacing w:before="120" w:after="120"/>
              <w:rPr>
                <w:lang w:val="sr-Latn-RS"/>
              </w:rPr>
            </w:pPr>
            <w:r w:rsidRPr="01D0BAC8">
              <w:rPr>
                <w:lang w:val="sr-Latn-RS"/>
              </w:rPr>
              <w:t>„Из наше учионице – превенција насиља“ (трибина)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DE128" w14:textId="0A1B24BD" w:rsidR="330F3365" w:rsidRDefault="330F3365" w:rsidP="00DD16C9">
            <w:pPr>
              <w:spacing w:before="120" w:after="120"/>
              <w:rPr>
                <w:lang w:val="sr-Latn-RS"/>
              </w:rPr>
            </w:pPr>
            <w:r w:rsidRPr="01D0BAC8">
              <w:rPr>
                <w:lang w:val="sr-Latn-RS"/>
              </w:rPr>
              <w:t>САВЕЗ УЧИТЕЉА РЕПУБЛИКЕ СРБИЈЕ, Београд</w:t>
            </w:r>
          </w:p>
          <w:p w14:paraId="2331EAD7" w14:textId="0E261D93" w:rsidR="01D0BAC8" w:rsidRDefault="01D0BAC8" w:rsidP="00DD16C9">
            <w:pPr>
              <w:spacing w:before="120" w:after="120"/>
              <w:rPr>
                <w:color w:val="000000" w:themeColor="text1"/>
                <w:lang w:val="sr-Latn-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218465" w14:textId="67C15035" w:rsidR="2A0CE9E6" w:rsidRDefault="2A0CE9E6" w:rsidP="00DD16C9">
            <w:pPr>
              <w:spacing w:before="120" w:after="120"/>
              <w:rPr>
                <w:color w:val="000000" w:themeColor="text1"/>
                <w:lang w:val="sr-Latn-RS"/>
              </w:rPr>
            </w:pPr>
            <w:r w:rsidRPr="01D0BAC8">
              <w:rPr>
                <w:color w:val="000000" w:themeColor="text1"/>
                <w:lang w:val="sr-Latn-RS"/>
              </w:rPr>
              <w:t>Гордана Стаматовић</w:t>
            </w:r>
          </w:p>
          <w:p w14:paraId="03223EE2" w14:textId="3481CF8D" w:rsidR="0EEF10B2" w:rsidRDefault="0EEF10B2" w:rsidP="00DD16C9">
            <w:pPr>
              <w:spacing w:before="120" w:after="120"/>
              <w:rPr>
                <w:color w:val="000000" w:themeColor="text1"/>
                <w:lang w:val="sr-Latn-RS"/>
              </w:rPr>
            </w:pPr>
            <w:r w:rsidRPr="01D0BAC8">
              <w:rPr>
                <w:color w:val="000000" w:themeColor="text1"/>
                <w:lang w:val="sr-Latn-RS"/>
              </w:rPr>
              <w:t>Снежана Ђорђевић</w:t>
            </w:r>
          </w:p>
          <w:p w14:paraId="04DF2979" w14:textId="4DB71E67" w:rsidR="0EEF10B2" w:rsidRDefault="0EEF10B2" w:rsidP="00DD16C9">
            <w:pPr>
              <w:spacing w:before="120" w:after="120"/>
              <w:rPr>
                <w:color w:val="000000" w:themeColor="text1"/>
                <w:lang w:val="sr-Latn-RS"/>
              </w:rPr>
            </w:pPr>
            <w:r w:rsidRPr="01D0BAC8">
              <w:rPr>
                <w:color w:val="000000" w:themeColor="text1"/>
                <w:lang w:val="sr-Latn-RS"/>
              </w:rPr>
              <w:t>Мирјана Крстић</w:t>
            </w:r>
          </w:p>
          <w:p w14:paraId="270406BC" w14:textId="427053AD" w:rsidR="01D0BAC8" w:rsidRDefault="01D0BAC8" w:rsidP="00DD16C9">
            <w:pPr>
              <w:spacing w:before="120" w:after="120"/>
              <w:rPr>
                <w:color w:val="000000" w:themeColor="text1"/>
                <w:lang w:val="sr-Latn-RS"/>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03430" w14:textId="797E1554" w:rsidR="01D0BAC8" w:rsidRDefault="01D0BAC8"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F3F73" w14:textId="764035A5" w:rsidR="2A0CE9E6" w:rsidRDefault="2A0CE9E6" w:rsidP="00DD16C9">
            <w:pPr>
              <w:spacing w:before="120" w:after="120"/>
              <w:rPr>
                <w:color w:val="000000" w:themeColor="text1"/>
                <w:lang w:val="sr-Latn-RS"/>
              </w:rPr>
            </w:pPr>
            <w:r w:rsidRPr="01D0BAC8">
              <w:rPr>
                <w:color w:val="000000" w:themeColor="text1"/>
                <w:lang w:val="sr-Latn-RS"/>
              </w:rPr>
              <w:t xml:space="preserve">2 сата </w:t>
            </w:r>
          </w:p>
          <w:p w14:paraId="2074E6E4" w14:textId="47E568A9" w:rsidR="2A0CE9E6" w:rsidRDefault="2A0CE9E6" w:rsidP="00DD16C9">
            <w:pPr>
              <w:spacing w:before="120" w:after="120"/>
              <w:rPr>
                <w:color w:val="000000" w:themeColor="text1"/>
                <w:lang w:val="sr-Latn-RS"/>
              </w:rPr>
            </w:pPr>
            <w:r w:rsidRPr="01D0BAC8">
              <w:rPr>
                <w:color w:val="000000" w:themeColor="text1"/>
                <w:lang w:val="sr-Latn-RS"/>
              </w:rPr>
              <w:t>( 1 бод)</w:t>
            </w:r>
          </w:p>
          <w:p w14:paraId="182C650A" w14:textId="72EEB673" w:rsidR="01D0BAC8" w:rsidRDefault="01D0BAC8" w:rsidP="00DD16C9">
            <w:pPr>
              <w:spacing w:before="120" w:after="120"/>
              <w:rPr>
                <w:color w:val="000000" w:themeColor="text1"/>
                <w:lang w:val="sr-Latn-RS"/>
              </w:rPr>
            </w:pP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38BF8" w14:textId="29A9156F" w:rsidR="01D0BAC8" w:rsidRDefault="01D0BAC8" w:rsidP="00DD16C9">
            <w:pPr>
              <w:spacing w:before="120" w:after="120"/>
              <w:rPr>
                <w:color w:val="000000" w:themeColor="text1"/>
                <w:lang w:val="sr-Latn-RS"/>
              </w:rPr>
            </w:pPr>
          </w:p>
        </w:tc>
      </w:tr>
      <w:tr w:rsidR="0B173DF0" w14:paraId="4B67F3A7"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0BBA0CAD" w14:textId="581332EB" w:rsidR="5A61DE50" w:rsidRDefault="5A61DE50" w:rsidP="00DD16C9">
            <w:pPr>
              <w:spacing w:before="120" w:after="120"/>
              <w:rPr>
                <w:b/>
                <w:bCs/>
                <w:color w:val="000000" w:themeColor="text1"/>
                <w:lang w:val="sr-Cyrl-RS"/>
              </w:rPr>
            </w:pPr>
            <w:r w:rsidRPr="0B173DF0">
              <w:rPr>
                <w:b/>
                <w:bCs/>
                <w:color w:val="000000" w:themeColor="text1"/>
                <w:lang w:val="sr-Cyrl-RS"/>
              </w:rPr>
              <w:t>11.6.2022.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943F46" w14:textId="02BD2773" w:rsidR="438178EA" w:rsidRDefault="438178EA" w:rsidP="00DD16C9">
            <w:pPr>
              <w:spacing w:before="120" w:after="120"/>
              <w:jc w:val="both"/>
              <w:rPr>
                <w:color w:val="000000" w:themeColor="text1"/>
                <w:lang w:val="sr-Cyrl-RS"/>
              </w:rPr>
            </w:pPr>
            <w:r w:rsidRPr="0B173DF0">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68D76" w14:textId="1EED322C" w:rsidR="438178EA" w:rsidRDefault="438178EA" w:rsidP="00DD16C9">
            <w:pPr>
              <w:spacing w:before="120" w:after="120"/>
              <w:rPr>
                <w:lang w:val="sr-Latn-RS"/>
              </w:rPr>
            </w:pPr>
            <w:r w:rsidRPr="0B173DF0">
              <w:rPr>
                <w:lang w:val="sr-Latn-RS"/>
              </w:rPr>
              <w:t>Конфликти између наставника и родитеља и стратегије решавања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89CD9C" w14:textId="2321E727" w:rsidR="438178EA" w:rsidRDefault="438178EA" w:rsidP="00DD16C9">
            <w:pPr>
              <w:spacing w:before="120" w:after="120"/>
              <w:rPr>
                <w:lang w:val="sr-Latn-RS"/>
              </w:rPr>
            </w:pPr>
            <w:r w:rsidRPr="0B173DF0">
              <w:rPr>
                <w:lang w:val="sr-Latn-RS"/>
              </w:rPr>
              <w:t>ЗУОВ</w:t>
            </w:r>
            <w:r>
              <w:br/>
            </w:r>
            <w:r w:rsidR="05CF8E85" w:rsidRPr="0B173DF0">
              <w:rPr>
                <w:lang w:val="sr-Latn-RS"/>
              </w:rPr>
              <w:t>118</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B1A884" w14:textId="33BE380F" w:rsidR="05CF8E85" w:rsidRDefault="05CF8E85" w:rsidP="00DD16C9">
            <w:pPr>
              <w:spacing w:before="120" w:after="120"/>
              <w:rPr>
                <w:color w:val="000000" w:themeColor="text1"/>
                <w:lang w:val="sr-Latn-RS"/>
              </w:rPr>
            </w:pPr>
            <w:r w:rsidRPr="0B173DF0">
              <w:rPr>
                <w:color w:val="000000" w:themeColor="text1"/>
                <w:lang w:val="sr-Latn-RS"/>
              </w:rPr>
              <w:t>ОШ “Бранислав Нушић“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36292" w14:textId="105A1826" w:rsidR="0B173DF0" w:rsidRDefault="0B173DF0"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B74B4" w14:textId="5865C061" w:rsidR="05CF8E85" w:rsidRDefault="05CF8E85" w:rsidP="00DD16C9">
            <w:pPr>
              <w:spacing w:before="120" w:after="120"/>
              <w:rPr>
                <w:color w:val="000000" w:themeColor="text1"/>
                <w:lang w:val="sr-Latn-RS"/>
              </w:rPr>
            </w:pPr>
            <w:r w:rsidRPr="0B173DF0">
              <w:rPr>
                <w:color w:val="000000" w:themeColor="text1"/>
                <w:lang w:val="sr-Latn-RS"/>
              </w:rPr>
              <w:t>8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21B70" w14:textId="1D014EF5" w:rsidR="05CF8E85" w:rsidRDefault="05CF8E85" w:rsidP="00DD16C9">
            <w:pPr>
              <w:spacing w:before="120" w:after="120"/>
              <w:rPr>
                <w:color w:val="000000" w:themeColor="text1"/>
                <w:lang w:val="sr-Latn-RS"/>
              </w:rPr>
            </w:pPr>
            <w:r w:rsidRPr="0B173DF0">
              <w:rPr>
                <w:color w:val="000000" w:themeColor="text1"/>
                <w:lang w:val="sr-Latn-RS"/>
              </w:rPr>
              <w:t>К4</w:t>
            </w:r>
            <w:r>
              <w:br/>
            </w:r>
            <w:r w:rsidRPr="0B173DF0">
              <w:rPr>
                <w:color w:val="000000" w:themeColor="text1"/>
                <w:lang w:val="sr-Latn-RS"/>
              </w:rPr>
              <w:t>П4</w:t>
            </w:r>
          </w:p>
        </w:tc>
      </w:tr>
      <w:tr w:rsidR="01D0BAC8" w14:paraId="10FCA8AA"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57214BEF" w14:textId="036559F7" w:rsidR="01D0BAC8" w:rsidRDefault="01D0BAC8" w:rsidP="00DD16C9">
            <w:pPr>
              <w:spacing w:before="120" w:after="120"/>
              <w:rPr>
                <w:b/>
                <w:bCs/>
                <w:color w:val="000000" w:themeColor="text1"/>
                <w:lang w:val="sr-Cyrl-RS"/>
              </w:rPr>
            </w:pPr>
            <w:r w:rsidRPr="01D0BAC8">
              <w:rPr>
                <w:b/>
                <w:bCs/>
                <w:color w:val="000000" w:themeColor="text1"/>
                <w:lang w:val="sr-Cyrl-RS"/>
              </w:rPr>
              <w:t>20.и 21.04.2022.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40299" w14:textId="3BE5F631" w:rsidR="01D0BAC8" w:rsidRDefault="01D0BAC8" w:rsidP="00DD16C9">
            <w:pPr>
              <w:spacing w:before="120" w:after="120"/>
              <w:jc w:val="both"/>
              <w:rPr>
                <w:color w:val="000000" w:themeColor="text1"/>
                <w:lang w:val="sr-Cyrl-RS"/>
              </w:rPr>
            </w:pPr>
            <w:r w:rsidRPr="01D0BAC8">
              <w:rPr>
                <w:color w:val="000000" w:themeColor="text1"/>
                <w:lang w:val="sr-Cyrl-RS"/>
              </w:rPr>
              <w:t xml:space="preserve">Београд-онлине </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9FEB92" w14:textId="19BC2CA6" w:rsidR="01D0BAC8" w:rsidRDefault="01D0BAC8" w:rsidP="00DD16C9">
            <w:pPr>
              <w:spacing w:before="120" w:after="120"/>
              <w:rPr>
                <w:lang w:val="sr-Latn-RS"/>
              </w:rPr>
            </w:pPr>
            <w:r w:rsidRPr="01D0BAC8">
              <w:rPr>
                <w:lang w:val="sr-Latn-RS"/>
              </w:rPr>
              <w:t>Стручни скуп-АПРИЛСКИ ДАНИ О НАСТАВИ ХЕМИЈЕ</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9A4914" w14:textId="4E13FC52" w:rsidR="01D0BAC8" w:rsidRDefault="01D0BAC8" w:rsidP="00DD16C9">
            <w:pPr>
              <w:spacing w:before="120" w:after="120"/>
              <w:rPr>
                <w:lang w:val="sr-Latn-RS"/>
              </w:rPr>
            </w:pPr>
            <w:r w:rsidRPr="01D0BAC8">
              <w:rPr>
                <w:lang w:val="sr-Latn-RS"/>
              </w:rPr>
              <w:t>Српско хемијско друштво,Карнегијева 4/III,Београд</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78358" w14:textId="364FCE9E" w:rsidR="01D0BAC8" w:rsidRDefault="01D0BAC8" w:rsidP="00DD16C9">
            <w:pPr>
              <w:spacing w:before="120" w:after="120"/>
              <w:rPr>
                <w:color w:val="000000" w:themeColor="text1"/>
                <w:lang w:val="sr-Latn-RS"/>
              </w:rPr>
            </w:pPr>
            <w:r w:rsidRPr="01D0BAC8">
              <w:rPr>
                <w:color w:val="000000" w:themeColor="text1"/>
                <w:lang w:val="sr-Latn-RS"/>
              </w:rPr>
              <w:t>Весна Васовић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933E4" w14:textId="34C8753D" w:rsidR="01D0BAC8" w:rsidRDefault="01D0BAC8" w:rsidP="00DD16C9">
            <w:pPr>
              <w:spacing w:before="120" w:after="120"/>
              <w:rPr>
                <w:color w:val="000000" w:themeColor="text1"/>
                <w:lang w:val="sr-Latn-RS"/>
              </w:rPr>
            </w:pPr>
            <w:r w:rsidRPr="01D0BAC8">
              <w:rPr>
                <w:color w:val="000000" w:themeColor="text1"/>
                <w:lang w:val="sr-Latn-RS"/>
              </w:rPr>
              <w:t>Проф.др</w:t>
            </w:r>
          </w:p>
          <w:p w14:paraId="2CFF9660" w14:textId="33312E12" w:rsidR="01D0BAC8" w:rsidRDefault="01D0BAC8" w:rsidP="00DD16C9">
            <w:pPr>
              <w:spacing w:before="120" w:after="120"/>
              <w:rPr>
                <w:color w:val="000000" w:themeColor="text1"/>
                <w:lang w:val="sr-Latn-RS"/>
              </w:rPr>
            </w:pPr>
            <w:r w:rsidRPr="01D0BAC8">
              <w:rPr>
                <w:color w:val="000000" w:themeColor="text1"/>
                <w:lang w:val="sr-Latn-RS"/>
              </w:rPr>
              <w:t>Снежана Бојовић,Наталија Половић,</w:t>
            </w:r>
          </w:p>
          <w:p w14:paraId="1E87A6D1" w14:textId="65EA484B" w:rsidR="01D0BAC8" w:rsidRDefault="01D0BAC8" w:rsidP="00DD16C9">
            <w:pPr>
              <w:spacing w:before="120" w:after="120"/>
              <w:rPr>
                <w:color w:val="000000" w:themeColor="text1"/>
                <w:lang w:val="sr-Latn-RS"/>
              </w:rPr>
            </w:pPr>
            <w:r w:rsidRPr="01D0BAC8">
              <w:rPr>
                <w:color w:val="000000" w:themeColor="text1"/>
                <w:lang w:val="sr-Latn-RS"/>
              </w:rPr>
              <w:t>ЈаснаАдамов,</w:t>
            </w:r>
          </w:p>
          <w:p w14:paraId="75B1AA60" w14:textId="5E02876F" w:rsidR="01D0BAC8" w:rsidRDefault="01D0BAC8" w:rsidP="00DD16C9">
            <w:pPr>
              <w:spacing w:before="120" w:after="120"/>
              <w:rPr>
                <w:color w:val="000000" w:themeColor="text1"/>
                <w:lang w:val="sr-Latn-RS"/>
              </w:rPr>
            </w:pPr>
            <w:r w:rsidRPr="01D0BAC8">
              <w:rPr>
                <w:color w:val="000000" w:themeColor="text1"/>
                <w:lang w:val="sr-Latn-RS"/>
              </w:rPr>
              <w:t>Драгица Тривић и др.</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CBE62" w14:textId="3D1F6773" w:rsidR="01D0BAC8" w:rsidRDefault="01D0BAC8" w:rsidP="00DD16C9">
            <w:pPr>
              <w:spacing w:before="120" w:after="120"/>
              <w:rPr>
                <w:color w:val="000000" w:themeColor="text1"/>
                <w:lang w:val="sr-Latn-RS"/>
              </w:rPr>
            </w:pPr>
            <w:r w:rsidRPr="01D0BAC8">
              <w:rPr>
                <w:color w:val="000000" w:themeColor="text1"/>
                <w:lang w:val="sr-Latn-RS"/>
              </w:rPr>
              <w:t>8 сати</w:t>
            </w:r>
          </w:p>
          <w:p w14:paraId="31EF2560" w14:textId="4A88CE94" w:rsidR="01D0BAC8" w:rsidRDefault="01D0BAC8" w:rsidP="00DD16C9">
            <w:pPr>
              <w:spacing w:before="120" w:after="120"/>
              <w:rPr>
                <w:color w:val="000000" w:themeColor="text1"/>
                <w:lang w:val="sr-Latn-RS"/>
              </w:rPr>
            </w:pPr>
            <w:r w:rsidRPr="01D0BAC8">
              <w:rPr>
                <w:color w:val="000000" w:themeColor="text1"/>
                <w:lang w:val="sr-Latn-RS"/>
              </w:rPr>
              <w:t xml:space="preserve">Два (2)бода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DCD2E5" w14:textId="761396CA" w:rsidR="01D0BAC8" w:rsidRDefault="01D0BAC8" w:rsidP="00DD16C9">
            <w:pPr>
              <w:spacing w:before="120" w:after="120"/>
              <w:rPr>
                <w:color w:val="000000" w:themeColor="text1"/>
                <w:lang w:val="sr-Latn-RS"/>
              </w:rPr>
            </w:pPr>
            <w:r w:rsidRPr="01D0BAC8">
              <w:rPr>
                <w:color w:val="000000" w:themeColor="text1"/>
                <w:lang w:val="sr-Latn-RS"/>
              </w:rPr>
              <w:t>Стручни скуп</w:t>
            </w:r>
          </w:p>
        </w:tc>
      </w:tr>
      <w:tr w:rsidR="5B706813" w14:paraId="6F33D08B"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6EB1BDDA" w14:textId="71865FCB" w:rsidR="5B706813" w:rsidRDefault="5B706813" w:rsidP="00DD16C9">
            <w:pPr>
              <w:spacing w:before="120" w:after="120"/>
              <w:rPr>
                <w:b/>
                <w:bCs/>
                <w:color w:val="000000" w:themeColor="text1"/>
                <w:lang w:val="sr-Cyrl-RS"/>
              </w:rPr>
            </w:pPr>
            <w:r w:rsidRPr="5B706813">
              <w:rPr>
                <w:b/>
                <w:bCs/>
                <w:color w:val="000000" w:themeColor="text1"/>
                <w:lang w:val="sr-Cyrl-RS"/>
              </w:rPr>
              <w:t>21.06.2022.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DCF13" w14:textId="0293C130" w:rsidR="5B706813" w:rsidRDefault="5B706813" w:rsidP="00DD16C9">
            <w:pPr>
              <w:spacing w:before="120" w:after="120"/>
              <w:jc w:val="both"/>
              <w:rPr>
                <w:color w:val="000000" w:themeColor="text1"/>
                <w:lang w:val="sr-Cyrl-RS"/>
              </w:rPr>
            </w:pPr>
            <w:r w:rsidRPr="5B706813">
              <w:rPr>
                <w:color w:val="000000" w:themeColor="text1"/>
                <w:lang w:val="sr-Cyrl-RS"/>
              </w:rPr>
              <w:t>Чачак - онлајн</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5D4D1A" w14:textId="79BC2B7B" w:rsidR="5B706813" w:rsidRDefault="5B706813" w:rsidP="00DD16C9">
            <w:pPr>
              <w:spacing w:before="120" w:after="120"/>
              <w:rPr>
                <w:color w:val="000000" w:themeColor="text1"/>
                <w:lang w:val="sr-Latn-RS"/>
              </w:rPr>
            </w:pPr>
            <w:r w:rsidRPr="5B706813">
              <w:rPr>
                <w:color w:val="000000" w:themeColor="text1"/>
                <w:lang w:val="sr-Latn-RS"/>
              </w:rPr>
              <w:t>Професионални развој наставника и стручних сарадника - стицање звања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93EE91" w14:textId="4D4B4EBA" w:rsidR="5B706813" w:rsidRDefault="5B706813" w:rsidP="00DD16C9">
            <w:pPr>
              <w:spacing w:before="120" w:after="120"/>
              <w:rPr>
                <w:color w:val="000000" w:themeColor="text1"/>
                <w:lang w:val="sr-Latn-RS"/>
              </w:rPr>
            </w:pPr>
            <w:r w:rsidRPr="5B706813">
              <w:rPr>
                <w:color w:val="000000" w:themeColor="text1"/>
                <w:lang w:val="sr-Latn-RS"/>
              </w:rPr>
              <w:t>Едукативни центар Еду софтвер плус и Едукативно развојни центар</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E1E3B" w14:textId="00AF92D2" w:rsidR="5B706813" w:rsidRDefault="5B706813" w:rsidP="00DD16C9">
            <w:pPr>
              <w:spacing w:before="120" w:after="120"/>
              <w:rPr>
                <w:color w:val="000000" w:themeColor="text1"/>
                <w:lang w:val="sr-Latn-RS"/>
              </w:rPr>
            </w:pPr>
            <w:r w:rsidRPr="5B706813">
              <w:rPr>
                <w:color w:val="000000" w:themeColor="text1"/>
                <w:lang w:val="sr-Latn-RS"/>
              </w:rPr>
              <w:t>Гордана Опалић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C16BD5" w14:textId="2C77FDF4" w:rsidR="5B706813" w:rsidRDefault="5B706813" w:rsidP="00DD16C9">
            <w:pPr>
              <w:spacing w:before="120" w:after="120"/>
              <w:rPr>
                <w:color w:val="000000" w:themeColor="text1"/>
                <w:lang w:val="sr-Latn-RS"/>
              </w:rPr>
            </w:pPr>
            <w:r w:rsidRPr="5B706813">
              <w:rPr>
                <w:color w:val="000000" w:themeColor="text1"/>
                <w:lang w:val="sr-Latn-RS"/>
              </w:rPr>
              <w:t>ЕРЦ Чачак</w:t>
            </w:r>
          </w:p>
          <w:p w14:paraId="38165EFA" w14:textId="4020499C" w:rsidR="5B706813" w:rsidRDefault="5B706813" w:rsidP="00DD16C9">
            <w:pPr>
              <w:spacing w:before="120" w:after="120"/>
              <w:rPr>
                <w:color w:val="000000" w:themeColor="text1"/>
                <w:lang w:val="sr-Latn-RS"/>
              </w:rPr>
            </w:pPr>
            <w:r w:rsidRPr="5B706813">
              <w:rPr>
                <w:color w:val="000000" w:themeColor="text1"/>
                <w:lang w:val="sr-Latn-RS"/>
              </w:rPr>
              <w:t>Наташа Турунташ, Марина Павловић</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8B9B5" w14:textId="376B9804" w:rsidR="5B706813" w:rsidRDefault="5B706813" w:rsidP="00DD16C9">
            <w:pPr>
              <w:spacing w:before="120" w:after="120"/>
              <w:rPr>
                <w:color w:val="000000" w:themeColor="text1"/>
                <w:lang w:val="sr-Latn-RS"/>
              </w:rPr>
            </w:pPr>
            <w:r w:rsidRPr="5B706813">
              <w:rPr>
                <w:color w:val="000000" w:themeColor="text1"/>
                <w:lang w:val="sr-Latn-RS"/>
              </w:rPr>
              <w:t>5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C9F39" w14:textId="1A249322" w:rsidR="5B706813" w:rsidRDefault="5B706813" w:rsidP="00DD16C9">
            <w:pPr>
              <w:spacing w:before="120" w:after="120"/>
              <w:rPr>
                <w:color w:val="000000" w:themeColor="text1"/>
                <w:lang w:val="sr-Latn-RS"/>
              </w:rPr>
            </w:pPr>
            <w:r w:rsidRPr="5B706813">
              <w:rPr>
                <w:color w:val="000000" w:themeColor="text1"/>
                <w:lang w:val="sr-Latn-RS"/>
              </w:rPr>
              <w:t>Стручни скуп - саветовање</w:t>
            </w:r>
          </w:p>
          <w:p w14:paraId="3FF170D0" w14:textId="72706570" w:rsidR="5B706813" w:rsidRDefault="5B706813" w:rsidP="00DD16C9">
            <w:pPr>
              <w:spacing w:before="120" w:after="120"/>
              <w:rPr>
                <w:color w:val="000000" w:themeColor="text1"/>
                <w:lang w:val="sr-Latn-RS"/>
              </w:rPr>
            </w:pPr>
          </w:p>
          <w:p w14:paraId="62DA8AEA" w14:textId="75D40C7D" w:rsidR="5B706813" w:rsidRDefault="5B706813" w:rsidP="00DD16C9">
            <w:pPr>
              <w:spacing w:before="120" w:after="120"/>
              <w:rPr>
                <w:color w:val="000000" w:themeColor="text1"/>
                <w:lang w:val="sr-Latn-RS"/>
              </w:rPr>
            </w:pPr>
          </w:p>
        </w:tc>
      </w:tr>
      <w:tr w:rsidR="01D0BAC8" w14:paraId="40B54D81"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5117A8E" w14:textId="3DF55F64" w:rsidR="1390F137" w:rsidRDefault="1390F137" w:rsidP="00DD16C9">
            <w:pPr>
              <w:spacing w:before="120" w:after="120"/>
              <w:rPr>
                <w:b/>
                <w:bCs/>
                <w:color w:val="000000" w:themeColor="text1"/>
                <w:lang w:val="sr-Cyrl-RS"/>
              </w:rPr>
            </w:pPr>
          </w:p>
          <w:p w14:paraId="040A3252" w14:textId="7AF6FDEF" w:rsidR="01D0BAC8" w:rsidRDefault="01D0BAC8" w:rsidP="00DD16C9">
            <w:pPr>
              <w:spacing w:before="120" w:after="120"/>
              <w:rPr>
                <w:b/>
                <w:bCs/>
                <w:color w:val="000000" w:themeColor="text1"/>
                <w:lang w:val="sr-Cyrl-RS"/>
              </w:rPr>
            </w:pPr>
            <w:r w:rsidRPr="1390F137">
              <w:rPr>
                <w:b/>
                <w:bCs/>
                <w:color w:val="000000" w:themeColor="text1"/>
                <w:lang w:val="sr-Cyrl-RS"/>
              </w:rPr>
              <w:t>20.6.2022. 27.06.2022.</w:t>
            </w:r>
          </w:p>
          <w:p w14:paraId="6E46DA0C" w14:textId="34D6C2B1" w:rsidR="01D0BAC8" w:rsidRDefault="01D0BAC8" w:rsidP="00DD16C9">
            <w:pPr>
              <w:spacing w:before="120" w:after="120"/>
              <w:rPr>
                <w:b/>
                <w:bCs/>
                <w:color w:val="000000" w:themeColor="text1"/>
                <w:lang w:val="sr-Cyrl-RS"/>
              </w:rPr>
            </w:pPr>
            <w:r w:rsidRPr="01D0BAC8">
              <w:rPr>
                <w:b/>
                <w:bCs/>
                <w:color w:val="000000" w:themeColor="text1"/>
                <w:lang w:val="sr-Cyrl-RS"/>
              </w:rPr>
              <w:t>28.06.2022.</w:t>
            </w:r>
          </w:p>
          <w:p w14:paraId="7B2F7181" w14:textId="6C1E15B4" w:rsidR="01D0BAC8" w:rsidRDefault="01D0BAC8" w:rsidP="00DD16C9">
            <w:pPr>
              <w:spacing w:before="120" w:after="120"/>
              <w:rPr>
                <w:b/>
                <w:bCs/>
                <w:color w:val="000000" w:themeColor="text1"/>
                <w:lang w:val="sr-Cyrl-RS"/>
              </w:rPr>
            </w:pPr>
            <w:r w:rsidRPr="01D0BAC8">
              <w:rPr>
                <w:b/>
                <w:bCs/>
                <w:color w:val="000000" w:themeColor="text1"/>
                <w:lang w:val="sr-Cyrl-RS"/>
              </w:rPr>
              <w:t>29.06.2022.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1D7B5" w14:textId="20197BC7" w:rsidR="01D0BAC8" w:rsidRDefault="01D0BAC8" w:rsidP="00DD16C9">
            <w:pPr>
              <w:spacing w:before="120" w:after="120"/>
              <w:jc w:val="both"/>
              <w:rPr>
                <w:color w:val="000000" w:themeColor="text1"/>
                <w:lang w:val="sr-Cyrl-RS"/>
              </w:rPr>
            </w:pPr>
            <w:r w:rsidRPr="01D0BAC8">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6A2E1" w14:textId="058B15A5" w:rsidR="01D0BAC8" w:rsidRDefault="01D0BAC8" w:rsidP="00DD16C9">
            <w:pPr>
              <w:spacing w:before="120" w:after="120"/>
              <w:rPr>
                <w:color w:val="000000" w:themeColor="text1"/>
                <w:lang w:val="sr-Latn-RS"/>
              </w:rPr>
            </w:pPr>
            <w:r w:rsidRPr="01D0BAC8">
              <w:rPr>
                <w:color w:val="000000" w:themeColor="text1"/>
                <w:lang w:val="sr-Latn-RS"/>
              </w:rPr>
              <w:t>Програм обуке за дежурне наставнике на завршном испиту у основном образовању</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99CB7" w14:textId="5C760896" w:rsidR="5ECA806D" w:rsidRDefault="5ECA806D" w:rsidP="00DD16C9">
            <w:pPr>
              <w:spacing w:before="120" w:after="120"/>
              <w:rPr>
                <w:color w:val="000000" w:themeColor="text1"/>
                <w:lang w:val="sr-Latn-RS"/>
              </w:rPr>
            </w:pPr>
            <w:r w:rsidRPr="01D0BAC8">
              <w:rPr>
                <w:color w:val="000000" w:themeColor="text1"/>
                <w:lang w:val="sr-Latn-RS"/>
              </w:rPr>
              <w:t>ЗУОВ</w:t>
            </w:r>
          </w:p>
          <w:p w14:paraId="1A8EB588" w14:textId="775DCEA3" w:rsidR="01D0BAC8" w:rsidRDefault="01D0BAC8" w:rsidP="00DD16C9">
            <w:pPr>
              <w:spacing w:before="120" w:after="120"/>
              <w:rPr>
                <w:color w:val="000000" w:themeColor="text1"/>
                <w:lang w:val="sr-Cyrl-RS"/>
              </w:rPr>
            </w:pPr>
          </w:p>
          <w:p w14:paraId="71674C6B" w14:textId="2EC71281" w:rsidR="01D0BAC8" w:rsidRDefault="01D0BAC8" w:rsidP="00DD16C9">
            <w:pPr>
              <w:spacing w:before="120" w:after="120"/>
              <w:rPr>
                <w:color w:val="000000" w:themeColor="text1"/>
                <w:lang w:val="sr-Latn-RS"/>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2DBC8" w14:textId="5AA72A6D" w:rsidR="01D0BAC8" w:rsidRDefault="01D0BAC8" w:rsidP="00DD16C9">
            <w:pPr>
              <w:spacing w:before="120" w:after="120"/>
              <w:rPr>
                <w:color w:val="000000" w:themeColor="text1"/>
                <w:lang w:val="sr-Latn-RS"/>
              </w:rPr>
            </w:pPr>
            <w:r w:rsidRPr="01D0BAC8">
              <w:rPr>
                <w:color w:val="000000" w:themeColor="text1"/>
                <w:lang w:val="sr-Latn-RS"/>
              </w:rPr>
              <w:t>Снежана Ђорђевић</w:t>
            </w:r>
          </w:p>
          <w:p w14:paraId="0321EB3B" w14:textId="2E20469A" w:rsidR="01D0BAC8" w:rsidRDefault="01D0BAC8" w:rsidP="00DD16C9">
            <w:pPr>
              <w:spacing w:before="120" w:after="120"/>
              <w:rPr>
                <w:color w:val="000000" w:themeColor="text1"/>
                <w:lang w:val="sr-Latn-RS"/>
              </w:rPr>
            </w:pPr>
            <w:r w:rsidRPr="01D0BAC8">
              <w:rPr>
                <w:color w:val="000000" w:themeColor="text1"/>
                <w:lang w:val="sr-Latn-RS"/>
              </w:rPr>
              <w:t>Марија Пешић</w:t>
            </w:r>
          </w:p>
          <w:p w14:paraId="0F38E615" w14:textId="6508245C" w:rsidR="01D0BAC8" w:rsidRDefault="01D0BAC8" w:rsidP="00DD16C9">
            <w:pPr>
              <w:spacing w:before="120" w:after="120"/>
              <w:rPr>
                <w:color w:val="000000" w:themeColor="text1"/>
                <w:lang w:val="sr-Latn-RS"/>
              </w:rPr>
            </w:pPr>
            <w:r w:rsidRPr="01D0BAC8">
              <w:rPr>
                <w:color w:val="000000" w:themeColor="text1"/>
                <w:lang w:val="sr-Latn-RS"/>
              </w:rPr>
              <w:t>Гордана Стаматовић</w:t>
            </w:r>
          </w:p>
          <w:p w14:paraId="73ACEED1" w14:textId="1C2E5FB6" w:rsidR="01D0BAC8" w:rsidRDefault="01D0BAC8" w:rsidP="00DD16C9">
            <w:pPr>
              <w:spacing w:before="120" w:after="120"/>
              <w:rPr>
                <w:color w:val="000000" w:themeColor="text1"/>
                <w:lang w:val="sr-Latn-RS"/>
              </w:rPr>
            </w:pPr>
            <w:r w:rsidRPr="01D0BAC8">
              <w:rPr>
                <w:color w:val="000000" w:themeColor="text1"/>
                <w:lang w:val="sr-Latn-RS"/>
              </w:rPr>
              <w:t>Мирјана Крстић</w:t>
            </w:r>
          </w:p>
          <w:p w14:paraId="085BF153" w14:textId="5B3DFA5E" w:rsidR="01D0BAC8" w:rsidRDefault="01D0BAC8" w:rsidP="00DD16C9">
            <w:pPr>
              <w:spacing w:before="120" w:after="120"/>
              <w:rPr>
                <w:color w:val="000000" w:themeColor="text1"/>
                <w:lang w:val="sr-Latn-RS"/>
              </w:rPr>
            </w:pPr>
            <w:r w:rsidRPr="01D0BAC8">
              <w:rPr>
                <w:color w:val="000000" w:themeColor="text1"/>
                <w:lang w:val="sr-Latn-RS"/>
              </w:rPr>
              <w:t>Тамара Илић</w:t>
            </w:r>
          </w:p>
          <w:p w14:paraId="4125AC7D" w14:textId="61B011CF" w:rsidR="01D0BAC8" w:rsidRDefault="01D0BAC8" w:rsidP="00DD16C9">
            <w:pPr>
              <w:spacing w:before="120" w:after="120"/>
              <w:rPr>
                <w:color w:val="000000" w:themeColor="text1"/>
                <w:lang w:val="sr-Latn-RS"/>
              </w:rPr>
            </w:pPr>
            <w:r w:rsidRPr="01D0BAC8">
              <w:rPr>
                <w:color w:val="000000" w:themeColor="text1"/>
                <w:lang w:val="sr-Latn-RS"/>
              </w:rPr>
              <w:t>Драгана Меденица</w:t>
            </w:r>
          </w:p>
          <w:p w14:paraId="487A3955" w14:textId="396A5D26" w:rsidR="01D0BAC8" w:rsidRDefault="01D0BAC8" w:rsidP="00DD16C9">
            <w:pPr>
              <w:spacing w:before="120" w:after="120"/>
              <w:rPr>
                <w:color w:val="000000" w:themeColor="text1"/>
                <w:lang w:val="sr-Latn-RS"/>
              </w:rPr>
            </w:pPr>
            <w:r w:rsidRPr="01D0BAC8">
              <w:rPr>
                <w:color w:val="000000" w:themeColor="text1"/>
                <w:lang w:val="sr-Latn-RS"/>
              </w:rPr>
              <w:t>Сузана Илић</w:t>
            </w:r>
          </w:p>
          <w:p w14:paraId="1AF7DD65" w14:textId="4FDF9E0B" w:rsidR="01D0BAC8" w:rsidRDefault="01D0BAC8" w:rsidP="00DD16C9">
            <w:pPr>
              <w:spacing w:before="120" w:after="120"/>
              <w:rPr>
                <w:color w:val="000000" w:themeColor="text1"/>
                <w:lang w:val="sr-Latn-RS"/>
              </w:rPr>
            </w:pPr>
            <w:r w:rsidRPr="6CD624E3">
              <w:rPr>
                <w:color w:val="000000" w:themeColor="text1"/>
                <w:lang w:val="sr-Latn-RS"/>
              </w:rPr>
              <w:t>Вукица Здравковић,</w:t>
            </w:r>
          </w:p>
          <w:p w14:paraId="1FC8201E" w14:textId="7E59FB92" w:rsidR="01D0BAC8" w:rsidRDefault="01D0BAC8" w:rsidP="00DD16C9">
            <w:pPr>
              <w:spacing w:before="120" w:after="120"/>
              <w:rPr>
                <w:color w:val="000000" w:themeColor="text1"/>
                <w:lang w:val="sr-Latn-RS"/>
              </w:rPr>
            </w:pPr>
            <w:r w:rsidRPr="1390F137">
              <w:rPr>
                <w:color w:val="000000" w:themeColor="text1"/>
                <w:lang w:val="sr-Latn-RS"/>
              </w:rPr>
              <w:t>Драгана Јанићијевић,</w:t>
            </w:r>
          </w:p>
          <w:p w14:paraId="4A2357F7" w14:textId="13677C81" w:rsidR="01D0BAC8" w:rsidRDefault="01D0BAC8" w:rsidP="00DD16C9">
            <w:pPr>
              <w:spacing w:before="120" w:after="120"/>
              <w:rPr>
                <w:color w:val="000000" w:themeColor="text1"/>
                <w:lang w:val="sr-Latn-RS"/>
              </w:rPr>
            </w:pPr>
            <w:r w:rsidRPr="6CD624E3">
              <w:rPr>
                <w:color w:val="000000" w:themeColor="text1"/>
                <w:lang w:val="sr-Latn-RS"/>
              </w:rPr>
              <w:t xml:space="preserve">Лела Минић, Мирјана Ивковић- Вукић, </w:t>
            </w:r>
          </w:p>
          <w:p w14:paraId="76A6A155" w14:textId="1028482A" w:rsidR="01D0BAC8" w:rsidRDefault="01D0BAC8" w:rsidP="00DD16C9">
            <w:pPr>
              <w:spacing w:before="120" w:after="120"/>
              <w:rPr>
                <w:color w:val="000000" w:themeColor="text1"/>
                <w:lang w:val="sr-Latn-RS"/>
              </w:rPr>
            </w:pPr>
            <w:r w:rsidRPr="3E582A1F">
              <w:rPr>
                <w:color w:val="000000" w:themeColor="text1"/>
                <w:lang w:val="sr-Latn-RS"/>
              </w:rPr>
              <w:t>Јасмина Трифуновић</w:t>
            </w:r>
          </w:p>
          <w:p w14:paraId="5ED542F2" w14:textId="7524CE4B" w:rsidR="01D0BAC8" w:rsidRDefault="361AC9FE" w:rsidP="00DD16C9">
            <w:pPr>
              <w:spacing w:before="120" w:after="120"/>
              <w:rPr>
                <w:color w:val="000000" w:themeColor="text1"/>
                <w:lang w:val="sr-Latn-RS"/>
              </w:rPr>
            </w:pPr>
            <w:r w:rsidRPr="0B173DF0">
              <w:rPr>
                <w:color w:val="000000" w:themeColor="text1"/>
                <w:lang w:val="sr-Latn-RS"/>
              </w:rPr>
              <w:t>Јелена Ивковић</w:t>
            </w:r>
          </w:p>
          <w:p w14:paraId="27BCDCDD" w14:textId="3D9235B5" w:rsidR="01D0BAC8" w:rsidRDefault="0244E0CD" w:rsidP="00DD16C9">
            <w:pPr>
              <w:spacing w:before="120" w:after="120"/>
              <w:rPr>
                <w:color w:val="000000" w:themeColor="text1"/>
                <w:lang w:val="sr-Latn-RS"/>
              </w:rPr>
            </w:pPr>
            <w:r w:rsidRPr="0B173DF0">
              <w:rPr>
                <w:color w:val="000000" w:themeColor="text1"/>
                <w:lang w:val="sr-Latn-RS"/>
              </w:rPr>
              <w:t>Биљана Перајковић</w:t>
            </w:r>
          </w:p>
          <w:p w14:paraId="7DAFE21B" w14:textId="04088FFF" w:rsidR="01D0BAC8" w:rsidRDefault="0244E0CD" w:rsidP="00DD16C9">
            <w:pPr>
              <w:spacing w:before="120" w:after="120"/>
              <w:rPr>
                <w:color w:val="000000" w:themeColor="text1"/>
                <w:lang w:val="sr-Latn-RS"/>
              </w:rPr>
            </w:pPr>
            <w:r w:rsidRPr="0B173DF0">
              <w:rPr>
                <w:color w:val="000000" w:themeColor="text1"/>
                <w:lang w:val="sr-Latn-RS"/>
              </w:rPr>
              <w:lastRenderedPageBreak/>
              <w:t>Габријела Риђић Павловић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ED075F" w14:textId="45E9F4BC" w:rsidR="01D0BAC8" w:rsidRDefault="01D0BAC8"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C78A5" w14:textId="1E83C475" w:rsidR="01D0BAC8" w:rsidRDefault="01D0BAC8" w:rsidP="00DD16C9">
            <w:pPr>
              <w:spacing w:before="120" w:after="120"/>
              <w:rPr>
                <w:color w:val="000000" w:themeColor="text1"/>
                <w:lang w:val="sr-Latn-RS"/>
              </w:rPr>
            </w:pPr>
            <w:r w:rsidRPr="01D0BAC8">
              <w:rPr>
                <w:color w:val="000000" w:themeColor="text1"/>
                <w:lang w:val="sr-Latn-RS"/>
              </w:rPr>
              <w:t>8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81E3F" w14:textId="468F6B7A" w:rsidR="01D0BAC8" w:rsidRDefault="01D0BAC8" w:rsidP="00DD16C9">
            <w:pPr>
              <w:spacing w:before="120" w:after="120"/>
              <w:rPr>
                <w:color w:val="000000" w:themeColor="text1"/>
                <w:lang w:val="sr-Latn-RS"/>
              </w:rPr>
            </w:pPr>
            <w:r w:rsidRPr="01D0BAC8">
              <w:rPr>
                <w:color w:val="000000" w:themeColor="text1"/>
                <w:lang w:val="sr-Latn-RS"/>
              </w:rPr>
              <w:t>За поучавање и учење</w:t>
            </w:r>
          </w:p>
        </w:tc>
      </w:tr>
      <w:tr w:rsidR="0B173DF0" w14:paraId="2CCAE401"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8870B3B" w14:textId="560F903D" w:rsidR="23EB0B1E" w:rsidRDefault="23EB0B1E" w:rsidP="00DD16C9">
            <w:pPr>
              <w:spacing w:before="120" w:after="120"/>
              <w:rPr>
                <w:b/>
                <w:bCs/>
                <w:color w:val="000000" w:themeColor="text1"/>
                <w:lang w:val="sr-Cyrl-RS"/>
              </w:rPr>
            </w:pPr>
            <w:r w:rsidRPr="0B173DF0">
              <w:rPr>
                <w:b/>
                <w:bCs/>
                <w:color w:val="000000" w:themeColor="text1"/>
                <w:lang w:val="sr-Cyrl-RS"/>
              </w:rPr>
              <w:t>07.07.2022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EBD91" w14:textId="00DCAFDB" w:rsidR="23EB0B1E" w:rsidRDefault="23EB0B1E" w:rsidP="00DD16C9">
            <w:pPr>
              <w:spacing w:before="120" w:after="120"/>
              <w:jc w:val="both"/>
              <w:rPr>
                <w:color w:val="000000" w:themeColor="text1"/>
                <w:lang w:val="sr-Cyrl-RS"/>
              </w:rPr>
            </w:pPr>
            <w:r w:rsidRPr="0B173DF0">
              <w:rPr>
                <w:color w:val="000000" w:themeColor="text1"/>
                <w:lang w:val="sr-Cyrl-RS"/>
              </w:rPr>
              <w:t>Београд</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3536D" w14:textId="3C926AF1" w:rsidR="23EB0B1E" w:rsidRDefault="23EB0B1E" w:rsidP="00DD16C9">
            <w:pPr>
              <w:spacing w:before="120" w:after="120"/>
              <w:rPr>
                <w:color w:val="000000" w:themeColor="text1"/>
                <w:lang w:val="sr-Latn-RS"/>
              </w:rPr>
            </w:pPr>
            <w:r w:rsidRPr="0B173DF0">
              <w:rPr>
                <w:color w:val="000000" w:themeColor="text1"/>
                <w:lang w:val="sr-Latn-RS"/>
              </w:rPr>
              <w:t>Програм обуке за супервизоре и председнике школских комисија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BDA1C" w14:textId="7E7E2962" w:rsidR="23EB0B1E" w:rsidRDefault="23EB0B1E" w:rsidP="00DD16C9">
            <w:pPr>
              <w:spacing w:before="120" w:after="120"/>
              <w:rPr>
                <w:color w:val="000000" w:themeColor="text1"/>
                <w:lang w:val="sr-Latn-RS"/>
              </w:rPr>
            </w:pPr>
            <w:r w:rsidRPr="0B173DF0">
              <w:rPr>
                <w:color w:val="000000" w:themeColor="text1"/>
                <w:lang w:val="sr-Latn-RS"/>
              </w:rPr>
              <w:t>ЗОУВ</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E99F6" w14:textId="1CAAD117" w:rsidR="23EB0B1E" w:rsidRDefault="23EB0B1E" w:rsidP="00DD16C9">
            <w:pPr>
              <w:spacing w:before="120" w:after="120"/>
              <w:rPr>
                <w:color w:val="000000" w:themeColor="text1"/>
                <w:lang w:val="sr-Latn-RS"/>
              </w:rPr>
            </w:pPr>
            <w:r w:rsidRPr="0B173DF0">
              <w:rPr>
                <w:color w:val="000000" w:themeColor="text1"/>
                <w:lang w:val="sr-Latn-RS"/>
              </w:rPr>
              <w:t>Душанка Божић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BAF92" w14:textId="72F29012" w:rsidR="0B173DF0" w:rsidRDefault="0B173DF0" w:rsidP="00DD16C9">
            <w:pPr>
              <w:spacing w:before="120" w:after="120"/>
              <w:rPr>
                <w:color w:val="000000" w:themeColor="text1"/>
                <w:lang w:val="sr-Latn-R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503AD" w14:textId="7E924190" w:rsidR="23EB0B1E" w:rsidRDefault="23EB0B1E" w:rsidP="00DD16C9">
            <w:pPr>
              <w:spacing w:before="120" w:after="120"/>
              <w:rPr>
                <w:color w:val="000000" w:themeColor="text1"/>
                <w:lang w:val="sr-Latn-RS"/>
              </w:rPr>
            </w:pPr>
            <w:r w:rsidRPr="0B173DF0">
              <w:rPr>
                <w:color w:val="000000" w:themeColor="text1"/>
                <w:lang w:val="sr-Latn-RS"/>
              </w:rPr>
              <w:t>8 сати</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A20D7" w14:textId="25BB49F1" w:rsidR="23EB0B1E" w:rsidRDefault="23EB0B1E" w:rsidP="00DD16C9">
            <w:pPr>
              <w:spacing w:before="120" w:after="120"/>
              <w:rPr>
                <w:color w:val="000000" w:themeColor="text1"/>
                <w:lang w:val="sr-Latn-RS"/>
              </w:rPr>
            </w:pPr>
            <w:r w:rsidRPr="0B173DF0">
              <w:rPr>
                <w:color w:val="000000" w:themeColor="text1"/>
                <w:lang w:val="sr-Latn-RS"/>
              </w:rPr>
              <w:t>За поучавање и учење</w:t>
            </w:r>
          </w:p>
        </w:tc>
      </w:tr>
      <w:tr w:rsidR="6CD624E3" w14:paraId="29DBABF1" w14:textId="77777777" w:rsidTr="004E5A6B">
        <w:trPr>
          <w:trHeight w:val="1335"/>
        </w:trPr>
        <w:tc>
          <w:tcPr>
            <w:tcW w:w="1485" w:type="dxa"/>
            <w:tcBorders>
              <w:top w:val="single" w:sz="6" w:space="0" w:color="000000" w:themeColor="text1"/>
              <w:left w:val="single" w:sz="6" w:space="0" w:color="auto"/>
              <w:bottom w:val="single" w:sz="6" w:space="0" w:color="000000" w:themeColor="text1"/>
              <w:right w:val="single" w:sz="6" w:space="0" w:color="000000" w:themeColor="text1"/>
            </w:tcBorders>
          </w:tcPr>
          <w:p w14:paraId="21E91EB6" w14:textId="63203176" w:rsidR="6CD624E3" w:rsidRDefault="6CD624E3" w:rsidP="00DD16C9">
            <w:pPr>
              <w:spacing w:before="120" w:after="120"/>
              <w:rPr>
                <w:b/>
                <w:bCs/>
                <w:color w:val="000000" w:themeColor="text1"/>
                <w:lang w:val="sr-Cyrl-RS"/>
              </w:rPr>
            </w:pPr>
            <w:r w:rsidRPr="6CD624E3">
              <w:rPr>
                <w:b/>
                <w:bCs/>
                <w:color w:val="000000" w:themeColor="text1"/>
                <w:lang w:val="sr-Cyrl-RS"/>
              </w:rPr>
              <w:t>14.07-11.08.2022.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99DE0" w14:textId="4B652615" w:rsidR="6CD624E3" w:rsidRDefault="6CD624E3" w:rsidP="00DD16C9">
            <w:pPr>
              <w:spacing w:before="120" w:after="120"/>
              <w:jc w:val="both"/>
              <w:rPr>
                <w:color w:val="000000" w:themeColor="text1"/>
                <w:lang w:val="sr-Cyrl-RS"/>
              </w:rPr>
            </w:pPr>
            <w:r w:rsidRPr="6CD624E3">
              <w:rPr>
                <w:color w:val="000000" w:themeColor="text1"/>
                <w:lang w:val="sr-Cyrl-RS"/>
              </w:rPr>
              <w:t>Београд</w:t>
            </w:r>
          </w:p>
          <w:p w14:paraId="2C21E981" w14:textId="297F19F9" w:rsidR="6CD624E3" w:rsidRDefault="6CD624E3" w:rsidP="00DD16C9">
            <w:pPr>
              <w:spacing w:before="120" w:after="120"/>
              <w:jc w:val="both"/>
              <w:rPr>
                <w:color w:val="000000" w:themeColor="text1"/>
                <w:lang w:val="sr-Cyrl-RS"/>
              </w:rPr>
            </w:pPr>
            <w:r w:rsidRPr="6CD624E3">
              <w:rPr>
                <w:color w:val="000000" w:themeColor="text1"/>
                <w:lang w:val="sr-Cyrl-RS"/>
              </w:rPr>
              <w:t>онлајн</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171BC" w14:textId="2616BE6F" w:rsidR="6CD624E3" w:rsidRDefault="6CD624E3" w:rsidP="00DD16C9">
            <w:pPr>
              <w:spacing w:before="120" w:after="120"/>
              <w:rPr>
                <w:color w:val="000000" w:themeColor="text1"/>
                <w:lang w:val="sr-Latn-RS"/>
              </w:rPr>
            </w:pPr>
            <w:r w:rsidRPr="6CD624E3">
              <w:rPr>
                <w:color w:val="000000" w:themeColor="text1"/>
                <w:lang w:val="sr-Latn-RS"/>
              </w:rPr>
              <w:t>Управљање тимовима</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D404E" w14:textId="3281DF43" w:rsidR="6CD624E3" w:rsidRDefault="6CD624E3" w:rsidP="00DD16C9">
            <w:pPr>
              <w:spacing w:before="120" w:after="120"/>
              <w:rPr>
                <w:color w:val="000000" w:themeColor="text1"/>
                <w:lang w:val="sr-Latn-RS"/>
              </w:rPr>
            </w:pPr>
            <w:r w:rsidRPr="6CD624E3">
              <w:rPr>
                <w:color w:val="000000" w:themeColor="text1"/>
                <w:lang w:val="sr-Latn-RS"/>
              </w:rPr>
              <w:t>ОКЦ Бор</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2DA0E" w14:textId="0896B26B" w:rsidR="6CD624E3" w:rsidRDefault="6CD624E3" w:rsidP="00DD16C9">
            <w:pPr>
              <w:spacing w:before="120" w:after="120"/>
              <w:rPr>
                <w:color w:val="000000" w:themeColor="text1"/>
                <w:lang w:val="sr-Latn-RS"/>
              </w:rPr>
            </w:pPr>
            <w:r w:rsidRPr="6CD624E3">
              <w:rPr>
                <w:color w:val="000000" w:themeColor="text1"/>
                <w:lang w:val="sr-Latn-RS"/>
              </w:rPr>
              <w:t>Зорица Златић</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C822AB" w14:textId="467FE89B" w:rsidR="6CD624E3" w:rsidRDefault="6CD624E3" w:rsidP="00DD16C9">
            <w:pPr>
              <w:spacing w:before="120" w:after="120"/>
              <w:rPr>
                <w:color w:val="000000" w:themeColor="text1"/>
                <w:lang w:val="sr-Latn-RS"/>
              </w:rPr>
            </w:pPr>
            <w:r w:rsidRPr="6CD624E3">
              <w:rPr>
                <w:color w:val="000000" w:themeColor="text1"/>
                <w:lang w:val="sr-Latn-RS"/>
              </w:rPr>
              <w:t>ОКЦ</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6102F" w14:textId="758EDD9F" w:rsidR="6CD624E3" w:rsidRDefault="6CD624E3" w:rsidP="00DD16C9">
            <w:pPr>
              <w:spacing w:before="120" w:after="120"/>
              <w:rPr>
                <w:color w:val="000000" w:themeColor="text1"/>
                <w:lang w:val="sr-Latn-RS"/>
              </w:rPr>
            </w:pPr>
            <w:r w:rsidRPr="6CD624E3">
              <w:rPr>
                <w:color w:val="000000" w:themeColor="text1"/>
                <w:lang w:val="sr-Latn-RS"/>
              </w:rPr>
              <w:t>40 бодова</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9CAF5D" w14:textId="439E10A9" w:rsidR="6CD624E3" w:rsidRDefault="6CD624E3" w:rsidP="00DD16C9">
            <w:pPr>
              <w:spacing w:before="120" w:after="120"/>
              <w:rPr>
                <w:color w:val="000000" w:themeColor="text1"/>
                <w:lang w:val="sr-Latn-RS"/>
              </w:rPr>
            </w:pPr>
            <w:r w:rsidRPr="6CD624E3">
              <w:rPr>
                <w:color w:val="000000" w:themeColor="text1"/>
                <w:lang w:val="sr-Latn-RS"/>
              </w:rPr>
              <w:t>К4, П3</w:t>
            </w:r>
          </w:p>
        </w:tc>
      </w:tr>
    </w:tbl>
    <w:p w14:paraId="7825F2A7" w14:textId="1EA1ADB4" w:rsidR="01D0BAC8" w:rsidRDefault="004E5A6B" w:rsidP="00DD16C9">
      <w:pPr>
        <w:spacing w:before="120" w:after="120"/>
      </w:pPr>
      <w:r>
        <w:br w:type="textWrapping" w:clear="all"/>
      </w:r>
    </w:p>
    <w:p w14:paraId="7F432E88" w14:textId="16CABB87" w:rsidR="00865D94" w:rsidRPr="005E3B13" w:rsidRDefault="00865D94" w:rsidP="00DD16C9">
      <w:pPr>
        <w:spacing w:before="120" w:after="120"/>
        <w:jc w:val="center"/>
        <w:rPr>
          <w:b/>
          <w:bCs/>
          <w:highlight w:val="yellow"/>
          <w:lang w:val="sr-Cyrl-CS"/>
        </w:rPr>
      </w:pPr>
    </w:p>
    <w:p w14:paraId="71A96F2B" w14:textId="37BF1A74" w:rsidR="01D0BAC8" w:rsidRDefault="01D0BAC8" w:rsidP="00DD16C9">
      <w:pPr>
        <w:spacing w:before="120" w:after="120"/>
        <w:jc w:val="center"/>
        <w:rPr>
          <w:b/>
          <w:bCs/>
          <w:highlight w:val="yellow"/>
          <w:lang w:val="sr-Cyrl-CS"/>
        </w:rPr>
      </w:pPr>
    </w:p>
    <w:p w14:paraId="4E6D4644" w14:textId="70E39868" w:rsidR="04B94313" w:rsidRPr="005E3B13" w:rsidRDefault="04B94313" w:rsidP="00DD16C9">
      <w:pPr>
        <w:spacing w:before="120" w:after="120"/>
        <w:rPr>
          <w:b/>
          <w:bCs/>
          <w:highlight w:val="yellow"/>
        </w:rPr>
      </w:pPr>
    </w:p>
    <w:p w14:paraId="6A4E0792" w14:textId="6FF87FB4" w:rsidR="6C04E5D8" w:rsidRDefault="6C04E5D8" w:rsidP="00DD16C9">
      <w:pPr>
        <w:spacing w:before="120" w:after="120"/>
        <w:jc w:val="center"/>
        <w:rPr>
          <w:b/>
          <w:bCs/>
          <w:highlight w:val="yellow"/>
          <w:lang w:val="sr-Cyrl-CS"/>
        </w:rPr>
      </w:pPr>
    </w:p>
    <w:p w14:paraId="02689DF1" w14:textId="4B71F579" w:rsidR="6C04E5D8" w:rsidRDefault="6C04E5D8" w:rsidP="00DD16C9">
      <w:pPr>
        <w:spacing w:before="120" w:after="120"/>
        <w:jc w:val="center"/>
        <w:rPr>
          <w:b/>
          <w:bCs/>
          <w:highlight w:val="yellow"/>
          <w:lang w:val="sr-Cyrl-CS"/>
        </w:rPr>
      </w:pPr>
    </w:p>
    <w:p w14:paraId="266521B3" w14:textId="1F853969" w:rsidR="5E5E7275" w:rsidRPr="005E3B13" w:rsidRDefault="5E5E7275" w:rsidP="00DD16C9">
      <w:pPr>
        <w:spacing w:before="120" w:after="120"/>
        <w:jc w:val="center"/>
        <w:rPr>
          <w:b/>
          <w:bCs/>
          <w:highlight w:val="yellow"/>
          <w:lang w:val="sr-Cyrl-CS"/>
        </w:rPr>
      </w:pPr>
    </w:p>
    <w:p w14:paraId="09828172" w14:textId="79AB4B5C" w:rsidR="5E5E7275" w:rsidRPr="005E3B13" w:rsidRDefault="5E5E7275" w:rsidP="00DD16C9">
      <w:pPr>
        <w:spacing w:before="120" w:after="120"/>
        <w:jc w:val="center"/>
        <w:rPr>
          <w:b/>
          <w:bCs/>
          <w:highlight w:val="yellow"/>
          <w:lang w:val="sr-Cyrl-CS"/>
        </w:rPr>
      </w:pPr>
    </w:p>
    <w:p w14:paraId="57237061" w14:textId="190EE059" w:rsidR="5E5E7275" w:rsidRPr="005E3B13" w:rsidRDefault="5E5E7275" w:rsidP="00DD16C9">
      <w:pPr>
        <w:spacing w:before="120" w:after="120"/>
        <w:jc w:val="center"/>
        <w:rPr>
          <w:b/>
          <w:bCs/>
          <w:highlight w:val="yellow"/>
          <w:lang w:val="sr-Cyrl-CS"/>
        </w:rPr>
        <w:sectPr w:rsidR="5E5E7275" w:rsidRPr="005E3B13" w:rsidSect="00896B23">
          <w:headerReference w:type="default" r:id="rId35"/>
          <w:headerReference w:type="first" r:id="rId36"/>
          <w:footnotePr>
            <w:pos w:val="beneathText"/>
          </w:footnotePr>
          <w:pgSz w:w="16837" w:h="11905" w:orient="landscape"/>
          <w:pgMar w:top="749" w:right="994" w:bottom="1138" w:left="1138" w:header="706" w:footer="706" w:gutter="0"/>
          <w:cols w:space="708"/>
          <w:titlePg/>
          <w:docGrid w:linePitch="360"/>
        </w:sectPr>
      </w:pPr>
    </w:p>
    <w:p w14:paraId="43CCB562" w14:textId="77777777" w:rsidR="00D04179" w:rsidRPr="005E3B13" w:rsidRDefault="22054EFA" w:rsidP="00DD16C9">
      <w:pPr>
        <w:spacing w:before="120" w:after="120"/>
        <w:jc w:val="center"/>
        <w:rPr>
          <w:b/>
          <w:lang w:val="sr-Cyrl-CS"/>
        </w:rPr>
      </w:pPr>
      <w:r w:rsidRPr="0B173DF0">
        <w:rPr>
          <w:b/>
          <w:lang w:val="sr-Cyrl-CS"/>
        </w:rPr>
        <w:lastRenderedPageBreak/>
        <w:t>С</w:t>
      </w:r>
      <w:r w:rsidR="6C941844" w:rsidRPr="0B173DF0">
        <w:rPr>
          <w:b/>
          <w:lang w:val="sr-Cyrl-CS"/>
        </w:rPr>
        <w:t xml:space="preserve"> </w:t>
      </w:r>
      <w:r w:rsidRPr="0B173DF0">
        <w:rPr>
          <w:b/>
          <w:lang w:val="sr-Cyrl-CS"/>
        </w:rPr>
        <w:t>А</w:t>
      </w:r>
      <w:r w:rsidR="6C941844" w:rsidRPr="0B173DF0">
        <w:rPr>
          <w:b/>
          <w:lang w:val="sr-Cyrl-CS"/>
        </w:rPr>
        <w:t xml:space="preserve"> </w:t>
      </w:r>
      <w:r w:rsidRPr="0B173DF0">
        <w:rPr>
          <w:b/>
          <w:lang w:val="sr-Cyrl-CS"/>
        </w:rPr>
        <w:t>Д</w:t>
      </w:r>
      <w:r w:rsidR="6C941844" w:rsidRPr="0B173DF0">
        <w:rPr>
          <w:b/>
          <w:lang w:val="sr-Cyrl-CS"/>
        </w:rPr>
        <w:t xml:space="preserve"> </w:t>
      </w:r>
      <w:r w:rsidRPr="0B173DF0">
        <w:rPr>
          <w:b/>
          <w:lang w:val="sr-Cyrl-CS"/>
        </w:rPr>
        <w:t>Р</w:t>
      </w:r>
      <w:r w:rsidR="6C941844" w:rsidRPr="0B173DF0">
        <w:rPr>
          <w:b/>
          <w:lang w:val="sr-Cyrl-CS"/>
        </w:rPr>
        <w:t xml:space="preserve"> </w:t>
      </w:r>
      <w:r w:rsidRPr="0B173DF0">
        <w:rPr>
          <w:b/>
          <w:lang w:val="sr-Cyrl-CS"/>
        </w:rPr>
        <w:t>Ж</w:t>
      </w:r>
      <w:r w:rsidR="6C941844" w:rsidRPr="0B173DF0">
        <w:rPr>
          <w:b/>
          <w:lang w:val="sr-Cyrl-CS"/>
        </w:rPr>
        <w:t xml:space="preserve"> </w:t>
      </w:r>
      <w:r w:rsidRPr="0B173DF0">
        <w:rPr>
          <w:b/>
          <w:lang w:val="sr-Cyrl-CS"/>
        </w:rPr>
        <w:t>А</w:t>
      </w:r>
      <w:r w:rsidR="6C941844" w:rsidRPr="0B173DF0">
        <w:rPr>
          <w:b/>
          <w:lang w:val="sr-Cyrl-CS"/>
        </w:rPr>
        <w:t xml:space="preserve"> </w:t>
      </w:r>
      <w:r w:rsidRPr="0B173DF0">
        <w:rPr>
          <w:b/>
          <w:lang w:val="sr-Cyrl-CS"/>
        </w:rPr>
        <w:t>Ј</w:t>
      </w:r>
    </w:p>
    <w:p w14:paraId="5D517332" w14:textId="693E9EB9" w:rsidR="00D04179" w:rsidRPr="005E3B13" w:rsidRDefault="22054EFA" w:rsidP="00DD16C9">
      <w:pPr>
        <w:spacing w:before="120" w:after="120"/>
        <w:jc w:val="both"/>
        <w:rPr>
          <w:lang w:val="ru-RU"/>
        </w:rPr>
      </w:pPr>
      <w:r w:rsidRPr="01D0BAC8">
        <w:rPr>
          <w:lang w:val="sr-Cyrl-CS"/>
        </w:rPr>
        <w:t>УВОД--------------------------------------------------------------------------------------</w:t>
      </w:r>
      <w:r w:rsidRPr="01D0BAC8">
        <w:rPr>
          <w:lang w:val="sr-Latn-CS"/>
        </w:rPr>
        <w:t>-</w:t>
      </w:r>
      <w:r w:rsidRPr="01D0BAC8">
        <w:rPr>
          <w:lang w:val="sr-Cyrl-CS"/>
        </w:rPr>
        <w:t>--</w:t>
      </w:r>
      <w:r w:rsidRPr="01D0BAC8">
        <w:rPr>
          <w:lang w:val="sr-Latn-CS"/>
        </w:rPr>
        <w:t>-</w:t>
      </w:r>
      <w:r w:rsidRPr="01D0BAC8">
        <w:rPr>
          <w:lang w:val="sr-Cyrl-RS"/>
        </w:rPr>
        <w:t>-</w:t>
      </w:r>
      <w:r w:rsidRPr="01D0BAC8">
        <w:rPr>
          <w:lang w:val="sr-Cyrl-CS"/>
        </w:rPr>
        <w:t>-------</w:t>
      </w:r>
      <w:r w:rsidR="124A28F4" w:rsidRPr="01D0BAC8">
        <w:rPr>
          <w:lang w:val="sr-Cyrl-CS"/>
        </w:rPr>
        <w:t>---</w:t>
      </w:r>
      <w:r w:rsidR="7FAACFA7" w:rsidRPr="01D0BAC8">
        <w:rPr>
          <w:lang w:val="sr-Cyrl-CS"/>
        </w:rPr>
        <w:t xml:space="preserve"> </w:t>
      </w:r>
      <w:r w:rsidR="7FAACFA7" w:rsidRPr="01D0BAC8">
        <w:rPr>
          <w:lang w:val="ru-RU"/>
        </w:rPr>
        <w:t>1</w:t>
      </w:r>
    </w:p>
    <w:p w14:paraId="7B96FFAA" w14:textId="798AC14F" w:rsidR="00D04179" w:rsidRPr="005E3B13" w:rsidRDefault="22054EFA" w:rsidP="00DD16C9">
      <w:pPr>
        <w:spacing w:before="120" w:after="120"/>
        <w:jc w:val="both"/>
        <w:rPr>
          <w:lang w:val="sr-Latn-CS"/>
        </w:rPr>
      </w:pPr>
      <w:r w:rsidRPr="0B173DF0">
        <w:rPr>
          <w:lang w:val="sr-Cyrl-CS"/>
        </w:rPr>
        <w:t>АНАЛИЗА</w:t>
      </w:r>
      <w:r w:rsidR="6C941844" w:rsidRPr="0B173DF0">
        <w:rPr>
          <w:lang w:val="sr-Cyrl-CS"/>
        </w:rPr>
        <w:t xml:space="preserve"> </w:t>
      </w:r>
      <w:r w:rsidRPr="0B173DF0">
        <w:rPr>
          <w:lang w:val="sr-Cyrl-CS"/>
        </w:rPr>
        <w:t>УСПЕХА</w:t>
      </w:r>
      <w:r w:rsidR="6C941844" w:rsidRPr="0B173DF0">
        <w:rPr>
          <w:lang w:val="sr-Cyrl-CS"/>
        </w:rPr>
        <w:t xml:space="preserve"> </w:t>
      </w:r>
      <w:r w:rsidRPr="0B173DF0">
        <w:rPr>
          <w:lang w:val="sr-Cyrl-CS"/>
        </w:rPr>
        <w:t>НА</w:t>
      </w:r>
      <w:r w:rsidR="6C941844" w:rsidRPr="0B173DF0">
        <w:rPr>
          <w:lang w:val="sr-Cyrl-CS"/>
        </w:rPr>
        <w:t xml:space="preserve"> </w:t>
      </w:r>
      <w:r w:rsidRPr="0B173DF0">
        <w:rPr>
          <w:lang w:val="sr-Cyrl-CS"/>
        </w:rPr>
        <w:t>КРАЈУ</w:t>
      </w:r>
      <w:r w:rsidR="6C941844" w:rsidRPr="0B173DF0">
        <w:rPr>
          <w:lang w:val="sr-Cyrl-CS"/>
        </w:rPr>
        <w:t xml:space="preserve"> </w:t>
      </w:r>
      <w:r w:rsidRPr="0B173DF0">
        <w:rPr>
          <w:lang w:val="sr-Cyrl-CS"/>
        </w:rPr>
        <w:t>ШКОЛСКЕ</w:t>
      </w:r>
      <w:r w:rsidR="6C941844" w:rsidRPr="0B173DF0">
        <w:rPr>
          <w:lang w:val="sr-Cyrl-CS"/>
        </w:rPr>
        <w:t xml:space="preserve"> </w:t>
      </w:r>
      <w:r w:rsidRPr="0B173DF0">
        <w:rPr>
          <w:lang w:val="sr-Cyrl-CS"/>
        </w:rPr>
        <w:t>ГОДИНЕ------------------------</w:t>
      </w:r>
      <w:r w:rsidRPr="0B173DF0">
        <w:rPr>
          <w:lang w:val="sr-Latn-CS"/>
        </w:rPr>
        <w:t>--</w:t>
      </w:r>
      <w:r w:rsidR="71AAC479" w:rsidRPr="0B173DF0">
        <w:rPr>
          <w:lang w:val="sr-Cyrl-CS"/>
        </w:rPr>
        <w:t>-----------</w:t>
      </w:r>
      <w:r w:rsidR="124A28F4" w:rsidRPr="0B173DF0">
        <w:rPr>
          <w:lang w:val="sr-Cyrl-CS"/>
        </w:rPr>
        <w:t>-</w:t>
      </w:r>
      <w:r w:rsidR="7FAACFA7" w:rsidRPr="0B173DF0">
        <w:rPr>
          <w:lang w:val="sr-Cyrl-CS"/>
        </w:rPr>
        <w:t xml:space="preserve"> 2</w:t>
      </w:r>
    </w:p>
    <w:p w14:paraId="33AC848A" w14:textId="470966C4" w:rsidR="00D04179" w:rsidRPr="005E3B13" w:rsidRDefault="22054EFA" w:rsidP="00DD16C9">
      <w:pPr>
        <w:spacing w:before="120" w:after="120"/>
        <w:jc w:val="both"/>
        <w:rPr>
          <w:lang w:val="sr-Cyrl-CS"/>
        </w:rPr>
      </w:pPr>
      <w:r w:rsidRPr="0B173DF0">
        <w:rPr>
          <w:lang w:val="sr-Cyrl-CS"/>
        </w:rPr>
        <w:t>УСПЕХ</w:t>
      </w:r>
      <w:r w:rsidR="6C941844" w:rsidRPr="0B173DF0">
        <w:rPr>
          <w:lang w:val="sr-Cyrl-CS"/>
        </w:rPr>
        <w:t xml:space="preserve"> </w:t>
      </w:r>
      <w:r w:rsidRPr="0B173DF0">
        <w:rPr>
          <w:lang w:val="sr-Cyrl-CS"/>
        </w:rPr>
        <w:t>УЧЕНИКА</w:t>
      </w:r>
      <w:r w:rsidR="6C941844" w:rsidRPr="0B173DF0">
        <w:rPr>
          <w:lang w:val="sr-Cyrl-CS"/>
        </w:rPr>
        <w:t xml:space="preserve"> </w:t>
      </w:r>
      <w:r w:rsidRPr="0B173DF0">
        <w:rPr>
          <w:lang w:val="sr-Cyrl-CS"/>
        </w:rPr>
        <w:t>ПО</w:t>
      </w:r>
      <w:r w:rsidR="6C941844" w:rsidRPr="0B173DF0">
        <w:rPr>
          <w:lang w:val="sr-Cyrl-CS"/>
        </w:rPr>
        <w:t xml:space="preserve"> </w:t>
      </w:r>
      <w:r w:rsidRPr="0B173DF0">
        <w:rPr>
          <w:lang w:val="sr-Cyrl-CS"/>
        </w:rPr>
        <w:t>РАЗРЕДИМА---------------------------------------------</w:t>
      </w:r>
      <w:r w:rsidRPr="0B173DF0">
        <w:rPr>
          <w:lang w:val="sr-Latn-CS"/>
        </w:rPr>
        <w:t>-</w:t>
      </w:r>
      <w:r w:rsidRPr="0B173DF0">
        <w:rPr>
          <w:lang w:val="sr-Cyrl-CS"/>
        </w:rPr>
        <w:t>--</w:t>
      </w:r>
      <w:r w:rsidRPr="0B173DF0">
        <w:rPr>
          <w:lang w:val="sr-Latn-CS"/>
        </w:rPr>
        <w:t>-</w:t>
      </w:r>
      <w:r w:rsidRPr="0B173DF0">
        <w:rPr>
          <w:lang w:val="sr-Cyrl-RS"/>
        </w:rPr>
        <w:t>-</w:t>
      </w:r>
      <w:r w:rsidR="71AAC479" w:rsidRPr="0B173DF0">
        <w:rPr>
          <w:lang w:val="sr-Cyrl-CS"/>
        </w:rPr>
        <w:t>--------</w:t>
      </w:r>
      <w:r w:rsidR="124A28F4" w:rsidRPr="0B173DF0">
        <w:rPr>
          <w:lang w:val="sr-Cyrl-CS"/>
        </w:rPr>
        <w:t>-</w:t>
      </w:r>
      <w:r w:rsidR="71AAC479" w:rsidRPr="0B173DF0">
        <w:rPr>
          <w:lang w:val="sr-Cyrl-CS"/>
        </w:rPr>
        <w:t>-</w:t>
      </w:r>
      <w:r w:rsidR="7FAACFA7" w:rsidRPr="0B173DF0">
        <w:rPr>
          <w:lang w:val="sr-Cyrl-CS"/>
        </w:rPr>
        <w:t xml:space="preserve"> </w:t>
      </w:r>
      <w:r w:rsidR="71AAC479" w:rsidRPr="0B173DF0">
        <w:rPr>
          <w:lang w:val="sr-Cyrl-CS"/>
        </w:rPr>
        <w:t>4</w:t>
      </w:r>
    </w:p>
    <w:p w14:paraId="28611197" w14:textId="524E0E83" w:rsidR="00D04179" w:rsidRPr="005E3B13" w:rsidRDefault="22054EFA" w:rsidP="00DD16C9">
      <w:pPr>
        <w:spacing w:before="120" w:after="120"/>
        <w:jc w:val="both"/>
        <w:rPr>
          <w:lang w:val="sr-Cyrl-CS"/>
        </w:rPr>
      </w:pPr>
      <w:r w:rsidRPr="0B173DF0">
        <w:rPr>
          <w:lang w:val="sr-Cyrl-CS"/>
        </w:rPr>
        <w:t>ДИСЦИПЛИНА</w:t>
      </w:r>
      <w:r w:rsidR="6C941844" w:rsidRPr="0B173DF0">
        <w:rPr>
          <w:lang w:val="sr-Cyrl-CS"/>
        </w:rPr>
        <w:t xml:space="preserve"> </w:t>
      </w:r>
      <w:r w:rsidRPr="0B173DF0">
        <w:rPr>
          <w:lang w:val="sr-Cyrl-CS"/>
        </w:rPr>
        <w:t>УЧЕНИКА----------------------------------------------------------</w:t>
      </w:r>
      <w:r w:rsidRPr="0B173DF0">
        <w:rPr>
          <w:lang w:val="sr-Latn-CS"/>
        </w:rPr>
        <w:t>-</w:t>
      </w:r>
      <w:r w:rsidRPr="0B173DF0">
        <w:rPr>
          <w:lang w:val="sr-Cyrl-CS"/>
        </w:rPr>
        <w:t>----</w:t>
      </w:r>
      <w:r w:rsidRPr="0B173DF0">
        <w:rPr>
          <w:lang w:val="sr-Latn-CS"/>
        </w:rPr>
        <w:t>-</w:t>
      </w:r>
      <w:r w:rsidR="71AAC479" w:rsidRPr="0B173DF0">
        <w:rPr>
          <w:lang w:val="sr-Cyrl-CS"/>
        </w:rPr>
        <w:t>--</w:t>
      </w:r>
      <w:r w:rsidR="124A28F4" w:rsidRPr="0B173DF0">
        <w:rPr>
          <w:lang w:val="sr-Cyrl-CS"/>
        </w:rPr>
        <w:t>-</w:t>
      </w:r>
      <w:r w:rsidR="71AAC479" w:rsidRPr="0B173DF0">
        <w:rPr>
          <w:lang w:val="sr-Cyrl-CS"/>
        </w:rPr>
        <w:t>------</w:t>
      </w:r>
      <w:r w:rsidR="7FAACFA7" w:rsidRPr="0B173DF0">
        <w:rPr>
          <w:lang w:val="sr-Cyrl-CS"/>
        </w:rPr>
        <w:t xml:space="preserve"> 7</w:t>
      </w:r>
    </w:p>
    <w:p w14:paraId="60A58FFB" w14:textId="77777777" w:rsidR="00D04179" w:rsidRPr="005E3B13" w:rsidRDefault="22054EFA" w:rsidP="00DD16C9">
      <w:pPr>
        <w:spacing w:before="120" w:after="120"/>
        <w:jc w:val="both"/>
        <w:rPr>
          <w:lang w:val="sr-Cyrl-CS"/>
        </w:rPr>
      </w:pPr>
      <w:r w:rsidRPr="0B173DF0">
        <w:rPr>
          <w:lang w:val="sr-Cyrl-CS"/>
        </w:rPr>
        <w:t>РЕАЛИЗАЦИЈА</w:t>
      </w:r>
      <w:r w:rsidR="6C941844" w:rsidRPr="0B173DF0">
        <w:rPr>
          <w:lang w:val="sr-Cyrl-CS"/>
        </w:rPr>
        <w:t xml:space="preserve"> </w:t>
      </w:r>
      <w:r w:rsidRPr="0B173DF0">
        <w:rPr>
          <w:lang w:val="sr-Cyrl-CS"/>
        </w:rPr>
        <w:t>НАСТАВНОГ</w:t>
      </w:r>
      <w:r w:rsidR="6C941844" w:rsidRPr="0B173DF0">
        <w:rPr>
          <w:lang w:val="sr-Cyrl-CS"/>
        </w:rPr>
        <w:t xml:space="preserve"> </w:t>
      </w:r>
      <w:r w:rsidRPr="0B173DF0">
        <w:rPr>
          <w:lang w:val="sr-Cyrl-CS"/>
        </w:rPr>
        <w:t>ПЛАНА</w:t>
      </w:r>
      <w:r w:rsidR="6C941844" w:rsidRPr="0B173DF0">
        <w:rPr>
          <w:lang w:val="sr-Cyrl-CS"/>
        </w:rPr>
        <w:t xml:space="preserve"> </w:t>
      </w:r>
      <w:r w:rsidRPr="0B173DF0">
        <w:rPr>
          <w:lang w:val="sr-Cyrl-CS"/>
        </w:rPr>
        <w:t>И</w:t>
      </w:r>
      <w:r w:rsidR="6C941844" w:rsidRPr="0B173DF0">
        <w:rPr>
          <w:lang w:val="sr-Cyrl-CS"/>
        </w:rPr>
        <w:t xml:space="preserve"> </w:t>
      </w:r>
      <w:r w:rsidRPr="0B173DF0">
        <w:rPr>
          <w:lang w:val="sr-Cyrl-CS"/>
        </w:rPr>
        <w:t>ПРОГРАМА</w:t>
      </w:r>
      <w:r w:rsidR="6C941844" w:rsidRPr="0B173DF0">
        <w:rPr>
          <w:lang w:val="sr-Cyrl-CS"/>
        </w:rPr>
        <w:t xml:space="preserve"> </w:t>
      </w:r>
      <w:r w:rsidRPr="0B173DF0">
        <w:rPr>
          <w:lang w:val="sr-Cyrl-CS"/>
        </w:rPr>
        <w:t>НА</w:t>
      </w:r>
      <w:r w:rsidR="6C941844" w:rsidRPr="0B173DF0">
        <w:rPr>
          <w:lang w:val="sr-Cyrl-CS"/>
        </w:rPr>
        <w:t xml:space="preserve"> </w:t>
      </w:r>
      <w:r w:rsidRPr="0B173DF0">
        <w:rPr>
          <w:lang w:val="sr-Cyrl-CS"/>
        </w:rPr>
        <w:t>КРАЈУ</w:t>
      </w:r>
      <w:r w:rsidR="6C941844" w:rsidRPr="45AC2ABB">
        <w:rPr>
          <w:lang w:val="sr-Cyrl-CS"/>
        </w:rPr>
        <w:t xml:space="preserve"> </w:t>
      </w:r>
    </w:p>
    <w:p w14:paraId="60E5377E" w14:textId="7ADCAB5F" w:rsidR="00D04179" w:rsidRPr="005E3B13" w:rsidRDefault="22054EFA" w:rsidP="00DD16C9">
      <w:pPr>
        <w:spacing w:before="120" w:after="120"/>
        <w:jc w:val="both"/>
        <w:rPr>
          <w:lang w:val="sr-Cyrl-CS"/>
        </w:rPr>
      </w:pPr>
      <w:r w:rsidRPr="0B173DF0">
        <w:rPr>
          <w:lang w:val="sr-Cyrl-CS"/>
        </w:rPr>
        <w:t>ДРУГОГ</w:t>
      </w:r>
      <w:r w:rsidR="6C941844" w:rsidRPr="0B173DF0">
        <w:rPr>
          <w:lang w:val="sr-Cyrl-CS"/>
        </w:rPr>
        <w:t xml:space="preserve"> </w:t>
      </w:r>
      <w:r w:rsidRPr="0B173DF0">
        <w:rPr>
          <w:lang w:val="sr-Cyrl-CS"/>
        </w:rPr>
        <w:t>ПОЛУГОДИШТА</w:t>
      </w:r>
      <w:r w:rsidR="6C941844" w:rsidRPr="0B173DF0">
        <w:rPr>
          <w:lang w:val="sr-Cyrl-CS"/>
        </w:rPr>
        <w:t xml:space="preserve"> </w:t>
      </w:r>
      <w:r w:rsidRPr="0B173DF0">
        <w:rPr>
          <w:lang w:val="sr-Cyrl-CS"/>
        </w:rPr>
        <w:t>ШК.</w:t>
      </w:r>
      <w:r w:rsidR="6C941844" w:rsidRPr="0B173DF0">
        <w:rPr>
          <w:lang w:val="sr-Cyrl-CS"/>
        </w:rPr>
        <w:t xml:space="preserve"> </w:t>
      </w:r>
      <w:r w:rsidRPr="0B173DF0">
        <w:rPr>
          <w:lang w:val="sr-Cyrl-CS"/>
        </w:rPr>
        <w:t>201</w:t>
      </w:r>
      <w:r w:rsidR="71AAC479" w:rsidRPr="0B173DF0">
        <w:rPr>
          <w:lang w:val="sr-Cyrl-RS"/>
        </w:rPr>
        <w:t>8</w:t>
      </w:r>
      <w:r w:rsidRPr="0B173DF0">
        <w:rPr>
          <w:lang w:val="sr-Cyrl-CS"/>
        </w:rPr>
        <w:t>/1</w:t>
      </w:r>
      <w:r w:rsidR="71AAC479" w:rsidRPr="0B173DF0">
        <w:rPr>
          <w:lang w:val="sr-Cyrl-CS"/>
        </w:rPr>
        <w:t>9</w:t>
      </w:r>
      <w:r w:rsidRPr="0B173DF0">
        <w:rPr>
          <w:lang w:val="sr-Cyrl-CS"/>
        </w:rPr>
        <w:t>.-------------------------------------------</w:t>
      </w:r>
      <w:r w:rsidRPr="0B173DF0">
        <w:rPr>
          <w:lang w:val="sr-Latn-CS"/>
        </w:rPr>
        <w:t>---</w:t>
      </w:r>
      <w:r w:rsidRPr="0B173DF0">
        <w:rPr>
          <w:lang w:val="sr-Cyrl-CS"/>
        </w:rPr>
        <w:t>--</w:t>
      </w:r>
      <w:r w:rsidR="40E3C916" w:rsidRPr="0B173DF0">
        <w:rPr>
          <w:lang w:val="sr-Cyrl-CS"/>
        </w:rPr>
        <w:t>-</w:t>
      </w:r>
      <w:r w:rsidRPr="0B173DF0">
        <w:rPr>
          <w:lang w:val="sr-Cyrl-CS"/>
        </w:rPr>
        <w:t>-</w:t>
      </w:r>
      <w:r w:rsidRPr="0B173DF0">
        <w:rPr>
          <w:lang w:val="sr-Latn-CS"/>
        </w:rPr>
        <w:t>-</w:t>
      </w:r>
      <w:r w:rsidR="71AAC479" w:rsidRPr="0B173DF0">
        <w:rPr>
          <w:lang w:val="sr-Cyrl-CS"/>
        </w:rPr>
        <w:t>-----</w:t>
      </w:r>
      <w:r w:rsidR="7FAACFA7" w:rsidRPr="0B173DF0">
        <w:rPr>
          <w:lang w:val="sr-Cyrl-CS"/>
        </w:rPr>
        <w:t xml:space="preserve"> 8</w:t>
      </w:r>
    </w:p>
    <w:p w14:paraId="7035CDA1" w14:textId="363908AD" w:rsidR="00D04179" w:rsidRPr="005E3B13" w:rsidRDefault="22054EFA" w:rsidP="00DD16C9">
      <w:pPr>
        <w:spacing w:before="120" w:after="120"/>
        <w:jc w:val="both"/>
        <w:rPr>
          <w:lang w:val="sr-Latn-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ЗАВРШНОМ</w:t>
      </w:r>
      <w:r w:rsidR="6C941844" w:rsidRPr="0B173DF0">
        <w:rPr>
          <w:lang w:val="sr-Cyrl-CS"/>
        </w:rPr>
        <w:t xml:space="preserve"> </w:t>
      </w:r>
      <w:r w:rsidRPr="0B173DF0">
        <w:rPr>
          <w:lang w:val="sr-Cyrl-CS"/>
        </w:rPr>
        <w:t>ИСПИТУ--------------------------------------------</w:t>
      </w:r>
      <w:r w:rsidRPr="0B173DF0">
        <w:rPr>
          <w:lang w:val="sr-Latn-CS"/>
        </w:rPr>
        <w:t>--</w:t>
      </w:r>
      <w:r w:rsidRPr="0B173DF0">
        <w:rPr>
          <w:lang w:val="sr-Cyrl-CS"/>
        </w:rPr>
        <w:t>--</w:t>
      </w:r>
      <w:r w:rsidRPr="0B173DF0">
        <w:rPr>
          <w:lang w:val="sr-Latn-CS"/>
        </w:rPr>
        <w:t>-</w:t>
      </w:r>
      <w:r w:rsidR="71AAC479" w:rsidRPr="0B173DF0">
        <w:rPr>
          <w:lang w:val="sr-Cyrl-CS"/>
        </w:rPr>
        <w:t>------</w:t>
      </w:r>
      <w:r w:rsidR="124A28F4" w:rsidRPr="0B173DF0">
        <w:rPr>
          <w:lang w:val="sr-Cyrl-CS"/>
        </w:rPr>
        <w:t>-</w:t>
      </w:r>
      <w:r w:rsidR="71AAC479" w:rsidRPr="0B173DF0">
        <w:rPr>
          <w:lang w:val="sr-Cyrl-CS"/>
        </w:rPr>
        <w:t>---</w:t>
      </w:r>
      <w:r w:rsidR="40E3C916" w:rsidRPr="0B173DF0">
        <w:rPr>
          <w:lang w:val="sr-Cyrl-CS"/>
        </w:rPr>
        <w:t xml:space="preserve"> </w:t>
      </w:r>
      <w:r w:rsidR="7FAACFA7" w:rsidRPr="0B173DF0">
        <w:rPr>
          <w:lang w:val="sr-Cyrl-CS"/>
        </w:rPr>
        <w:t>11</w:t>
      </w:r>
    </w:p>
    <w:p w14:paraId="6C2876C9" w14:textId="77F6BFF4" w:rsidR="00D04179" w:rsidRPr="005E3B13" w:rsidRDefault="22054EFA" w:rsidP="00DD16C9">
      <w:pPr>
        <w:spacing w:before="120" w:after="120"/>
        <w:jc w:val="both"/>
        <w:rPr>
          <w:lang w:val="ru-RU"/>
        </w:rPr>
      </w:pPr>
      <w:r w:rsidRPr="0B173DF0">
        <w:rPr>
          <w:lang w:val="ru-RU"/>
        </w:rPr>
        <w:t>ИЗВЕШТАЈ</w:t>
      </w:r>
      <w:r w:rsidR="6C941844" w:rsidRPr="0B173DF0">
        <w:rPr>
          <w:lang w:val="ru-RU"/>
        </w:rPr>
        <w:t xml:space="preserve"> </w:t>
      </w:r>
      <w:r w:rsidRPr="0B173DF0">
        <w:rPr>
          <w:lang w:val="ru-RU"/>
        </w:rPr>
        <w:t>О</w:t>
      </w:r>
      <w:r w:rsidR="6C941844" w:rsidRPr="0B173DF0">
        <w:rPr>
          <w:lang w:val="ru-RU"/>
        </w:rPr>
        <w:t xml:space="preserve"> </w:t>
      </w:r>
      <w:r w:rsidRPr="0B173DF0">
        <w:rPr>
          <w:lang w:val="ru-RU"/>
        </w:rPr>
        <w:t>УПИСУ</w:t>
      </w:r>
      <w:r w:rsidR="6C941844" w:rsidRPr="0B173DF0">
        <w:rPr>
          <w:lang w:val="ru-RU"/>
        </w:rPr>
        <w:t xml:space="preserve"> </w:t>
      </w:r>
      <w:r w:rsidRPr="0B173DF0">
        <w:rPr>
          <w:lang w:val="ru-RU"/>
        </w:rPr>
        <w:t>УЧЕНИКА</w:t>
      </w:r>
      <w:r w:rsidR="6C941844" w:rsidRPr="0B173DF0">
        <w:rPr>
          <w:lang w:val="ru-RU"/>
        </w:rPr>
        <w:t xml:space="preserve"> </w:t>
      </w:r>
      <w:r w:rsidRPr="0B173DF0">
        <w:rPr>
          <w:lang w:val="ru-RU"/>
        </w:rPr>
        <w:t>У</w:t>
      </w:r>
      <w:r w:rsidR="6C941844" w:rsidRPr="0B173DF0">
        <w:rPr>
          <w:lang w:val="ru-RU"/>
        </w:rPr>
        <w:t xml:space="preserve"> </w:t>
      </w:r>
      <w:r w:rsidRPr="0B173DF0">
        <w:rPr>
          <w:lang w:val="ru-RU"/>
        </w:rPr>
        <w:t>ПРВИ</w:t>
      </w:r>
      <w:r w:rsidR="6C941844" w:rsidRPr="0B173DF0">
        <w:rPr>
          <w:lang w:val="ru-RU"/>
        </w:rPr>
        <w:t xml:space="preserve"> </w:t>
      </w:r>
      <w:r w:rsidRPr="0B173DF0">
        <w:rPr>
          <w:lang w:val="ru-RU"/>
        </w:rPr>
        <w:t>РАЗРЕД</w:t>
      </w:r>
      <w:r w:rsidR="6C941844" w:rsidRPr="0B173DF0">
        <w:rPr>
          <w:b/>
          <w:lang w:val="ru-RU"/>
        </w:rPr>
        <w:t xml:space="preserve"> </w:t>
      </w:r>
      <w:r w:rsidRPr="0B173DF0">
        <w:rPr>
          <w:lang w:val="sr-Cyrl-CS"/>
        </w:rPr>
        <w:t>-------------</w:t>
      </w:r>
      <w:r w:rsidRPr="0B173DF0">
        <w:rPr>
          <w:lang w:val="sr-Latn-CS"/>
        </w:rPr>
        <w:t>-----</w:t>
      </w:r>
      <w:r w:rsidRPr="0B173DF0">
        <w:rPr>
          <w:lang w:val="sr-Cyrl-CS"/>
        </w:rPr>
        <w:t>-----------</w:t>
      </w:r>
      <w:r w:rsidRPr="0B173DF0">
        <w:rPr>
          <w:lang w:val="sr-Latn-CS"/>
        </w:rPr>
        <w:t>--</w:t>
      </w:r>
      <w:r w:rsidRPr="0B173DF0">
        <w:rPr>
          <w:lang w:val="sr-Cyrl-CS"/>
        </w:rPr>
        <w:t>----</w:t>
      </w:r>
      <w:r w:rsidR="124A28F4" w:rsidRPr="0B173DF0">
        <w:rPr>
          <w:lang w:val="sr-Cyrl-CS"/>
        </w:rPr>
        <w:t>-</w:t>
      </w:r>
      <w:r w:rsidRPr="0B173DF0">
        <w:rPr>
          <w:lang w:val="sr-Cyrl-CS"/>
        </w:rPr>
        <w:t>----</w:t>
      </w:r>
      <w:r w:rsidR="7FAACFA7" w:rsidRPr="0B173DF0">
        <w:rPr>
          <w:lang w:val="sr-Cyrl-CS"/>
        </w:rPr>
        <w:t xml:space="preserve"> </w:t>
      </w:r>
      <w:r w:rsidRPr="0B173DF0">
        <w:rPr>
          <w:lang w:val="sr-Cyrl-CS"/>
        </w:rPr>
        <w:t>1</w:t>
      </w:r>
      <w:r w:rsidR="7FAACFA7" w:rsidRPr="0B173DF0">
        <w:rPr>
          <w:lang w:val="ru-RU"/>
        </w:rPr>
        <w:t>4</w:t>
      </w:r>
    </w:p>
    <w:p w14:paraId="3CEF59EF" w14:textId="77777777"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ПОСТИГНУТИМ</w:t>
      </w:r>
      <w:r w:rsidR="6C941844" w:rsidRPr="0B173DF0">
        <w:rPr>
          <w:lang w:val="sr-Cyrl-CS"/>
        </w:rPr>
        <w:t xml:space="preserve"> </w:t>
      </w:r>
      <w:r w:rsidRPr="0B173DF0">
        <w:rPr>
          <w:lang w:val="sr-Cyrl-CS"/>
        </w:rPr>
        <w:t>РЕЗУЛТАТИМА</w:t>
      </w:r>
      <w:r w:rsidR="6C941844" w:rsidRPr="0B173DF0">
        <w:rPr>
          <w:lang w:val="sr-Cyrl-CS"/>
        </w:rPr>
        <w:t xml:space="preserve"> </w:t>
      </w:r>
      <w:r w:rsidRPr="0B173DF0">
        <w:rPr>
          <w:lang w:val="sr-Cyrl-CS"/>
        </w:rPr>
        <w:t>НА</w:t>
      </w:r>
      <w:r w:rsidR="6C941844" w:rsidRPr="0B173DF0">
        <w:rPr>
          <w:lang w:val="sr-Cyrl-CS"/>
        </w:rPr>
        <w:t xml:space="preserve"> </w:t>
      </w:r>
      <w:r w:rsidRPr="0B173DF0">
        <w:rPr>
          <w:lang w:val="sr-Cyrl-CS"/>
        </w:rPr>
        <w:t>ОПШТИНСКИМ,</w:t>
      </w:r>
      <w:r w:rsidR="6C941844" w:rsidRPr="45AC2ABB">
        <w:rPr>
          <w:lang w:val="sr-Cyrl-CS"/>
        </w:rPr>
        <w:t xml:space="preserve"> </w:t>
      </w:r>
    </w:p>
    <w:p w14:paraId="2381A7DA" w14:textId="6D704B85" w:rsidR="00D04179" w:rsidRPr="005E3B13" w:rsidRDefault="22054EFA" w:rsidP="00DD16C9">
      <w:pPr>
        <w:spacing w:before="120" w:after="120"/>
        <w:jc w:val="both"/>
        <w:rPr>
          <w:lang w:val="sr-Cyrl-CS"/>
        </w:rPr>
      </w:pPr>
      <w:r w:rsidRPr="0B173DF0">
        <w:rPr>
          <w:lang w:val="sr-Cyrl-CS"/>
        </w:rPr>
        <w:t>ГРАДСКИМ</w:t>
      </w:r>
      <w:r w:rsidR="6C941844" w:rsidRPr="0B173DF0">
        <w:rPr>
          <w:lang w:val="sr-Cyrl-CS"/>
        </w:rPr>
        <w:t xml:space="preserve"> </w:t>
      </w:r>
      <w:r w:rsidRPr="0B173DF0">
        <w:rPr>
          <w:lang w:val="sr-Cyrl-CS"/>
        </w:rPr>
        <w:t>И</w:t>
      </w:r>
      <w:r w:rsidR="6C941844" w:rsidRPr="0B173DF0">
        <w:rPr>
          <w:lang w:val="sr-Cyrl-CS"/>
        </w:rPr>
        <w:t xml:space="preserve"> </w:t>
      </w:r>
      <w:r w:rsidRPr="0B173DF0">
        <w:rPr>
          <w:lang w:val="sr-Cyrl-CS"/>
        </w:rPr>
        <w:t>РЕПУБЛИЧКИМ</w:t>
      </w:r>
      <w:r w:rsidR="6C941844" w:rsidRPr="0B173DF0">
        <w:rPr>
          <w:lang w:val="sr-Cyrl-CS"/>
        </w:rPr>
        <w:t xml:space="preserve"> </w:t>
      </w:r>
      <w:r w:rsidRPr="0B173DF0">
        <w:rPr>
          <w:lang w:val="sr-Cyrl-CS"/>
        </w:rPr>
        <w:t>ТАКМИЧЕЊИМА------------------------</w:t>
      </w:r>
      <w:r w:rsidRPr="0B173DF0">
        <w:rPr>
          <w:lang w:val="sr-Latn-CS"/>
        </w:rPr>
        <w:t>--</w:t>
      </w:r>
      <w:r w:rsidRPr="0B173DF0">
        <w:rPr>
          <w:lang w:val="sr-Cyrl-CS"/>
        </w:rPr>
        <w:t>---------</w:t>
      </w:r>
      <w:r w:rsidRPr="0B173DF0">
        <w:rPr>
          <w:lang w:val="sr-Latn-CS"/>
        </w:rPr>
        <w:t>--</w:t>
      </w:r>
      <w:r w:rsidR="71AAC479" w:rsidRPr="0B173DF0">
        <w:rPr>
          <w:lang w:val="sr-Cyrl-CS"/>
        </w:rPr>
        <w:t>---</w:t>
      </w:r>
      <w:r w:rsidR="40E3C916" w:rsidRPr="0B173DF0">
        <w:rPr>
          <w:lang w:val="sr-Cyrl-CS"/>
        </w:rPr>
        <w:t xml:space="preserve">- </w:t>
      </w:r>
      <w:r w:rsidR="71AAC479" w:rsidRPr="0B173DF0">
        <w:rPr>
          <w:lang w:val="sr-Cyrl-CS"/>
        </w:rPr>
        <w:t>1</w:t>
      </w:r>
      <w:r w:rsidR="7FAACFA7" w:rsidRPr="0B173DF0">
        <w:rPr>
          <w:lang w:val="sr-Cyrl-CS"/>
        </w:rPr>
        <w:t>5</w:t>
      </w:r>
    </w:p>
    <w:p w14:paraId="42D51D5C" w14:textId="36543AF7" w:rsidR="00D04179" w:rsidRPr="005E3B13" w:rsidRDefault="22054EFA" w:rsidP="00DD16C9">
      <w:pPr>
        <w:spacing w:before="120" w:after="120"/>
        <w:jc w:val="both"/>
        <w:rPr>
          <w:lang w:val="sr-Cyrl-R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ПЕДАГОШКОГ</w:t>
      </w:r>
      <w:r w:rsidR="6C941844" w:rsidRPr="0B173DF0">
        <w:rPr>
          <w:lang w:val="sr-Cyrl-CS"/>
        </w:rPr>
        <w:t xml:space="preserve"> </w:t>
      </w:r>
      <w:r w:rsidRPr="0B173DF0">
        <w:rPr>
          <w:lang w:val="sr-Cyrl-CS"/>
        </w:rPr>
        <w:t>КОЛЕГИЈУМА--------------------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Pr="0B173DF0">
        <w:rPr>
          <w:lang w:val="sr-Cyrl-CS"/>
        </w:rPr>
        <w:t>-----</w:t>
      </w:r>
      <w:r w:rsidR="40E3C916" w:rsidRPr="0B173DF0">
        <w:rPr>
          <w:lang w:val="sr-Cyrl-CS"/>
        </w:rPr>
        <w:t xml:space="preserve">-- </w:t>
      </w:r>
      <w:r w:rsidR="71AAC479" w:rsidRPr="0B173DF0">
        <w:rPr>
          <w:lang w:val="sr-Cyrl-RS"/>
        </w:rPr>
        <w:t>30</w:t>
      </w:r>
    </w:p>
    <w:p w14:paraId="4DC4EAB4" w14:textId="46165092" w:rsidR="00D04179" w:rsidRPr="005E3B13" w:rsidRDefault="22054EFA" w:rsidP="00DD16C9">
      <w:pPr>
        <w:spacing w:before="120" w:after="120"/>
        <w:jc w:val="both"/>
        <w:rPr>
          <w:lang w:val="sr-Cyrl-R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НАСТАВНИЧКОГ</w:t>
      </w:r>
      <w:r w:rsidR="6C941844" w:rsidRPr="0B173DF0">
        <w:rPr>
          <w:lang w:val="sr-Cyrl-CS"/>
        </w:rPr>
        <w:t xml:space="preserve"> </w:t>
      </w:r>
      <w:r w:rsidRPr="0B173DF0">
        <w:rPr>
          <w:lang w:val="sr-Cyrl-CS"/>
        </w:rPr>
        <w:t>ВЕЋА--------------------</w:t>
      </w:r>
      <w:r w:rsidRPr="0B173DF0">
        <w:rPr>
          <w:lang w:val="sr-Latn-CS"/>
        </w:rPr>
        <w:t>----</w:t>
      </w:r>
      <w:r w:rsidRPr="0B173DF0">
        <w:rPr>
          <w:lang w:val="sr-Cyrl-CS"/>
        </w:rPr>
        <w:t>---------------</w:t>
      </w:r>
      <w:r w:rsidR="40E3C916" w:rsidRPr="0B173DF0">
        <w:rPr>
          <w:lang w:val="sr-Cyrl-CS"/>
        </w:rPr>
        <w:t>----</w:t>
      </w:r>
      <w:r w:rsidRPr="0B173DF0">
        <w:rPr>
          <w:lang w:val="sr-Cyrl-CS"/>
        </w:rPr>
        <w:t>--</w:t>
      </w:r>
      <w:r w:rsidRPr="0B173DF0">
        <w:rPr>
          <w:lang w:val="sr-Latn-CS"/>
        </w:rPr>
        <w:t>-</w:t>
      </w:r>
      <w:r w:rsidRPr="0B173DF0">
        <w:rPr>
          <w:lang w:val="sr-Cyrl-CS"/>
        </w:rPr>
        <w:t>--</w:t>
      </w:r>
      <w:r w:rsidR="40E3C916" w:rsidRPr="0B173DF0">
        <w:rPr>
          <w:lang w:val="sr-Cyrl-CS"/>
        </w:rPr>
        <w:t xml:space="preserve"> </w:t>
      </w:r>
      <w:r w:rsidR="71AAC479" w:rsidRPr="0B173DF0">
        <w:rPr>
          <w:lang w:val="sr-Cyrl-RS"/>
        </w:rPr>
        <w:t>32</w:t>
      </w:r>
    </w:p>
    <w:p w14:paraId="25731C43" w14:textId="0EEB2A8E"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ДИРЕКТОРА</w:t>
      </w:r>
      <w:r w:rsidR="6C941844" w:rsidRPr="0B173DF0">
        <w:rPr>
          <w:lang w:val="sr-Cyrl-CS"/>
        </w:rPr>
        <w:t xml:space="preserve"> </w:t>
      </w:r>
      <w:r w:rsidRPr="0B173DF0">
        <w:rPr>
          <w:lang w:val="sr-Cyrl-CS"/>
        </w:rPr>
        <w:t>ШКОЛЕ------------------------------</w:t>
      </w:r>
      <w:r w:rsidRPr="0B173DF0">
        <w:rPr>
          <w:lang w:val="sr-Latn-CS"/>
        </w:rPr>
        <w:t>--</w:t>
      </w:r>
      <w:r w:rsidRPr="0B173DF0">
        <w:rPr>
          <w:lang w:val="sr-Cyrl-CS"/>
        </w:rPr>
        <w:t>-</w:t>
      </w:r>
      <w:r w:rsidRPr="0B173DF0">
        <w:rPr>
          <w:lang w:val="sr-Latn-CS"/>
        </w:rPr>
        <w:t>-</w:t>
      </w:r>
      <w:r w:rsidRPr="0B173DF0">
        <w:rPr>
          <w:lang w:val="sr-Cyrl-RS"/>
        </w:rPr>
        <w:t>-</w:t>
      </w:r>
      <w:r w:rsidR="5B805E13" w:rsidRPr="0B173DF0">
        <w:rPr>
          <w:lang w:val="sr-Cyrl-CS"/>
        </w:rPr>
        <w:t>------------</w:t>
      </w:r>
      <w:r w:rsidR="40E3C916" w:rsidRPr="0B173DF0">
        <w:rPr>
          <w:lang w:val="sr-Cyrl-CS"/>
        </w:rPr>
        <w:t>--</w:t>
      </w:r>
      <w:r w:rsidR="5B805E13" w:rsidRPr="0B173DF0">
        <w:rPr>
          <w:lang w:val="sr-Cyrl-CS"/>
        </w:rPr>
        <w:t>---</w:t>
      </w:r>
      <w:r w:rsidR="40E3C916" w:rsidRPr="0B173DF0">
        <w:rPr>
          <w:lang w:val="sr-Cyrl-CS"/>
        </w:rPr>
        <w:t xml:space="preserve"> </w:t>
      </w:r>
      <w:r w:rsidR="5B805E13" w:rsidRPr="0B173DF0">
        <w:rPr>
          <w:lang w:val="sr-Cyrl-CS"/>
        </w:rPr>
        <w:t>34</w:t>
      </w:r>
    </w:p>
    <w:p w14:paraId="0AC9364C" w14:textId="33FC994A" w:rsidR="00D04179" w:rsidRPr="005E3B13" w:rsidRDefault="22054EFA" w:rsidP="00DD16C9">
      <w:pPr>
        <w:spacing w:before="120" w:after="120"/>
        <w:jc w:val="both"/>
        <w:rPr>
          <w:lang w:val="sr-Cyrl-CS"/>
        </w:rPr>
      </w:pPr>
      <w:r w:rsidRPr="0B173DF0">
        <w:rPr>
          <w:lang w:val="ru-RU"/>
        </w:rPr>
        <w:t>ИЗВЕШТАЈ</w:t>
      </w:r>
      <w:r w:rsidR="6C941844" w:rsidRPr="0B173DF0">
        <w:rPr>
          <w:lang w:val="ru-RU"/>
        </w:rPr>
        <w:t xml:space="preserve"> </w:t>
      </w:r>
      <w:r w:rsidRPr="0B173DF0">
        <w:rPr>
          <w:lang w:val="ru-RU"/>
        </w:rPr>
        <w:t>О</w:t>
      </w:r>
      <w:r w:rsidR="6C941844" w:rsidRPr="0B173DF0">
        <w:rPr>
          <w:lang w:val="ru-RU"/>
        </w:rPr>
        <w:t xml:space="preserve"> </w:t>
      </w:r>
      <w:r w:rsidRPr="0B173DF0">
        <w:rPr>
          <w:lang w:val="ru-RU"/>
        </w:rPr>
        <w:t>РАДУ</w:t>
      </w:r>
      <w:r w:rsidR="6C941844" w:rsidRPr="0B173DF0">
        <w:rPr>
          <w:lang w:val="ru-RU"/>
        </w:rPr>
        <w:t xml:space="preserve"> </w:t>
      </w:r>
      <w:r w:rsidRPr="0B173DF0">
        <w:rPr>
          <w:lang w:val="ru-RU"/>
        </w:rPr>
        <w:t>ПОМОЋНИКА</w:t>
      </w:r>
      <w:r w:rsidR="6C941844" w:rsidRPr="0B173DF0">
        <w:rPr>
          <w:lang w:val="ru-RU"/>
        </w:rPr>
        <w:t xml:space="preserve"> </w:t>
      </w:r>
      <w:r w:rsidRPr="0B173DF0">
        <w:rPr>
          <w:lang w:val="ru-RU"/>
        </w:rPr>
        <w:t>ДИРЕКТОРА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40E3C916" w:rsidRPr="0B173DF0">
        <w:rPr>
          <w:lang w:val="sr-Cyrl-RS"/>
        </w:rPr>
        <w:t>-</w:t>
      </w:r>
      <w:r w:rsidRPr="0B173DF0">
        <w:rPr>
          <w:lang w:val="sr-Latn-CS"/>
        </w:rPr>
        <w:t>---</w:t>
      </w:r>
      <w:r w:rsidRPr="0B173DF0">
        <w:rPr>
          <w:lang w:val="sr-Cyrl-CS"/>
        </w:rPr>
        <w:t>-</w:t>
      </w:r>
      <w:r w:rsidRPr="0B173DF0">
        <w:rPr>
          <w:lang w:val="sr-Latn-CS"/>
        </w:rPr>
        <w:t>--</w:t>
      </w:r>
      <w:r w:rsidR="40E3C916" w:rsidRPr="0B173DF0">
        <w:rPr>
          <w:lang w:val="sr-Cyrl-RS"/>
        </w:rPr>
        <w:t>-</w:t>
      </w:r>
      <w:r w:rsidRPr="0B173DF0">
        <w:rPr>
          <w:lang w:val="sr-Latn-CS"/>
        </w:rPr>
        <w:t>-</w:t>
      </w:r>
      <w:r w:rsidR="40E3C916" w:rsidRPr="0B173DF0">
        <w:rPr>
          <w:lang w:val="sr-Cyrl-RS"/>
        </w:rPr>
        <w:t xml:space="preserve"> </w:t>
      </w:r>
      <w:r w:rsidR="71AAC479" w:rsidRPr="0B173DF0">
        <w:rPr>
          <w:lang w:val="ru-RU"/>
        </w:rPr>
        <w:t>45</w:t>
      </w:r>
    </w:p>
    <w:p w14:paraId="511DF937" w14:textId="34083A1A" w:rsidR="00D04179" w:rsidRPr="005E3B13" w:rsidRDefault="7A970E3B" w:rsidP="00DD16C9">
      <w:pPr>
        <w:spacing w:before="120" w:after="120"/>
        <w:jc w:val="both"/>
        <w:rPr>
          <w:lang w:val="sr-Cyrl-CS"/>
        </w:rPr>
      </w:pPr>
      <w:r w:rsidRPr="0B173DF0">
        <w:rPr>
          <w:lang w:val="sr-Cyrl-CS"/>
        </w:rPr>
        <w:t>ИЗВЕШТАЈ</w:t>
      </w:r>
      <w:r w:rsidR="077E82E6" w:rsidRPr="0B173DF0">
        <w:rPr>
          <w:lang w:val="sr-Cyrl-CS"/>
        </w:rPr>
        <w:t xml:space="preserve"> </w:t>
      </w:r>
      <w:r w:rsidRPr="0B173DF0">
        <w:rPr>
          <w:lang w:val="sr-Cyrl-CS"/>
        </w:rPr>
        <w:t>О</w:t>
      </w:r>
      <w:r w:rsidR="077E82E6" w:rsidRPr="0B173DF0">
        <w:rPr>
          <w:lang w:val="sr-Cyrl-CS"/>
        </w:rPr>
        <w:t xml:space="preserve"> </w:t>
      </w:r>
      <w:r w:rsidRPr="0B173DF0">
        <w:rPr>
          <w:lang w:val="sr-Cyrl-CS"/>
        </w:rPr>
        <w:t>РАДУ</w:t>
      </w:r>
      <w:r w:rsidR="077E82E6" w:rsidRPr="0B173DF0">
        <w:rPr>
          <w:lang w:val="sr-Cyrl-CS"/>
        </w:rPr>
        <w:t xml:space="preserve"> </w:t>
      </w:r>
      <w:r w:rsidRPr="0B173DF0">
        <w:rPr>
          <w:lang w:val="sr-Cyrl-CS"/>
        </w:rPr>
        <w:t>ПП</w:t>
      </w:r>
      <w:r w:rsidR="077E82E6" w:rsidRPr="0B173DF0">
        <w:rPr>
          <w:lang w:val="sr-Cyrl-CS"/>
        </w:rPr>
        <w:t xml:space="preserve"> </w:t>
      </w:r>
      <w:r w:rsidRPr="0B173DF0">
        <w:rPr>
          <w:lang w:val="sr-Cyrl-CS"/>
        </w:rPr>
        <w:t>СЛУЖБЕ------------------------------------------------------</w:t>
      </w:r>
      <w:r w:rsidR="40E3C916" w:rsidRPr="0B173DF0">
        <w:rPr>
          <w:lang w:val="sr-Cyrl-CS"/>
        </w:rPr>
        <w:t>-</w:t>
      </w:r>
      <w:r w:rsidRPr="0B173DF0">
        <w:rPr>
          <w:lang w:val="sr-Cyrl-CS"/>
        </w:rPr>
        <w:t>-</w:t>
      </w:r>
      <w:r w:rsidRPr="0B173DF0">
        <w:rPr>
          <w:lang w:val="sr-Latn-CS"/>
        </w:rPr>
        <w:t>---</w:t>
      </w:r>
      <w:r w:rsidR="40E3C916" w:rsidRPr="0B173DF0">
        <w:rPr>
          <w:lang w:val="sr-Cyrl-CS"/>
        </w:rPr>
        <w:t>--</w:t>
      </w:r>
      <w:r w:rsidRPr="0B173DF0">
        <w:rPr>
          <w:lang w:val="sr-Cyrl-CS"/>
        </w:rPr>
        <w:t>---</w:t>
      </w:r>
      <w:r w:rsidR="40E3C916" w:rsidRPr="0B173DF0">
        <w:rPr>
          <w:lang w:val="sr-Cyrl-CS"/>
        </w:rPr>
        <w:t xml:space="preserve"> </w:t>
      </w:r>
      <w:r w:rsidR="1D726CAD" w:rsidRPr="0B173DF0">
        <w:rPr>
          <w:lang w:val="ru-RU"/>
        </w:rPr>
        <w:t>47</w:t>
      </w:r>
    </w:p>
    <w:p w14:paraId="7D47A7C1" w14:textId="6ADA1FB8" w:rsidR="00D04179" w:rsidRPr="005E3B13" w:rsidRDefault="22054EFA" w:rsidP="00DD16C9">
      <w:pPr>
        <w:spacing w:before="120" w:after="120"/>
        <w:jc w:val="both"/>
        <w:rPr>
          <w:lang w:val="sr-Cyrl-CS"/>
        </w:rPr>
      </w:pPr>
      <w:r w:rsidRPr="0B173DF0">
        <w:rPr>
          <w:lang w:val="ru-RU"/>
        </w:rPr>
        <w:t>ИЗВЕШТАЈ</w:t>
      </w:r>
      <w:r w:rsidR="6C941844" w:rsidRPr="0B173DF0">
        <w:rPr>
          <w:lang w:val="ru-RU"/>
        </w:rPr>
        <w:t xml:space="preserve"> </w:t>
      </w:r>
      <w:r w:rsidRPr="0B173DF0">
        <w:rPr>
          <w:lang w:val="ru-RU"/>
        </w:rPr>
        <w:t>О</w:t>
      </w:r>
      <w:r w:rsidR="6C941844" w:rsidRPr="0B173DF0">
        <w:rPr>
          <w:lang w:val="ru-RU"/>
        </w:rPr>
        <w:t xml:space="preserve"> </w:t>
      </w:r>
      <w:r w:rsidRPr="0B173DF0">
        <w:rPr>
          <w:lang w:val="ru-RU"/>
        </w:rPr>
        <w:t>РАДУ</w:t>
      </w:r>
      <w:r w:rsidR="6C941844" w:rsidRPr="0B173DF0">
        <w:rPr>
          <w:lang w:val="ru-RU"/>
        </w:rPr>
        <w:t xml:space="preserve"> </w:t>
      </w:r>
      <w:r w:rsidRPr="0B173DF0">
        <w:rPr>
          <w:lang w:val="ru-RU"/>
        </w:rPr>
        <w:t>ДЕФЕКТОЛОГА-ЛОГОПЕДА</w:t>
      </w:r>
      <w:r w:rsidRPr="0B173DF0">
        <w:rPr>
          <w:lang w:val="sr-Latn-CS"/>
        </w:rPr>
        <w:t>-----------------------</w:t>
      </w:r>
      <w:r w:rsidRPr="0B173DF0">
        <w:rPr>
          <w:lang w:val="sr-Cyrl-CS"/>
        </w:rPr>
        <w:t>-</w:t>
      </w:r>
      <w:r w:rsidRPr="0B173DF0">
        <w:rPr>
          <w:lang w:val="sr-Latn-CS"/>
        </w:rPr>
        <w:t>-------</w:t>
      </w:r>
      <w:r w:rsidRPr="0B173DF0">
        <w:rPr>
          <w:lang w:val="sr-Cyrl-CS"/>
        </w:rPr>
        <w:t>-</w:t>
      </w:r>
      <w:r w:rsidR="40E3C916" w:rsidRPr="0B173DF0">
        <w:rPr>
          <w:lang w:val="sr-Cyrl-CS"/>
        </w:rPr>
        <w:t>-</w:t>
      </w:r>
      <w:r w:rsidRPr="0B173DF0">
        <w:rPr>
          <w:lang w:val="sr-Latn-CS"/>
        </w:rPr>
        <w:t>----</w:t>
      </w:r>
      <w:r w:rsidRPr="0B173DF0">
        <w:rPr>
          <w:lang w:val="sr-Cyrl-CS"/>
        </w:rPr>
        <w:t>-</w:t>
      </w:r>
      <w:r w:rsidR="40E3C916" w:rsidRPr="0B173DF0">
        <w:rPr>
          <w:lang w:val="sr-Cyrl-CS"/>
        </w:rPr>
        <w:t>-</w:t>
      </w:r>
      <w:r w:rsidRPr="0B173DF0">
        <w:rPr>
          <w:lang w:val="sr-Latn-CS"/>
        </w:rPr>
        <w:t>---</w:t>
      </w:r>
      <w:r w:rsidR="40E3C916" w:rsidRPr="0B173DF0">
        <w:rPr>
          <w:lang w:val="sr-Cyrl-RS"/>
        </w:rPr>
        <w:t xml:space="preserve"> </w:t>
      </w:r>
      <w:r w:rsidR="71AAC479" w:rsidRPr="0B173DF0">
        <w:rPr>
          <w:lang w:val="sr-Cyrl-CS"/>
        </w:rPr>
        <w:t>5</w:t>
      </w:r>
      <w:r w:rsidR="7FAACFA7" w:rsidRPr="0B173DF0">
        <w:rPr>
          <w:lang w:val="sr-Cyrl-CS"/>
        </w:rPr>
        <w:t>3</w:t>
      </w:r>
    </w:p>
    <w:p w14:paraId="36FCCF11" w14:textId="1E7F955B"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БИБЛИОТЕК</w:t>
      </w:r>
      <w:r w:rsidRPr="0B173DF0">
        <w:rPr>
          <w:lang w:val="sr-Latn-CS"/>
        </w:rPr>
        <w:t>E</w:t>
      </w:r>
      <w:r w:rsidRPr="0B173DF0">
        <w:rPr>
          <w:lang w:val="sr-Cyrl-CS"/>
        </w:rPr>
        <w:t>--------------------------------------</w:t>
      </w:r>
      <w:r w:rsidRPr="0B173DF0">
        <w:rPr>
          <w:lang w:val="sr-Latn-CS"/>
        </w:rPr>
        <w:t>---</w:t>
      </w:r>
      <w:r w:rsidRPr="0B173DF0">
        <w:rPr>
          <w:lang w:val="sr-Cyrl-CS"/>
        </w:rPr>
        <w:t>-</w:t>
      </w:r>
      <w:r w:rsidRPr="0B173DF0">
        <w:rPr>
          <w:lang w:val="sr-Latn-CS"/>
        </w:rPr>
        <w:t>-----</w:t>
      </w:r>
      <w:r w:rsidRPr="0B173DF0">
        <w:rPr>
          <w:lang w:val="sr-Cyrl-CS"/>
        </w:rPr>
        <w:t>------</w:t>
      </w:r>
      <w:r w:rsidR="40E3C916" w:rsidRPr="0B173DF0">
        <w:rPr>
          <w:lang w:val="sr-Cyrl-CS"/>
        </w:rPr>
        <w:t>-</w:t>
      </w:r>
      <w:r w:rsidRPr="0B173DF0">
        <w:rPr>
          <w:lang w:val="sr-Cyrl-CS"/>
        </w:rPr>
        <w:t>---</w:t>
      </w:r>
      <w:r w:rsidR="40E3C916" w:rsidRPr="0B173DF0">
        <w:rPr>
          <w:lang w:val="sr-Cyrl-CS"/>
        </w:rPr>
        <w:t>-</w:t>
      </w:r>
      <w:r w:rsidRPr="0B173DF0">
        <w:rPr>
          <w:lang w:val="sr-Cyrl-CS"/>
        </w:rPr>
        <w:t>-</w:t>
      </w:r>
      <w:r w:rsidR="40E3C916" w:rsidRPr="0B173DF0">
        <w:rPr>
          <w:lang w:val="sr-Cyrl-CS"/>
        </w:rPr>
        <w:t>-</w:t>
      </w:r>
      <w:r w:rsidRPr="0B173DF0">
        <w:rPr>
          <w:lang w:val="sr-Cyrl-CS"/>
        </w:rPr>
        <w:t>--</w:t>
      </w:r>
      <w:r w:rsidR="40E3C916" w:rsidRPr="0B173DF0">
        <w:rPr>
          <w:lang w:val="sr-Cyrl-CS"/>
        </w:rPr>
        <w:t xml:space="preserve"> </w:t>
      </w:r>
      <w:r w:rsidR="71AAC479" w:rsidRPr="0B173DF0">
        <w:rPr>
          <w:lang w:val="ru-RU"/>
        </w:rPr>
        <w:t>5</w:t>
      </w:r>
      <w:r w:rsidR="7FAACFA7" w:rsidRPr="0B173DF0">
        <w:rPr>
          <w:lang w:val="ru-RU"/>
        </w:rPr>
        <w:t>6</w:t>
      </w:r>
    </w:p>
    <w:p w14:paraId="5D17775B" w14:textId="379DB63E" w:rsidR="00D04179" w:rsidRPr="005E3B13" w:rsidRDefault="22054EFA" w:rsidP="00DD16C9">
      <w:pPr>
        <w:spacing w:before="120" w:after="120"/>
        <w:jc w:val="both"/>
        <w:rPr>
          <w:lang w:val="ru-RU"/>
        </w:rPr>
      </w:pPr>
      <w:r w:rsidRPr="0B173DF0">
        <w:rPr>
          <w:lang w:val="ru-RU"/>
        </w:rPr>
        <w:t>ИЗВЕШТАЈ</w:t>
      </w:r>
      <w:r w:rsidR="6C941844" w:rsidRPr="0B173DF0">
        <w:rPr>
          <w:lang w:val="ru-RU"/>
        </w:rPr>
        <w:t xml:space="preserve"> </w:t>
      </w:r>
      <w:r w:rsidRPr="0B173DF0">
        <w:rPr>
          <w:lang w:val="ru-RU"/>
        </w:rPr>
        <w:t>О</w:t>
      </w:r>
      <w:r w:rsidR="6C941844" w:rsidRPr="0B173DF0">
        <w:rPr>
          <w:lang w:val="ru-RU"/>
        </w:rPr>
        <w:t xml:space="preserve"> </w:t>
      </w:r>
      <w:r w:rsidRPr="0B173DF0">
        <w:rPr>
          <w:lang w:val="ru-RU"/>
        </w:rPr>
        <w:t>РАДУ</w:t>
      </w:r>
      <w:r w:rsidR="6C941844" w:rsidRPr="0B173DF0">
        <w:rPr>
          <w:lang w:val="ru-RU"/>
        </w:rPr>
        <w:t xml:space="preserve"> </w:t>
      </w:r>
      <w:r w:rsidRPr="0B173DF0">
        <w:rPr>
          <w:lang w:val="sr-Cyrl-CS"/>
        </w:rPr>
        <w:t>СТРУЧНОГ</w:t>
      </w:r>
      <w:r w:rsidR="6C941844" w:rsidRPr="0B173DF0">
        <w:rPr>
          <w:lang w:val="sr-Cyrl-CS"/>
        </w:rPr>
        <w:t xml:space="preserve"> </w:t>
      </w:r>
      <w:r w:rsidRPr="0B173DF0">
        <w:rPr>
          <w:lang w:val="sr-Cyrl-CS"/>
        </w:rPr>
        <w:t>АКТИВА</w:t>
      </w:r>
      <w:r w:rsidR="6C941844" w:rsidRPr="0B173DF0">
        <w:rPr>
          <w:lang w:val="sr-Cyrl-CS"/>
        </w:rPr>
        <w:t xml:space="preserve"> </w:t>
      </w:r>
      <w:r w:rsidRPr="0B173DF0">
        <w:rPr>
          <w:lang w:val="sr-Cyrl-CS"/>
        </w:rPr>
        <w:t>ПРВОГ</w:t>
      </w:r>
      <w:r w:rsidR="6C941844" w:rsidRPr="0B173DF0">
        <w:rPr>
          <w:lang w:val="sr-Cyrl-CS"/>
        </w:rPr>
        <w:t xml:space="preserve"> </w:t>
      </w:r>
      <w:r w:rsidRPr="0B173DF0">
        <w:rPr>
          <w:lang w:val="sr-Cyrl-CS"/>
        </w:rPr>
        <w:t>РАЗРЕДА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71AAC479" w:rsidRPr="0B173DF0">
        <w:rPr>
          <w:lang w:val="ru-RU"/>
        </w:rPr>
        <w:t>-</w:t>
      </w:r>
      <w:r w:rsidR="7FAACFA7" w:rsidRPr="0B173DF0">
        <w:rPr>
          <w:lang w:val="ru-RU"/>
        </w:rPr>
        <w:t xml:space="preserve"> 58</w:t>
      </w:r>
    </w:p>
    <w:p w14:paraId="688657F3" w14:textId="63696A15" w:rsidR="00D04179" w:rsidRPr="005E3B13" w:rsidRDefault="22054EFA" w:rsidP="00DD16C9">
      <w:pPr>
        <w:spacing w:before="120" w:after="120"/>
        <w:jc w:val="both"/>
        <w:rPr>
          <w:b/>
          <w:lang w:val="ru-RU"/>
        </w:rPr>
      </w:pPr>
      <w:r w:rsidRPr="0B173DF0">
        <w:rPr>
          <w:lang w:val="sr-Cyrl-RS"/>
        </w:rPr>
        <w:t>ИЗВЕШТАЈ</w:t>
      </w:r>
      <w:r w:rsidR="6C941844" w:rsidRPr="0B173DF0">
        <w:rPr>
          <w:lang w:val="sr-Cyrl-RS"/>
        </w:rPr>
        <w:t xml:space="preserve"> </w:t>
      </w:r>
      <w:r w:rsidRPr="0B173DF0">
        <w:rPr>
          <w:lang w:val="sr-Cyrl-RS"/>
        </w:rPr>
        <w:t>О</w:t>
      </w:r>
      <w:r w:rsidR="6C941844" w:rsidRPr="0B173DF0">
        <w:rPr>
          <w:lang w:val="sr-Cyrl-RS"/>
        </w:rPr>
        <w:t xml:space="preserve"> </w:t>
      </w:r>
      <w:r w:rsidRPr="0B173DF0">
        <w:rPr>
          <w:lang w:val="sr-Cyrl-RS"/>
        </w:rPr>
        <w:t>РАДУ</w:t>
      </w:r>
      <w:r w:rsidR="6C941844" w:rsidRPr="0B173DF0">
        <w:rPr>
          <w:lang w:val="sr-Cyrl-RS"/>
        </w:rPr>
        <w:t xml:space="preserve"> </w:t>
      </w:r>
      <w:r w:rsidRPr="0B173DF0">
        <w:rPr>
          <w:lang w:val="sr-Cyrl-RS"/>
        </w:rPr>
        <w:t>СТРУЧНОГ</w:t>
      </w:r>
      <w:r w:rsidR="6C941844" w:rsidRPr="0B173DF0">
        <w:rPr>
          <w:lang w:val="sr-Cyrl-RS"/>
        </w:rPr>
        <w:t xml:space="preserve"> </w:t>
      </w:r>
      <w:r w:rsidRPr="0B173DF0">
        <w:rPr>
          <w:lang w:val="ru-RU"/>
        </w:rPr>
        <w:t>АКТИВА</w:t>
      </w:r>
      <w:r w:rsidR="6C941844" w:rsidRPr="0B173DF0">
        <w:rPr>
          <w:lang w:val="ru-RU"/>
        </w:rPr>
        <w:t xml:space="preserve"> </w:t>
      </w:r>
      <w:r w:rsidRPr="0B173DF0">
        <w:rPr>
          <w:lang w:val="sr-Cyrl-RS"/>
        </w:rPr>
        <w:t>ДРУГОГ</w:t>
      </w:r>
      <w:r w:rsidR="6C941844" w:rsidRPr="0B173DF0">
        <w:rPr>
          <w:lang w:val="sr-Cyrl-RS"/>
        </w:rPr>
        <w:t xml:space="preserve"> </w:t>
      </w:r>
      <w:r w:rsidRPr="0B173DF0">
        <w:rPr>
          <w:lang w:val="sr-Cyrl-RS"/>
        </w:rPr>
        <w:t>РАЗРЕДА</w:t>
      </w:r>
      <w:r w:rsidRPr="0B173DF0">
        <w:rPr>
          <w:lang w:val="sr-Latn-CS"/>
        </w:rPr>
        <w:t>-------------</w:t>
      </w:r>
      <w:r w:rsidRPr="0B173DF0">
        <w:rPr>
          <w:lang w:val="sr-Cyrl-C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124A28F4" w:rsidRPr="0B173DF0">
        <w:rPr>
          <w:lang w:val="sr-Cyrl-RS"/>
        </w:rPr>
        <w:t>--</w:t>
      </w:r>
      <w:r w:rsidRPr="0B173DF0">
        <w:rPr>
          <w:lang w:val="sr-Latn-CS"/>
        </w:rPr>
        <w:t>-</w:t>
      </w:r>
      <w:r w:rsidR="7FAACFA7" w:rsidRPr="0B173DF0">
        <w:rPr>
          <w:lang w:val="ru-RU"/>
        </w:rPr>
        <w:t xml:space="preserve"> 59</w:t>
      </w:r>
    </w:p>
    <w:p w14:paraId="6EE5463E" w14:textId="79506291" w:rsidR="00D04179" w:rsidRPr="005E3B13" w:rsidRDefault="22054EFA" w:rsidP="00DD16C9">
      <w:pPr>
        <w:spacing w:before="120" w:after="120"/>
        <w:jc w:val="both"/>
        <w:rPr>
          <w:b/>
          <w:lang w:val="sr-Cyrl-CS"/>
        </w:rPr>
      </w:pPr>
      <w:r w:rsidRPr="0B173DF0">
        <w:rPr>
          <w:lang w:val="sr-Cyrl-RS"/>
        </w:rPr>
        <w:t>ИЗВЕШТАЈ</w:t>
      </w:r>
      <w:r w:rsidR="6C941844" w:rsidRPr="0B173DF0">
        <w:rPr>
          <w:lang w:val="sr-Cyrl-RS"/>
        </w:rPr>
        <w:t xml:space="preserve"> </w:t>
      </w:r>
      <w:r w:rsidRPr="0B173DF0">
        <w:rPr>
          <w:lang w:val="sr-Cyrl-RS"/>
        </w:rPr>
        <w:t>О</w:t>
      </w:r>
      <w:r w:rsidR="6C941844" w:rsidRPr="0B173DF0">
        <w:rPr>
          <w:lang w:val="sr-Cyrl-RS"/>
        </w:rPr>
        <w:t xml:space="preserve"> </w:t>
      </w:r>
      <w:r w:rsidRPr="0B173DF0">
        <w:rPr>
          <w:lang w:val="sr-Cyrl-RS"/>
        </w:rPr>
        <w:t>РАДУ</w:t>
      </w:r>
      <w:r w:rsidR="6C941844" w:rsidRPr="0B173DF0">
        <w:rPr>
          <w:lang w:val="sr-Cyrl-RS"/>
        </w:rPr>
        <w:t xml:space="preserve"> </w:t>
      </w:r>
      <w:r w:rsidRPr="0B173DF0">
        <w:rPr>
          <w:lang w:val="sr-Cyrl-RS"/>
        </w:rPr>
        <w:t>СТРУЧНОГ</w:t>
      </w:r>
      <w:r w:rsidR="6C941844" w:rsidRPr="0B173DF0">
        <w:rPr>
          <w:lang w:val="sr-Cyrl-RS"/>
        </w:rPr>
        <w:t xml:space="preserve"> </w:t>
      </w:r>
      <w:r w:rsidRPr="0B173DF0">
        <w:rPr>
          <w:lang w:val="ru-RU"/>
        </w:rPr>
        <w:t>АКТИВА</w:t>
      </w:r>
      <w:r w:rsidR="6C941844" w:rsidRPr="0B173DF0">
        <w:rPr>
          <w:lang w:val="ru-RU"/>
        </w:rPr>
        <w:t xml:space="preserve"> </w:t>
      </w:r>
      <w:r w:rsidRPr="0B173DF0">
        <w:rPr>
          <w:lang w:val="sr-Cyrl-CS"/>
        </w:rPr>
        <w:t>ТРЕЋЕГ</w:t>
      </w:r>
      <w:r w:rsidR="6C941844" w:rsidRPr="0B173DF0">
        <w:rPr>
          <w:lang w:val="sr-Cyrl-CS"/>
        </w:rPr>
        <w:t xml:space="preserve"> </w:t>
      </w:r>
      <w:r w:rsidRPr="0B173DF0">
        <w:rPr>
          <w:lang w:val="sr-Cyrl-RS"/>
        </w:rPr>
        <w:t>РАЗРЕДА</w:t>
      </w:r>
      <w:r w:rsidRPr="0B173DF0">
        <w:rPr>
          <w:lang w:val="sr-Latn-CS"/>
        </w:rPr>
        <w:t>-----</w:t>
      </w:r>
      <w:r w:rsidRPr="0B173DF0">
        <w:rPr>
          <w:lang w:val="sr-Cyrl-CS"/>
        </w:rPr>
        <w:t>-</w:t>
      </w:r>
      <w:r w:rsidRPr="0B173DF0">
        <w:rPr>
          <w:lang w:val="sr-Latn-CS"/>
        </w:rPr>
        <w:t>-------</w:t>
      </w:r>
      <w:r w:rsidRPr="0B173DF0">
        <w:rPr>
          <w:lang w:val="sr-Cyrl-CS"/>
        </w:rPr>
        <w:t>--</w:t>
      </w:r>
      <w:r w:rsidRPr="0B173DF0">
        <w:rPr>
          <w:lang w:val="sr-Latn-CS"/>
        </w:rPr>
        <w:t>-----</w:t>
      </w:r>
      <w:r w:rsidR="124A28F4" w:rsidRPr="0B173DF0">
        <w:rPr>
          <w:lang w:val="sr-Cyrl-R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7FAACFA7" w:rsidRPr="0B173DF0">
        <w:rPr>
          <w:lang w:val="ru-RU"/>
        </w:rPr>
        <w:t>- 61</w:t>
      </w:r>
    </w:p>
    <w:p w14:paraId="0F15EC66" w14:textId="20125159" w:rsidR="00D04179" w:rsidRPr="005E3B13" w:rsidRDefault="22054EFA" w:rsidP="00DD16C9">
      <w:pPr>
        <w:spacing w:before="120" w:after="120"/>
        <w:jc w:val="both"/>
        <w:rPr>
          <w:b/>
          <w:lang w:val="sr-Cyrl-CS"/>
        </w:rPr>
      </w:pPr>
      <w:r w:rsidRPr="0B173DF0">
        <w:rPr>
          <w:lang w:val="sr-Cyrl-RS"/>
        </w:rPr>
        <w:t>ИЗВЕШТАЈ</w:t>
      </w:r>
      <w:r w:rsidR="6C941844" w:rsidRPr="0B173DF0">
        <w:rPr>
          <w:lang w:val="sr-Cyrl-RS"/>
        </w:rPr>
        <w:t xml:space="preserve"> </w:t>
      </w:r>
      <w:r w:rsidRPr="0B173DF0">
        <w:rPr>
          <w:lang w:val="sr-Cyrl-RS"/>
        </w:rPr>
        <w:t>О</w:t>
      </w:r>
      <w:r w:rsidR="6C941844" w:rsidRPr="0B173DF0">
        <w:rPr>
          <w:lang w:val="sr-Cyrl-RS"/>
        </w:rPr>
        <w:t xml:space="preserve"> </w:t>
      </w:r>
      <w:r w:rsidRPr="0B173DF0">
        <w:rPr>
          <w:lang w:val="sr-Cyrl-RS"/>
        </w:rPr>
        <w:t>РАДУ</w:t>
      </w:r>
      <w:r w:rsidR="6C941844" w:rsidRPr="0B173DF0">
        <w:rPr>
          <w:lang w:val="sr-Cyrl-RS"/>
        </w:rPr>
        <w:t xml:space="preserve"> </w:t>
      </w:r>
      <w:r w:rsidRPr="0B173DF0">
        <w:rPr>
          <w:lang w:val="sr-Cyrl-RS"/>
        </w:rPr>
        <w:t>СТРУЧНОГ</w:t>
      </w:r>
      <w:r w:rsidR="6C941844" w:rsidRPr="0B173DF0">
        <w:rPr>
          <w:lang w:val="sr-Cyrl-RS"/>
        </w:rPr>
        <w:t xml:space="preserve"> </w:t>
      </w:r>
      <w:r w:rsidRPr="0B173DF0">
        <w:rPr>
          <w:lang w:val="ru-RU"/>
        </w:rPr>
        <w:t>АКТИВА</w:t>
      </w:r>
      <w:r w:rsidR="6C941844" w:rsidRPr="0B173DF0">
        <w:rPr>
          <w:lang w:val="ru-RU"/>
        </w:rPr>
        <w:t xml:space="preserve"> </w:t>
      </w:r>
      <w:r w:rsidRPr="0B173DF0">
        <w:rPr>
          <w:lang w:val="ru-RU"/>
        </w:rPr>
        <w:t>ЧЕТВРТОГ</w:t>
      </w:r>
      <w:r w:rsidR="6C941844" w:rsidRPr="0B173DF0">
        <w:rPr>
          <w:lang w:val="ru-RU"/>
        </w:rPr>
        <w:t xml:space="preserve"> </w:t>
      </w:r>
      <w:r w:rsidRPr="0B173DF0">
        <w:rPr>
          <w:lang w:val="sr-Cyrl-RS"/>
        </w:rPr>
        <w:t>РАЗРЕДА</w:t>
      </w:r>
      <w:r w:rsidRPr="0B173DF0">
        <w:rPr>
          <w:lang w:val="sr-Latn-CS"/>
        </w:rPr>
        <w:t>---------</w:t>
      </w:r>
      <w:r w:rsidRPr="0B173DF0">
        <w:rPr>
          <w:lang w:val="sr-Cyrl-CS"/>
        </w:rPr>
        <w:t>-</w:t>
      </w:r>
      <w:r w:rsidRPr="0B173DF0">
        <w:rPr>
          <w:lang w:val="sr-Latn-CS"/>
        </w:rPr>
        <w:t>-----</w:t>
      </w:r>
      <w:r w:rsidR="124A28F4" w:rsidRPr="0B173DF0">
        <w:rPr>
          <w:lang w:val="sr-Cyrl-R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40E3C916" w:rsidRPr="0B173DF0">
        <w:rPr>
          <w:lang w:val="sr-Cyrl-RS"/>
        </w:rPr>
        <w:t>-</w:t>
      </w:r>
      <w:r w:rsidRPr="0B173DF0">
        <w:rPr>
          <w:lang w:val="sr-Latn-CS"/>
        </w:rPr>
        <w:t>-</w:t>
      </w:r>
      <w:r w:rsidR="7FAACFA7" w:rsidRPr="0B173DF0">
        <w:rPr>
          <w:lang w:val="ru-RU"/>
        </w:rPr>
        <w:t>- 63</w:t>
      </w:r>
    </w:p>
    <w:p w14:paraId="2D9DBF5D" w14:textId="346EB2E6" w:rsidR="00D04179" w:rsidRPr="005E3B13" w:rsidRDefault="22054EFA" w:rsidP="00DD16C9">
      <w:pPr>
        <w:spacing w:before="120" w:after="120"/>
        <w:jc w:val="both"/>
        <w:rPr>
          <w:sz w:val="28"/>
          <w:szCs w:val="28"/>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ОДЕЉЕЊСКИХ</w:t>
      </w:r>
      <w:r w:rsidR="6C941844" w:rsidRPr="0B173DF0">
        <w:rPr>
          <w:lang w:val="sr-Cyrl-CS"/>
        </w:rPr>
        <w:t xml:space="preserve"> </w:t>
      </w:r>
      <w:r w:rsidRPr="0B173DF0">
        <w:rPr>
          <w:lang w:val="sr-Cyrl-CS"/>
        </w:rPr>
        <w:t>ВЕЋА</w:t>
      </w:r>
      <w:r w:rsidR="6C941844" w:rsidRPr="0B173DF0">
        <w:rPr>
          <w:lang w:val="sr-Cyrl-CS"/>
        </w:rPr>
        <w:t xml:space="preserve"> </w:t>
      </w:r>
      <w:r w:rsidRPr="0B173DF0">
        <w:rPr>
          <w:lang w:val="sr-Cyrl-RS"/>
        </w:rPr>
        <w:t>ПЕТОГ</w:t>
      </w:r>
      <w:r w:rsidR="6C941844" w:rsidRPr="0B173DF0">
        <w:rPr>
          <w:lang w:val="sr-Cyrl-RS"/>
        </w:rPr>
        <w:t xml:space="preserve"> </w:t>
      </w:r>
      <w:r w:rsidRPr="0B173DF0">
        <w:rPr>
          <w:lang w:val="sr-Cyrl-CS"/>
        </w:rPr>
        <w:t>РАЗРЕДА---------------------</w:t>
      </w:r>
      <w:r w:rsidR="40E3C916" w:rsidRPr="0B173DF0">
        <w:rPr>
          <w:lang w:val="sr-Cyrl-CS"/>
        </w:rPr>
        <w:t>--</w:t>
      </w:r>
      <w:r w:rsidRPr="0B173DF0">
        <w:rPr>
          <w:lang w:val="sr-Cyrl-CS"/>
        </w:rPr>
        <w:t>-</w:t>
      </w:r>
      <w:r w:rsidR="40E3C916" w:rsidRPr="0B173DF0">
        <w:rPr>
          <w:lang w:val="sr-Cyrl-CS"/>
        </w:rPr>
        <w:t>-</w:t>
      </w:r>
      <w:r w:rsidRPr="0B173DF0">
        <w:rPr>
          <w:lang w:val="sr-Cyrl-CS"/>
        </w:rPr>
        <w:t>---</w:t>
      </w:r>
      <w:r w:rsidR="40E3C916" w:rsidRPr="0B173DF0">
        <w:rPr>
          <w:lang w:val="sr-Cyrl-CS"/>
        </w:rPr>
        <w:t xml:space="preserve"> </w:t>
      </w:r>
      <w:r w:rsidR="3F9781B6" w:rsidRPr="0B173DF0">
        <w:rPr>
          <w:lang w:val="ru-RU"/>
        </w:rPr>
        <w:t>6</w:t>
      </w:r>
      <w:r w:rsidR="7FAACFA7" w:rsidRPr="0B173DF0">
        <w:rPr>
          <w:lang w:val="ru-RU"/>
        </w:rPr>
        <w:t>5</w:t>
      </w:r>
    </w:p>
    <w:p w14:paraId="2FE6C304" w14:textId="526EE94E" w:rsidR="00D04179" w:rsidRPr="005E3B13" w:rsidRDefault="22054EFA" w:rsidP="00DD16C9">
      <w:pPr>
        <w:spacing w:before="120" w:after="120"/>
        <w:jc w:val="both"/>
        <w:rPr>
          <w:sz w:val="28"/>
          <w:szCs w:val="28"/>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ОДЕЉЕЊСКИХ</w:t>
      </w:r>
      <w:r w:rsidR="6C941844" w:rsidRPr="0B173DF0">
        <w:rPr>
          <w:lang w:val="sr-Cyrl-CS"/>
        </w:rPr>
        <w:t xml:space="preserve"> </w:t>
      </w:r>
      <w:r w:rsidRPr="0B173DF0">
        <w:rPr>
          <w:lang w:val="sr-Cyrl-CS"/>
        </w:rPr>
        <w:t>ВЕЋА</w:t>
      </w:r>
      <w:r w:rsidR="6C941844" w:rsidRPr="0B173DF0">
        <w:rPr>
          <w:lang w:val="sr-Cyrl-CS"/>
        </w:rPr>
        <w:t xml:space="preserve"> </w:t>
      </w:r>
      <w:r w:rsidRPr="0B173DF0">
        <w:rPr>
          <w:lang w:val="sr-Cyrl-CS"/>
        </w:rPr>
        <w:t>ШЕС</w:t>
      </w:r>
      <w:r w:rsidRPr="0B173DF0">
        <w:rPr>
          <w:lang w:val="sr-Cyrl-RS"/>
        </w:rPr>
        <w:t>ТОГ</w:t>
      </w:r>
      <w:r w:rsidR="6C941844" w:rsidRPr="0B173DF0">
        <w:rPr>
          <w:lang w:val="sr-Cyrl-RS"/>
        </w:rPr>
        <w:t xml:space="preserve"> </w:t>
      </w:r>
      <w:r w:rsidR="5B805E13" w:rsidRPr="0B173DF0">
        <w:rPr>
          <w:lang w:val="sr-Cyrl-CS"/>
        </w:rPr>
        <w:t>РАЗРЕ</w:t>
      </w:r>
      <w:r w:rsidR="3F9781B6" w:rsidRPr="0B173DF0">
        <w:rPr>
          <w:lang w:val="sr-Cyrl-CS"/>
        </w:rPr>
        <w:t>ДА---------</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6</w:t>
      </w:r>
      <w:r w:rsidR="7FAACFA7" w:rsidRPr="0B173DF0">
        <w:rPr>
          <w:lang w:val="sr-Cyrl-CS"/>
        </w:rPr>
        <w:t>6</w:t>
      </w:r>
    </w:p>
    <w:p w14:paraId="60B10340" w14:textId="34734461" w:rsidR="00D04179" w:rsidRPr="005E3B13" w:rsidRDefault="22054EFA" w:rsidP="00DD16C9">
      <w:pPr>
        <w:spacing w:before="120" w:after="120"/>
        <w:jc w:val="both"/>
        <w:rPr>
          <w:sz w:val="28"/>
          <w:szCs w:val="28"/>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ОДЕЉЕЊСКИХ</w:t>
      </w:r>
      <w:r w:rsidR="6C941844" w:rsidRPr="0B173DF0">
        <w:rPr>
          <w:lang w:val="sr-Cyrl-CS"/>
        </w:rPr>
        <w:t xml:space="preserve"> </w:t>
      </w:r>
      <w:r w:rsidRPr="0B173DF0">
        <w:rPr>
          <w:lang w:val="sr-Cyrl-CS"/>
        </w:rPr>
        <w:t>ВЕЋА</w:t>
      </w:r>
      <w:r w:rsidR="6C941844" w:rsidRPr="0B173DF0">
        <w:rPr>
          <w:lang w:val="sr-Cyrl-CS"/>
        </w:rPr>
        <w:t xml:space="preserve"> </w:t>
      </w:r>
      <w:r w:rsidRPr="0B173DF0">
        <w:rPr>
          <w:lang w:val="sr-Cyrl-CS"/>
        </w:rPr>
        <w:t>СЕДМ</w:t>
      </w:r>
      <w:r w:rsidRPr="0B173DF0">
        <w:rPr>
          <w:lang w:val="sr-Cyrl-RS"/>
        </w:rPr>
        <w:t>ОГ</w:t>
      </w:r>
      <w:r w:rsidR="6C941844" w:rsidRPr="0B173DF0">
        <w:rPr>
          <w:lang w:val="sr-Cyrl-RS"/>
        </w:rPr>
        <w:t xml:space="preserve"> </w:t>
      </w:r>
      <w:r w:rsidR="3F9781B6" w:rsidRPr="0B173DF0">
        <w:rPr>
          <w:lang w:val="sr-Cyrl-CS"/>
        </w:rPr>
        <w:t>РАЗРЕДА-----------</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6</w:t>
      </w:r>
      <w:r w:rsidR="7FAACFA7" w:rsidRPr="0B173DF0">
        <w:rPr>
          <w:lang w:val="sr-Cyrl-CS"/>
        </w:rPr>
        <w:t>7</w:t>
      </w:r>
    </w:p>
    <w:p w14:paraId="5F088332" w14:textId="2BAA8525" w:rsidR="00D04179" w:rsidRPr="005E3B13" w:rsidRDefault="22054EFA" w:rsidP="00DD16C9">
      <w:pPr>
        <w:spacing w:before="120" w:after="120"/>
        <w:jc w:val="both"/>
        <w:rPr>
          <w:sz w:val="28"/>
          <w:szCs w:val="28"/>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ОДЕЉЕЊСКИХ</w:t>
      </w:r>
      <w:r w:rsidR="6C941844" w:rsidRPr="0B173DF0">
        <w:rPr>
          <w:lang w:val="sr-Cyrl-CS"/>
        </w:rPr>
        <w:t xml:space="preserve"> </w:t>
      </w:r>
      <w:r w:rsidRPr="0B173DF0">
        <w:rPr>
          <w:lang w:val="sr-Cyrl-CS"/>
        </w:rPr>
        <w:t>ВЕЋА</w:t>
      </w:r>
      <w:r w:rsidR="6C941844" w:rsidRPr="0B173DF0">
        <w:rPr>
          <w:lang w:val="sr-Cyrl-CS"/>
        </w:rPr>
        <w:t xml:space="preserve"> </w:t>
      </w:r>
      <w:r w:rsidRPr="0B173DF0">
        <w:rPr>
          <w:lang w:val="sr-Cyrl-CS"/>
        </w:rPr>
        <w:t>ОСМ</w:t>
      </w:r>
      <w:r w:rsidRPr="0B173DF0">
        <w:rPr>
          <w:lang w:val="sr-Cyrl-RS"/>
        </w:rPr>
        <w:t>ОГ</w:t>
      </w:r>
      <w:r w:rsidR="6C941844" w:rsidRPr="0B173DF0">
        <w:rPr>
          <w:lang w:val="sr-Cyrl-RS"/>
        </w:rPr>
        <w:t xml:space="preserve"> </w:t>
      </w:r>
      <w:r w:rsidRPr="0B173DF0">
        <w:rPr>
          <w:lang w:val="sr-Cyrl-CS"/>
        </w:rPr>
        <w:t>РАЗРЕДА-------------</w:t>
      </w:r>
      <w:r w:rsidR="40E3C916" w:rsidRPr="0B173DF0">
        <w:rPr>
          <w:lang w:val="sr-Cyrl-CS"/>
        </w:rPr>
        <w:t>--</w:t>
      </w:r>
      <w:r w:rsidRPr="0B173DF0">
        <w:rPr>
          <w:lang w:val="sr-Cyrl-CS"/>
        </w:rPr>
        <w:t>-----</w:t>
      </w:r>
      <w:r w:rsidR="40E3C916" w:rsidRPr="0B173DF0">
        <w:rPr>
          <w:lang w:val="sr-Cyrl-CS"/>
        </w:rPr>
        <w:t>-</w:t>
      </w:r>
      <w:r w:rsidRPr="0B173DF0">
        <w:rPr>
          <w:lang w:val="sr-Cyrl-CS"/>
        </w:rPr>
        <w:t>--</w:t>
      </w:r>
      <w:r w:rsidR="40E3C916" w:rsidRPr="0B173DF0">
        <w:rPr>
          <w:lang w:val="sr-Cyrl-CS"/>
        </w:rPr>
        <w:t>-</w:t>
      </w:r>
      <w:r w:rsidRPr="0B173DF0">
        <w:rPr>
          <w:lang w:val="sr-Cyrl-CS"/>
        </w:rPr>
        <w:t>---</w:t>
      </w:r>
      <w:r w:rsidR="40E3C916" w:rsidRPr="0B173DF0">
        <w:rPr>
          <w:lang w:val="sr-Cyrl-CS"/>
        </w:rPr>
        <w:t xml:space="preserve"> </w:t>
      </w:r>
      <w:r w:rsidRPr="0B173DF0">
        <w:rPr>
          <w:lang w:val="ru-RU"/>
        </w:rPr>
        <w:t>6</w:t>
      </w:r>
      <w:r w:rsidR="7FAACFA7" w:rsidRPr="0B173DF0">
        <w:rPr>
          <w:lang w:val="sr-Cyrl-CS"/>
        </w:rPr>
        <w:t>8</w:t>
      </w:r>
    </w:p>
    <w:p w14:paraId="69407EF1" w14:textId="4B2DBE91"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СТРУЧНИХ</w:t>
      </w:r>
      <w:r w:rsidR="6C941844" w:rsidRPr="0B173DF0">
        <w:rPr>
          <w:lang w:val="sr-Cyrl-CS"/>
        </w:rPr>
        <w:t xml:space="preserve"> </w:t>
      </w:r>
      <w:r w:rsidRPr="0B173DF0">
        <w:rPr>
          <w:lang w:val="sr-Cyrl-CS"/>
        </w:rPr>
        <w:t>ВЕЋА</w:t>
      </w:r>
      <w:r w:rsidR="6C941844" w:rsidRPr="0B173DF0">
        <w:rPr>
          <w:lang w:val="sr-Cyrl-CS"/>
        </w:rPr>
        <w:t xml:space="preserve"> </w:t>
      </w:r>
      <w:r w:rsidRPr="0B173DF0">
        <w:rPr>
          <w:lang w:val="sr-Cyrl-CS"/>
        </w:rPr>
        <w:t>-------------------------------------------</w:t>
      </w:r>
      <w:r w:rsidR="40E3C916" w:rsidRPr="0B173DF0">
        <w:rPr>
          <w:lang w:val="sr-Cyrl-CS"/>
        </w:rPr>
        <w:t>--</w:t>
      </w:r>
      <w:r w:rsidRPr="0B173DF0">
        <w:rPr>
          <w:lang w:val="sr-Cyrl-CS"/>
        </w:rPr>
        <w:t>-----</w:t>
      </w:r>
      <w:r w:rsidR="40E3C916" w:rsidRPr="0B173DF0">
        <w:rPr>
          <w:lang w:val="sr-Cyrl-CS"/>
        </w:rPr>
        <w:t>-</w:t>
      </w:r>
      <w:r w:rsidRPr="0B173DF0">
        <w:rPr>
          <w:lang w:val="sr-Cyrl-CS"/>
        </w:rPr>
        <w:t>---</w:t>
      </w:r>
      <w:r w:rsidR="40E3C916" w:rsidRPr="0B173DF0">
        <w:rPr>
          <w:lang w:val="sr-Cyrl-CS"/>
        </w:rPr>
        <w:t>-</w:t>
      </w:r>
      <w:r w:rsidRPr="0B173DF0">
        <w:rPr>
          <w:lang w:val="sr-Cyrl-CS"/>
        </w:rPr>
        <w:t>-</w:t>
      </w:r>
      <w:r w:rsidR="40E3C916" w:rsidRPr="0B173DF0">
        <w:rPr>
          <w:lang w:val="sr-Cyrl-CS"/>
        </w:rPr>
        <w:t xml:space="preserve"> </w:t>
      </w:r>
      <w:r w:rsidR="3F9781B6" w:rsidRPr="0B173DF0">
        <w:rPr>
          <w:lang w:val="ru-RU"/>
        </w:rPr>
        <w:t>7</w:t>
      </w:r>
      <w:r w:rsidR="7FAACFA7" w:rsidRPr="0B173DF0">
        <w:rPr>
          <w:lang w:val="ru-RU"/>
        </w:rPr>
        <w:t>0</w:t>
      </w:r>
    </w:p>
    <w:p w14:paraId="11D82813" w14:textId="2397AC7B" w:rsidR="00D04179" w:rsidRPr="005E3B13" w:rsidRDefault="22054EFA" w:rsidP="00DD16C9">
      <w:pPr>
        <w:spacing w:before="120" w:after="120"/>
        <w:ind w:firstLine="720"/>
        <w:jc w:val="both"/>
        <w:rPr>
          <w:lang w:val="sr-Cyrl-CS"/>
        </w:rPr>
      </w:pPr>
      <w:r w:rsidRPr="0B173DF0">
        <w:rPr>
          <w:lang w:val="sr-Cyrl-CS"/>
        </w:rPr>
        <w:lastRenderedPageBreak/>
        <w:t>СТРУЧНО</w:t>
      </w:r>
      <w:r w:rsidR="6C941844" w:rsidRPr="0B173DF0">
        <w:rPr>
          <w:lang w:val="sr-Cyrl-CS"/>
        </w:rPr>
        <w:t xml:space="preserve"> </w:t>
      </w:r>
      <w:r w:rsidRPr="0B173DF0">
        <w:rPr>
          <w:lang w:val="sr-Cyrl-CS"/>
        </w:rPr>
        <w:t>ВЕЋЕ</w:t>
      </w:r>
      <w:r w:rsidR="6C941844" w:rsidRPr="0B173DF0">
        <w:rPr>
          <w:lang w:val="sr-Cyrl-CS"/>
        </w:rPr>
        <w:t xml:space="preserve"> </w:t>
      </w:r>
      <w:r w:rsidRPr="0B173DF0">
        <w:rPr>
          <w:lang w:val="sr-Cyrl-CS"/>
        </w:rPr>
        <w:t>СРПСКОГ</w:t>
      </w:r>
      <w:r w:rsidR="6C941844" w:rsidRPr="0B173DF0">
        <w:rPr>
          <w:lang w:val="sr-Cyrl-CS"/>
        </w:rPr>
        <w:t xml:space="preserve"> </w:t>
      </w:r>
      <w:r w:rsidRPr="0B173DF0">
        <w:rPr>
          <w:lang w:val="sr-Cyrl-CS"/>
        </w:rPr>
        <w:t>ЈЕЗИКА</w:t>
      </w:r>
      <w:r w:rsidR="5B805E13"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5B805E13" w:rsidRPr="0B173DF0">
        <w:rPr>
          <w:lang w:val="sr-Cyrl-CS"/>
        </w:rPr>
        <w:t>7</w:t>
      </w:r>
      <w:r w:rsidR="7FAACFA7" w:rsidRPr="0B173DF0">
        <w:rPr>
          <w:lang w:val="sr-Cyrl-CS"/>
        </w:rPr>
        <w:t>0</w:t>
      </w:r>
    </w:p>
    <w:p w14:paraId="7B33CB43" w14:textId="6C6DF281" w:rsidR="00D04179" w:rsidRPr="005E3B13" w:rsidRDefault="7A970E3B" w:rsidP="00DD16C9">
      <w:pPr>
        <w:spacing w:before="120" w:after="120"/>
        <w:ind w:firstLine="720"/>
        <w:jc w:val="both"/>
        <w:rPr>
          <w:lang w:val="sr-Cyrl-CS"/>
        </w:rPr>
      </w:pPr>
      <w:r w:rsidRPr="0B173DF0">
        <w:rPr>
          <w:lang w:val="sr-Cyrl-CS"/>
        </w:rPr>
        <w:t>СТРУЧНО</w:t>
      </w:r>
      <w:r w:rsidR="077E82E6" w:rsidRPr="0B173DF0">
        <w:rPr>
          <w:lang w:val="sr-Cyrl-CS"/>
        </w:rPr>
        <w:t xml:space="preserve"> </w:t>
      </w:r>
      <w:r w:rsidRPr="0B173DF0">
        <w:rPr>
          <w:lang w:val="sr-Cyrl-CS"/>
        </w:rPr>
        <w:t>ВЕЋЕ</w:t>
      </w:r>
      <w:r w:rsidR="077E82E6" w:rsidRPr="0B173DF0">
        <w:rPr>
          <w:lang w:val="sr-Cyrl-CS"/>
        </w:rPr>
        <w:t xml:space="preserve"> </w:t>
      </w:r>
      <w:r w:rsidRPr="0B173DF0">
        <w:rPr>
          <w:lang w:val="sr-Cyrl-CS"/>
        </w:rPr>
        <w:t>МАТЕМАТИКЕ</w:t>
      </w:r>
      <w:r w:rsidR="077E82E6" w:rsidRPr="0B173DF0">
        <w:rPr>
          <w:lang w:val="sr-Cyrl-CS"/>
        </w:rPr>
        <w:t xml:space="preserve"> </w:t>
      </w:r>
      <w:r w:rsidR="7AA4CD06" w:rsidRPr="0B173DF0">
        <w:rPr>
          <w:lang w:val="sr-Cyrl-CS"/>
        </w:rPr>
        <w:t>И</w:t>
      </w:r>
      <w:r w:rsidR="077E82E6" w:rsidRPr="0B173DF0">
        <w:rPr>
          <w:lang w:val="sr-Cyrl-CS"/>
        </w:rPr>
        <w:t xml:space="preserve"> </w:t>
      </w:r>
      <w:r w:rsidR="7AA4CD06" w:rsidRPr="0B173DF0">
        <w:rPr>
          <w:lang w:val="sr-Cyrl-CS"/>
        </w:rPr>
        <w:t>ИНФОРМАТИ</w:t>
      </w:r>
      <w:r w:rsidR="618ABA4A" w:rsidRPr="0B173DF0">
        <w:rPr>
          <w:lang w:val="sr-Cyrl-CS"/>
        </w:rPr>
        <w:t>КЕ----------------</w:t>
      </w:r>
      <w:r w:rsidR="40E3C916" w:rsidRPr="0B173DF0">
        <w:rPr>
          <w:lang w:val="sr-Cyrl-CS"/>
        </w:rPr>
        <w:t>---</w:t>
      </w:r>
      <w:r w:rsidR="618ABA4A" w:rsidRPr="0B173DF0">
        <w:rPr>
          <w:lang w:val="sr-Cyrl-CS"/>
        </w:rPr>
        <w:t>-----------</w:t>
      </w:r>
      <w:r w:rsidR="40E3C916" w:rsidRPr="0B173DF0">
        <w:rPr>
          <w:lang w:val="sr-Cyrl-CS"/>
        </w:rPr>
        <w:t xml:space="preserve"> </w:t>
      </w:r>
      <w:r w:rsidR="618ABA4A" w:rsidRPr="0B173DF0">
        <w:rPr>
          <w:lang w:val="sr-Cyrl-CS"/>
        </w:rPr>
        <w:t>73</w:t>
      </w:r>
    </w:p>
    <w:p w14:paraId="0C07D072" w14:textId="43896B7F" w:rsidR="00D04179" w:rsidRPr="005E3B13" w:rsidRDefault="22054EFA" w:rsidP="00DD16C9">
      <w:pPr>
        <w:spacing w:before="120" w:after="120"/>
        <w:ind w:firstLine="720"/>
        <w:jc w:val="both"/>
        <w:rPr>
          <w:lang w:val="sr-Cyrl-CS"/>
        </w:rPr>
      </w:pPr>
      <w:r w:rsidRPr="0B173DF0">
        <w:rPr>
          <w:lang w:val="sr-Cyrl-CS"/>
        </w:rPr>
        <w:t>СТРУЧНО</w:t>
      </w:r>
      <w:r w:rsidR="6C941844" w:rsidRPr="0B173DF0">
        <w:rPr>
          <w:lang w:val="sr-Cyrl-CS"/>
        </w:rPr>
        <w:t xml:space="preserve"> </w:t>
      </w:r>
      <w:r w:rsidRPr="0B173DF0">
        <w:rPr>
          <w:lang w:val="sr-Cyrl-CS"/>
        </w:rPr>
        <w:t>ВЕЋЕ</w:t>
      </w:r>
      <w:r w:rsidR="6C941844" w:rsidRPr="0B173DF0">
        <w:rPr>
          <w:lang w:val="sr-Cyrl-CS"/>
        </w:rPr>
        <w:t xml:space="preserve"> </w:t>
      </w:r>
      <w:r w:rsidRPr="0B173DF0">
        <w:rPr>
          <w:lang w:val="sr-Cyrl-CS"/>
        </w:rPr>
        <w:t>ПРИРОДНИХ</w:t>
      </w:r>
      <w:r w:rsidR="6C941844" w:rsidRPr="0B173DF0">
        <w:rPr>
          <w:lang w:val="sr-Cyrl-CS"/>
        </w:rPr>
        <w:t xml:space="preserve"> </w:t>
      </w:r>
      <w:r w:rsidRPr="0B173DF0">
        <w:rPr>
          <w:lang w:val="sr-Cyrl-CS"/>
        </w:rPr>
        <w:t>НАУКА</w:t>
      </w:r>
      <w:r w:rsidR="5B805E13"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7</w:t>
      </w:r>
      <w:r w:rsidR="7FAACFA7" w:rsidRPr="0B173DF0">
        <w:rPr>
          <w:lang w:val="sr-Cyrl-CS"/>
        </w:rPr>
        <w:t>6</w:t>
      </w:r>
    </w:p>
    <w:p w14:paraId="5DE03B72" w14:textId="4CD68922" w:rsidR="00D04179" w:rsidRPr="005E3B13" w:rsidRDefault="22054EFA" w:rsidP="00DD16C9">
      <w:pPr>
        <w:spacing w:before="120" w:after="120"/>
        <w:ind w:firstLine="720"/>
        <w:jc w:val="both"/>
        <w:rPr>
          <w:lang w:val="sr-Cyrl-CS"/>
        </w:rPr>
      </w:pPr>
      <w:r w:rsidRPr="0B173DF0">
        <w:rPr>
          <w:lang w:val="sr-Cyrl-CS"/>
        </w:rPr>
        <w:t>СТРУЧНО</w:t>
      </w:r>
      <w:r w:rsidR="6C941844" w:rsidRPr="0B173DF0">
        <w:rPr>
          <w:lang w:val="sr-Cyrl-CS"/>
        </w:rPr>
        <w:t xml:space="preserve"> </w:t>
      </w:r>
      <w:r w:rsidRPr="0B173DF0">
        <w:rPr>
          <w:lang w:val="sr-Cyrl-CS"/>
        </w:rPr>
        <w:t>ВЕЋЕ</w:t>
      </w:r>
      <w:r w:rsidR="6C941844" w:rsidRPr="0B173DF0">
        <w:rPr>
          <w:lang w:val="sr-Cyrl-CS"/>
        </w:rPr>
        <w:t xml:space="preserve"> </w:t>
      </w:r>
      <w:r w:rsidRPr="0B173DF0">
        <w:rPr>
          <w:lang w:val="sr-Cyrl-CS"/>
        </w:rPr>
        <w:t>ДРУШТВЕНИХ</w:t>
      </w:r>
      <w:r w:rsidR="6C941844" w:rsidRPr="0B173DF0">
        <w:rPr>
          <w:lang w:val="sr-Cyrl-CS"/>
        </w:rPr>
        <w:t xml:space="preserve"> </w:t>
      </w:r>
      <w:r w:rsidRPr="0B173DF0">
        <w:rPr>
          <w:lang w:val="sr-Cyrl-CS"/>
        </w:rPr>
        <w:t>НАУКА</w:t>
      </w:r>
      <w:r w:rsidR="6C941844" w:rsidRPr="0B173DF0">
        <w:rPr>
          <w:lang w:val="sr-Cyrl-CS"/>
        </w:rPr>
        <w:t xml:space="preserve"> </w:t>
      </w:r>
      <w:r w:rsidR="5B805E13" w:rsidRPr="0B173DF0">
        <w:rPr>
          <w:lang w:val="sr-Cyrl-CS"/>
        </w:rPr>
        <w:t>И</w:t>
      </w:r>
      <w:r w:rsidR="6C941844" w:rsidRPr="0B173DF0">
        <w:rPr>
          <w:lang w:val="sr-Cyrl-CS"/>
        </w:rPr>
        <w:t xml:space="preserve"> </w:t>
      </w:r>
      <w:r w:rsidR="3F9781B6" w:rsidRPr="0B173DF0">
        <w:rPr>
          <w:lang w:val="sr-Cyrl-CS"/>
        </w:rPr>
        <w:t>УМЕТНОСТИ----------------</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7</w:t>
      </w:r>
      <w:r w:rsidR="7FAACFA7" w:rsidRPr="0B173DF0">
        <w:rPr>
          <w:lang w:val="sr-Cyrl-CS"/>
        </w:rPr>
        <w:t>8</w:t>
      </w:r>
    </w:p>
    <w:p w14:paraId="723722E0" w14:textId="6D11FF60" w:rsidR="00D04179" w:rsidRPr="005E3B13" w:rsidRDefault="22054EFA" w:rsidP="00DD16C9">
      <w:pPr>
        <w:spacing w:before="120" w:after="120"/>
        <w:ind w:firstLine="720"/>
        <w:jc w:val="both"/>
        <w:rPr>
          <w:lang w:val="sr-Cyrl-CS"/>
        </w:rPr>
      </w:pPr>
      <w:r w:rsidRPr="0B173DF0">
        <w:rPr>
          <w:lang w:val="sr-Cyrl-CS"/>
        </w:rPr>
        <w:t>СТРУЧНО</w:t>
      </w:r>
      <w:r w:rsidR="6C941844" w:rsidRPr="0B173DF0">
        <w:rPr>
          <w:lang w:val="sr-Cyrl-CS"/>
        </w:rPr>
        <w:t xml:space="preserve"> </w:t>
      </w:r>
      <w:r w:rsidRPr="0B173DF0">
        <w:rPr>
          <w:lang w:val="sr-Cyrl-CS"/>
        </w:rPr>
        <w:t>ВЕЋЕ</w:t>
      </w:r>
      <w:r w:rsidR="6C941844" w:rsidRPr="0B173DF0">
        <w:rPr>
          <w:lang w:val="sr-Cyrl-CS"/>
        </w:rPr>
        <w:t xml:space="preserve"> </w:t>
      </w:r>
      <w:r w:rsidRPr="0B173DF0">
        <w:rPr>
          <w:lang w:val="sr-Cyrl-CS"/>
        </w:rPr>
        <w:t>СТРАНИХ</w:t>
      </w:r>
      <w:r w:rsidR="6C941844" w:rsidRPr="0B173DF0">
        <w:rPr>
          <w:lang w:val="sr-Cyrl-CS"/>
        </w:rPr>
        <w:t xml:space="preserve"> </w:t>
      </w:r>
      <w:r w:rsidRPr="0B173DF0">
        <w:rPr>
          <w:lang w:val="sr-Cyrl-CS"/>
        </w:rPr>
        <w:t>ЈЕЗИКА</w:t>
      </w:r>
      <w:r w:rsidR="5B805E13"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80</w:t>
      </w:r>
    </w:p>
    <w:p w14:paraId="16A9B085" w14:textId="46B21EC1" w:rsidR="00D04179" w:rsidRPr="005E3B13" w:rsidRDefault="22054EFA" w:rsidP="00DD16C9">
      <w:pPr>
        <w:spacing w:before="120" w:after="120"/>
        <w:ind w:firstLine="720"/>
        <w:jc w:val="both"/>
        <w:rPr>
          <w:lang w:val="sr-Cyrl-CS"/>
        </w:rPr>
      </w:pPr>
      <w:r w:rsidRPr="0B173DF0">
        <w:rPr>
          <w:lang w:val="sr-Cyrl-CS"/>
        </w:rPr>
        <w:t>СТРУЧНО</w:t>
      </w:r>
      <w:r w:rsidR="6C941844" w:rsidRPr="0B173DF0">
        <w:rPr>
          <w:lang w:val="sr-Cyrl-CS"/>
        </w:rPr>
        <w:t xml:space="preserve"> </w:t>
      </w:r>
      <w:r w:rsidRPr="0B173DF0">
        <w:rPr>
          <w:lang w:val="sr-Cyrl-CS"/>
        </w:rPr>
        <w:t>ВЕЋЕ</w:t>
      </w:r>
      <w:r w:rsidR="6C941844" w:rsidRPr="0B173DF0">
        <w:rPr>
          <w:lang w:val="sr-Cyrl-CS"/>
        </w:rPr>
        <w:t xml:space="preserve"> </w:t>
      </w:r>
      <w:r w:rsidRPr="0B173DF0">
        <w:rPr>
          <w:lang w:val="sr-Cyrl-CS"/>
        </w:rPr>
        <w:t>ФИЗИЧКОГ</w:t>
      </w:r>
      <w:r w:rsidR="6C941844" w:rsidRPr="0B173DF0">
        <w:rPr>
          <w:lang w:val="sr-Cyrl-CS"/>
        </w:rPr>
        <w:t xml:space="preserve"> </w:t>
      </w:r>
      <w:r w:rsidRPr="0B173DF0">
        <w:rPr>
          <w:lang w:val="sr-Cyrl-CS"/>
        </w:rPr>
        <w:t>ВАСПИТАЊА</w:t>
      </w:r>
      <w:r w:rsidR="5B805E13"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8</w:t>
      </w:r>
      <w:r w:rsidR="7FAACFA7" w:rsidRPr="0B173DF0">
        <w:rPr>
          <w:lang w:val="sr-Cyrl-CS"/>
        </w:rPr>
        <w:t>2</w:t>
      </w:r>
    </w:p>
    <w:p w14:paraId="3478D243" w14:textId="018107E3" w:rsidR="00D04179" w:rsidRPr="005E3B13" w:rsidRDefault="22054EFA" w:rsidP="00DD16C9">
      <w:pPr>
        <w:spacing w:before="120" w:after="120"/>
        <w:ind w:firstLine="720"/>
        <w:jc w:val="both"/>
        <w:rPr>
          <w:lang w:val="sr-Cyrl-CS"/>
        </w:rPr>
      </w:pPr>
      <w:r w:rsidRPr="0B173DF0">
        <w:rPr>
          <w:lang w:val="sr-Cyrl-CS"/>
        </w:rPr>
        <w:t>СТРУЧНО</w:t>
      </w:r>
      <w:r w:rsidR="6C941844" w:rsidRPr="0B173DF0">
        <w:rPr>
          <w:lang w:val="sr-Cyrl-CS"/>
        </w:rPr>
        <w:t xml:space="preserve"> </w:t>
      </w:r>
      <w:r w:rsidRPr="0B173DF0">
        <w:rPr>
          <w:lang w:val="sr-Cyrl-CS"/>
        </w:rPr>
        <w:t>ВЕЋЕ</w:t>
      </w:r>
      <w:r w:rsidR="6C941844" w:rsidRPr="0B173DF0">
        <w:rPr>
          <w:lang w:val="sr-Cyrl-CS"/>
        </w:rPr>
        <w:t xml:space="preserve"> </w:t>
      </w:r>
      <w:r w:rsidR="5B805E13" w:rsidRPr="0B173DF0">
        <w:rPr>
          <w:lang w:val="sr-Cyrl-CS"/>
        </w:rPr>
        <w:t>ЗА</w:t>
      </w:r>
      <w:r w:rsidR="6C941844" w:rsidRPr="0B173DF0">
        <w:rPr>
          <w:lang w:val="sr-Cyrl-CS"/>
        </w:rPr>
        <w:t xml:space="preserve"> </w:t>
      </w:r>
      <w:r w:rsidR="5B805E13" w:rsidRPr="0B173DF0">
        <w:rPr>
          <w:lang w:val="sr-Cyrl-CS"/>
        </w:rPr>
        <w:t>РАЗРЕДНУ</w:t>
      </w:r>
      <w:r w:rsidR="6C941844" w:rsidRPr="0B173DF0">
        <w:rPr>
          <w:lang w:val="sr-Cyrl-CS"/>
        </w:rPr>
        <w:t xml:space="preserve"> </w:t>
      </w:r>
      <w:r w:rsidR="5B805E13" w:rsidRPr="0B173DF0">
        <w:rPr>
          <w:lang w:val="sr-Cyrl-CS"/>
        </w:rPr>
        <w:t>НАСТАВУ-------------------------------</w:t>
      </w:r>
      <w:r w:rsidR="40E3C916" w:rsidRPr="0B173DF0">
        <w:rPr>
          <w:lang w:val="sr-Cyrl-CS"/>
        </w:rPr>
        <w:t>---</w:t>
      </w:r>
      <w:r w:rsidR="5B805E13"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8</w:t>
      </w:r>
      <w:r w:rsidR="7FAACFA7" w:rsidRPr="0B173DF0">
        <w:rPr>
          <w:lang w:val="sr-Cyrl-CS"/>
        </w:rPr>
        <w:t>4</w:t>
      </w:r>
    </w:p>
    <w:p w14:paraId="5375724A" w14:textId="77777777" w:rsidR="00E33218" w:rsidRPr="005E3B13" w:rsidRDefault="00E33218" w:rsidP="00DD16C9">
      <w:pPr>
        <w:spacing w:before="120" w:after="120"/>
        <w:jc w:val="both"/>
        <w:rPr>
          <w:lang w:val="sr-Cyrl-CS"/>
        </w:rPr>
      </w:pPr>
    </w:p>
    <w:p w14:paraId="0B23D4CB" w14:textId="13F384DF"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СЛОБОДНИМ</w:t>
      </w:r>
      <w:r w:rsidR="6C941844" w:rsidRPr="0B173DF0">
        <w:rPr>
          <w:lang w:val="sr-Cyrl-CS"/>
        </w:rPr>
        <w:t xml:space="preserve"> </w:t>
      </w:r>
      <w:r w:rsidRPr="0B173DF0">
        <w:rPr>
          <w:lang w:val="sr-Cyrl-CS"/>
        </w:rPr>
        <w:t>АКТИВНОСТИМА--------------------------------</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8</w:t>
      </w:r>
      <w:r w:rsidR="7FAACFA7" w:rsidRPr="0B173DF0">
        <w:rPr>
          <w:lang w:val="sr-Cyrl-CS"/>
        </w:rPr>
        <w:t>5</w:t>
      </w:r>
    </w:p>
    <w:p w14:paraId="4DEF2A08" w14:textId="5DE33809" w:rsidR="00D04179" w:rsidRPr="005E3B13" w:rsidRDefault="7A970E3B" w:rsidP="00DD16C9">
      <w:pPr>
        <w:spacing w:before="120" w:after="120"/>
        <w:jc w:val="both"/>
        <w:rPr>
          <w:lang w:val="sr-Cyrl-CS"/>
        </w:rPr>
      </w:pPr>
      <w:r w:rsidRPr="0B173DF0">
        <w:rPr>
          <w:lang w:val="sr-Cyrl-CS"/>
        </w:rPr>
        <w:t>ИЗВЕШТАЈ</w:t>
      </w:r>
      <w:r w:rsidR="077E82E6" w:rsidRPr="0B173DF0">
        <w:rPr>
          <w:lang w:val="sr-Cyrl-CS"/>
        </w:rPr>
        <w:t xml:space="preserve"> </w:t>
      </w:r>
      <w:r w:rsidRPr="0B173DF0">
        <w:rPr>
          <w:lang w:val="sr-Cyrl-CS"/>
        </w:rPr>
        <w:t>О</w:t>
      </w:r>
      <w:r w:rsidR="077E82E6" w:rsidRPr="0B173DF0">
        <w:rPr>
          <w:lang w:val="sr-Cyrl-CS"/>
        </w:rPr>
        <w:t xml:space="preserve"> </w:t>
      </w:r>
      <w:r w:rsidRPr="0B173DF0">
        <w:rPr>
          <w:lang w:val="sr-Cyrl-CS"/>
        </w:rPr>
        <w:t>РАДУ</w:t>
      </w:r>
      <w:r w:rsidR="077E82E6" w:rsidRPr="0B173DF0">
        <w:rPr>
          <w:lang w:val="sr-Cyrl-CS"/>
        </w:rPr>
        <w:t xml:space="preserve"> </w:t>
      </w:r>
      <w:r w:rsidRPr="0B173DF0">
        <w:rPr>
          <w:lang w:val="sr-Cyrl-CS"/>
        </w:rPr>
        <w:t>ПРОДУЖЕНОГ</w:t>
      </w:r>
      <w:r w:rsidR="077E82E6" w:rsidRPr="0B173DF0">
        <w:rPr>
          <w:lang w:val="sr-Cyrl-CS"/>
        </w:rPr>
        <w:t xml:space="preserve"> </w:t>
      </w:r>
      <w:r w:rsidRPr="0B173DF0">
        <w:rPr>
          <w:lang w:val="sr-Cyrl-CS"/>
        </w:rPr>
        <w:t>БОРАВКА------------------------------------</w:t>
      </w:r>
      <w:r w:rsidR="40E3C916" w:rsidRPr="0B173DF0">
        <w:rPr>
          <w:lang w:val="sr-Cyrl-CS"/>
        </w:rPr>
        <w:t>-</w:t>
      </w:r>
      <w:r w:rsidRPr="0B173DF0">
        <w:rPr>
          <w:lang w:val="sr-Cyrl-CS"/>
        </w:rPr>
        <w:t>-</w:t>
      </w:r>
      <w:r w:rsidR="618ABA4A" w:rsidRPr="0B173DF0">
        <w:rPr>
          <w:lang w:val="sr-Cyrl-CS"/>
        </w:rPr>
        <w:t>-------</w:t>
      </w:r>
      <w:r w:rsidR="40E3C916" w:rsidRPr="0B173DF0">
        <w:rPr>
          <w:lang w:val="sr-Cyrl-CS"/>
        </w:rPr>
        <w:t xml:space="preserve"> </w:t>
      </w:r>
      <w:r w:rsidR="618ABA4A" w:rsidRPr="0B173DF0">
        <w:rPr>
          <w:lang w:val="sr-Cyrl-CS"/>
        </w:rPr>
        <w:t>10</w:t>
      </w:r>
      <w:r w:rsidR="7FAACFA7" w:rsidRPr="0B173DF0">
        <w:rPr>
          <w:lang w:val="sr-Cyrl-CS"/>
        </w:rPr>
        <w:t>5</w:t>
      </w:r>
    </w:p>
    <w:p w14:paraId="70E2BCA3" w14:textId="45F5CF81"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УЧЕНИЧКОГ</w:t>
      </w:r>
      <w:r w:rsidR="6C941844" w:rsidRPr="0B173DF0">
        <w:rPr>
          <w:lang w:val="sr-Cyrl-CS"/>
        </w:rPr>
        <w:t xml:space="preserve"> </w:t>
      </w:r>
      <w:r w:rsidRPr="0B173DF0">
        <w:rPr>
          <w:lang w:val="sr-Cyrl-CS"/>
        </w:rPr>
        <w:t>ПАРЛАМЕНТА------</w:t>
      </w:r>
      <w:r w:rsidR="5B805E13"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1</w:t>
      </w:r>
      <w:r w:rsidR="7FAACFA7" w:rsidRPr="0B173DF0">
        <w:rPr>
          <w:lang w:val="sr-Cyrl-CS"/>
        </w:rPr>
        <w:t>08</w:t>
      </w:r>
    </w:p>
    <w:p w14:paraId="3A03F54C" w14:textId="274297C8"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ТИМОВА---------------------------------</w:t>
      </w:r>
      <w:r w:rsidR="5B805E13" w:rsidRPr="0B173DF0">
        <w:rPr>
          <w:lang w:val="sr-Cyrl-CS"/>
        </w:rPr>
        <w:t>------</w:t>
      </w:r>
      <w:r w:rsidR="3F9781B6" w:rsidRPr="0B173DF0">
        <w:rPr>
          <w:lang w:val="sr-Cyrl-CS"/>
        </w:rPr>
        <w:t>-------------------</w:t>
      </w:r>
      <w:r w:rsidR="40E3C916"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1</w:t>
      </w:r>
      <w:r w:rsidR="7FAACFA7" w:rsidRPr="0B173DF0">
        <w:rPr>
          <w:lang w:val="sr-Cyrl-CS"/>
        </w:rPr>
        <w:t>11</w:t>
      </w:r>
    </w:p>
    <w:p w14:paraId="5AC377EA" w14:textId="0E957341" w:rsidR="00D04179" w:rsidRPr="005E3B13" w:rsidRDefault="22054EFA" w:rsidP="00DD16C9">
      <w:pPr>
        <w:spacing w:before="120" w:after="120"/>
        <w:ind w:firstLine="720"/>
        <w:jc w:val="both"/>
        <w:rPr>
          <w:lang w:val="sr-Cyrl-CS"/>
        </w:rPr>
      </w:pPr>
      <w:r w:rsidRPr="0B173DF0">
        <w:rPr>
          <w:lang w:val="sr-Cyrl-CS"/>
        </w:rPr>
        <w:t>ШКОЛСКО</w:t>
      </w:r>
      <w:r w:rsidR="6C941844" w:rsidRPr="0B173DF0">
        <w:rPr>
          <w:lang w:val="sr-Cyrl-CS"/>
        </w:rPr>
        <w:t xml:space="preserve"> </w:t>
      </w:r>
      <w:r w:rsidRPr="0B173DF0">
        <w:rPr>
          <w:lang w:val="sr-Cyrl-CS"/>
        </w:rPr>
        <w:t>РАЗВОЈНО</w:t>
      </w:r>
      <w:r w:rsidR="6C941844" w:rsidRPr="0B173DF0">
        <w:rPr>
          <w:lang w:val="sr-Cyrl-CS"/>
        </w:rPr>
        <w:t xml:space="preserve"> </w:t>
      </w:r>
      <w:r w:rsidRPr="0B173DF0">
        <w:rPr>
          <w:lang w:val="sr-Cyrl-CS"/>
        </w:rPr>
        <w:t>ПЛАНИРАЊЕ</w:t>
      </w:r>
      <w:r w:rsidR="5B805E13"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1</w:t>
      </w:r>
      <w:r w:rsidR="7FAACFA7" w:rsidRPr="0B173DF0">
        <w:rPr>
          <w:lang w:val="sr-Cyrl-CS"/>
        </w:rPr>
        <w:t>11</w:t>
      </w:r>
    </w:p>
    <w:p w14:paraId="5E36EE28" w14:textId="1DFEC2C6" w:rsidR="00D04179" w:rsidRPr="005E3B13" w:rsidRDefault="22054EFA" w:rsidP="00DD16C9">
      <w:pPr>
        <w:spacing w:before="120" w:after="120"/>
        <w:ind w:firstLine="720"/>
        <w:jc w:val="both"/>
        <w:rPr>
          <w:lang w:val="sr-Cyrl-CS"/>
        </w:rPr>
      </w:pPr>
      <w:r w:rsidRPr="0B173DF0">
        <w:rPr>
          <w:lang w:val="sr-Cyrl-CS"/>
        </w:rPr>
        <w:t>ТИМ</w:t>
      </w:r>
      <w:r w:rsidR="6C941844" w:rsidRPr="0B173DF0">
        <w:rPr>
          <w:lang w:val="sr-Cyrl-CS"/>
        </w:rPr>
        <w:t xml:space="preserve"> </w:t>
      </w:r>
      <w:r w:rsidRPr="0B173DF0">
        <w:rPr>
          <w:lang w:val="sr-Cyrl-CS"/>
        </w:rPr>
        <w:t>ЗА</w:t>
      </w:r>
      <w:r w:rsidR="6C941844" w:rsidRPr="0B173DF0">
        <w:rPr>
          <w:lang w:val="sr-Cyrl-CS"/>
        </w:rPr>
        <w:t xml:space="preserve"> </w:t>
      </w:r>
      <w:r w:rsidRPr="0B173DF0">
        <w:rPr>
          <w:lang w:val="sr-Cyrl-CS"/>
        </w:rPr>
        <w:t>САМОВРЕДНОВАЊЕ</w:t>
      </w:r>
      <w:r w:rsidR="6C941844" w:rsidRPr="0B173DF0">
        <w:rPr>
          <w:lang w:val="sr-Cyrl-CS"/>
        </w:rPr>
        <w:t xml:space="preserve"> </w:t>
      </w:r>
      <w:r w:rsidRPr="0B173DF0">
        <w:rPr>
          <w:lang w:val="sr-Cyrl-CS"/>
        </w:rPr>
        <w:t>РАДА</w:t>
      </w:r>
      <w:r w:rsidR="6C941844" w:rsidRPr="0B173DF0">
        <w:rPr>
          <w:lang w:val="sr-Cyrl-CS"/>
        </w:rPr>
        <w:t xml:space="preserve"> </w:t>
      </w:r>
      <w:r w:rsidRPr="0B173DF0">
        <w:rPr>
          <w:lang w:val="sr-Cyrl-CS"/>
        </w:rPr>
        <w:t>ШКОЛЕ</w:t>
      </w:r>
      <w:r w:rsidR="5B805E13"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1</w:t>
      </w:r>
      <w:r w:rsidR="7FAACFA7" w:rsidRPr="0B173DF0">
        <w:rPr>
          <w:lang w:val="sr-Cyrl-CS"/>
        </w:rPr>
        <w:t>13</w:t>
      </w:r>
    </w:p>
    <w:p w14:paraId="156806E0" w14:textId="77777777" w:rsidR="00E854DB" w:rsidRPr="005E3B13" w:rsidRDefault="22054EFA" w:rsidP="00DD16C9">
      <w:pPr>
        <w:spacing w:before="120" w:after="120"/>
        <w:ind w:left="720"/>
        <w:jc w:val="both"/>
        <w:rPr>
          <w:lang w:val="sr-Cyrl-CS"/>
        </w:rPr>
      </w:pPr>
      <w:r w:rsidRPr="0B173DF0">
        <w:rPr>
          <w:lang w:val="sr-Cyrl-CS"/>
        </w:rPr>
        <w:t>ТИМ</w:t>
      </w:r>
      <w:r w:rsidR="6C941844" w:rsidRPr="0B173DF0">
        <w:rPr>
          <w:lang w:val="sr-Cyrl-CS"/>
        </w:rPr>
        <w:t xml:space="preserve"> </w:t>
      </w:r>
      <w:r w:rsidRPr="0B173DF0">
        <w:rPr>
          <w:lang w:val="sr-Cyrl-CS"/>
        </w:rPr>
        <w:t>ЗА</w:t>
      </w:r>
      <w:r w:rsidR="6C941844" w:rsidRPr="0B173DF0">
        <w:rPr>
          <w:lang w:val="sr-Cyrl-CS"/>
        </w:rPr>
        <w:t xml:space="preserve"> </w:t>
      </w:r>
      <w:r w:rsidRPr="0B173DF0">
        <w:rPr>
          <w:lang w:val="sr-Cyrl-CS"/>
        </w:rPr>
        <w:t>ЗАШТИТУ</w:t>
      </w:r>
      <w:r w:rsidR="6C941844" w:rsidRPr="0B173DF0">
        <w:rPr>
          <w:lang w:val="sr-Cyrl-CS"/>
        </w:rPr>
        <w:t xml:space="preserve"> </w:t>
      </w:r>
      <w:r w:rsidRPr="0B173DF0">
        <w:rPr>
          <w:lang w:val="sr-Cyrl-CS"/>
        </w:rPr>
        <w:t>ДЕЦЕ</w:t>
      </w:r>
      <w:r w:rsidR="6C941844" w:rsidRPr="0B173DF0">
        <w:rPr>
          <w:lang w:val="sr-Cyrl-CS"/>
        </w:rPr>
        <w:t xml:space="preserve"> </w:t>
      </w:r>
      <w:r w:rsidRPr="0B173DF0">
        <w:rPr>
          <w:lang w:val="sr-Cyrl-CS"/>
        </w:rPr>
        <w:t>ОД</w:t>
      </w:r>
      <w:r w:rsidR="6C941844" w:rsidRPr="0B173DF0">
        <w:rPr>
          <w:lang w:val="sr-Cyrl-CS"/>
        </w:rPr>
        <w:t xml:space="preserve"> </w:t>
      </w:r>
      <w:r w:rsidR="3F9781B6" w:rsidRPr="0B173DF0">
        <w:rPr>
          <w:lang w:val="sr-Cyrl-CS"/>
        </w:rPr>
        <w:t xml:space="preserve">ДИСКРИМИНАЦИЈЕ, </w:t>
      </w:r>
      <w:r w:rsidRPr="0B173DF0">
        <w:rPr>
          <w:lang w:val="sr-Cyrl-CS"/>
        </w:rPr>
        <w:t>НАСИЉА,</w:t>
      </w:r>
      <w:r w:rsidR="6C941844" w:rsidRPr="45AC2ABB">
        <w:rPr>
          <w:lang w:val="sr-Cyrl-CS"/>
        </w:rPr>
        <w:t xml:space="preserve"> </w:t>
      </w:r>
    </w:p>
    <w:p w14:paraId="19A6517A" w14:textId="6E25457D" w:rsidR="00D04179" w:rsidRPr="005E3B13" w:rsidRDefault="22054EFA" w:rsidP="00DD16C9">
      <w:pPr>
        <w:spacing w:before="120" w:after="120"/>
        <w:ind w:left="720"/>
        <w:jc w:val="both"/>
        <w:rPr>
          <w:lang w:val="sr-Cyrl-CS"/>
        </w:rPr>
      </w:pPr>
      <w:r w:rsidRPr="0B173DF0">
        <w:rPr>
          <w:lang w:val="sr-Cyrl-CS"/>
        </w:rPr>
        <w:t>ЗЛОСТАВЉАЊА</w:t>
      </w:r>
      <w:r w:rsidR="6C941844" w:rsidRPr="0B173DF0">
        <w:rPr>
          <w:lang w:val="sr-Cyrl-CS"/>
        </w:rPr>
        <w:t xml:space="preserve"> </w:t>
      </w:r>
      <w:r w:rsidRPr="0B173DF0">
        <w:rPr>
          <w:lang w:val="sr-Cyrl-CS"/>
        </w:rPr>
        <w:t>И</w:t>
      </w:r>
      <w:r w:rsidR="6C941844" w:rsidRPr="0B173DF0">
        <w:rPr>
          <w:lang w:val="sr-Cyrl-CS"/>
        </w:rPr>
        <w:t xml:space="preserve"> </w:t>
      </w:r>
      <w:r w:rsidRPr="0B173DF0">
        <w:rPr>
          <w:lang w:val="sr-Cyrl-CS"/>
        </w:rPr>
        <w:t>ЗАНЕМАРИВАЊА</w:t>
      </w:r>
      <w:r w:rsidR="5B805E13"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11</w:t>
      </w:r>
      <w:r w:rsidR="7FAACFA7" w:rsidRPr="0B173DF0">
        <w:rPr>
          <w:lang w:val="sr-Cyrl-CS"/>
        </w:rPr>
        <w:t>5</w:t>
      </w:r>
    </w:p>
    <w:p w14:paraId="3EC17071" w14:textId="408EA502" w:rsidR="00D04179" w:rsidRPr="005E3B13" w:rsidRDefault="22054EFA" w:rsidP="00DD16C9">
      <w:pPr>
        <w:spacing w:before="120" w:after="120"/>
        <w:ind w:left="720"/>
        <w:jc w:val="both"/>
        <w:rPr>
          <w:lang w:val="sr-Cyrl-CS"/>
        </w:rPr>
      </w:pPr>
      <w:r w:rsidRPr="0B173DF0">
        <w:rPr>
          <w:lang w:val="sr-Cyrl-CS"/>
        </w:rPr>
        <w:t>ВРШЊАЧКИ</w:t>
      </w:r>
      <w:r w:rsidR="6C941844" w:rsidRPr="0B173DF0">
        <w:rPr>
          <w:lang w:val="sr-Cyrl-CS"/>
        </w:rPr>
        <w:t xml:space="preserve"> </w:t>
      </w:r>
      <w:r w:rsidRPr="0B173DF0">
        <w:rPr>
          <w:lang w:val="sr-Cyrl-CS"/>
        </w:rPr>
        <w:t>ТИМ</w:t>
      </w:r>
      <w:r w:rsidR="548981A5"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1</w:t>
      </w:r>
      <w:r w:rsidR="7FAACFA7" w:rsidRPr="0B173DF0">
        <w:rPr>
          <w:lang w:val="sr-Cyrl-CS"/>
        </w:rPr>
        <w:t>20</w:t>
      </w:r>
    </w:p>
    <w:p w14:paraId="1EBDD36B" w14:textId="70F82670" w:rsidR="00D04179" w:rsidRPr="005E3B13" w:rsidRDefault="22054EFA" w:rsidP="00DD16C9">
      <w:pPr>
        <w:spacing w:before="120" w:after="120"/>
        <w:ind w:firstLine="720"/>
        <w:jc w:val="both"/>
        <w:rPr>
          <w:lang w:val="sr-Cyrl-CS"/>
        </w:rPr>
      </w:pPr>
      <w:r w:rsidRPr="0B173DF0">
        <w:rPr>
          <w:lang w:val="sr-Cyrl-CS"/>
        </w:rPr>
        <w:t>ТИМ</w:t>
      </w:r>
      <w:r w:rsidR="6C941844" w:rsidRPr="0B173DF0">
        <w:rPr>
          <w:lang w:val="sr-Cyrl-CS"/>
        </w:rPr>
        <w:t xml:space="preserve"> </w:t>
      </w:r>
      <w:r w:rsidRPr="0B173DF0">
        <w:rPr>
          <w:lang w:val="sr-Cyrl-CS"/>
        </w:rPr>
        <w:t>ЗА</w:t>
      </w:r>
      <w:r w:rsidR="6C941844" w:rsidRPr="0B173DF0">
        <w:rPr>
          <w:lang w:val="sr-Cyrl-CS"/>
        </w:rPr>
        <w:t xml:space="preserve"> </w:t>
      </w:r>
      <w:r w:rsidRPr="0B173DF0">
        <w:rPr>
          <w:lang w:val="sr-Cyrl-CS"/>
        </w:rPr>
        <w:t>ИНКЛУЗИВНО</w:t>
      </w:r>
      <w:r w:rsidR="6C941844" w:rsidRPr="0B173DF0">
        <w:rPr>
          <w:lang w:val="sr-Cyrl-CS"/>
        </w:rPr>
        <w:t xml:space="preserve"> </w:t>
      </w:r>
      <w:r w:rsidRPr="0B173DF0">
        <w:rPr>
          <w:lang w:val="sr-Cyrl-CS"/>
        </w:rPr>
        <w:t>ОБРАЗОВАЊЕ</w:t>
      </w:r>
      <w:r w:rsidR="548981A5" w:rsidRPr="0B173DF0">
        <w:rPr>
          <w:lang w:val="sr-Cyrl-CS"/>
        </w:rPr>
        <w:t>-----------------------------</w:t>
      </w:r>
      <w:r w:rsidR="3F9781B6" w:rsidRPr="0B173DF0">
        <w:rPr>
          <w:lang w:val="sr-Cyrl-CS"/>
        </w:rPr>
        <w:t>-----------------</w:t>
      </w:r>
      <w:r w:rsidR="40E3C916" w:rsidRPr="0B173DF0">
        <w:rPr>
          <w:lang w:val="sr-Cyrl-CS"/>
        </w:rPr>
        <w:t xml:space="preserve"> </w:t>
      </w:r>
      <w:r w:rsidR="3F9781B6" w:rsidRPr="0B173DF0">
        <w:rPr>
          <w:lang w:val="sr-Cyrl-CS"/>
        </w:rPr>
        <w:t>1</w:t>
      </w:r>
      <w:r w:rsidR="7FAACFA7" w:rsidRPr="0B173DF0">
        <w:rPr>
          <w:lang w:val="sr-Cyrl-CS"/>
        </w:rPr>
        <w:t>24</w:t>
      </w:r>
    </w:p>
    <w:p w14:paraId="5D6FF8EB" w14:textId="46326B4A" w:rsidR="00D04179" w:rsidRPr="005E3B13" w:rsidRDefault="22054EFA" w:rsidP="00DD16C9">
      <w:pPr>
        <w:spacing w:before="120" w:after="120"/>
        <w:ind w:firstLine="720"/>
        <w:jc w:val="both"/>
        <w:rPr>
          <w:lang w:val="sr-Cyrl-CS"/>
        </w:rPr>
      </w:pPr>
      <w:r w:rsidRPr="0B173DF0">
        <w:rPr>
          <w:lang w:val="sr-Cyrl-CS"/>
        </w:rPr>
        <w:t>АКТИВ</w:t>
      </w:r>
      <w:r w:rsidR="6C941844" w:rsidRPr="0B173DF0">
        <w:rPr>
          <w:lang w:val="sr-Cyrl-CS"/>
        </w:rPr>
        <w:t xml:space="preserve"> </w:t>
      </w:r>
      <w:r w:rsidRPr="0B173DF0">
        <w:rPr>
          <w:lang w:val="sr-Cyrl-CS"/>
        </w:rPr>
        <w:t>ЗА</w:t>
      </w:r>
      <w:r w:rsidR="6C941844" w:rsidRPr="0B173DF0">
        <w:rPr>
          <w:lang w:val="sr-Cyrl-CS"/>
        </w:rPr>
        <w:t xml:space="preserve"> </w:t>
      </w:r>
      <w:r w:rsidRPr="0B173DF0">
        <w:rPr>
          <w:lang w:val="sr-Cyrl-CS"/>
        </w:rPr>
        <w:t>РАЗВОЈ</w:t>
      </w:r>
      <w:r w:rsidR="6C941844" w:rsidRPr="0B173DF0">
        <w:rPr>
          <w:lang w:val="sr-Cyrl-CS"/>
        </w:rPr>
        <w:t xml:space="preserve"> </w:t>
      </w:r>
      <w:r w:rsidRPr="0B173DF0">
        <w:rPr>
          <w:lang w:val="sr-Cyrl-CS"/>
        </w:rPr>
        <w:t>ШКОЛСКОГ</w:t>
      </w:r>
      <w:r w:rsidR="6C941844" w:rsidRPr="0B173DF0">
        <w:rPr>
          <w:lang w:val="sr-Cyrl-CS"/>
        </w:rPr>
        <w:t xml:space="preserve"> </w:t>
      </w:r>
      <w:r w:rsidRPr="0B173DF0">
        <w:rPr>
          <w:lang w:val="sr-Cyrl-CS"/>
        </w:rPr>
        <w:t>ПРОГРАМА</w:t>
      </w:r>
      <w:r w:rsidR="548981A5" w:rsidRPr="0B173DF0">
        <w:rPr>
          <w:lang w:val="sr-Cyrl-CS"/>
        </w:rPr>
        <w:t>-------------</w:t>
      </w:r>
      <w:r w:rsidR="3F9781B6" w:rsidRPr="0B173DF0">
        <w:rPr>
          <w:lang w:val="sr-Cyrl-CS"/>
        </w:rPr>
        <w:t>-----------------------</w:t>
      </w:r>
      <w:r w:rsidR="2040EC6C" w:rsidRPr="0B173DF0">
        <w:rPr>
          <w:lang w:val="sr-Cyrl-CS"/>
        </w:rPr>
        <w:t xml:space="preserve">-- </w:t>
      </w:r>
      <w:r w:rsidR="3F9781B6" w:rsidRPr="0B173DF0">
        <w:rPr>
          <w:lang w:val="sr-Cyrl-CS"/>
        </w:rPr>
        <w:t>12</w:t>
      </w:r>
      <w:r w:rsidR="40E3C916" w:rsidRPr="0B173DF0">
        <w:rPr>
          <w:lang w:val="sr-Cyrl-CS"/>
        </w:rPr>
        <w:t>5</w:t>
      </w:r>
    </w:p>
    <w:p w14:paraId="409971DE" w14:textId="7F8BAFF3" w:rsidR="00D04179" w:rsidRPr="005E3B13" w:rsidRDefault="22054EFA" w:rsidP="00DD16C9">
      <w:pPr>
        <w:spacing w:before="120" w:after="120"/>
        <w:ind w:firstLine="720"/>
        <w:jc w:val="both"/>
        <w:rPr>
          <w:lang w:val="sr-Cyrl-CS"/>
        </w:rPr>
      </w:pPr>
      <w:r w:rsidRPr="0B173DF0">
        <w:rPr>
          <w:lang w:val="sr-Cyrl-CS"/>
        </w:rPr>
        <w:t>ТИМ</w:t>
      </w:r>
      <w:r w:rsidR="6C941844" w:rsidRPr="0B173DF0">
        <w:rPr>
          <w:lang w:val="sr-Cyrl-CS"/>
        </w:rPr>
        <w:t xml:space="preserve"> </w:t>
      </w:r>
      <w:r w:rsidRPr="0B173DF0">
        <w:rPr>
          <w:lang w:val="sr-Cyrl-CS"/>
        </w:rPr>
        <w:t>ЗА</w:t>
      </w:r>
      <w:r w:rsidR="6C941844" w:rsidRPr="0B173DF0">
        <w:rPr>
          <w:lang w:val="sr-Cyrl-CS"/>
        </w:rPr>
        <w:t xml:space="preserve"> </w:t>
      </w:r>
      <w:r w:rsidRPr="0B173DF0">
        <w:rPr>
          <w:lang w:val="sr-Cyrl-CS"/>
        </w:rPr>
        <w:t>ПРОФЕСИОНАЛНУ</w:t>
      </w:r>
      <w:r w:rsidR="6C941844" w:rsidRPr="0B173DF0">
        <w:rPr>
          <w:lang w:val="sr-Cyrl-CS"/>
        </w:rPr>
        <w:t xml:space="preserve"> </w:t>
      </w:r>
      <w:r w:rsidRPr="0B173DF0">
        <w:rPr>
          <w:lang w:val="sr-Cyrl-CS"/>
        </w:rPr>
        <w:t>ОРИЈЕНТАЦИЈУ</w:t>
      </w:r>
      <w:r w:rsidR="548981A5" w:rsidRPr="0B173DF0">
        <w:rPr>
          <w:lang w:val="sr-Cyrl-CS"/>
        </w:rPr>
        <w:t>------------------------------------</w:t>
      </w:r>
      <w:r w:rsidR="40E3C916" w:rsidRPr="0B173DF0">
        <w:rPr>
          <w:lang w:val="sr-Cyrl-CS"/>
        </w:rPr>
        <w:t xml:space="preserve"> </w:t>
      </w:r>
      <w:r w:rsidR="548981A5" w:rsidRPr="0B173DF0">
        <w:rPr>
          <w:lang w:val="sr-Cyrl-CS"/>
        </w:rPr>
        <w:t>12</w:t>
      </w:r>
      <w:r w:rsidR="40E3C916" w:rsidRPr="0B173DF0">
        <w:rPr>
          <w:lang w:val="sr-Cyrl-CS"/>
        </w:rPr>
        <w:t>6</w:t>
      </w:r>
    </w:p>
    <w:p w14:paraId="3265A6A3" w14:textId="77777777" w:rsidR="00E33218" w:rsidRPr="005E3B13" w:rsidRDefault="3F9781B6" w:rsidP="00DD16C9">
      <w:pPr>
        <w:spacing w:before="120" w:after="120"/>
        <w:ind w:firstLine="720"/>
        <w:jc w:val="both"/>
        <w:rPr>
          <w:lang w:val="sr-Cyrl-RS"/>
        </w:rPr>
      </w:pPr>
      <w:r>
        <w:t>ТИМ ЗА МЕЂУПРЕДМЕТНО ПОВЕЗИВАЊЕ</w:t>
      </w:r>
    </w:p>
    <w:p w14:paraId="29F94628" w14:textId="5E324B84" w:rsidR="00E33218" w:rsidRPr="005E3B13" w:rsidRDefault="3F9781B6" w:rsidP="00DD16C9">
      <w:pPr>
        <w:spacing w:before="120" w:after="120"/>
        <w:ind w:firstLine="720"/>
        <w:jc w:val="both"/>
        <w:rPr>
          <w:lang w:val="sr-Cyrl-CS"/>
        </w:rPr>
      </w:pPr>
      <w:r>
        <w:t>И РАЗВОЈ ПРЕДУЗЕТНИШТВА</w:t>
      </w:r>
      <w:r w:rsidRPr="0B173DF0">
        <w:rPr>
          <w:lang w:val="sr-Cyrl-CS"/>
        </w:rPr>
        <w:t>--------------------------------------------------------</w:t>
      </w:r>
      <w:r w:rsidR="40E3C916" w:rsidRPr="0B173DF0">
        <w:rPr>
          <w:lang w:val="sr-Cyrl-CS"/>
        </w:rPr>
        <w:t xml:space="preserve"> </w:t>
      </w:r>
      <w:r w:rsidRPr="0B173DF0">
        <w:rPr>
          <w:lang w:val="sr-Cyrl-CS"/>
        </w:rPr>
        <w:t>12</w:t>
      </w:r>
      <w:r w:rsidR="40E3C916" w:rsidRPr="0B173DF0">
        <w:rPr>
          <w:lang w:val="sr-Cyrl-CS"/>
        </w:rPr>
        <w:t>7</w:t>
      </w:r>
    </w:p>
    <w:p w14:paraId="2799D483" w14:textId="14853093" w:rsidR="00D04179"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УЧЕНИЧКИМ</w:t>
      </w:r>
      <w:r w:rsidR="6C941844" w:rsidRPr="0B173DF0">
        <w:rPr>
          <w:lang w:val="sr-Cyrl-CS"/>
        </w:rPr>
        <w:t xml:space="preserve"> </w:t>
      </w:r>
      <w:r w:rsidRPr="0B173DF0">
        <w:rPr>
          <w:lang w:val="sr-Cyrl-CS"/>
        </w:rPr>
        <w:t>ЕКСКУРЗИЈАМА</w:t>
      </w:r>
      <w:r w:rsidR="6C941844" w:rsidRPr="45AC2ABB">
        <w:rPr>
          <w:lang w:val="sr-Cyrl-CS"/>
        </w:rPr>
        <w:t xml:space="preserve"> </w:t>
      </w:r>
    </w:p>
    <w:p w14:paraId="489DFBD9" w14:textId="5BCE1575" w:rsidR="00D04179" w:rsidRPr="005E3B13" w:rsidRDefault="22054EFA" w:rsidP="00DD16C9">
      <w:pPr>
        <w:spacing w:before="120" w:after="120"/>
        <w:jc w:val="both"/>
        <w:rPr>
          <w:lang w:val="sr-Cyrl-CS"/>
        </w:rPr>
      </w:pPr>
      <w:r w:rsidRPr="0B173DF0">
        <w:rPr>
          <w:lang w:val="sr-Cyrl-CS"/>
        </w:rPr>
        <w:t>ОД</w:t>
      </w:r>
      <w:r w:rsidR="6C941844" w:rsidRPr="0B173DF0">
        <w:rPr>
          <w:lang w:val="sr-Cyrl-CS"/>
        </w:rPr>
        <w:t xml:space="preserve"> </w:t>
      </w:r>
      <w:r w:rsidRPr="0B173DF0">
        <w:rPr>
          <w:lang w:val="sr-Cyrl-CS"/>
        </w:rPr>
        <w:t>ПРВОГ</w:t>
      </w:r>
      <w:r w:rsidR="6C941844" w:rsidRPr="0B173DF0">
        <w:rPr>
          <w:lang w:val="sr-Cyrl-CS"/>
        </w:rPr>
        <w:t xml:space="preserve"> </w:t>
      </w:r>
      <w:r w:rsidRPr="0B173DF0">
        <w:rPr>
          <w:lang w:val="sr-Cyrl-CS"/>
        </w:rPr>
        <w:t>ДО</w:t>
      </w:r>
      <w:r w:rsidR="6C941844" w:rsidRPr="0B173DF0">
        <w:rPr>
          <w:lang w:val="sr-Cyrl-CS"/>
        </w:rPr>
        <w:t xml:space="preserve"> </w:t>
      </w:r>
      <w:r w:rsidRPr="0B173DF0">
        <w:rPr>
          <w:lang w:val="sr-Cyrl-CS"/>
        </w:rPr>
        <w:t>ОСМОГ</w:t>
      </w:r>
      <w:r w:rsidR="6C941844" w:rsidRPr="0B173DF0">
        <w:rPr>
          <w:lang w:val="sr-Cyrl-CS"/>
        </w:rPr>
        <w:t xml:space="preserve"> </w:t>
      </w:r>
      <w:r w:rsidRPr="0B173DF0">
        <w:rPr>
          <w:lang w:val="sr-Cyrl-CS"/>
        </w:rPr>
        <w:t>РАЗРЕДА---------------------------------------------------------</w:t>
      </w:r>
      <w:r w:rsidR="3F9781B6" w:rsidRPr="0B173DF0">
        <w:rPr>
          <w:lang w:val="sr-Cyrl-CS"/>
        </w:rPr>
        <w:t>------</w:t>
      </w:r>
      <w:r w:rsidR="40E3C916" w:rsidRPr="0B173DF0">
        <w:rPr>
          <w:lang w:val="sr-Cyrl-CS"/>
        </w:rPr>
        <w:t xml:space="preserve"> </w:t>
      </w:r>
      <w:r w:rsidR="3F9781B6" w:rsidRPr="0B173DF0">
        <w:rPr>
          <w:lang w:val="sr-Cyrl-CS"/>
        </w:rPr>
        <w:t>1</w:t>
      </w:r>
      <w:r w:rsidR="40E3C916" w:rsidRPr="0B173DF0">
        <w:rPr>
          <w:lang w:val="sr-Cyrl-CS"/>
        </w:rPr>
        <w:t>30</w:t>
      </w:r>
    </w:p>
    <w:p w14:paraId="537A4DA3" w14:textId="77777777" w:rsidR="0049014D" w:rsidRPr="005E3B13" w:rsidRDefault="40E3C916" w:rsidP="00DD16C9">
      <w:pPr>
        <w:spacing w:before="120" w:after="120"/>
        <w:jc w:val="both"/>
        <w:rPr>
          <w:lang w:val="sr-Cyrl-CS"/>
        </w:rPr>
      </w:pPr>
      <w:r w:rsidRPr="0B173DF0">
        <w:rPr>
          <w:lang w:val="sr-Cyrl-CS"/>
        </w:rPr>
        <w:t>ИЗВШТАЈ О НАСТАВИ У ПРИРОДИ</w:t>
      </w:r>
      <w:r w:rsidRPr="45AC2ABB">
        <w:rPr>
          <w:lang w:val="sr-Cyrl-CS"/>
        </w:rPr>
        <w:t xml:space="preserve"> </w:t>
      </w:r>
    </w:p>
    <w:p w14:paraId="33520C03" w14:textId="57416331" w:rsidR="0049014D" w:rsidRPr="005E3B13" w:rsidRDefault="40E3C916" w:rsidP="00DD16C9">
      <w:pPr>
        <w:spacing w:before="120" w:after="120"/>
        <w:jc w:val="both"/>
        <w:rPr>
          <w:lang w:val="sr-Cyrl-CS"/>
        </w:rPr>
      </w:pPr>
      <w:r w:rsidRPr="0B173DF0">
        <w:rPr>
          <w:lang w:val="sr-Cyrl-CS"/>
        </w:rPr>
        <w:t>ЗА УЧЕНИКЕ ОД ПРВОГ ДО ЧЕТВРТОГ РАЗРЕДА</w:t>
      </w:r>
      <w:r w:rsidR="2040EC6C" w:rsidRPr="0B173DF0">
        <w:rPr>
          <w:lang w:val="sr-Cyrl-CS"/>
        </w:rPr>
        <w:t xml:space="preserve"> --------------------------------------- </w:t>
      </w:r>
      <w:r w:rsidRPr="0B173DF0">
        <w:rPr>
          <w:lang w:val="sr-Cyrl-CS"/>
        </w:rPr>
        <w:t>133</w:t>
      </w:r>
    </w:p>
    <w:p w14:paraId="35AA9481" w14:textId="274020C3" w:rsidR="00D04179" w:rsidRPr="005E3B13" w:rsidRDefault="1B184F9F" w:rsidP="00DD16C9">
      <w:pPr>
        <w:spacing w:before="120" w:after="120"/>
        <w:jc w:val="both"/>
        <w:rPr>
          <w:lang w:val="sr-Cyrl-CS"/>
        </w:rPr>
      </w:pPr>
      <w:r w:rsidRPr="0B173DF0">
        <w:rPr>
          <w:lang w:val="sr-Cyrl-CS"/>
        </w:rPr>
        <w:t>ИЗВЕШТАЈ О САРАДЊИ СА ДРУШТВЕНОМ СРЕДИНОМ</w:t>
      </w:r>
      <w:r w:rsidR="40E3C916" w:rsidRPr="0B173DF0">
        <w:rPr>
          <w:lang w:val="sr-Cyrl-CS"/>
        </w:rPr>
        <w:t xml:space="preserve"> </w:t>
      </w:r>
      <w:r w:rsidR="22054EFA" w:rsidRPr="0B173DF0">
        <w:rPr>
          <w:lang w:val="sr-Cyrl-CS"/>
        </w:rPr>
        <w:t>-----------------------------</w:t>
      </w:r>
      <w:r w:rsidR="40E3C916" w:rsidRPr="0B173DF0">
        <w:rPr>
          <w:lang w:val="sr-Cyrl-CS"/>
        </w:rPr>
        <w:t xml:space="preserve"> </w:t>
      </w:r>
      <w:r w:rsidR="3F9781B6" w:rsidRPr="0B173DF0">
        <w:rPr>
          <w:lang w:val="sr-Cyrl-CS"/>
        </w:rPr>
        <w:t>13</w:t>
      </w:r>
      <w:r w:rsidR="40E3C916" w:rsidRPr="0B173DF0">
        <w:rPr>
          <w:lang w:val="sr-Cyrl-CS"/>
        </w:rPr>
        <w:t>5</w:t>
      </w:r>
    </w:p>
    <w:p w14:paraId="66B700B1" w14:textId="44946D69" w:rsidR="00D04179" w:rsidRPr="005E3B13" w:rsidRDefault="22054EFA" w:rsidP="00DD16C9">
      <w:pPr>
        <w:spacing w:before="120" w:after="120"/>
        <w:jc w:val="both"/>
        <w:rPr>
          <w:lang w:val="sr-Cyrl-CS"/>
        </w:rPr>
      </w:pPr>
      <w:r w:rsidRPr="0B173DF0">
        <w:rPr>
          <w:lang w:val="sr-Cyrl-CS"/>
        </w:rPr>
        <w:lastRenderedPageBreak/>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ПРИЈАТЕЉА</w:t>
      </w:r>
      <w:r w:rsidR="6C941844" w:rsidRPr="0B173DF0">
        <w:rPr>
          <w:lang w:val="sr-Cyrl-CS"/>
        </w:rPr>
        <w:t xml:space="preserve"> </w:t>
      </w:r>
      <w:r w:rsidRPr="0B173DF0">
        <w:rPr>
          <w:lang w:val="sr-Cyrl-CS"/>
        </w:rPr>
        <w:t>ДЕЦЕ---------------------------------------</w:t>
      </w:r>
      <w:r w:rsidR="548981A5" w:rsidRPr="0B173DF0">
        <w:rPr>
          <w:lang w:val="sr-Cyrl-CS"/>
        </w:rPr>
        <w:t>-----</w:t>
      </w:r>
      <w:r w:rsidR="2040EC6C" w:rsidRPr="0B173DF0">
        <w:rPr>
          <w:lang w:val="sr-Cyrl-CS"/>
        </w:rPr>
        <w:t>-</w:t>
      </w:r>
      <w:r w:rsidRPr="0B173DF0">
        <w:rPr>
          <w:lang w:val="sr-Cyrl-CS"/>
        </w:rPr>
        <w:t>---------</w:t>
      </w:r>
      <w:r w:rsidR="124A28F4" w:rsidRPr="0B173DF0">
        <w:rPr>
          <w:lang w:val="sr-Cyrl-CS"/>
        </w:rPr>
        <w:t xml:space="preserve"> </w:t>
      </w:r>
      <w:r w:rsidRPr="0B173DF0">
        <w:rPr>
          <w:lang w:val="sr-Cyrl-CS"/>
        </w:rPr>
        <w:t>1</w:t>
      </w:r>
      <w:r w:rsidRPr="0B173DF0">
        <w:rPr>
          <w:lang w:val="ru-RU"/>
        </w:rPr>
        <w:t>3</w:t>
      </w:r>
      <w:r w:rsidR="40E3C916" w:rsidRPr="0B173DF0">
        <w:rPr>
          <w:lang w:val="sr-Cyrl-CS"/>
        </w:rPr>
        <w:t>6</w:t>
      </w:r>
    </w:p>
    <w:p w14:paraId="0544EE98" w14:textId="431981C6" w:rsidR="006F3501" w:rsidRPr="005E3B13" w:rsidRDefault="548981A5"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ЦРВЕНОГ</w:t>
      </w:r>
      <w:r w:rsidR="6C941844" w:rsidRPr="0B173DF0">
        <w:rPr>
          <w:lang w:val="sr-Cyrl-CS"/>
        </w:rPr>
        <w:t xml:space="preserve"> </w:t>
      </w:r>
      <w:r w:rsidRPr="0B173DF0">
        <w:rPr>
          <w:lang w:val="sr-Cyrl-CS"/>
        </w:rPr>
        <w:t>КРСТА----------------------------------------------------</w:t>
      </w:r>
      <w:r w:rsidR="2040EC6C" w:rsidRPr="0B173DF0">
        <w:rPr>
          <w:lang w:val="sr-Cyrl-CS"/>
        </w:rPr>
        <w:t>-</w:t>
      </w:r>
      <w:r w:rsidRPr="0B173DF0">
        <w:rPr>
          <w:lang w:val="sr-Cyrl-CS"/>
        </w:rPr>
        <w:t>---</w:t>
      </w:r>
      <w:r w:rsidR="124A28F4" w:rsidRPr="0B173DF0">
        <w:rPr>
          <w:lang w:val="sr-Cyrl-CS"/>
        </w:rPr>
        <w:t xml:space="preserve"> </w:t>
      </w:r>
      <w:r w:rsidRPr="0B173DF0">
        <w:rPr>
          <w:lang w:val="sr-Cyrl-CS"/>
        </w:rPr>
        <w:t>1</w:t>
      </w:r>
      <w:r w:rsidRPr="0B173DF0">
        <w:rPr>
          <w:lang w:val="ru-RU"/>
        </w:rPr>
        <w:t>3</w:t>
      </w:r>
      <w:r w:rsidR="40E3C916" w:rsidRPr="0B173DF0">
        <w:rPr>
          <w:lang w:val="sr-Cyrl-CS"/>
        </w:rPr>
        <w:t>7</w:t>
      </w:r>
    </w:p>
    <w:p w14:paraId="40AD3D17" w14:textId="755650A7" w:rsidR="006F3501" w:rsidRPr="005E3B13" w:rsidRDefault="548981A5"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САВЕТА</w:t>
      </w:r>
      <w:r w:rsidR="6C941844" w:rsidRPr="0B173DF0">
        <w:rPr>
          <w:lang w:val="sr-Cyrl-CS"/>
        </w:rPr>
        <w:t xml:space="preserve"> </w:t>
      </w:r>
      <w:r w:rsidRPr="0B173DF0">
        <w:rPr>
          <w:lang w:val="sr-Cyrl-CS"/>
        </w:rPr>
        <w:t>РОДИТЕЉА---------------------------</w:t>
      </w:r>
      <w:r w:rsidR="3F9781B6" w:rsidRPr="0B173DF0">
        <w:rPr>
          <w:lang w:val="sr-Cyrl-CS"/>
        </w:rPr>
        <w:t>------------------------</w:t>
      </w:r>
      <w:r w:rsidR="124A28F4" w:rsidRPr="0B173DF0">
        <w:rPr>
          <w:lang w:val="sr-Cyrl-CS"/>
        </w:rPr>
        <w:t xml:space="preserve"> </w:t>
      </w:r>
      <w:r w:rsidR="3F9781B6" w:rsidRPr="0B173DF0">
        <w:rPr>
          <w:lang w:val="sr-Cyrl-CS"/>
        </w:rPr>
        <w:t>13</w:t>
      </w:r>
      <w:r w:rsidR="40E3C916" w:rsidRPr="0B173DF0">
        <w:rPr>
          <w:lang w:val="sr-Cyrl-CS"/>
        </w:rPr>
        <w:t>8</w:t>
      </w:r>
    </w:p>
    <w:p w14:paraId="744404F9" w14:textId="0FE8989F" w:rsidR="00E33218" w:rsidRPr="005E3B13" w:rsidRDefault="22054EFA" w:rsidP="00DD16C9">
      <w:pPr>
        <w:spacing w:before="120" w:after="120"/>
        <w:jc w:val="both"/>
        <w:rPr>
          <w:lang w:val="sr-Cyrl-CS"/>
        </w:rPr>
      </w:pPr>
      <w:r w:rsidRPr="0B173DF0">
        <w:rPr>
          <w:lang w:val="sr-Cyrl-CS"/>
        </w:rPr>
        <w:t>ИЗВЕШТАЈ</w:t>
      </w:r>
      <w:r w:rsidR="6C941844" w:rsidRPr="0B173DF0">
        <w:rPr>
          <w:lang w:val="sr-Cyrl-CS"/>
        </w:rPr>
        <w:t xml:space="preserve"> </w:t>
      </w:r>
      <w:r w:rsidRPr="0B173DF0">
        <w:rPr>
          <w:lang w:val="sr-Cyrl-CS"/>
        </w:rPr>
        <w:t>О</w:t>
      </w:r>
      <w:r w:rsidR="6C941844" w:rsidRPr="0B173DF0">
        <w:rPr>
          <w:lang w:val="sr-Cyrl-CS"/>
        </w:rPr>
        <w:t xml:space="preserve"> </w:t>
      </w:r>
      <w:r w:rsidRPr="0B173DF0">
        <w:rPr>
          <w:lang w:val="sr-Cyrl-CS"/>
        </w:rPr>
        <w:t>РАДУ</w:t>
      </w:r>
      <w:r w:rsidR="6C941844" w:rsidRPr="0B173DF0">
        <w:rPr>
          <w:lang w:val="sr-Cyrl-CS"/>
        </w:rPr>
        <w:t xml:space="preserve"> </w:t>
      </w:r>
      <w:r w:rsidRPr="0B173DF0">
        <w:rPr>
          <w:lang w:val="sr-Cyrl-CS"/>
        </w:rPr>
        <w:t>ШКОЛСКОГ</w:t>
      </w:r>
      <w:r w:rsidR="6C941844" w:rsidRPr="0B173DF0">
        <w:rPr>
          <w:lang w:val="sr-Cyrl-CS"/>
        </w:rPr>
        <w:t xml:space="preserve"> </w:t>
      </w:r>
      <w:r w:rsidRPr="0B173DF0">
        <w:rPr>
          <w:lang w:val="sr-Cyrl-CS"/>
        </w:rPr>
        <w:t>ОДБОРА----------------------------</w:t>
      </w:r>
      <w:r w:rsidR="3F9781B6" w:rsidRPr="0B173DF0">
        <w:rPr>
          <w:lang w:val="sr-Cyrl-CS"/>
        </w:rPr>
        <w:t>-----------------------</w:t>
      </w:r>
      <w:r w:rsidR="124A28F4" w:rsidRPr="0B173DF0">
        <w:rPr>
          <w:lang w:val="sr-Cyrl-CS"/>
        </w:rPr>
        <w:t xml:space="preserve"> </w:t>
      </w:r>
      <w:r w:rsidR="3F9781B6" w:rsidRPr="0B173DF0">
        <w:rPr>
          <w:lang w:val="sr-Cyrl-CS"/>
        </w:rPr>
        <w:t>1</w:t>
      </w:r>
      <w:r w:rsidR="40E3C916" w:rsidRPr="0B173DF0">
        <w:rPr>
          <w:lang w:val="sr-Cyrl-CS"/>
        </w:rPr>
        <w:t>39</w:t>
      </w:r>
    </w:p>
    <w:p w14:paraId="206DA207" w14:textId="77777777" w:rsidR="00E33218" w:rsidRPr="005E3B13" w:rsidRDefault="3F9781B6" w:rsidP="00DD16C9">
      <w:pPr>
        <w:spacing w:before="120" w:after="120"/>
        <w:jc w:val="both"/>
        <w:rPr>
          <w:lang w:val="sr-Cyrl-RS"/>
        </w:rPr>
      </w:pPr>
      <w:r w:rsidRPr="0B173DF0">
        <w:rPr>
          <w:lang w:val="sr-Cyrl-CS"/>
        </w:rPr>
        <w:t xml:space="preserve">ИЗВЕШТАЈ О </w:t>
      </w:r>
      <w:r w:rsidRPr="0B173DF0">
        <w:rPr>
          <w:lang w:val="sr-Cyrl-RS"/>
        </w:rPr>
        <w:t>СТРУЧНОМ УСАВРШАВАЊУ</w:t>
      </w:r>
    </w:p>
    <w:p w14:paraId="1BA9B2C2" w14:textId="354300E4" w:rsidR="00D04179" w:rsidRPr="005E3B13" w:rsidRDefault="3F9781B6" w:rsidP="00DD16C9">
      <w:pPr>
        <w:spacing w:before="120" w:after="120"/>
        <w:jc w:val="both"/>
        <w:rPr>
          <w:lang w:val="sr-Cyrl-CS"/>
        </w:rPr>
      </w:pPr>
      <w:r w:rsidRPr="0B173DF0">
        <w:rPr>
          <w:lang w:val="sr-Cyrl-RS"/>
        </w:rPr>
        <w:t>НАСТАВНИКА У ШК 2021/</w:t>
      </w:r>
      <w:r w:rsidR="2040EC6C" w:rsidRPr="0B173DF0">
        <w:rPr>
          <w:lang w:val="sr-Cyrl-RS"/>
        </w:rPr>
        <w:t>22</w:t>
      </w:r>
      <w:r w:rsidRPr="0B173DF0">
        <w:rPr>
          <w:lang w:val="sr-Cyrl-RS"/>
        </w:rPr>
        <w:t>. ГОД.</w:t>
      </w:r>
      <w:r w:rsidRPr="0B173DF0">
        <w:rPr>
          <w:lang w:val="sr-Cyrl-CS"/>
        </w:rPr>
        <w:t xml:space="preserve"> ------------------------------------------------------------</w:t>
      </w:r>
      <w:r w:rsidR="124A28F4" w:rsidRPr="0B173DF0">
        <w:rPr>
          <w:lang w:val="sr-Cyrl-CS"/>
        </w:rPr>
        <w:t xml:space="preserve"> </w:t>
      </w:r>
      <w:r w:rsidRPr="0B173DF0">
        <w:rPr>
          <w:lang w:val="sr-Cyrl-CS"/>
        </w:rPr>
        <w:t>14</w:t>
      </w:r>
      <w:r w:rsidR="40E3C916" w:rsidRPr="0B173DF0">
        <w:rPr>
          <w:lang w:val="sr-Cyrl-CS"/>
        </w:rPr>
        <w:t>1</w:t>
      </w:r>
    </w:p>
    <w:p w14:paraId="49B40545" w14:textId="68CC9BAC" w:rsidR="00D04179" w:rsidRPr="005E3B13" w:rsidRDefault="00D04179" w:rsidP="00DD16C9">
      <w:pPr>
        <w:spacing w:before="120" w:after="120"/>
        <w:jc w:val="both"/>
        <w:rPr>
          <w:highlight w:val="yellow"/>
          <w:lang w:val="ru-RU"/>
        </w:rPr>
      </w:pPr>
    </w:p>
    <w:p w14:paraId="0C7D1564" w14:textId="35AA5321" w:rsidR="00BE1847" w:rsidRPr="005E3B13" w:rsidRDefault="00BE1847" w:rsidP="00DD16C9">
      <w:pPr>
        <w:spacing w:before="120" w:after="120"/>
        <w:jc w:val="both"/>
        <w:rPr>
          <w:highlight w:val="yellow"/>
          <w:lang w:val="ru-RU"/>
        </w:rPr>
      </w:pPr>
    </w:p>
    <w:p w14:paraId="6243DC7F" w14:textId="606EE73A" w:rsidR="00BE1847" w:rsidRPr="005E3B13" w:rsidRDefault="00BE1847" w:rsidP="00DD16C9">
      <w:pPr>
        <w:spacing w:before="120" w:after="120"/>
        <w:jc w:val="both"/>
        <w:rPr>
          <w:highlight w:val="yellow"/>
          <w:lang w:val="ru-RU"/>
        </w:rPr>
      </w:pPr>
    </w:p>
    <w:p w14:paraId="19A975E9" w14:textId="151D3D52" w:rsidR="00BE1847" w:rsidRPr="005E3B13" w:rsidRDefault="00BE1847" w:rsidP="00DD16C9">
      <w:pPr>
        <w:spacing w:before="120" w:after="120"/>
        <w:jc w:val="both"/>
        <w:rPr>
          <w:highlight w:val="yellow"/>
          <w:lang w:val="ru-RU"/>
        </w:rPr>
      </w:pPr>
    </w:p>
    <w:p w14:paraId="1DC625D1" w14:textId="55A59126" w:rsidR="00BE1847" w:rsidRPr="005E3B13" w:rsidRDefault="00BE1847" w:rsidP="00DD16C9">
      <w:pPr>
        <w:spacing w:before="120" w:after="120"/>
        <w:jc w:val="both"/>
        <w:rPr>
          <w:highlight w:val="yellow"/>
          <w:lang w:val="ru-RU"/>
        </w:rPr>
      </w:pPr>
    </w:p>
    <w:p w14:paraId="4BBE50EC" w14:textId="5F3339B6" w:rsidR="00BE1847" w:rsidRPr="005E3B13" w:rsidRDefault="00BE1847" w:rsidP="00DD16C9">
      <w:pPr>
        <w:spacing w:before="120" w:after="120"/>
        <w:jc w:val="both"/>
        <w:rPr>
          <w:highlight w:val="yellow"/>
          <w:lang w:val="ru-RU"/>
        </w:rPr>
      </w:pPr>
    </w:p>
    <w:p w14:paraId="4B39DC00" w14:textId="05B9C086" w:rsidR="00BE1847" w:rsidRPr="005E3B13" w:rsidRDefault="00BE1847" w:rsidP="00DD16C9">
      <w:pPr>
        <w:spacing w:before="120" w:after="120"/>
        <w:jc w:val="both"/>
        <w:rPr>
          <w:highlight w:val="yellow"/>
          <w:lang w:val="ru-RU"/>
        </w:rPr>
      </w:pPr>
    </w:p>
    <w:p w14:paraId="421B83F6" w14:textId="34A23F72" w:rsidR="00BE1847" w:rsidRPr="005E3B13" w:rsidRDefault="00BE1847" w:rsidP="00DD16C9">
      <w:pPr>
        <w:spacing w:before="120" w:after="120"/>
        <w:jc w:val="both"/>
        <w:rPr>
          <w:highlight w:val="yellow"/>
          <w:lang w:val="ru-RU"/>
        </w:rPr>
      </w:pPr>
    </w:p>
    <w:p w14:paraId="4F68D267" w14:textId="035C9908" w:rsidR="00BE1847" w:rsidRPr="005E3B13" w:rsidRDefault="00BE1847" w:rsidP="00DD16C9">
      <w:pPr>
        <w:spacing w:before="120" w:after="120"/>
        <w:jc w:val="both"/>
        <w:rPr>
          <w:highlight w:val="yellow"/>
          <w:lang w:val="ru-RU"/>
        </w:rPr>
      </w:pPr>
    </w:p>
    <w:p w14:paraId="126772B2" w14:textId="25A7BF47" w:rsidR="00BE1847" w:rsidRPr="005E3B13" w:rsidRDefault="00BE1847" w:rsidP="00DD16C9">
      <w:pPr>
        <w:spacing w:before="120" w:after="120"/>
        <w:jc w:val="both"/>
        <w:rPr>
          <w:highlight w:val="yellow"/>
          <w:lang w:val="ru-RU"/>
        </w:rPr>
      </w:pPr>
    </w:p>
    <w:p w14:paraId="2F61CB81" w14:textId="55C8DCFE" w:rsidR="00BE1847" w:rsidRPr="005E3B13" w:rsidRDefault="00BE1847" w:rsidP="00DD16C9">
      <w:pPr>
        <w:spacing w:before="120" w:after="120"/>
        <w:jc w:val="both"/>
        <w:rPr>
          <w:highlight w:val="yellow"/>
          <w:lang w:val="ru-RU"/>
        </w:rPr>
      </w:pPr>
    </w:p>
    <w:p w14:paraId="15D2E0E8" w14:textId="560AD595" w:rsidR="00BE1847" w:rsidRPr="005E3B13" w:rsidRDefault="00BE1847" w:rsidP="00DD16C9">
      <w:pPr>
        <w:spacing w:before="120" w:after="120"/>
        <w:jc w:val="both"/>
        <w:rPr>
          <w:highlight w:val="yellow"/>
          <w:lang w:val="ru-RU"/>
        </w:rPr>
      </w:pPr>
    </w:p>
    <w:p w14:paraId="78B0A2E5" w14:textId="2B662F5E" w:rsidR="00BE1847" w:rsidRPr="005E3B13" w:rsidRDefault="00BE1847" w:rsidP="00DD16C9">
      <w:pPr>
        <w:spacing w:before="120" w:after="120"/>
        <w:jc w:val="both"/>
        <w:rPr>
          <w:highlight w:val="yellow"/>
          <w:lang w:val="ru-RU"/>
        </w:rPr>
      </w:pPr>
    </w:p>
    <w:p w14:paraId="0A33EC83" w14:textId="05051C62" w:rsidR="00BE1847" w:rsidRPr="005E3B13" w:rsidRDefault="00BE1847" w:rsidP="00DD16C9">
      <w:pPr>
        <w:spacing w:before="120" w:after="120"/>
        <w:jc w:val="both"/>
        <w:rPr>
          <w:highlight w:val="yellow"/>
          <w:lang w:val="ru-RU"/>
        </w:rPr>
      </w:pPr>
    </w:p>
    <w:p w14:paraId="301E9752" w14:textId="209FF5B7" w:rsidR="00BE1847" w:rsidRPr="005E3B13" w:rsidRDefault="00BE1847" w:rsidP="00DD16C9">
      <w:pPr>
        <w:spacing w:before="120" w:after="120"/>
        <w:jc w:val="both"/>
        <w:rPr>
          <w:highlight w:val="yellow"/>
          <w:lang w:val="ru-RU"/>
        </w:rPr>
      </w:pPr>
    </w:p>
    <w:p w14:paraId="33A2278D" w14:textId="6ED41D4B" w:rsidR="00BE1847" w:rsidRPr="005E3B13" w:rsidRDefault="00BE1847" w:rsidP="00DD16C9">
      <w:pPr>
        <w:spacing w:before="120" w:after="120"/>
        <w:jc w:val="both"/>
        <w:rPr>
          <w:highlight w:val="yellow"/>
          <w:lang w:val="ru-RU"/>
        </w:rPr>
      </w:pPr>
    </w:p>
    <w:p w14:paraId="5A74B49D" w14:textId="4A41DA4E" w:rsidR="00BE1847" w:rsidRPr="005E3B13" w:rsidRDefault="00BE1847" w:rsidP="00DD16C9">
      <w:pPr>
        <w:spacing w:before="120" w:after="120"/>
        <w:jc w:val="both"/>
        <w:rPr>
          <w:highlight w:val="yellow"/>
          <w:lang w:val="ru-RU"/>
        </w:rPr>
      </w:pPr>
    </w:p>
    <w:p w14:paraId="5B60B20F" w14:textId="279BCD7B" w:rsidR="00BE1847" w:rsidRPr="005E3B13" w:rsidRDefault="00BE1847" w:rsidP="00DD16C9">
      <w:pPr>
        <w:spacing w:before="120" w:after="120"/>
        <w:jc w:val="both"/>
        <w:rPr>
          <w:highlight w:val="yellow"/>
          <w:lang w:val="ru-RU"/>
        </w:rPr>
      </w:pPr>
    </w:p>
    <w:p w14:paraId="1F26ADF8" w14:textId="29ECC51B" w:rsidR="00BE1847" w:rsidRPr="005E3B13" w:rsidRDefault="00BE1847" w:rsidP="00DD16C9">
      <w:pPr>
        <w:spacing w:before="120" w:after="120"/>
        <w:jc w:val="both"/>
        <w:rPr>
          <w:highlight w:val="yellow"/>
          <w:lang w:val="ru-RU"/>
        </w:rPr>
      </w:pPr>
    </w:p>
    <w:p w14:paraId="7B52779E" w14:textId="25C3EE4C" w:rsidR="00BE1847" w:rsidRPr="005E3B13" w:rsidRDefault="00BE1847" w:rsidP="00DD16C9">
      <w:pPr>
        <w:spacing w:before="120" w:after="120"/>
        <w:jc w:val="both"/>
        <w:rPr>
          <w:highlight w:val="yellow"/>
          <w:lang w:val="ru-RU"/>
        </w:rPr>
      </w:pPr>
    </w:p>
    <w:p w14:paraId="2285DE5A" w14:textId="6AA0D1AB" w:rsidR="00BE1847" w:rsidRDefault="52C2CA15" w:rsidP="00DD16C9">
      <w:pPr>
        <w:spacing w:before="120" w:after="120"/>
        <w:jc w:val="both"/>
        <w:rPr>
          <w:lang w:val="ru-RU"/>
        </w:rPr>
      </w:pPr>
      <w:r>
        <w:rPr>
          <w:noProof/>
        </w:rPr>
        <w:lastRenderedPageBreak/>
        <w:drawing>
          <wp:inline distT="0" distB="0" distL="0" distR="0" wp14:anchorId="369882D6" wp14:editId="6C96639A">
            <wp:extent cx="6361430" cy="8617909"/>
            <wp:effectExtent l="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6361430" cy="8617909"/>
                    </a:xfrm>
                    <a:prstGeom prst="rect">
                      <a:avLst/>
                    </a:prstGeom>
                  </pic:spPr>
                </pic:pic>
              </a:graphicData>
            </a:graphic>
          </wp:inline>
        </w:drawing>
      </w:r>
    </w:p>
    <w:sectPr w:rsidR="00BE1847" w:rsidSect="00DD16C9">
      <w:headerReference w:type="default" r:id="rId38"/>
      <w:headerReference w:type="first" r:id="rId39"/>
      <w:footnotePr>
        <w:pos w:val="beneathText"/>
      </w:footnotePr>
      <w:pgSz w:w="11905" w:h="16837"/>
      <w:pgMar w:top="1560" w:right="749" w:bottom="994"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C3773" w14:textId="77777777" w:rsidR="00551AAC" w:rsidRDefault="00551AAC">
      <w:r>
        <w:separator/>
      </w:r>
    </w:p>
  </w:endnote>
  <w:endnote w:type="continuationSeparator" w:id="0">
    <w:p w14:paraId="617524D6" w14:textId="77777777" w:rsidR="00551AAC" w:rsidRDefault="00551AAC">
      <w:r>
        <w:continuationSeparator/>
      </w:r>
    </w:p>
  </w:endnote>
  <w:endnote w:type="continuationNotice" w:id="1">
    <w:p w14:paraId="02B87F3C" w14:textId="77777777" w:rsidR="00551AAC" w:rsidRDefault="00551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Times New Roman CYR">
    <w:altName w:val="Sylfaen"/>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028557"/>
      <w:docPartObj>
        <w:docPartGallery w:val="Page Numbers (Bottom of Page)"/>
        <w:docPartUnique/>
      </w:docPartObj>
    </w:sdtPr>
    <w:sdtEndPr>
      <w:rPr>
        <w:noProof/>
      </w:rPr>
    </w:sdtEndPr>
    <w:sdtContent>
      <w:p w14:paraId="14D0B57B" w14:textId="37373AB5" w:rsidR="0049014D" w:rsidRDefault="00551AAC">
        <w:pPr>
          <w:pStyle w:val="Footer"/>
          <w:jc w:val="right"/>
        </w:pPr>
      </w:p>
    </w:sdtContent>
  </w:sdt>
  <w:p w14:paraId="20FCDEC7" w14:textId="2D1A0D7A" w:rsidR="0049014D" w:rsidRDefault="00490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451B" w14:textId="489AC6A8" w:rsidR="0049014D" w:rsidRDefault="0049014D">
    <w:pPr>
      <w:pStyle w:val="Footer"/>
      <w:jc w:val="right"/>
    </w:pPr>
  </w:p>
  <w:p w14:paraId="7BFD0D75" w14:textId="6B4C5384" w:rsidR="0049014D" w:rsidRDefault="004901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23BD" w14:textId="77777777" w:rsidR="0049014D" w:rsidRDefault="00490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B782E" w14:textId="77777777" w:rsidR="00551AAC" w:rsidRDefault="00551AAC">
      <w:r>
        <w:separator/>
      </w:r>
    </w:p>
  </w:footnote>
  <w:footnote w:type="continuationSeparator" w:id="0">
    <w:p w14:paraId="2DA829D7" w14:textId="77777777" w:rsidR="00551AAC" w:rsidRDefault="00551AAC">
      <w:r>
        <w:continuationSeparator/>
      </w:r>
    </w:p>
  </w:footnote>
  <w:footnote w:type="continuationNotice" w:id="1">
    <w:p w14:paraId="41E4CDC4" w14:textId="77777777" w:rsidR="00551AAC" w:rsidRDefault="00551AAC"/>
  </w:footnote>
  <w:footnote w:id="2">
    <w:p w14:paraId="6A070552" w14:textId="77777777" w:rsidR="0049014D" w:rsidRPr="004C250C" w:rsidRDefault="0049014D" w:rsidP="005A4A20">
      <w:pPr>
        <w:pStyle w:val="FootnoteText"/>
        <w:rPr>
          <w:rFonts w:ascii="Times New Roman" w:hAnsi="Times New Roman"/>
          <w:lang w:val="sr-Latn-RS"/>
        </w:rPr>
      </w:pPr>
      <w:r w:rsidRPr="005716E1">
        <w:rPr>
          <w:rStyle w:val="FootnoteReference"/>
          <w:rFonts w:ascii="Times New Roman" w:hAnsi="Times New Roman"/>
        </w:rPr>
        <w:footnoteRef/>
      </w:r>
      <w:r w:rsidRPr="005716E1">
        <w:rPr>
          <w:rFonts w:ascii="Times New Roman" w:hAnsi="Times New Roman"/>
          <w:lang w:val="ru-RU"/>
        </w:rPr>
        <w:t xml:space="preserve"> </w:t>
      </w:r>
      <w:r w:rsidRPr="005716E1">
        <w:rPr>
          <w:rFonts w:ascii="Times New Roman" w:hAnsi="Times New Roman"/>
          <w:lang w:val="sr-Cyrl-CS"/>
        </w:rPr>
        <w:t>Табеле</w:t>
      </w:r>
      <w:r>
        <w:rPr>
          <w:rFonts w:ascii="Times New Roman" w:hAnsi="Times New Roman"/>
          <w:lang w:val="sr-Cyrl-CS"/>
        </w:rPr>
        <w:t xml:space="preserve"> са успехом ученика по одељењима</w:t>
      </w:r>
      <w:r w:rsidRPr="005716E1">
        <w:rPr>
          <w:rFonts w:ascii="Times New Roman" w:hAnsi="Times New Roman"/>
          <w:lang w:val="sr-Cyrl-CS"/>
        </w:rPr>
        <w:t xml:space="preserve"> су у прилогу</w:t>
      </w:r>
    </w:p>
    <w:p w14:paraId="56E1654B" w14:textId="77777777" w:rsidR="0049014D" w:rsidRDefault="0049014D" w:rsidP="005A4A20">
      <w:pPr>
        <w:pStyle w:val="FootnoteText"/>
        <w:rPr>
          <w:rFonts w:ascii="Times New Roman" w:hAnsi="Times New Roman"/>
          <w:lang w:val="sr-Cyrl-CS"/>
        </w:rPr>
      </w:pPr>
    </w:p>
    <w:p w14:paraId="1F020168" w14:textId="77777777" w:rsidR="0049014D" w:rsidRPr="00B65717" w:rsidRDefault="0049014D" w:rsidP="005A4A20">
      <w:pPr>
        <w:pStyle w:val="FootnoteText"/>
        <w:rPr>
          <w:rFonts w:ascii="Times New Roman" w:hAnsi="Times New Roman"/>
          <w:lang w:val="sr-Cyrl-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7BACF" w14:textId="452EBBA3" w:rsidR="0049014D" w:rsidRDefault="00490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2EC6" w14:textId="1F3C8D2D" w:rsidR="6C04E5D8" w:rsidRDefault="6C04E5D8" w:rsidP="6C04E5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7B8E" w14:textId="7CF194FF" w:rsidR="0049014D" w:rsidRDefault="004901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56F3" w14:textId="1F36D9D1" w:rsidR="6C04E5D8" w:rsidRDefault="6C04E5D8" w:rsidP="6C04E5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D3A7" w14:textId="46951384" w:rsidR="0049014D" w:rsidRDefault="004901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E392" w14:textId="57E6CEA5" w:rsidR="6C04E5D8" w:rsidRDefault="6C04E5D8" w:rsidP="6C04E5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7808" w14:textId="6CF9D03E" w:rsidR="0049014D" w:rsidRDefault="004901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C9AE" w14:textId="6C99AEF3" w:rsidR="6C04E5D8" w:rsidRDefault="6C04E5D8" w:rsidP="6C04E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name w:val="WW8Num2"/>
    <w:lvl w:ilvl="0" w:tplc="62F494A8">
      <w:start w:val="1"/>
      <w:numFmt w:val="decimal"/>
      <w:lvlText w:val="%1."/>
      <w:lvlJc w:val="left"/>
      <w:pPr>
        <w:tabs>
          <w:tab w:val="num" w:pos="720"/>
        </w:tabs>
        <w:ind w:left="720" w:hanging="360"/>
      </w:pPr>
    </w:lvl>
    <w:lvl w:ilvl="1" w:tplc="9CE69AD8">
      <w:start w:val="1"/>
      <w:numFmt w:val="bullet"/>
      <w:lvlText w:val="-"/>
      <w:lvlJc w:val="left"/>
      <w:pPr>
        <w:tabs>
          <w:tab w:val="num" w:pos="1440"/>
        </w:tabs>
        <w:ind w:left="1440" w:hanging="360"/>
      </w:pPr>
      <w:rPr>
        <w:rFonts w:ascii="Times New Roman" w:hAnsi="Times New Roman" w:cs="Times New Roman"/>
      </w:rPr>
    </w:lvl>
    <w:lvl w:ilvl="2" w:tplc="BF90A08C">
      <w:start w:val="1"/>
      <w:numFmt w:val="lowerRoman"/>
      <w:lvlText w:val="%3."/>
      <w:lvlJc w:val="right"/>
      <w:pPr>
        <w:tabs>
          <w:tab w:val="num" w:pos="2160"/>
        </w:tabs>
        <w:ind w:left="2160" w:hanging="180"/>
      </w:pPr>
    </w:lvl>
    <w:lvl w:ilvl="3" w:tplc="9502DA9A">
      <w:start w:val="1"/>
      <w:numFmt w:val="decimal"/>
      <w:lvlText w:val="%4."/>
      <w:lvlJc w:val="left"/>
      <w:pPr>
        <w:tabs>
          <w:tab w:val="num" w:pos="2880"/>
        </w:tabs>
        <w:ind w:left="2880" w:hanging="360"/>
      </w:pPr>
    </w:lvl>
    <w:lvl w:ilvl="4" w:tplc="FF560F4A">
      <w:start w:val="1"/>
      <w:numFmt w:val="lowerLetter"/>
      <w:lvlText w:val="%5."/>
      <w:lvlJc w:val="left"/>
      <w:pPr>
        <w:tabs>
          <w:tab w:val="num" w:pos="3600"/>
        </w:tabs>
        <w:ind w:left="3600" w:hanging="360"/>
      </w:pPr>
    </w:lvl>
    <w:lvl w:ilvl="5" w:tplc="04B84A58">
      <w:start w:val="1"/>
      <w:numFmt w:val="lowerRoman"/>
      <w:lvlText w:val="%6."/>
      <w:lvlJc w:val="right"/>
      <w:pPr>
        <w:tabs>
          <w:tab w:val="num" w:pos="4320"/>
        </w:tabs>
        <w:ind w:left="4320" w:hanging="180"/>
      </w:pPr>
    </w:lvl>
    <w:lvl w:ilvl="6" w:tplc="6EC860FA">
      <w:start w:val="1"/>
      <w:numFmt w:val="decimal"/>
      <w:lvlText w:val="%7."/>
      <w:lvlJc w:val="left"/>
      <w:pPr>
        <w:tabs>
          <w:tab w:val="num" w:pos="5040"/>
        </w:tabs>
        <w:ind w:left="5040" w:hanging="360"/>
      </w:pPr>
    </w:lvl>
    <w:lvl w:ilvl="7" w:tplc="EFF8C5EE">
      <w:start w:val="1"/>
      <w:numFmt w:val="lowerLetter"/>
      <w:lvlText w:val="%8."/>
      <w:lvlJc w:val="left"/>
      <w:pPr>
        <w:tabs>
          <w:tab w:val="num" w:pos="5760"/>
        </w:tabs>
        <w:ind w:left="5760" w:hanging="360"/>
      </w:pPr>
    </w:lvl>
    <w:lvl w:ilvl="8" w:tplc="D2DCC710">
      <w:start w:val="1"/>
      <w:numFmt w:val="lowerRoman"/>
      <w:lvlText w:val="%9."/>
      <w:lvlJc w:val="right"/>
      <w:pPr>
        <w:tabs>
          <w:tab w:val="num" w:pos="6480"/>
        </w:tabs>
        <w:ind w:left="6480" w:hanging="180"/>
      </w:pPr>
    </w:lvl>
  </w:abstractNum>
  <w:abstractNum w:abstractNumId="1" w15:restartNumberingAfterBreak="0">
    <w:nsid w:val="00000003"/>
    <w:multiLevelType w:val="hybridMultilevel"/>
    <w:tmpl w:val="00000003"/>
    <w:name w:val="WW8Num3"/>
    <w:lvl w:ilvl="0" w:tplc="36A231F6">
      <w:start w:val="2"/>
      <w:numFmt w:val="decimal"/>
      <w:lvlText w:val="%1"/>
      <w:lvlJc w:val="left"/>
      <w:pPr>
        <w:tabs>
          <w:tab w:val="num" w:pos="360"/>
        </w:tabs>
        <w:ind w:left="360" w:hanging="360"/>
      </w:pPr>
    </w:lvl>
    <w:lvl w:ilvl="1" w:tplc="09D22D08">
      <w:numFmt w:val="decimal"/>
      <w:lvlText w:val=""/>
      <w:lvlJc w:val="left"/>
    </w:lvl>
    <w:lvl w:ilvl="2" w:tplc="04FA4E06">
      <w:numFmt w:val="decimal"/>
      <w:lvlText w:val=""/>
      <w:lvlJc w:val="left"/>
    </w:lvl>
    <w:lvl w:ilvl="3" w:tplc="8E62E9C2">
      <w:numFmt w:val="decimal"/>
      <w:lvlText w:val=""/>
      <w:lvlJc w:val="left"/>
    </w:lvl>
    <w:lvl w:ilvl="4" w:tplc="66288056">
      <w:numFmt w:val="decimal"/>
      <w:lvlText w:val=""/>
      <w:lvlJc w:val="left"/>
    </w:lvl>
    <w:lvl w:ilvl="5" w:tplc="D9AC5832">
      <w:numFmt w:val="decimal"/>
      <w:lvlText w:val=""/>
      <w:lvlJc w:val="left"/>
    </w:lvl>
    <w:lvl w:ilvl="6" w:tplc="EE90B15E">
      <w:numFmt w:val="decimal"/>
      <w:lvlText w:val=""/>
      <w:lvlJc w:val="left"/>
    </w:lvl>
    <w:lvl w:ilvl="7" w:tplc="E7EC0738">
      <w:numFmt w:val="decimal"/>
      <w:lvlText w:val=""/>
      <w:lvlJc w:val="left"/>
    </w:lvl>
    <w:lvl w:ilvl="8" w:tplc="3A5070CC">
      <w:numFmt w:val="decimal"/>
      <w:lvlText w:val=""/>
      <w:lvlJc w:val="left"/>
    </w:lvl>
  </w:abstractNum>
  <w:abstractNum w:abstractNumId="2" w15:restartNumberingAfterBreak="0">
    <w:nsid w:val="00000004"/>
    <w:multiLevelType w:val="hybridMultilevel"/>
    <w:tmpl w:val="00000004"/>
    <w:name w:val="WW8Num4"/>
    <w:lvl w:ilvl="0" w:tplc="9E661A78">
      <w:start w:val="1"/>
      <w:numFmt w:val="bullet"/>
      <w:lvlText w:val=""/>
      <w:lvlJc w:val="left"/>
      <w:pPr>
        <w:tabs>
          <w:tab w:val="num" w:pos="720"/>
        </w:tabs>
        <w:ind w:left="720" w:hanging="360"/>
      </w:pPr>
      <w:rPr>
        <w:rFonts w:ascii="Symbol" w:hAnsi="Symbol"/>
      </w:rPr>
    </w:lvl>
    <w:lvl w:ilvl="1" w:tplc="C9EE2D58">
      <w:numFmt w:val="decimal"/>
      <w:lvlText w:val=""/>
      <w:lvlJc w:val="left"/>
    </w:lvl>
    <w:lvl w:ilvl="2" w:tplc="E3A84AE4">
      <w:numFmt w:val="decimal"/>
      <w:lvlText w:val=""/>
      <w:lvlJc w:val="left"/>
    </w:lvl>
    <w:lvl w:ilvl="3" w:tplc="6888C730">
      <w:numFmt w:val="decimal"/>
      <w:lvlText w:val=""/>
      <w:lvlJc w:val="left"/>
    </w:lvl>
    <w:lvl w:ilvl="4" w:tplc="043E2B8E">
      <w:numFmt w:val="decimal"/>
      <w:lvlText w:val=""/>
      <w:lvlJc w:val="left"/>
    </w:lvl>
    <w:lvl w:ilvl="5" w:tplc="4FF248C4">
      <w:numFmt w:val="decimal"/>
      <w:lvlText w:val=""/>
      <w:lvlJc w:val="left"/>
    </w:lvl>
    <w:lvl w:ilvl="6" w:tplc="D618DEE2">
      <w:numFmt w:val="decimal"/>
      <w:lvlText w:val=""/>
      <w:lvlJc w:val="left"/>
    </w:lvl>
    <w:lvl w:ilvl="7" w:tplc="31C6DAA4">
      <w:numFmt w:val="decimal"/>
      <w:lvlText w:val=""/>
      <w:lvlJc w:val="left"/>
    </w:lvl>
    <w:lvl w:ilvl="8" w:tplc="5D666782">
      <w:numFmt w:val="decimal"/>
      <w:lvlText w:val=""/>
      <w:lvlJc w:val="left"/>
    </w:lvl>
  </w:abstractNum>
  <w:abstractNum w:abstractNumId="3" w15:restartNumberingAfterBreak="0">
    <w:nsid w:val="00000005"/>
    <w:multiLevelType w:val="hybridMultilevel"/>
    <w:tmpl w:val="00000005"/>
    <w:name w:val="WW8Num5"/>
    <w:lvl w:ilvl="0" w:tplc="7ECE25FE">
      <w:start w:val="1"/>
      <w:numFmt w:val="bullet"/>
      <w:lvlText w:val=""/>
      <w:lvlJc w:val="left"/>
      <w:pPr>
        <w:tabs>
          <w:tab w:val="num" w:pos="360"/>
        </w:tabs>
        <w:ind w:left="360" w:hanging="360"/>
      </w:pPr>
      <w:rPr>
        <w:rFonts w:ascii="Wingdings" w:hAnsi="Wingdings"/>
      </w:rPr>
    </w:lvl>
    <w:lvl w:ilvl="1" w:tplc="D468222E">
      <w:numFmt w:val="decimal"/>
      <w:lvlText w:val=""/>
      <w:lvlJc w:val="left"/>
    </w:lvl>
    <w:lvl w:ilvl="2" w:tplc="8EBC3D10">
      <w:numFmt w:val="decimal"/>
      <w:lvlText w:val=""/>
      <w:lvlJc w:val="left"/>
    </w:lvl>
    <w:lvl w:ilvl="3" w:tplc="DF0C78B0">
      <w:numFmt w:val="decimal"/>
      <w:lvlText w:val=""/>
      <w:lvlJc w:val="left"/>
    </w:lvl>
    <w:lvl w:ilvl="4" w:tplc="9C9CAFC4">
      <w:numFmt w:val="decimal"/>
      <w:lvlText w:val=""/>
      <w:lvlJc w:val="left"/>
    </w:lvl>
    <w:lvl w:ilvl="5" w:tplc="A6D271DA">
      <w:numFmt w:val="decimal"/>
      <w:lvlText w:val=""/>
      <w:lvlJc w:val="left"/>
    </w:lvl>
    <w:lvl w:ilvl="6" w:tplc="11007F4C">
      <w:numFmt w:val="decimal"/>
      <w:lvlText w:val=""/>
      <w:lvlJc w:val="left"/>
    </w:lvl>
    <w:lvl w:ilvl="7" w:tplc="11AAECF0">
      <w:numFmt w:val="decimal"/>
      <w:lvlText w:val=""/>
      <w:lvlJc w:val="left"/>
    </w:lvl>
    <w:lvl w:ilvl="8" w:tplc="5E82376A">
      <w:numFmt w:val="decimal"/>
      <w:lvlText w:val=""/>
      <w:lvlJc w:val="left"/>
    </w:lvl>
  </w:abstractNum>
  <w:abstractNum w:abstractNumId="4" w15:restartNumberingAfterBreak="0">
    <w:nsid w:val="00000006"/>
    <w:multiLevelType w:val="hybridMultilevel"/>
    <w:tmpl w:val="00000006"/>
    <w:name w:val="WW8Num6"/>
    <w:lvl w:ilvl="0" w:tplc="695EA470">
      <w:start w:val="1"/>
      <w:numFmt w:val="decimal"/>
      <w:lvlText w:val="%1."/>
      <w:lvlJc w:val="left"/>
      <w:pPr>
        <w:tabs>
          <w:tab w:val="num" w:pos="720"/>
        </w:tabs>
        <w:ind w:left="720" w:hanging="360"/>
      </w:pPr>
    </w:lvl>
    <w:lvl w:ilvl="1" w:tplc="D2E653AA">
      <w:numFmt w:val="decimal"/>
      <w:lvlText w:val=""/>
      <w:lvlJc w:val="left"/>
    </w:lvl>
    <w:lvl w:ilvl="2" w:tplc="F594CE56">
      <w:numFmt w:val="decimal"/>
      <w:lvlText w:val=""/>
      <w:lvlJc w:val="left"/>
    </w:lvl>
    <w:lvl w:ilvl="3" w:tplc="75B88F42">
      <w:numFmt w:val="decimal"/>
      <w:lvlText w:val=""/>
      <w:lvlJc w:val="left"/>
    </w:lvl>
    <w:lvl w:ilvl="4" w:tplc="4190A2FE">
      <w:numFmt w:val="decimal"/>
      <w:lvlText w:val=""/>
      <w:lvlJc w:val="left"/>
    </w:lvl>
    <w:lvl w:ilvl="5" w:tplc="9636FD54">
      <w:numFmt w:val="decimal"/>
      <w:lvlText w:val=""/>
      <w:lvlJc w:val="left"/>
    </w:lvl>
    <w:lvl w:ilvl="6" w:tplc="2D405E12">
      <w:numFmt w:val="decimal"/>
      <w:lvlText w:val=""/>
      <w:lvlJc w:val="left"/>
    </w:lvl>
    <w:lvl w:ilvl="7" w:tplc="6A3049CE">
      <w:numFmt w:val="decimal"/>
      <w:lvlText w:val=""/>
      <w:lvlJc w:val="left"/>
    </w:lvl>
    <w:lvl w:ilvl="8" w:tplc="B57C016E">
      <w:numFmt w:val="decimal"/>
      <w:lvlText w:val=""/>
      <w:lvlJc w:val="left"/>
    </w:lvl>
  </w:abstractNum>
  <w:abstractNum w:abstractNumId="5" w15:restartNumberingAfterBreak="0">
    <w:nsid w:val="00000007"/>
    <w:multiLevelType w:val="hybridMultilevel"/>
    <w:tmpl w:val="00000007"/>
    <w:name w:val="WW8Num7"/>
    <w:lvl w:ilvl="0" w:tplc="5B02F2B0">
      <w:start w:val="1"/>
      <w:numFmt w:val="bullet"/>
      <w:lvlText w:val=""/>
      <w:lvlJc w:val="left"/>
      <w:pPr>
        <w:tabs>
          <w:tab w:val="num" w:pos="360"/>
        </w:tabs>
        <w:ind w:left="360" w:hanging="360"/>
      </w:pPr>
      <w:rPr>
        <w:rFonts w:ascii="Wingdings" w:hAnsi="Wingdings"/>
      </w:rPr>
    </w:lvl>
    <w:lvl w:ilvl="1" w:tplc="FF423C1E">
      <w:numFmt w:val="decimal"/>
      <w:lvlText w:val=""/>
      <w:lvlJc w:val="left"/>
    </w:lvl>
    <w:lvl w:ilvl="2" w:tplc="9AB204BC">
      <w:numFmt w:val="decimal"/>
      <w:lvlText w:val=""/>
      <w:lvlJc w:val="left"/>
    </w:lvl>
    <w:lvl w:ilvl="3" w:tplc="E86E7E14">
      <w:numFmt w:val="decimal"/>
      <w:lvlText w:val=""/>
      <w:lvlJc w:val="left"/>
    </w:lvl>
    <w:lvl w:ilvl="4" w:tplc="5EC87906">
      <w:numFmt w:val="decimal"/>
      <w:lvlText w:val=""/>
      <w:lvlJc w:val="left"/>
    </w:lvl>
    <w:lvl w:ilvl="5" w:tplc="5E80D1FA">
      <w:numFmt w:val="decimal"/>
      <w:lvlText w:val=""/>
      <w:lvlJc w:val="left"/>
    </w:lvl>
    <w:lvl w:ilvl="6" w:tplc="0E7E3B18">
      <w:numFmt w:val="decimal"/>
      <w:lvlText w:val=""/>
      <w:lvlJc w:val="left"/>
    </w:lvl>
    <w:lvl w:ilvl="7" w:tplc="768AEE8E">
      <w:numFmt w:val="decimal"/>
      <w:lvlText w:val=""/>
      <w:lvlJc w:val="left"/>
    </w:lvl>
    <w:lvl w:ilvl="8" w:tplc="717C0526">
      <w:numFmt w:val="decimal"/>
      <w:lvlText w:val=""/>
      <w:lvlJc w:val="left"/>
    </w:lvl>
  </w:abstractNum>
  <w:abstractNum w:abstractNumId="6" w15:restartNumberingAfterBreak="0">
    <w:nsid w:val="00000008"/>
    <w:multiLevelType w:val="hybridMultilevel"/>
    <w:tmpl w:val="00000008"/>
    <w:name w:val="WW8Num8"/>
    <w:lvl w:ilvl="0" w:tplc="6B5E6A4E">
      <w:start w:val="1"/>
      <w:numFmt w:val="decimal"/>
      <w:lvlText w:val="%1."/>
      <w:lvlJc w:val="left"/>
      <w:pPr>
        <w:tabs>
          <w:tab w:val="num" w:pos="1905"/>
        </w:tabs>
        <w:ind w:left="1905" w:hanging="360"/>
      </w:pPr>
    </w:lvl>
    <w:lvl w:ilvl="1" w:tplc="9708A83A">
      <w:numFmt w:val="decimal"/>
      <w:lvlText w:val=""/>
      <w:lvlJc w:val="left"/>
    </w:lvl>
    <w:lvl w:ilvl="2" w:tplc="5A5C087E">
      <w:numFmt w:val="decimal"/>
      <w:lvlText w:val=""/>
      <w:lvlJc w:val="left"/>
    </w:lvl>
    <w:lvl w:ilvl="3" w:tplc="2FE00114">
      <w:numFmt w:val="decimal"/>
      <w:lvlText w:val=""/>
      <w:lvlJc w:val="left"/>
    </w:lvl>
    <w:lvl w:ilvl="4" w:tplc="C0B8D012">
      <w:numFmt w:val="decimal"/>
      <w:lvlText w:val=""/>
      <w:lvlJc w:val="left"/>
    </w:lvl>
    <w:lvl w:ilvl="5" w:tplc="0350633A">
      <w:numFmt w:val="decimal"/>
      <w:lvlText w:val=""/>
      <w:lvlJc w:val="left"/>
    </w:lvl>
    <w:lvl w:ilvl="6" w:tplc="483457C2">
      <w:numFmt w:val="decimal"/>
      <w:lvlText w:val=""/>
      <w:lvlJc w:val="left"/>
    </w:lvl>
    <w:lvl w:ilvl="7" w:tplc="286AD5D6">
      <w:numFmt w:val="decimal"/>
      <w:lvlText w:val=""/>
      <w:lvlJc w:val="left"/>
    </w:lvl>
    <w:lvl w:ilvl="8" w:tplc="F4447604">
      <w:numFmt w:val="decimal"/>
      <w:lvlText w:val=""/>
      <w:lvlJc w:val="left"/>
    </w:lvl>
  </w:abstractNum>
  <w:abstractNum w:abstractNumId="7" w15:restartNumberingAfterBreak="0">
    <w:nsid w:val="00000009"/>
    <w:multiLevelType w:val="hybridMultilevel"/>
    <w:tmpl w:val="00000009"/>
    <w:name w:val="WW8Num9"/>
    <w:lvl w:ilvl="0" w:tplc="C26EABD4">
      <w:start w:val="1"/>
      <w:numFmt w:val="bullet"/>
      <w:lvlText w:val=""/>
      <w:lvlJc w:val="left"/>
      <w:pPr>
        <w:tabs>
          <w:tab w:val="num" w:pos="360"/>
        </w:tabs>
        <w:ind w:left="360" w:hanging="360"/>
      </w:pPr>
      <w:rPr>
        <w:rFonts w:ascii="Wingdings" w:hAnsi="Wingdings"/>
      </w:rPr>
    </w:lvl>
    <w:lvl w:ilvl="1" w:tplc="83A01F96">
      <w:numFmt w:val="decimal"/>
      <w:lvlText w:val=""/>
      <w:lvlJc w:val="left"/>
    </w:lvl>
    <w:lvl w:ilvl="2" w:tplc="44CA4E80">
      <w:numFmt w:val="decimal"/>
      <w:lvlText w:val=""/>
      <w:lvlJc w:val="left"/>
    </w:lvl>
    <w:lvl w:ilvl="3" w:tplc="D8F6E01E">
      <w:numFmt w:val="decimal"/>
      <w:lvlText w:val=""/>
      <w:lvlJc w:val="left"/>
    </w:lvl>
    <w:lvl w:ilvl="4" w:tplc="61020284">
      <w:numFmt w:val="decimal"/>
      <w:lvlText w:val=""/>
      <w:lvlJc w:val="left"/>
    </w:lvl>
    <w:lvl w:ilvl="5" w:tplc="FD70577C">
      <w:numFmt w:val="decimal"/>
      <w:lvlText w:val=""/>
      <w:lvlJc w:val="left"/>
    </w:lvl>
    <w:lvl w:ilvl="6" w:tplc="98D6DCE2">
      <w:numFmt w:val="decimal"/>
      <w:lvlText w:val=""/>
      <w:lvlJc w:val="left"/>
    </w:lvl>
    <w:lvl w:ilvl="7" w:tplc="87647C38">
      <w:numFmt w:val="decimal"/>
      <w:lvlText w:val=""/>
      <w:lvlJc w:val="left"/>
    </w:lvl>
    <w:lvl w:ilvl="8" w:tplc="E5F0B374">
      <w:numFmt w:val="decimal"/>
      <w:lvlText w:val=""/>
      <w:lvlJc w:val="left"/>
    </w:lvl>
  </w:abstractNum>
  <w:abstractNum w:abstractNumId="8" w15:restartNumberingAfterBreak="0">
    <w:nsid w:val="0000000A"/>
    <w:multiLevelType w:val="hybridMultilevel"/>
    <w:tmpl w:val="0000000A"/>
    <w:name w:val="WW8Num10"/>
    <w:lvl w:ilvl="0" w:tplc="E4E6F284">
      <w:start w:val="1"/>
      <w:numFmt w:val="decimal"/>
      <w:lvlText w:val="%1."/>
      <w:lvlJc w:val="left"/>
      <w:pPr>
        <w:tabs>
          <w:tab w:val="num" w:pos="720"/>
        </w:tabs>
        <w:ind w:left="720" w:hanging="360"/>
      </w:pPr>
    </w:lvl>
    <w:lvl w:ilvl="1" w:tplc="3C6C604C">
      <w:numFmt w:val="decimal"/>
      <w:lvlText w:val=""/>
      <w:lvlJc w:val="left"/>
    </w:lvl>
    <w:lvl w:ilvl="2" w:tplc="C8FA97CE">
      <w:numFmt w:val="decimal"/>
      <w:lvlText w:val=""/>
      <w:lvlJc w:val="left"/>
    </w:lvl>
    <w:lvl w:ilvl="3" w:tplc="2C24D1AE">
      <w:numFmt w:val="decimal"/>
      <w:lvlText w:val=""/>
      <w:lvlJc w:val="left"/>
    </w:lvl>
    <w:lvl w:ilvl="4" w:tplc="8EAE2236">
      <w:numFmt w:val="decimal"/>
      <w:lvlText w:val=""/>
      <w:lvlJc w:val="left"/>
    </w:lvl>
    <w:lvl w:ilvl="5" w:tplc="CE10D5D2">
      <w:numFmt w:val="decimal"/>
      <w:lvlText w:val=""/>
      <w:lvlJc w:val="left"/>
    </w:lvl>
    <w:lvl w:ilvl="6" w:tplc="605ACD5C">
      <w:numFmt w:val="decimal"/>
      <w:lvlText w:val=""/>
      <w:lvlJc w:val="left"/>
    </w:lvl>
    <w:lvl w:ilvl="7" w:tplc="E65620AE">
      <w:numFmt w:val="decimal"/>
      <w:lvlText w:val=""/>
      <w:lvlJc w:val="left"/>
    </w:lvl>
    <w:lvl w:ilvl="8" w:tplc="0964ADC2">
      <w:numFmt w:val="decimal"/>
      <w:lvlText w:val=""/>
      <w:lvlJc w:val="left"/>
    </w:lvl>
  </w:abstractNum>
  <w:abstractNum w:abstractNumId="9" w15:restartNumberingAfterBreak="0">
    <w:nsid w:val="0000000B"/>
    <w:multiLevelType w:val="hybridMultilevel"/>
    <w:tmpl w:val="0000000B"/>
    <w:name w:val="WW8Num11"/>
    <w:lvl w:ilvl="0" w:tplc="7DEEB046">
      <w:start w:val="1"/>
      <w:numFmt w:val="bullet"/>
      <w:lvlText w:val=""/>
      <w:lvlJc w:val="left"/>
      <w:pPr>
        <w:tabs>
          <w:tab w:val="num" w:pos="720"/>
        </w:tabs>
        <w:ind w:left="720" w:hanging="360"/>
      </w:pPr>
      <w:rPr>
        <w:rFonts w:ascii="Symbol" w:hAnsi="Symbol"/>
      </w:rPr>
    </w:lvl>
    <w:lvl w:ilvl="1" w:tplc="E1CAB91E">
      <w:numFmt w:val="decimal"/>
      <w:lvlText w:val=""/>
      <w:lvlJc w:val="left"/>
    </w:lvl>
    <w:lvl w:ilvl="2" w:tplc="5E06AAFC">
      <w:numFmt w:val="decimal"/>
      <w:lvlText w:val=""/>
      <w:lvlJc w:val="left"/>
    </w:lvl>
    <w:lvl w:ilvl="3" w:tplc="2ECCC00C">
      <w:numFmt w:val="decimal"/>
      <w:lvlText w:val=""/>
      <w:lvlJc w:val="left"/>
    </w:lvl>
    <w:lvl w:ilvl="4" w:tplc="30B02FE6">
      <w:numFmt w:val="decimal"/>
      <w:lvlText w:val=""/>
      <w:lvlJc w:val="left"/>
    </w:lvl>
    <w:lvl w:ilvl="5" w:tplc="154A36F2">
      <w:numFmt w:val="decimal"/>
      <w:lvlText w:val=""/>
      <w:lvlJc w:val="left"/>
    </w:lvl>
    <w:lvl w:ilvl="6" w:tplc="3F783D5C">
      <w:numFmt w:val="decimal"/>
      <w:lvlText w:val=""/>
      <w:lvlJc w:val="left"/>
    </w:lvl>
    <w:lvl w:ilvl="7" w:tplc="48E02584">
      <w:numFmt w:val="decimal"/>
      <w:lvlText w:val=""/>
      <w:lvlJc w:val="left"/>
    </w:lvl>
    <w:lvl w:ilvl="8" w:tplc="AC78F27A">
      <w:numFmt w:val="decimal"/>
      <w:lvlText w:val=""/>
      <w:lvlJc w:val="left"/>
    </w:lvl>
  </w:abstractNum>
  <w:abstractNum w:abstractNumId="10" w15:restartNumberingAfterBreak="0">
    <w:nsid w:val="0000000C"/>
    <w:multiLevelType w:val="hybridMultilevel"/>
    <w:tmpl w:val="0000000C"/>
    <w:name w:val="WW8Num12"/>
    <w:lvl w:ilvl="0" w:tplc="DCBE0B00">
      <w:start w:val="1"/>
      <w:numFmt w:val="bullet"/>
      <w:lvlText w:val=""/>
      <w:lvlJc w:val="left"/>
      <w:pPr>
        <w:tabs>
          <w:tab w:val="num" w:pos="360"/>
        </w:tabs>
        <w:ind w:left="360" w:hanging="360"/>
      </w:pPr>
      <w:rPr>
        <w:rFonts w:ascii="Wingdings" w:hAnsi="Wingdings"/>
      </w:rPr>
    </w:lvl>
    <w:lvl w:ilvl="1" w:tplc="81FAF3D8">
      <w:numFmt w:val="decimal"/>
      <w:lvlText w:val=""/>
      <w:lvlJc w:val="left"/>
    </w:lvl>
    <w:lvl w:ilvl="2" w:tplc="5CEC28C4">
      <w:numFmt w:val="decimal"/>
      <w:lvlText w:val=""/>
      <w:lvlJc w:val="left"/>
    </w:lvl>
    <w:lvl w:ilvl="3" w:tplc="3B105418">
      <w:numFmt w:val="decimal"/>
      <w:lvlText w:val=""/>
      <w:lvlJc w:val="left"/>
    </w:lvl>
    <w:lvl w:ilvl="4" w:tplc="8E4ED2DA">
      <w:numFmt w:val="decimal"/>
      <w:lvlText w:val=""/>
      <w:lvlJc w:val="left"/>
    </w:lvl>
    <w:lvl w:ilvl="5" w:tplc="B69294B2">
      <w:numFmt w:val="decimal"/>
      <w:lvlText w:val=""/>
      <w:lvlJc w:val="left"/>
    </w:lvl>
    <w:lvl w:ilvl="6" w:tplc="E1D088F8">
      <w:numFmt w:val="decimal"/>
      <w:lvlText w:val=""/>
      <w:lvlJc w:val="left"/>
    </w:lvl>
    <w:lvl w:ilvl="7" w:tplc="3D183A30">
      <w:numFmt w:val="decimal"/>
      <w:lvlText w:val=""/>
      <w:lvlJc w:val="left"/>
    </w:lvl>
    <w:lvl w:ilvl="8" w:tplc="CA3CE9B0">
      <w:numFmt w:val="decimal"/>
      <w:lvlText w:val=""/>
      <w:lvlJc w:val="left"/>
    </w:lvl>
  </w:abstractNum>
  <w:abstractNum w:abstractNumId="11" w15:restartNumberingAfterBreak="0">
    <w:nsid w:val="0000000D"/>
    <w:multiLevelType w:val="hybridMultilevel"/>
    <w:tmpl w:val="0000000D"/>
    <w:name w:val="WW8Num13"/>
    <w:lvl w:ilvl="0" w:tplc="BB54F926">
      <w:start w:val="1"/>
      <w:numFmt w:val="bullet"/>
      <w:lvlText w:val=""/>
      <w:lvlJc w:val="left"/>
      <w:pPr>
        <w:tabs>
          <w:tab w:val="num" w:pos="360"/>
        </w:tabs>
        <w:ind w:left="360" w:hanging="360"/>
      </w:pPr>
      <w:rPr>
        <w:rFonts w:ascii="Wingdings" w:hAnsi="Wingdings"/>
      </w:rPr>
    </w:lvl>
    <w:lvl w:ilvl="1" w:tplc="B5E008C4">
      <w:numFmt w:val="decimal"/>
      <w:lvlText w:val=""/>
      <w:lvlJc w:val="left"/>
    </w:lvl>
    <w:lvl w:ilvl="2" w:tplc="B45E145E">
      <w:numFmt w:val="decimal"/>
      <w:lvlText w:val=""/>
      <w:lvlJc w:val="left"/>
    </w:lvl>
    <w:lvl w:ilvl="3" w:tplc="C3B20C46">
      <w:numFmt w:val="decimal"/>
      <w:lvlText w:val=""/>
      <w:lvlJc w:val="left"/>
    </w:lvl>
    <w:lvl w:ilvl="4" w:tplc="589CC6F4">
      <w:numFmt w:val="decimal"/>
      <w:lvlText w:val=""/>
      <w:lvlJc w:val="left"/>
    </w:lvl>
    <w:lvl w:ilvl="5" w:tplc="0284034E">
      <w:numFmt w:val="decimal"/>
      <w:lvlText w:val=""/>
      <w:lvlJc w:val="left"/>
    </w:lvl>
    <w:lvl w:ilvl="6" w:tplc="4B0C6DF6">
      <w:numFmt w:val="decimal"/>
      <w:lvlText w:val=""/>
      <w:lvlJc w:val="left"/>
    </w:lvl>
    <w:lvl w:ilvl="7" w:tplc="E58E2436">
      <w:numFmt w:val="decimal"/>
      <w:lvlText w:val=""/>
      <w:lvlJc w:val="left"/>
    </w:lvl>
    <w:lvl w:ilvl="8" w:tplc="83025A6C">
      <w:numFmt w:val="decimal"/>
      <w:lvlText w:val=""/>
      <w:lvlJc w:val="left"/>
    </w:lvl>
  </w:abstractNum>
  <w:abstractNum w:abstractNumId="12" w15:restartNumberingAfterBreak="0">
    <w:nsid w:val="0000000E"/>
    <w:multiLevelType w:val="hybridMultilevel"/>
    <w:tmpl w:val="0000000E"/>
    <w:name w:val="WW8Num14"/>
    <w:lvl w:ilvl="0" w:tplc="4C8E40EA">
      <w:start w:val="1"/>
      <w:numFmt w:val="bullet"/>
      <w:lvlText w:val=""/>
      <w:lvlJc w:val="left"/>
      <w:pPr>
        <w:tabs>
          <w:tab w:val="num" w:pos="360"/>
        </w:tabs>
        <w:ind w:left="360" w:hanging="360"/>
      </w:pPr>
      <w:rPr>
        <w:rFonts w:ascii="Wingdings" w:hAnsi="Wingdings"/>
      </w:rPr>
    </w:lvl>
    <w:lvl w:ilvl="1" w:tplc="D3D88B4A">
      <w:numFmt w:val="decimal"/>
      <w:lvlText w:val=""/>
      <w:lvlJc w:val="left"/>
    </w:lvl>
    <w:lvl w:ilvl="2" w:tplc="F982A57A">
      <w:numFmt w:val="decimal"/>
      <w:lvlText w:val=""/>
      <w:lvlJc w:val="left"/>
    </w:lvl>
    <w:lvl w:ilvl="3" w:tplc="EC4CAA78">
      <w:numFmt w:val="decimal"/>
      <w:lvlText w:val=""/>
      <w:lvlJc w:val="left"/>
    </w:lvl>
    <w:lvl w:ilvl="4" w:tplc="5EDEC770">
      <w:numFmt w:val="decimal"/>
      <w:lvlText w:val=""/>
      <w:lvlJc w:val="left"/>
    </w:lvl>
    <w:lvl w:ilvl="5" w:tplc="997A520C">
      <w:numFmt w:val="decimal"/>
      <w:lvlText w:val=""/>
      <w:lvlJc w:val="left"/>
    </w:lvl>
    <w:lvl w:ilvl="6" w:tplc="30546F76">
      <w:numFmt w:val="decimal"/>
      <w:lvlText w:val=""/>
      <w:lvlJc w:val="left"/>
    </w:lvl>
    <w:lvl w:ilvl="7" w:tplc="8A2052B0">
      <w:numFmt w:val="decimal"/>
      <w:lvlText w:val=""/>
      <w:lvlJc w:val="left"/>
    </w:lvl>
    <w:lvl w:ilvl="8" w:tplc="98C8A090">
      <w:numFmt w:val="decimal"/>
      <w:lvlText w:val=""/>
      <w:lvlJc w:val="left"/>
    </w:lvl>
  </w:abstractNum>
  <w:abstractNum w:abstractNumId="13" w15:restartNumberingAfterBreak="0">
    <w:nsid w:val="0000000F"/>
    <w:multiLevelType w:val="hybridMultilevel"/>
    <w:tmpl w:val="0000000F"/>
    <w:name w:val="WW8Num15"/>
    <w:lvl w:ilvl="0" w:tplc="301C00FC">
      <w:start w:val="1"/>
      <w:numFmt w:val="decimal"/>
      <w:lvlText w:val="%1."/>
      <w:lvlJc w:val="left"/>
      <w:pPr>
        <w:tabs>
          <w:tab w:val="num" w:pos="1080"/>
        </w:tabs>
        <w:ind w:left="1080" w:hanging="360"/>
      </w:pPr>
    </w:lvl>
    <w:lvl w:ilvl="1" w:tplc="13F29960">
      <w:numFmt w:val="decimal"/>
      <w:lvlText w:val=""/>
      <w:lvlJc w:val="left"/>
    </w:lvl>
    <w:lvl w:ilvl="2" w:tplc="5F70C238">
      <w:numFmt w:val="decimal"/>
      <w:lvlText w:val=""/>
      <w:lvlJc w:val="left"/>
    </w:lvl>
    <w:lvl w:ilvl="3" w:tplc="5D4EDAD0">
      <w:numFmt w:val="decimal"/>
      <w:lvlText w:val=""/>
      <w:lvlJc w:val="left"/>
    </w:lvl>
    <w:lvl w:ilvl="4" w:tplc="E0BC4ACE">
      <w:numFmt w:val="decimal"/>
      <w:lvlText w:val=""/>
      <w:lvlJc w:val="left"/>
    </w:lvl>
    <w:lvl w:ilvl="5" w:tplc="11DA2B68">
      <w:numFmt w:val="decimal"/>
      <w:lvlText w:val=""/>
      <w:lvlJc w:val="left"/>
    </w:lvl>
    <w:lvl w:ilvl="6" w:tplc="9D10E250">
      <w:numFmt w:val="decimal"/>
      <w:lvlText w:val=""/>
      <w:lvlJc w:val="left"/>
    </w:lvl>
    <w:lvl w:ilvl="7" w:tplc="CCCAF8E0">
      <w:numFmt w:val="decimal"/>
      <w:lvlText w:val=""/>
      <w:lvlJc w:val="left"/>
    </w:lvl>
    <w:lvl w:ilvl="8" w:tplc="6A8AB12C">
      <w:numFmt w:val="decimal"/>
      <w:lvlText w:val=""/>
      <w:lvlJc w:val="left"/>
    </w:lvl>
  </w:abstractNum>
  <w:abstractNum w:abstractNumId="14" w15:restartNumberingAfterBreak="0">
    <w:nsid w:val="00000010"/>
    <w:multiLevelType w:val="hybridMultilevel"/>
    <w:tmpl w:val="00000010"/>
    <w:name w:val="WW8Num16"/>
    <w:lvl w:ilvl="0" w:tplc="94B67086">
      <w:start w:val="1"/>
      <w:numFmt w:val="bullet"/>
      <w:lvlText w:val=""/>
      <w:lvlJc w:val="left"/>
      <w:pPr>
        <w:tabs>
          <w:tab w:val="num" w:pos="360"/>
        </w:tabs>
        <w:ind w:left="360" w:hanging="360"/>
      </w:pPr>
      <w:rPr>
        <w:rFonts w:ascii="Wingdings" w:hAnsi="Wingdings"/>
      </w:rPr>
    </w:lvl>
    <w:lvl w:ilvl="1" w:tplc="62D030DE">
      <w:numFmt w:val="decimal"/>
      <w:lvlText w:val=""/>
      <w:lvlJc w:val="left"/>
    </w:lvl>
    <w:lvl w:ilvl="2" w:tplc="32A8D752">
      <w:numFmt w:val="decimal"/>
      <w:lvlText w:val=""/>
      <w:lvlJc w:val="left"/>
    </w:lvl>
    <w:lvl w:ilvl="3" w:tplc="0E94B03E">
      <w:numFmt w:val="decimal"/>
      <w:lvlText w:val=""/>
      <w:lvlJc w:val="left"/>
    </w:lvl>
    <w:lvl w:ilvl="4" w:tplc="CEAC24A8">
      <w:numFmt w:val="decimal"/>
      <w:lvlText w:val=""/>
      <w:lvlJc w:val="left"/>
    </w:lvl>
    <w:lvl w:ilvl="5" w:tplc="92C0388A">
      <w:numFmt w:val="decimal"/>
      <w:lvlText w:val=""/>
      <w:lvlJc w:val="left"/>
    </w:lvl>
    <w:lvl w:ilvl="6" w:tplc="856E396C">
      <w:numFmt w:val="decimal"/>
      <w:lvlText w:val=""/>
      <w:lvlJc w:val="left"/>
    </w:lvl>
    <w:lvl w:ilvl="7" w:tplc="73B2ED0E">
      <w:numFmt w:val="decimal"/>
      <w:lvlText w:val=""/>
      <w:lvlJc w:val="left"/>
    </w:lvl>
    <w:lvl w:ilvl="8" w:tplc="DE4CAF92">
      <w:numFmt w:val="decimal"/>
      <w:lvlText w:val=""/>
      <w:lvlJc w:val="left"/>
    </w:lvl>
  </w:abstractNum>
  <w:abstractNum w:abstractNumId="15" w15:restartNumberingAfterBreak="0">
    <w:nsid w:val="00000011"/>
    <w:multiLevelType w:val="hybridMultilevel"/>
    <w:tmpl w:val="00000011"/>
    <w:name w:val="WW8Num17"/>
    <w:lvl w:ilvl="0" w:tplc="26CA96D2">
      <w:start w:val="1"/>
      <w:numFmt w:val="bullet"/>
      <w:lvlText w:val=""/>
      <w:lvlJc w:val="left"/>
      <w:pPr>
        <w:tabs>
          <w:tab w:val="num" w:pos="360"/>
        </w:tabs>
        <w:ind w:left="360" w:hanging="360"/>
      </w:pPr>
      <w:rPr>
        <w:rFonts w:ascii="Wingdings" w:hAnsi="Wingdings"/>
      </w:rPr>
    </w:lvl>
    <w:lvl w:ilvl="1" w:tplc="82242FCC">
      <w:numFmt w:val="decimal"/>
      <w:lvlText w:val=""/>
      <w:lvlJc w:val="left"/>
    </w:lvl>
    <w:lvl w:ilvl="2" w:tplc="F2344348">
      <w:numFmt w:val="decimal"/>
      <w:lvlText w:val=""/>
      <w:lvlJc w:val="left"/>
    </w:lvl>
    <w:lvl w:ilvl="3" w:tplc="A5B2208C">
      <w:numFmt w:val="decimal"/>
      <w:lvlText w:val=""/>
      <w:lvlJc w:val="left"/>
    </w:lvl>
    <w:lvl w:ilvl="4" w:tplc="EF14536C">
      <w:numFmt w:val="decimal"/>
      <w:lvlText w:val=""/>
      <w:lvlJc w:val="left"/>
    </w:lvl>
    <w:lvl w:ilvl="5" w:tplc="AFD0456C">
      <w:numFmt w:val="decimal"/>
      <w:lvlText w:val=""/>
      <w:lvlJc w:val="left"/>
    </w:lvl>
    <w:lvl w:ilvl="6" w:tplc="C6FE7280">
      <w:numFmt w:val="decimal"/>
      <w:lvlText w:val=""/>
      <w:lvlJc w:val="left"/>
    </w:lvl>
    <w:lvl w:ilvl="7" w:tplc="0B2E40F6">
      <w:numFmt w:val="decimal"/>
      <w:lvlText w:val=""/>
      <w:lvlJc w:val="left"/>
    </w:lvl>
    <w:lvl w:ilvl="8" w:tplc="95C8B238">
      <w:numFmt w:val="decimal"/>
      <w:lvlText w:val=""/>
      <w:lvlJc w:val="left"/>
    </w:lvl>
  </w:abstractNum>
  <w:abstractNum w:abstractNumId="16" w15:restartNumberingAfterBreak="0">
    <w:nsid w:val="0110A5E4"/>
    <w:multiLevelType w:val="hybridMultilevel"/>
    <w:tmpl w:val="FFFFFFFF"/>
    <w:lvl w:ilvl="0" w:tplc="04046400">
      <w:start w:val="1"/>
      <w:numFmt w:val="bullet"/>
      <w:lvlText w:val="•"/>
      <w:lvlJc w:val="left"/>
      <w:pPr>
        <w:ind w:left="720" w:hanging="360"/>
      </w:pPr>
      <w:rPr>
        <w:rFonts w:ascii="Calibri" w:hAnsi="Calibri" w:hint="default"/>
      </w:rPr>
    </w:lvl>
    <w:lvl w:ilvl="1" w:tplc="E682C3B2">
      <w:start w:val="1"/>
      <w:numFmt w:val="bullet"/>
      <w:lvlText w:val="o"/>
      <w:lvlJc w:val="left"/>
      <w:pPr>
        <w:ind w:left="1440" w:hanging="360"/>
      </w:pPr>
      <w:rPr>
        <w:rFonts w:ascii="Courier New" w:hAnsi="Courier New" w:hint="default"/>
      </w:rPr>
    </w:lvl>
    <w:lvl w:ilvl="2" w:tplc="2EF034E8">
      <w:start w:val="1"/>
      <w:numFmt w:val="bullet"/>
      <w:lvlText w:val=""/>
      <w:lvlJc w:val="left"/>
      <w:pPr>
        <w:ind w:left="2160" w:hanging="360"/>
      </w:pPr>
      <w:rPr>
        <w:rFonts w:ascii="Wingdings" w:hAnsi="Wingdings" w:hint="default"/>
      </w:rPr>
    </w:lvl>
    <w:lvl w:ilvl="3" w:tplc="1BAE5C44">
      <w:start w:val="1"/>
      <w:numFmt w:val="bullet"/>
      <w:lvlText w:val=""/>
      <w:lvlJc w:val="left"/>
      <w:pPr>
        <w:ind w:left="2880" w:hanging="360"/>
      </w:pPr>
      <w:rPr>
        <w:rFonts w:ascii="Symbol" w:hAnsi="Symbol" w:hint="default"/>
      </w:rPr>
    </w:lvl>
    <w:lvl w:ilvl="4" w:tplc="2CF0630E">
      <w:start w:val="1"/>
      <w:numFmt w:val="bullet"/>
      <w:lvlText w:val="o"/>
      <w:lvlJc w:val="left"/>
      <w:pPr>
        <w:ind w:left="3600" w:hanging="360"/>
      </w:pPr>
      <w:rPr>
        <w:rFonts w:ascii="Courier New" w:hAnsi="Courier New" w:hint="default"/>
      </w:rPr>
    </w:lvl>
    <w:lvl w:ilvl="5" w:tplc="6CF46ACC">
      <w:start w:val="1"/>
      <w:numFmt w:val="bullet"/>
      <w:lvlText w:val=""/>
      <w:lvlJc w:val="left"/>
      <w:pPr>
        <w:ind w:left="4320" w:hanging="360"/>
      </w:pPr>
      <w:rPr>
        <w:rFonts w:ascii="Wingdings" w:hAnsi="Wingdings" w:hint="default"/>
      </w:rPr>
    </w:lvl>
    <w:lvl w:ilvl="6" w:tplc="7ACA3614">
      <w:start w:val="1"/>
      <w:numFmt w:val="bullet"/>
      <w:lvlText w:val=""/>
      <w:lvlJc w:val="left"/>
      <w:pPr>
        <w:ind w:left="5040" w:hanging="360"/>
      </w:pPr>
      <w:rPr>
        <w:rFonts w:ascii="Symbol" w:hAnsi="Symbol" w:hint="default"/>
      </w:rPr>
    </w:lvl>
    <w:lvl w:ilvl="7" w:tplc="FB56A56C">
      <w:start w:val="1"/>
      <w:numFmt w:val="bullet"/>
      <w:lvlText w:val="o"/>
      <w:lvlJc w:val="left"/>
      <w:pPr>
        <w:ind w:left="5760" w:hanging="360"/>
      </w:pPr>
      <w:rPr>
        <w:rFonts w:ascii="Courier New" w:hAnsi="Courier New" w:hint="default"/>
      </w:rPr>
    </w:lvl>
    <w:lvl w:ilvl="8" w:tplc="CF4E79F8">
      <w:start w:val="1"/>
      <w:numFmt w:val="bullet"/>
      <w:lvlText w:val=""/>
      <w:lvlJc w:val="left"/>
      <w:pPr>
        <w:ind w:left="6480" w:hanging="360"/>
      </w:pPr>
      <w:rPr>
        <w:rFonts w:ascii="Wingdings" w:hAnsi="Wingdings" w:hint="default"/>
      </w:rPr>
    </w:lvl>
  </w:abstractNum>
  <w:abstractNum w:abstractNumId="17" w15:restartNumberingAfterBreak="0">
    <w:nsid w:val="0127AAE1"/>
    <w:multiLevelType w:val="hybridMultilevel"/>
    <w:tmpl w:val="FFFFFFFF"/>
    <w:lvl w:ilvl="0" w:tplc="264EC7B8">
      <w:start w:val="1"/>
      <w:numFmt w:val="bullet"/>
      <w:lvlText w:val=""/>
      <w:lvlJc w:val="left"/>
      <w:pPr>
        <w:ind w:left="720" w:hanging="360"/>
      </w:pPr>
      <w:rPr>
        <w:rFonts w:ascii="Symbol" w:hAnsi="Symbol" w:hint="default"/>
      </w:rPr>
    </w:lvl>
    <w:lvl w:ilvl="1" w:tplc="781EA19C">
      <w:start w:val="1"/>
      <w:numFmt w:val="bullet"/>
      <w:lvlText w:val="o"/>
      <w:lvlJc w:val="left"/>
      <w:pPr>
        <w:ind w:left="1440" w:hanging="360"/>
      </w:pPr>
      <w:rPr>
        <w:rFonts w:ascii="Courier New" w:hAnsi="Courier New" w:hint="default"/>
      </w:rPr>
    </w:lvl>
    <w:lvl w:ilvl="2" w:tplc="69E2A454">
      <w:start w:val="1"/>
      <w:numFmt w:val="bullet"/>
      <w:lvlText w:val=""/>
      <w:lvlJc w:val="left"/>
      <w:pPr>
        <w:ind w:left="2160" w:hanging="360"/>
      </w:pPr>
      <w:rPr>
        <w:rFonts w:ascii="Wingdings" w:hAnsi="Wingdings" w:hint="default"/>
      </w:rPr>
    </w:lvl>
    <w:lvl w:ilvl="3" w:tplc="B96CD532">
      <w:start w:val="1"/>
      <w:numFmt w:val="bullet"/>
      <w:lvlText w:val=""/>
      <w:lvlJc w:val="left"/>
      <w:pPr>
        <w:ind w:left="2880" w:hanging="360"/>
      </w:pPr>
      <w:rPr>
        <w:rFonts w:ascii="Symbol" w:hAnsi="Symbol" w:hint="default"/>
      </w:rPr>
    </w:lvl>
    <w:lvl w:ilvl="4" w:tplc="8A404264">
      <w:start w:val="1"/>
      <w:numFmt w:val="bullet"/>
      <w:lvlText w:val="o"/>
      <w:lvlJc w:val="left"/>
      <w:pPr>
        <w:ind w:left="3600" w:hanging="360"/>
      </w:pPr>
      <w:rPr>
        <w:rFonts w:ascii="Courier New" w:hAnsi="Courier New" w:hint="default"/>
      </w:rPr>
    </w:lvl>
    <w:lvl w:ilvl="5" w:tplc="7E34FA50">
      <w:start w:val="1"/>
      <w:numFmt w:val="bullet"/>
      <w:lvlText w:val=""/>
      <w:lvlJc w:val="left"/>
      <w:pPr>
        <w:ind w:left="4320" w:hanging="360"/>
      </w:pPr>
      <w:rPr>
        <w:rFonts w:ascii="Wingdings" w:hAnsi="Wingdings" w:hint="default"/>
      </w:rPr>
    </w:lvl>
    <w:lvl w:ilvl="6" w:tplc="7F2AF54C">
      <w:start w:val="1"/>
      <w:numFmt w:val="bullet"/>
      <w:lvlText w:val=""/>
      <w:lvlJc w:val="left"/>
      <w:pPr>
        <w:ind w:left="5040" w:hanging="360"/>
      </w:pPr>
      <w:rPr>
        <w:rFonts w:ascii="Symbol" w:hAnsi="Symbol" w:hint="default"/>
      </w:rPr>
    </w:lvl>
    <w:lvl w:ilvl="7" w:tplc="0FA47026">
      <w:start w:val="1"/>
      <w:numFmt w:val="bullet"/>
      <w:lvlText w:val="o"/>
      <w:lvlJc w:val="left"/>
      <w:pPr>
        <w:ind w:left="5760" w:hanging="360"/>
      </w:pPr>
      <w:rPr>
        <w:rFonts w:ascii="Courier New" w:hAnsi="Courier New" w:hint="default"/>
      </w:rPr>
    </w:lvl>
    <w:lvl w:ilvl="8" w:tplc="ECF4E9BA">
      <w:start w:val="1"/>
      <w:numFmt w:val="bullet"/>
      <w:lvlText w:val=""/>
      <w:lvlJc w:val="left"/>
      <w:pPr>
        <w:ind w:left="6480" w:hanging="360"/>
      </w:pPr>
      <w:rPr>
        <w:rFonts w:ascii="Wingdings" w:hAnsi="Wingdings" w:hint="default"/>
      </w:rPr>
    </w:lvl>
  </w:abstractNum>
  <w:abstractNum w:abstractNumId="18" w15:restartNumberingAfterBreak="0">
    <w:nsid w:val="01A56C69"/>
    <w:multiLevelType w:val="hybridMultilevel"/>
    <w:tmpl w:val="28A82A16"/>
    <w:lvl w:ilvl="0" w:tplc="DA0CA1AC">
      <w:start w:val="5"/>
      <w:numFmt w:val="decimal"/>
      <w:lvlText w:val="%1."/>
      <w:lvlJc w:val="left"/>
      <w:pPr>
        <w:ind w:left="720" w:hanging="360"/>
      </w:pPr>
    </w:lvl>
    <w:lvl w:ilvl="1" w:tplc="F508CBA8">
      <w:start w:val="1"/>
      <w:numFmt w:val="lowerLetter"/>
      <w:lvlText w:val="%2."/>
      <w:lvlJc w:val="left"/>
      <w:pPr>
        <w:ind w:left="1440" w:hanging="360"/>
      </w:pPr>
    </w:lvl>
    <w:lvl w:ilvl="2" w:tplc="6C187316">
      <w:start w:val="1"/>
      <w:numFmt w:val="lowerRoman"/>
      <w:lvlText w:val="%3."/>
      <w:lvlJc w:val="right"/>
      <w:pPr>
        <w:ind w:left="2160" w:hanging="180"/>
      </w:pPr>
    </w:lvl>
    <w:lvl w:ilvl="3" w:tplc="8422A45A">
      <w:start w:val="1"/>
      <w:numFmt w:val="decimal"/>
      <w:lvlText w:val="%4."/>
      <w:lvlJc w:val="left"/>
      <w:pPr>
        <w:ind w:left="2880" w:hanging="360"/>
      </w:pPr>
    </w:lvl>
    <w:lvl w:ilvl="4" w:tplc="AB9857A0">
      <w:start w:val="1"/>
      <w:numFmt w:val="lowerLetter"/>
      <w:lvlText w:val="%5."/>
      <w:lvlJc w:val="left"/>
      <w:pPr>
        <w:ind w:left="3600" w:hanging="360"/>
      </w:pPr>
    </w:lvl>
    <w:lvl w:ilvl="5" w:tplc="F098962A">
      <w:start w:val="1"/>
      <w:numFmt w:val="lowerRoman"/>
      <w:lvlText w:val="%6."/>
      <w:lvlJc w:val="right"/>
      <w:pPr>
        <w:ind w:left="4320" w:hanging="180"/>
      </w:pPr>
    </w:lvl>
    <w:lvl w:ilvl="6" w:tplc="77B28AFA">
      <w:start w:val="1"/>
      <w:numFmt w:val="decimal"/>
      <w:lvlText w:val="%7."/>
      <w:lvlJc w:val="left"/>
      <w:pPr>
        <w:ind w:left="5040" w:hanging="360"/>
      </w:pPr>
    </w:lvl>
    <w:lvl w:ilvl="7" w:tplc="2728B148">
      <w:start w:val="1"/>
      <w:numFmt w:val="lowerLetter"/>
      <w:lvlText w:val="%8."/>
      <w:lvlJc w:val="left"/>
      <w:pPr>
        <w:ind w:left="5760" w:hanging="360"/>
      </w:pPr>
    </w:lvl>
    <w:lvl w:ilvl="8" w:tplc="CAAE0E3A">
      <w:start w:val="1"/>
      <w:numFmt w:val="lowerRoman"/>
      <w:lvlText w:val="%9."/>
      <w:lvlJc w:val="right"/>
      <w:pPr>
        <w:ind w:left="6480" w:hanging="180"/>
      </w:pPr>
    </w:lvl>
  </w:abstractNum>
  <w:abstractNum w:abstractNumId="19" w15:restartNumberingAfterBreak="0">
    <w:nsid w:val="03B2F6B9"/>
    <w:multiLevelType w:val="hybridMultilevel"/>
    <w:tmpl w:val="B4163FF8"/>
    <w:lvl w:ilvl="0" w:tplc="8ED4E288">
      <w:start w:val="6"/>
      <w:numFmt w:val="decimal"/>
      <w:lvlText w:val="%1."/>
      <w:lvlJc w:val="left"/>
      <w:pPr>
        <w:ind w:left="720" w:hanging="360"/>
      </w:pPr>
    </w:lvl>
    <w:lvl w:ilvl="1" w:tplc="01BABC66">
      <w:start w:val="1"/>
      <w:numFmt w:val="lowerLetter"/>
      <w:lvlText w:val="%2."/>
      <w:lvlJc w:val="left"/>
      <w:pPr>
        <w:ind w:left="1440" w:hanging="360"/>
      </w:pPr>
    </w:lvl>
    <w:lvl w:ilvl="2" w:tplc="09403892">
      <w:start w:val="1"/>
      <w:numFmt w:val="lowerRoman"/>
      <w:lvlText w:val="%3."/>
      <w:lvlJc w:val="right"/>
      <w:pPr>
        <w:ind w:left="2160" w:hanging="180"/>
      </w:pPr>
    </w:lvl>
    <w:lvl w:ilvl="3" w:tplc="A5C4CE68">
      <w:start w:val="1"/>
      <w:numFmt w:val="decimal"/>
      <w:lvlText w:val="%4."/>
      <w:lvlJc w:val="left"/>
      <w:pPr>
        <w:ind w:left="2880" w:hanging="360"/>
      </w:pPr>
    </w:lvl>
    <w:lvl w:ilvl="4" w:tplc="F4DAF182">
      <w:start w:val="1"/>
      <w:numFmt w:val="lowerLetter"/>
      <w:lvlText w:val="%5."/>
      <w:lvlJc w:val="left"/>
      <w:pPr>
        <w:ind w:left="3600" w:hanging="360"/>
      </w:pPr>
    </w:lvl>
    <w:lvl w:ilvl="5" w:tplc="9358451C">
      <w:start w:val="1"/>
      <w:numFmt w:val="lowerRoman"/>
      <w:lvlText w:val="%6."/>
      <w:lvlJc w:val="right"/>
      <w:pPr>
        <w:ind w:left="4320" w:hanging="180"/>
      </w:pPr>
    </w:lvl>
    <w:lvl w:ilvl="6" w:tplc="D01697B8">
      <w:start w:val="1"/>
      <w:numFmt w:val="decimal"/>
      <w:lvlText w:val="%7."/>
      <w:lvlJc w:val="left"/>
      <w:pPr>
        <w:ind w:left="5040" w:hanging="360"/>
      </w:pPr>
    </w:lvl>
    <w:lvl w:ilvl="7" w:tplc="EE803B66">
      <w:start w:val="1"/>
      <w:numFmt w:val="lowerLetter"/>
      <w:lvlText w:val="%8."/>
      <w:lvlJc w:val="left"/>
      <w:pPr>
        <w:ind w:left="5760" w:hanging="360"/>
      </w:pPr>
    </w:lvl>
    <w:lvl w:ilvl="8" w:tplc="1F06A6C4">
      <w:start w:val="1"/>
      <w:numFmt w:val="lowerRoman"/>
      <w:lvlText w:val="%9."/>
      <w:lvlJc w:val="right"/>
      <w:pPr>
        <w:ind w:left="6480" w:hanging="180"/>
      </w:pPr>
    </w:lvl>
  </w:abstractNum>
  <w:abstractNum w:abstractNumId="20" w15:restartNumberingAfterBreak="0">
    <w:nsid w:val="07575793"/>
    <w:multiLevelType w:val="hybridMultilevel"/>
    <w:tmpl w:val="28D6F162"/>
    <w:lvl w:ilvl="0" w:tplc="E6F296C6">
      <w:start w:val="1"/>
      <w:numFmt w:val="decimal"/>
      <w:lvlText w:val="%1."/>
      <w:lvlJc w:val="left"/>
      <w:pPr>
        <w:ind w:left="720" w:hanging="360"/>
      </w:pPr>
    </w:lvl>
    <w:lvl w:ilvl="1" w:tplc="D88AAC00" w:tentative="1">
      <w:start w:val="1"/>
      <w:numFmt w:val="lowerLetter"/>
      <w:lvlText w:val="%2."/>
      <w:lvlJc w:val="left"/>
      <w:pPr>
        <w:ind w:left="1440" w:hanging="360"/>
      </w:pPr>
    </w:lvl>
    <w:lvl w:ilvl="2" w:tplc="05C6E838" w:tentative="1">
      <w:start w:val="1"/>
      <w:numFmt w:val="lowerRoman"/>
      <w:lvlText w:val="%3."/>
      <w:lvlJc w:val="right"/>
      <w:pPr>
        <w:ind w:left="2160" w:hanging="180"/>
      </w:pPr>
    </w:lvl>
    <w:lvl w:ilvl="3" w:tplc="560438AA" w:tentative="1">
      <w:start w:val="1"/>
      <w:numFmt w:val="decimal"/>
      <w:lvlText w:val="%4."/>
      <w:lvlJc w:val="left"/>
      <w:pPr>
        <w:ind w:left="2880" w:hanging="360"/>
      </w:pPr>
    </w:lvl>
    <w:lvl w:ilvl="4" w:tplc="2180877C" w:tentative="1">
      <w:start w:val="1"/>
      <w:numFmt w:val="lowerLetter"/>
      <w:lvlText w:val="%5."/>
      <w:lvlJc w:val="left"/>
      <w:pPr>
        <w:ind w:left="3600" w:hanging="360"/>
      </w:pPr>
    </w:lvl>
    <w:lvl w:ilvl="5" w:tplc="2FD43406" w:tentative="1">
      <w:start w:val="1"/>
      <w:numFmt w:val="lowerRoman"/>
      <w:lvlText w:val="%6."/>
      <w:lvlJc w:val="right"/>
      <w:pPr>
        <w:ind w:left="4320" w:hanging="180"/>
      </w:pPr>
    </w:lvl>
    <w:lvl w:ilvl="6" w:tplc="4800822C" w:tentative="1">
      <w:start w:val="1"/>
      <w:numFmt w:val="decimal"/>
      <w:lvlText w:val="%7."/>
      <w:lvlJc w:val="left"/>
      <w:pPr>
        <w:ind w:left="5040" w:hanging="360"/>
      </w:pPr>
    </w:lvl>
    <w:lvl w:ilvl="7" w:tplc="44A4D08C" w:tentative="1">
      <w:start w:val="1"/>
      <w:numFmt w:val="lowerLetter"/>
      <w:lvlText w:val="%8."/>
      <w:lvlJc w:val="left"/>
      <w:pPr>
        <w:ind w:left="5760" w:hanging="360"/>
      </w:pPr>
    </w:lvl>
    <w:lvl w:ilvl="8" w:tplc="089CC16A" w:tentative="1">
      <w:start w:val="1"/>
      <w:numFmt w:val="lowerRoman"/>
      <w:lvlText w:val="%9."/>
      <w:lvlJc w:val="right"/>
      <w:pPr>
        <w:ind w:left="6480" w:hanging="180"/>
      </w:pPr>
    </w:lvl>
  </w:abstractNum>
  <w:abstractNum w:abstractNumId="21" w15:restartNumberingAfterBreak="0">
    <w:nsid w:val="07E12C6E"/>
    <w:multiLevelType w:val="hybridMultilevel"/>
    <w:tmpl w:val="C18EFAB0"/>
    <w:lvl w:ilvl="0" w:tplc="F55C9288">
      <w:start w:val="9"/>
      <w:numFmt w:val="decimal"/>
      <w:lvlText w:val="%1."/>
      <w:lvlJc w:val="left"/>
      <w:pPr>
        <w:ind w:left="720" w:hanging="360"/>
      </w:pPr>
    </w:lvl>
    <w:lvl w:ilvl="1" w:tplc="E86E8B24">
      <w:start w:val="1"/>
      <w:numFmt w:val="lowerLetter"/>
      <w:lvlText w:val="%2."/>
      <w:lvlJc w:val="left"/>
      <w:pPr>
        <w:ind w:left="1440" w:hanging="360"/>
      </w:pPr>
    </w:lvl>
    <w:lvl w:ilvl="2" w:tplc="7B20EFFA">
      <w:start w:val="1"/>
      <w:numFmt w:val="lowerRoman"/>
      <w:lvlText w:val="%3."/>
      <w:lvlJc w:val="right"/>
      <w:pPr>
        <w:ind w:left="2160" w:hanging="180"/>
      </w:pPr>
    </w:lvl>
    <w:lvl w:ilvl="3" w:tplc="E4BA4E54">
      <w:start w:val="1"/>
      <w:numFmt w:val="decimal"/>
      <w:lvlText w:val="%4."/>
      <w:lvlJc w:val="left"/>
      <w:pPr>
        <w:ind w:left="2880" w:hanging="360"/>
      </w:pPr>
    </w:lvl>
    <w:lvl w:ilvl="4" w:tplc="4F340B2E">
      <w:start w:val="1"/>
      <w:numFmt w:val="lowerLetter"/>
      <w:lvlText w:val="%5."/>
      <w:lvlJc w:val="left"/>
      <w:pPr>
        <w:ind w:left="3600" w:hanging="360"/>
      </w:pPr>
    </w:lvl>
    <w:lvl w:ilvl="5" w:tplc="25080A2A">
      <w:start w:val="1"/>
      <w:numFmt w:val="lowerRoman"/>
      <w:lvlText w:val="%6."/>
      <w:lvlJc w:val="right"/>
      <w:pPr>
        <w:ind w:left="4320" w:hanging="180"/>
      </w:pPr>
    </w:lvl>
    <w:lvl w:ilvl="6" w:tplc="49BC27CC">
      <w:start w:val="1"/>
      <w:numFmt w:val="decimal"/>
      <w:lvlText w:val="%7."/>
      <w:lvlJc w:val="left"/>
      <w:pPr>
        <w:ind w:left="5040" w:hanging="360"/>
      </w:pPr>
    </w:lvl>
    <w:lvl w:ilvl="7" w:tplc="0C28BA9C">
      <w:start w:val="1"/>
      <w:numFmt w:val="lowerLetter"/>
      <w:lvlText w:val="%8."/>
      <w:lvlJc w:val="left"/>
      <w:pPr>
        <w:ind w:left="5760" w:hanging="360"/>
      </w:pPr>
    </w:lvl>
    <w:lvl w:ilvl="8" w:tplc="A0DED550">
      <w:start w:val="1"/>
      <w:numFmt w:val="lowerRoman"/>
      <w:lvlText w:val="%9."/>
      <w:lvlJc w:val="right"/>
      <w:pPr>
        <w:ind w:left="6480" w:hanging="180"/>
      </w:pPr>
    </w:lvl>
  </w:abstractNum>
  <w:abstractNum w:abstractNumId="22" w15:restartNumberingAfterBreak="0">
    <w:nsid w:val="0A1B6591"/>
    <w:multiLevelType w:val="hybridMultilevel"/>
    <w:tmpl w:val="28D6F162"/>
    <w:lvl w:ilvl="0" w:tplc="F3746BD6">
      <w:start w:val="1"/>
      <w:numFmt w:val="decimal"/>
      <w:pStyle w:val="ListBullet"/>
      <w:lvlText w:val="%1."/>
      <w:lvlJc w:val="left"/>
      <w:pPr>
        <w:ind w:left="720" w:hanging="360"/>
      </w:pPr>
    </w:lvl>
    <w:lvl w:ilvl="1" w:tplc="55C4D024" w:tentative="1">
      <w:start w:val="1"/>
      <w:numFmt w:val="lowerLetter"/>
      <w:lvlText w:val="%2."/>
      <w:lvlJc w:val="left"/>
      <w:pPr>
        <w:ind w:left="1440" w:hanging="360"/>
      </w:pPr>
    </w:lvl>
    <w:lvl w:ilvl="2" w:tplc="B2807FA4" w:tentative="1">
      <w:start w:val="1"/>
      <w:numFmt w:val="lowerRoman"/>
      <w:lvlText w:val="%3."/>
      <w:lvlJc w:val="right"/>
      <w:pPr>
        <w:ind w:left="2160" w:hanging="180"/>
      </w:pPr>
    </w:lvl>
    <w:lvl w:ilvl="3" w:tplc="54A2386E" w:tentative="1">
      <w:start w:val="1"/>
      <w:numFmt w:val="decimal"/>
      <w:lvlText w:val="%4."/>
      <w:lvlJc w:val="left"/>
      <w:pPr>
        <w:ind w:left="2880" w:hanging="360"/>
      </w:pPr>
    </w:lvl>
    <w:lvl w:ilvl="4" w:tplc="1EDE8558" w:tentative="1">
      <w:start w:val="1"/>
      <w:numFmt w:val="lowerLetter"/>
      <w:lvlText w:val="%5."/>
      <w:lvlJc w:val="left"/>
      <w:pPr>
        <w:ind w:left="3600" w:hanging="360"/>
      </w:pPr>
    </w:lvl>
    <w:lvl w:ilvl="5" w:tplc="1436AB12" w:tentative="1">
      <w:start w:val="1"/>
      <w:numFmt w:val="lowerRoman"/>
      <w:lvlText w:val="%6."/>
      <w:lvlJc w:val="right"/>
      <w:pPr>
        <w:ind w:left="4320" w:hanging="180"/>
      </w:pPr>
    </w:lvl>
    <w:lvl w:ilvl="6" w:tplc="65B8B4C2" w:tentative="1">
      <w:start w:val="1"/>
      <w:numFmt w:val="decimal"/>
      <w:lvlText w:val="%7."/>
      <w:lvlJc w:val="left"/>
      <w:pPr>
        <w:ind w:left="5040" w:hanging="360"/>
      </w:pPr>
    </w:lvl>
    <w:lvl w:ilvl="7" w:tplc="014AC030" w:tentative="1">
      <w:start w:val="1"/>
      <w:numFmt w:val="lowerLetter"/>
      <w:lvlText w:val="%8."/>
      <w:lvlJc w:val="left"/>
      <w:pPr>
        <w:ind w:left="5760" w:hanging="360"/>
      </w:pPr>
    </w:lvl>
    <w:lvl w:ilvl="8" w:tplc="7F765340" w:tentative="1">
      <w:start w:val="1"/>
      <w:numFmt w:val="lowerRoman"/>
      <w:lvlText w:val="%9."/>
      <w:lvlJc w:val="right"/>
      <w:pPr>
        <w:ind w:left="6480" w:hanging="180"/>
      </w:pPr>
    </w:lvl>
  </w:abstractNum>
  <w:abstractNum w:abstractNumId="23" w15:restartNumberingAfterBreak="0">
    <w:nsid w:val="0A360CF4"/>
    <w:multiLevelType w:val="hybridMultilevel"/>
    <w:tmpl w:val="FFFFFFFF"/>
    <w:lvl w:ilvl="0" w:tplc="C4EC4EC6">
      <w:start w:val="1"/>
      <w:numFmt w:val="bullet"/>
      <w:lvlText w:val="-"/>
      <w:lvlJc w:val="left"/>
      <w:pPr>
        <w:ind w:left="720" w:hanging="360"/>
      </w:pPr>
      <w:rPr>
        <w:rFonts w:ascii="Calibri" w:hAnsi="Calibri" w:hint="default"/>
      </w:rPr>
    </w:lvl>
    <w:lvl w:ilvl="1" w:tplc="652018F0">
      <w:start w:val="1"/>
      <w:numFmt w:val="bullet"/>
      <w:lvlText w:val="o"/>
      <w:lvlJc w:val="left"/>
      <w:pPr>
        <w:ind w:left="1440" w:hanging="360"/>
      </w:pPr>
      <w:rPr>
        <w:rFonts w:ascii="Courier New" w:hAnsi="Courier New" w:hint="default"/>
      </w:rPr>
    </w:lvl>
    <w:lvl w:ilvl="2" w:tplc="EE62AF0C">
      <w:start w:val="1"/>
      <w:numFmt w:val="bullet"/>
      <w:lvlText w:val=""/>
      <w:lvlJc w:val="left"/>
      <w:pPr>
        <w:ind w:left="2160" w:hanging="360"/>
      </w:pPr>
      <w:rPr>
        <w:rFonts w:ascii="Wingdings" w:hAnsi="Wingdings" w:hint="default"/>
      </w:rPr>
    </w:lvl>
    <w:lvl w:ilvl="3" w:tplc="164CB818">
      <w:start w:val="1"/>
      <w:numFmt w:val="bullet"/>
      <w:lvlText w:val=""/>
      <w:lvlJc w:val="left"/>
      <w:pPr>
        <w:ind w:left="2880" w:hanging="360"/>
      </w:pPr>
      <w:rPr>
        <w:rFonts w:ascii="Symbol" w:hAnsi="Symbol" w:hint="default"/>
      </w:rPr>
    </w:lvl>
    <w:lvl w:ilvl="4" w:tplc="F3303644">
      <w:start w:val="1"/>
      <w:numFmt w:val="bullet"/>
      <w:lvlText w:val="o"/>
      <w:lvlJc w:val="left"/>
      <w:pPr>
        <w:ind w:left="3600" w:hanging="360"/>
      </w:pPr>
      <w:rPr>
        <w:rFonts w:ascii="Courier New" w:hAnsi="Courier New" w:hint="default"/>
      </w:rPr>
    </w:lvl>
    <w:lvl w:ilvl="5" w:tplc="6146258C">
      <w:start w:val="1"/>
      <w:numFmt w:val="bullet"/>
      <w:lvlText w:val=""/>
      <w:lvlJc w:val="left"/>
      <w:pPr>
        <w:ind w:left="4320" w:hanging="360"/>
      </w:pPr>
      <w:rPr>
        <w:rFonts w:ascii="Wingdings" w:hAnsi="Wingdings" w:hint="default"/>
      </w:rPr>
    </w:lvl>
    <w:lvl w:ilvl="6" w:tplc="CB5AF466">
      <w:start w:val="1"/>
      <w:numFmt w:val="bullet"/>
      <w:lvlText w:val=""/>
      <w:lvlJc w:val="left"/>
      <w:pPr>
        <w:ind w:left="5040" w:hanging="360"/>
      </w:pPr>
      <w:rPr>
        <w:rFonts w:ascii="Symbol" w:hAnsi="Symbol" w:hint="default"/>
      </w:rPr>
    </w:lvl>
    <w:lvl w:ilvl="7" w:tplc="77AC675E">
      <w:start w:val="1"/>
      <w:numFmt w:val="bullet"/>
      <w:lvlText w:val="o"/>
      <w:lvlJc w:val="left"/>
      <w:pPr>
        <w:ind w:left="5760" w:hanging="360"/>
      </w:pPr>
      <w:rPr>
        <w:rFonts w:ascii="Courier New" w:hAnsi="Courier New" w:hint="default"/>
      </w:rPr>
    </w:lvl>
    <w:lvl w:ilvl="8" w:tplc="14EAA38A">
      <w:start w:val="1"/>
      <w:numFmt w:val="bullet"/>
      <w:lvlText w:val=""/>
      <w:lvlJc w:val="left"/>
      <w:pPr>
        <w:ind w:left="6480" w:hanging="360"/>
      </w:pPr>
      <w:rPr>
        <w:rFonts w:ascii="Wingdings" w:hAnsi="Wingdings" w:hint="default"/>
      </w:rPr>
    </w:lvl>
  </w:abstractNum>
  <w:abstractNum w:abstractNumId="24" w15:restartNumberingAfterBreak="0">
    <w:nsid w:val="0B0E3747"/>
    <w:multiLevelType w:val="hybridMultilevel"/>
    <w:tmpl w:val="FFFFFFFF"/>
    <w:lvl w:ilvl="0" w:tplc="917E3CD2">
      <w:start w:val="1"/>
      <w:numFmt w:val="decimal"/>
      <w:lvlText w:val="%1."/>
      <w:lvlJc w:val="left"/>
      <w:pPr>
        <w:ind w:left="720" w:hanging="360"/>
      </w:pPr>
    </w:lvl>
    <w:lvl w:ilvl="1" w:tplc="C868E900">
      <w:start w:val="1"/>
      <w:numFmt w:val="lowerLetter"/>
      <w:lvlText w:val="%2."/>
      <w:lvlJc w:val="left"/>
      <w:pPr>
        <w:ind w:left="1440" w:hanging="360"/>
      </w:pPr>
    </w:lvl>
    <w:lvl w:ilvl="2" w:tplc="36500DC8">
      <w:start w:val="1"/>
      <w:numFmt w:val="lowerRoman"/>
      <w:lvlText w:val="%3."/>
      <w:lvlJc w:val="right"/>
      <w:pPr>
        <w:ind w:left="2160" w:hanging="180"/>
      </w:pPr>
    </w:lvl>
    <w:lvl w:ilvl="3" w:tplc="34CAB658">
      <w:start w:val="1"/>
      <w:numFmt w:val="decimal"/>
      <w:lvlText w:val="%4."/>
      <w:lvlJc w:val="left"/>
      <w:pPr>
        <w:ind w:left="2880" w:hanging="360"/>
      </w:pPr>
    </w:lvl>
    <w:lvl w:ilvl="4" w:tplc="E1AAB13E">
      <w:start w:val="1"/>
      <w:numFmt w:val="lowerLetter"/>
      <w:lvlText w:val="%5."/>
      <w:lvlJc w:val="left"/>
      <w:pPr>
        <w:ind w:left="3600" w:hanging="360"/>
      </w:pPr>
    </w:lvl>
    <w:lvl w:ilvl="5" w:tplc="2F7C0668">
      <w:start w:val="1"/>
      <w:numFmt w:val="lowerRoman"/>
      <w:lvlText w:val="%6."/>
      <w:lvlJc w:val="right"/>
      <w:pPr>
        <w:ind w:left="4320" w:hanging="180"/>
      </w:pPr>
    </w:lvl>
    <w:lvl w:ilvl="6" w:tplc="049E6644">
      <w:start w:val="1"/>
      <w:numFmt w:val="decimal"/>
      <w:lvlText w:val="%7."/>
      <w:lvlJc w:val="left"/>
      <w:pPr>
        <w:ind w:left="5040" w:hanging="360"/>
      </w:pPr>
    </w:lvl>
    <w:lvl w:ilvl="7" w:tplc="AF583C8E">
      <w:start w:val="1"/>
      <w:numFmt w:val="lowerLetter"/>
      <w:lvlText w:val="%8."/>
      <w:lvlJc w:val="left"/>
      <w:pPr>
        <w:ind w:left="5760" w:hanging="360"/>
      </w:pPr>
    </w:lvl>
    <w:lvl w:ilvl="8" w:tplc="68EA5CCE">
      <w:start w:val="1"/>
      <w:numFmt w:val="lowerRoman"/>
      <w:lvlText w:val="%9."/>
      <w:lvlJc w:val="right"/>
      <w:pPr>
        <w:ind w:left="6480" w:hanging="180"/>
      </w:pPr>
    </w:lvl>
  </w:abstractNum>
  <w:abstractNum w:abstractNumId="25" w15:restartNumberingAfterBreak="0">
    <w:nsid w:val="0CF09B77"/>
    <w:multiLevelType w:val="hybridMultilevel"/>
    <w:tmpl w:val="FFFFFFFF"/>
    <w:lvl w:ilvl="0" w:tplc="7FC0489C">
      <w:start w:val="1"/>
      <w:numFmt w:val="decimal"/>
      <w:lvlText w:val="%1."/>
      <w:lvlJc w:val="left"/>
      <w:pPr>
        <w:ind w:left="720" w:hanging="360"/>
      </w:pPr>
    </w:lvl>
    <w:lvl w:ilvl="1" w:tplc="06E6F250">
      <w:start w:val="1"/>
      <w:numFmt w:val="lowerLetter"/>
      <w:lvlText w:val="%2."/>
      <w:lvlJc w:val="left"/>
      <w:pPr>
        <w:ind w:left="1440" w:hanging="360"/>
      </w:pPr>
    </w:lvl>
    <w:lvl w:ilvl="2" w:tplc="70BC5354">
      <w:start w:val="1"/>
      <w:numFmt w:val="lowerRoman"/>
      <w:lvlText w:val="%3."/>
      <w:lvlJc w:val="right"/>
      <w:pPr>
        <w:ind w:left="2160" w:hanging="180"/>
      </w:pPr>
    </w:lvl>
    <w:lvl w:ilvl="3" w:tplc="57CC922C">
      <w:start w:val="1"/>
      <w:numFmt w:val="decimal"/>
      <w:lvlText w:val="%4."/>
      <w:lvlJc w:val="left"/>
      <w:pPr>
        <w:ind w:left="2880" w:hanging="360"/>
      </w:pPr>
    </w:lvl>
    <w:lvl w:ilvl="4" w:tplc="11203814">
      <w:start w:val="1"/>
      <w:numFmt w:val="lowerLetter"/>
      <w:lvlText w:val="%5."/>
      <w:lvlJc w:val="left"/>
      <w:pPr>
        <w:ind w:left="3600" w:hanging="360"/>
      </w:pPr>
    </w:lvl>
    <w:lvl w:ilvl="5" w:tplc="A346658C">
      <w:start w:val="1"/>
      <w:numFmt w:val="lowerRoman"/>
      <w:lvlText w:val="%6."/>
      <w:lvlJc w:val="right"/>
      <w:pPr>
        <w:ind w:left="4320" w:hanging="180"/>
      </w:pPr>
    </w:lvl>
    <w:lvl w:ilvl="6" w:tplc="44200C98">
      <w:start w:val="1"/>
      <w:numFmt w:val="decimal"/>
      <w:lvlText w:val="%7."/>
      <w:lvlJc w:val="left"/>
      <w:pPr>
        <w:ind w:left="5040" w:hanging="360"/>
      </w:pPr>
    </w:lvl>
    <w:lvl w:ilvl="7" w:tplc="7834C530">
      <w:start w:val="1"/>
      <w:numFmt w:val="lowerLetter"/>
      <w:lvlText w:val="%8."/>
      <w:lvlJc w:val="left"/>
      <w:pPr>
        <w:ind w:left="5760" w:hanging="360"/>
      </w:pPr>
    </w:lvl>
    <w:lvl w:ilvl="8" w:tplc="62B8B118">
      <w:start w:val="1"/>
      <w:numFmt w:val="lowerRoman"/>
      <w:lvlText w:val="%9."/>
      <w:lvlJc w:val="right"/>
      <w:pPr>
        <w:ind w:left="6480" w:hanging="180"/>
      </w:pPr>
    </w:lvl>
  </w:abstractNum>
  <w:abstractNum w:abstractNumId="26" w15:restartNumberingAfterBreak="0">
    <w:nsid w:val="0CF86380"/>
    <w:multiLevelType w:val="hybridMultilevel"/>
    <w:tmpl w:val="F6B8987C"/>
    <w:lvl w:ilvl="0" w:tplc="5976891A">
      <w:start w:val="3"/>
      <w:numFmt w:val="decimal"/>
      <w:lvlText w:val="%1."/>
      <w:lvlJc w:val="left"/>
      <w:pPr>
        <w:ind w:left="720" w:hanging="360"/>
      </w:pPr>
    </w:lvl>
    <w:lvl w:ilvl="1" w:tplc="1CE0420A">
      <w:start w:val="1"/>
      <w:numFmt w:val="lowerLetter"/>
      <w:lvlText w:val="%2."/>
      <w:lvlJc w:val="left"/>
      <w:pPr>
        <w:ind w:left="1440" w:hanging="360"/>
      </w:pPr>
    </w:lvl>
    <w:lvl w:ilvl="2" w:tplc="0C884366">
      <w:start w:val="1"/>
      <w:numFmt w:val="lowerRoman"/>
      <w:lvlText w:val="%3."/>
      <w:lvlJc w:val="right"/>
      <w:pPr>
        <w:ind w:left="2160" w:hanging="180"/>
      </w:pPr>
    </w:lvl>
    <w:lvl w:ilvl="3" w:tplc="0B587944">
      <w:start w:val="1"/>
      <w:numFmt w:val="decimal"/>
      <w:lvlText w:val="%4."/>
      <w:lvlJc w:val="left"/>
      <w:pPr>
        <w:ind w:left="2880" w:hanging="360"/>
      </w:pPr>
    </w:lvl>
    <w:lvl w:ilvl="4" w:tplc="887C5C2E">
      <w:start w:val="1"/>
      <w:numFmt w:val="lowerLetter"/>
      <w:lvlText w:val="%5."/>
      <w:lvlJc w:val="left"/>
      <w:pPr>
        <w:ind w:left="3600" w:hanging="360"/>
      </w:pPr>
    </w:lvl>
    <w:lvl w:ilvl="5" w:tplc="AB101A6C">
      <w:start w:val="1"/>
      <w:numFmt w:val="lowerRoman"/>
      <w:lvlText w:val="%6."/>
      <w:lvlJc w:val="right"/>
      <w:pPr>
        <w:ind w:left="4320" w:hanging="180"/>
      </w:pPr>
    </w:lvl>
    <w:lvl w:ilvl="6" w:tplc="F1E0E23E">
      <w:start w:val="1"/>
      <w:numFmt w:val="decimal"/>
      <w:lvlText w:val="%7."/>
      <w:lvlJc w:val="left"/>
      <w:pPr>
        <w:ind w:left="5040" w:hanging="360"/>
      </w:pPr>
    </w:lvl>
    <w:lvl w:ilvl="7" w:tplc="0B389CD0">
      <w:start w:val="1"/>
      <w:numFmt w:val="lowerLetter"/>
      <w:lvlText w:val="%8."/>
      <w:lvlJc w:val="left"/>
      <w:pPr>
        <w:ind w:left="5760" w:hanging="360"/>
      </w:pPr>
    </w:lvl>
    <w:lvl w:ilvl="8" w:tplc="80301812">
      <w:start w:val="1"/>
      <w:numFmt w:val="lowerRoman"/>
      <w:lvlText w:val="%9."/>
      <w:lvlJc w:val="right"/>
      <w:pPr>
        <w:ind w:left="6480" w:hanging="180"/>
      </w:pPr>
    </w:lvl>
  </w:abstractNum>
  <w:abstractNum w:abstractNumId="27" w15:restartNumberingAfterBreak="0">
    <w:nsid w:val="0F5F72DC"/>
    <w:multiLevelType w:val="hybridMultilevel"/>
    <w:tmpl w:val="FFFFFFFF"/>
    <w:lvl w:ilvl="0" w:tplc="5628BD9A">
      <w:start w:val="1"/>
      <w:numFmt w:val="bullet"/>
      <w:lvlText w:val="-"/>
      <w:lvlJc w:val="left"/>
      <w:pPr>
        <w:ind w:left="720" w:hanging="360"/>
      </w:pPr>
      <w:rPr>
        <w:rFonts w:ascii="Calibri" w:hAnsi="Calibri" w:hint="default"/>
      </w:rPr>
    </w:lvl>
    <w:lvl w:ilvl="1" w:tplc="342E54DA">
      <w:start w:val="1"/>
      <w:numFmt w:val="bullet"/>
      <w:lvlText w:val="o"/>
      <w:lvlJc w:val="left"/>
      <w:pPr>
        <w:ind w:left="1440" w:hanging="360"/>
      </w:pPr>
      <w:rPr>
        <w:rFonts w:ascii="Courier New" w:hAnsi="Courier New" w:hint="default"/>
      </w:rPr>
    </w:lvl>
    <w:lvl w:ilvl="2" w:tplc="A300CA2E">
      <w:start w:val="1"/>
      <w:numFmt w:val="bullet"/>
      <w:lvlText w:val=""/>
      <w:lvlJc w:val="left"/>
      <w:pPr>
        <w:ind w:left="2160" w:hanging="360"/>
      </w:pPr>
      <w:rPr>
        <w:rFonts w:ascii="Wingdings" w:hAnsi="Wingdings" w:hint="default"/>
      </w:rPr>
    </w:lvl>
    <w:lvl w:ilvl="3" w:tplc="D1CE6706">
      <w:start w:val="1"/>
      <w:numFmt w:val="bullet"/>
      <w:lvlText w:val=""/>
      <w:lvlJc w:val="left"/>
      <w:pPr>
        <w:ind w:left="2880" w:hanging="360"/>
      </w:pPr>
      <w:rPr>
        <w:rFonts w:ascii="Symbol" w:hAnsi="Symbol" w:hint="default"/>
      </w:rPr>
    </w:lvl>
    <w:lvl w:ilvl="4" w:tplc="AC8CF95E">
      <w:start w:val="1"/>
      <w:numFmt w:val="bullet"/>
      <w:lvlText w:val="o"/>
      <w:lvlJc w:val="left"/>
      <w:pPr>
        <w:ind w:left="3600" w:hanging="360"/>
      </w:pPr>
      <w:rPr>
        <w:rFonts w:ascii="Courier New" w:hAnsi="Courier New" w:hint="default"/>
      </w:rPr>
    </w:lvl>
    <w:lvl w:ilvl="5" w:tplc="52BA17C2">
      <w:start w:val="1"/>
      <w:numFmt w:val="bullet"/>
      <w:lvlText w:val=""/>
      <w:lvlJc w:val="left"/>
      <w:pPr>
        <w:ind w:left="4320" w:hanging="360"/>
      </w:pPr>
      <w:rPr>
        <w:rFonts w:ascii="Wingdings" w:hAnsi="Wingdings" w:hint="default"/>
      </w:rPr>
    </w:lvl>
    <w:lvl w:ilvl="6" w:tplc="BDDC3EAE">
      <w:start w:val="1"/>
      <w:numFmt w:val="bullet"/>
      <w:lvlText w:val=""/>
      <w:lvlJc w:val="left"/>
      <w:pPr>
        <w:ind w:left="5040" w:hanging="360"/>
      </w:pPr>
      <w:rPr>
        <w:rFonts w:ascii="Symbol" w:hAnsi="Symbol" w:hint="default"/>
      </w:rPr>
    </w:lvl>
    <w:lvl w:ilvl="7" w:tplc="14F43432">
      <w:start w:val="1"/>
      <w:numFmt w:val="bullet"/>
      <w:lvlText w:val="o"/>
      <w:lvlJc w:val="left"/>
      <w:pPr>
        <w:ind w:left="5760" w:hanging="360"/>
      </w:pPr>
      <w:rPr>
        <w:rFonts w:ascii="Courier New" w:hAnsi="Courier New" w:hint="default"/>
      </w:rPr>
    </w:lvl>
    <w:lvl w:ilvl="8" w:tplc="D45660E0">
      <w:start w:val="1"/>
      <w:numFmt w:val="bullet"/>
      <w:lvlText w:val=""/>
      <w:lvlJc w:val="left"/>
      <w:pPr>
        <w:ind w:left="6480" w:hanging="360"/>
      </w:pPr>
      <w:rPr>
        <w:rFonts w:ascii="Wingdings" w:hAnsi="Wingdings" w:hint="default"/>
      </w:rPr>
    </w:lvl>
  </w:abstractNum>
  <w:abstractNum w:abstractNumId="28" w15:restartNumberingAfterBreak="0">
    <w:nsid w:val="0FD3BB6B"/>
    <w:multiLevelType w:val="hybridMultilevel"/>
    <w:tmpl w:val="FFFFFFFF"/>
    <w:lvl w:ilvl="0" w:tplc="D1FC34D6">
      <w:start w:val="1"/>
      <w:numFmt w:val="bullet"/>
      <w:lvlText w:val=""/>
      <w:lvlJc w:val="left"/>
      <w:pPr>
        <w:ind w:left="720" w:hanging="360"/>
      </w:pPr>
      <w:rPr>
        <w:rFonts w:ascii="Symbol" w:hAnsi="Symbol" w:hint="default"/>
      </w:rPr>
    </w:lvl>
    <w:lvl w:ilvl="1" w:tplc="69A671FA">
      <w:start w:val="1"/>
      <w:numFmt w:val="bullet"/>
      <w:lvlText w:val="o"/>
      <w:lvlJc w:val="left"/>
      <w:pPr>
        <w:ind w:left="1440" w:hanging="360"/>
      </w:pPr>
      <w:rPr>
        <w:rFonts w:ascii="Courier New" w:hAnsi="Courier New" w:hint="default"/>
      </w:rPr>
    </w:lvl>
    <w:lvl w:ilvl="2" w:tplc="FFD2E7FC">
      <w:start w:val="1"/>
      <w:numFmt w:val="bullet"/>
      <w:lvlText w:val=""/>
      <w:lvlJc w:val="left"/>
      <w:pPr>
        <w:ind w:left="2160" w:hanging="360"/>
      </w:pPr>
      <w:rPr>
        <w:rFonts w:ascii="Wingdings" w:hAnsi="Wingdings" w:hint="default"/>
      </w:rPr>
    </w:lvl>
    <w:lvl w:ilvl="3" w:tplc="4DC02B8E">
      <w:start w:val="1"/>
      <w:numFmt w:val="bullet"/>
      <w:lvlText w:val=""/>
      <w:lvlJc w:val="left"/>
      <w:pPr>
        <w:ind w:left="2880" w:hanging="360"/>
      </w:pPr>
      <w:rPr>
        <w:rFonts w:ascii="Symbol" w:hAnsi="Symbol" w:hint="default"/>
      </w:rPr>
    </w:lvl>
    <w:lvl w:ilvl="4" w:tplc="5B6803C0">
      <w:start w:val="1"/>
      <w:numFmt w:val="bullet"/>
      <w:lvlText w:val="o"/>
      <w:lvlJc w:val="left"/>
      <w:pPr>
        <w:ind w:left="3600" w:hanging="360"/>
      </w:pPr>
      <w:rPr>
        <w:rFonts w:ascii="Courier New" w:hAnsi="Courier New" w:hint="default"/>
      </w:rPr>
    </w:lvl>
    <w:lvl w:ilvl="5" w:tplc="4E8A8DBE">
      <w:start w:val="1"/>
      <w:numFmt w:val="bullet"/>
      <w:lvlText w:val=""/>
      <w:lvlJc w:val="left"/>
      <w:pPr>
        <w:ind w:left="4320" w:hanging="360"/>
      </w:pPr>
      <w:rPr>
        <w:rFonts w:ascii="Wingdings" w:hAnsi="Wingdings" w:hint="default"/>
      </w:rPr>
    </w:lvl>
    <w:lvl w:ilvl="6" w:tplc="486823AA">
      <w:start w:val="1"/>
      <w:numFmt w:val="bullet"/>
      <w:lvlText w:val=""/>
      <w:lvlJc w:val="left"/>
      <w:pPr>
        <w:ind w:left="5040" w:hanging="360"/>
      </w:pPr>
      <w:rPr>
        <w:rFonts w:ascii="Symbol" w:hAnsi="Symbol" w:hint="default"/>
      </w:rPr>
    </w:lvl>
    <w:lvl w:ilvl="7" w:tplc="A9BACAEE">
      <w:start w:val="1"/>
      <w:numFmt w:val="bullet"/>
      <w:lvlText w:val="o"/>
      <w:lvlJc w:val="left"/>
      <w:pPr>
        <w:ind w:left="5760" w:hanging="360"/>
      </w:pPr>
      <w:rPr>
        <w:rFonts w:ascii="Courier New" w:hAnsi="Courier New" w:hint="default"/>
      </w:rPr>
    </w:lvl>
    <w:lvl w:ilvl="8" w:tplc="A37C5AF4">
      <w:start w:val="1"/>
      <w:numFmt w:val="bullet"/>
      <w:lvlText w:val=""/>
      <w:lvlJc w:val="left"/>
      <w:pPr>
        <w:ind w:left="6480" w:hanging="360"/>
      </w:pPr>
      <w:rPr>
        <w:rFonts w:ascii="Wingdings" w:hAnsi="Wingdings" w:hint="default"/>
      </w:rPr>
    </w:lvl>
  </w:abstractNum>
  <w:abstractNum w:abstractNumId="29" w15:restartNumberingAfterBreak="0">
    <w:nsid w:val="119103FF"/>
    <w:multiLevelType w:val="hybridMultilevel"/>
    <w:tmpl w:val="77300EA8"/>
    <w:lvl w:ilvl="0" w:tplc="94483D4E">
      <w:start w:val="1"/>
      <w:numFmt w:val="decimal"/>
      <w:lvlText w:val="%1."/>
      <w:lvlJc w:val="left"/>
      <w:pPr>
        <w:ind w:left="720" w:hanging="360"/>
      </w:pPr>
    </w:lvl>
    <w:lvl w:ilvl="1" w:tplc="4D46FB30">
      <w:start w:val="1"/>
      <w:numFmt w:val="lowerLetter"/>
      <w:lvlText w:val="%2."/>
      <w:lvlJc w:val="left"/>
      <w:pPr>
        <w:ind w:left="1440" w:hanging="360"/>
      </w:pPr>
    </w:lvl>
    <w:lvl w:ilvl="2" w:tplc="EA30DF50">
      <w:start w:val="1"/>
      <w:numFmt w:val="lowerRoman"/>
      <w:lvlText w:val="%3."/>
      <w:lvlJc w:val="right"/>
      <w:pPr>
        <w:ind w:left="2160" w:hanging="180"/>
      </w:pPr>
    </w:lvl>
    <w:lvl w:ilvl="3" w:tplc="817C0B10">
      <w:start w:val="1"/>
      <w:numFmt w:val="decimal"/>
      <w:lvlText w:val="%4."/>
      <w:lvlJc w:val="left"/>
      <w:pPr>
        <w:ind w:left="2880" w:hanging="360"/>
      </w:pPr>
    </w:lvl>
    <w:lvl w:ilvl="4" w:tplc="B33ED37A">
      <w:start w:val="1"/>
      <w:numFmt w:val="lowerLetter"/>
      <w:lvlText w:val="%5."/>
      <w:lvlJc w:val="left"/>
      <w:pPr>
        <w:ind w:left="3600" w:hanging="360"/>
      </w:pPr>
    </w:lvl>
    <w:lvl w:ilvl="5" w:tplc="9AF4F49A">
      <w:start w:val="1"/>
      <w:numFmt w:val="lowerRoman"/>
      <w:lvlText w:val="%6."/>
      <w:lvlJc w:val="right"/>
      <w:pPr>
        <w:ind w:left="4320" w:hanging="180"/>
      </w:pPr>
    </w:lvl>
    <w:lvl w:ilvl="6" w:tplc="627A4BA2">
      <w:start w:val="1"/>
      <w:numFmt w:val="decimal"/>
      <w:lvlText w:val="%7."/>
      <w:lvlJc w:val="left"/>
      <w:pPr>
        <w:ind w:left="5040" w:hanging="360"/>
      </w:pPr>
    </w:lvl>
    <w:lvl w:ilvl="7" w:tplc="FB709066">
      <w:start w:val="1"/>
      <w:numFmt w:val="lowerLetter"/>
      <w:lvlText w:val="%8."/>
      <w:lvlJc w:val="left"/>
      <w:pPr>
        <w:ind w:left="5760" w:hanging="360"/>
      </w:pPr>
    </w:lvl>
    <w:lvl w:ilvl="8" w:tplc="FBC451F8">
      <w:start w:val="1"/>
      <w:numFmt w:val="lowerRoman"/>
      <w:lvlText w:val="%9."/>
      <w:lvlJc w:val="right"/>
      <w:pPr>
        <w:ind w:left="6480" w:hanging="180"/>
      </w:pPr>
    </w:lvl>
  </w:abstractNum>
  <w:abstractNum w:abstractNumId="30" w15:restartNumberingAfterBreak="0">
    <w:nsid w:val="1249CD8D"/>
    <w:multiLevelType w:val="hybridMultilevel"/>
    <w:tmpl w:val="FFFFFFFF"/>
    <w:lvl w:ilvl="0" w:tplc="31FCE558">
      <w:start w:val="1"/>
      <w:numFmt w:val="bullet"/>
      <w:lvlText w:val=""/>
      <w:lvlJc w:val="left"/>
      <w:pPr>
        <w:ind w:left="720" w:hanging="360"/>
      </w:pPr>
      <w:rPr>
        <w:rFonts w:ascii="Symbol" w:hAnsi="Symbol" w:hint="default"/>
      </w:rPr>
    </w:lvl>
    <w:lvl w:ilvl="1" w:tplc="26DA0136">
      <w:start w:val="1"/>
      <w:numFmt w:val="bullet"/>
      <w:lvlText w:val="o"/>
      <w:lvlJc w:val="left"/>
      <w:pPr>
        <w:ind w:left="1440" w:hanging="360"/>
      </w:pPr>
      <w:rPr>
        <w:rFonts w:ascii="Courier New" w:hAnsi="Courier New" w:hint="default"/>
      </w:rPr>
    </w:lvl>
    <w:lvl w:ilvl="2" w:tplc="E84ADB50">
      <w:start w:val="1"/>
      <w:numFmt w:val="bullet"/>
      <w:lvlText w:val=""/>
      <w:lvlJc w:val="left"/>
      <w:pPr>
        <w:ind w:left="2160" w:hanging="360"/>
      </w:pPr>
      <w:rPr>
        <w:rFonts w:ascii="Wingdings" w:hAnsi="Wingdings" w:hint="default"/>
      </w:rPr>
    </w:lvl>
    <w:lvl w:ilvl="3" w:tplc="4F107B50">
      <w:start w:val="1"/>
      <w:numFmt w:val="bullet"/>
      <w:lvlText w:val=""/>
      <w:lvlJc w:val="left"/>
      <w:pPr>
        <w:ind w:left="2880" w:hanging="360"/>
      </w:pPr>
      <w:rPr>
        <w:rFonts w:ascii="Symbol" w:hAnsi="Symbol" w:hint="default"/>
      </w:rPr>
    </w:lvl>
    <w:lvl w:ilvl="4" w:tplc="31DC0D56">
      <w:start w:val="1"/>
      <w:numFmt w:val="bullet"/>
      <w:lvlText w:val="o"/>
      <w:lvlJc w:val="left"/>
      <w:pPr>
        <w:ind w:left="3600" w:hanging="360"/>
      </w:pPr>
      <w:rPr>
        <w:rFonts w:ascii="Courier New" w:hAnsi="Courier New" w:hint="default"/>
      </w:rPr>
    </w:lvl>
    <w:lvl w:ilvl="5" w:tplc="E18097A6">
      <w:start w:val="1"/>
      <w:numFmt w:val="bullet"/>
      <w:lvlText w:val=""/>
      <w:lvlJc w:val="left"/>
      <w:pPr>
        <w:ind w:left="4320" w:hanging="360"/>
      </w:pPr>
      <w:rPr>
        <w:rFonts w:ascii="Wingdings" w:hAnsi="Wingdings" w:hint="default"/>
      </w:rPr>
    </w:lvl>
    <w:lvl w:ilvl="6" w:tplc="49BC146C">
      <w:start w:val="1"/>
      <w:numFmt w:val="bullet"/>
      <w:lvlText w:val=""/>
      <w:lvlJc w:val="left"/>
      <w:pPr>
        <w:ind w:left="5040" w:hanging="360"/>
      </w:pPr>
      <w:rPr>
        <w:rFonts w:ascii="Symbol" w:hAnsi="Symbol" w:hint="default"/>
      </w:rPr>
    </w:lvl>
    <w:lvl w:ilvl="7" w:tplc="E2A2F9BE">
      <w:start w:val="1"/>
      <w:numFmt w:val="bullet"/>
      <w:lvlText w:val="o"/>
      <w:lvlJc w:val="left"/>
      <w:pPr>
        <w:ind w:left="5760" w:hanging="360"/>
      </w:pPr>
      <w:rPr>
        <w:rFonts w:ascii="Courier New" w:hAnsi="Courier New" w:hint="default"/>
      </w:rPr>
    </w:lvl>
    <w:lvl w:ilvl="8" w:tplc="B9023896">
      <w:start w:val="1"/>
      <w:numFmt w:val="bullet"/>
      <w:lvlText w:val=""/>
      <w:lvlJc w:val="left"/>
      <w:pPr>
        <w:ind w:left="6480" w:hanging="360"/>
      </w:pPr>
      <w:rPr>
        <w:rFonts w:ascii="Wingdings" w:hAnsi="Wingdings" w:hint="default"/>
      </w:rPr>
    </w:lvl>
  </w:abstractNum>
  <w:abstractNum w:abstractNumId="31" w15:restartNumberingAfterBreak="0">
    <w:nsid w:val="125F72AB"/>
    <w:multiLevelType w:val="hybridMultilevel"/>
    <w:tmpl w:val="FF2E45D8"/>
    <w:lvl w:ilvl="0" w:tplc="E856B440">
      <w:start w:val="11"/>
      <w:numFmt w:val="decimal"/>
      <w:lvlText w:val="%1."/>
      <w:lvlJc w:val="left"/>
      <w:pPr>
        <w:ind w:left="720" w:hanging="360"/>
      </w:pPr>
    </w:lvl>
    <w:lvl w:ilvl="1" w:tplc="75C45E32">
      <w:start w:val="1"/>
      <w:numFmt w:val="lowerLetter"/>
      <w:lvlText w:val="%2."/>
      <w:lvlJc w:val="left"/>
      <w:pPr>
        <w:ind w:left="1440" w:hanging="360"/>
      </w:pPr>
    </w:lvl>
    <w:lvl w:ilvl="2" w:tplc="FD22C4F4">
      <w:start w:val="1"/>
      <w:numFmt w:val="lowerRoman"/>
      <w:lvlText w:val="%3."/>
      <w:lvlJc w:val="right"/>
      <w:pPr>
        <w:ind w:left="2160" w:hanging="180"/>
      </w:pPr>
    </w:lvl>
    <w:lvl w:ilvl="3" w:tplc="4C42FD2E">
      <w:start w:val="1"/>
      <w:numFmt w:val="decimal"/>
      <w:lvlText w:val="%4."/>
      <w:lvlJc w:val="left"/>
      <w:pPr>
        <w:ind w:left="2880" w:hanging="360"/>
      </w:pPr>
    </w:lvl>
    <w:lvl w:ilvl="4" w:tplc="75361408">
      <w:start w:val="1"/>
      <w:numFmt w:val="lowerLetter"/>
      <w:lvlText w:val="%5."/>
      <w:lvlJc w:val="left"/>
      <w:pPr>
        <w:ind w:left="3600" w:hanging="360"/>
      </w:pPr>
    </w:lvl>
    <w:lvl w:ilvl="5" w:tplc="D1F8C054">
      <w:start w:val="1"/>
      <w:numFmt w:val="lowerRoman"/>
      <w:lvlText w:val="%6."/>
      <w:lvlJc w:val="right"/>
      <w:pPr>
        <w:ind w:left="4320" w:hanging="180"/>
      </w:pPr>
    </w:lvl>
    <w:lvl w:ilvl="6" w:tplc="101C44B0">
      <w:start w:val="1"/>
      <w:numFmt w:val="decimal"/>
      <w:lvlText w:val="%7."/>
      <w:lvlJc w:val="left"/>
      <w:pPr>
        <w:ind w:left="5040" w:hanging="360"/>
      </w:pPr>
    </w:lvl>
    <w:lvl w:ilvl="7" w:tplc="A880C362">
      <w:start w:val="1"/>
      <w:numFmt w:val="lowerLetter"/>
      <w:lvlText w:val="%8."/>
      <w:lvlJc w:val="left"/>
      <w:pPr>
        <w:ind w:left="5760" w:hanging="360"/>
      </w:pPr>
    </w:lvl>
    <w:lvl w:ilvl="8" w:tplc="31CA7846">
      <w:start w:val="1"/>
      <w:numFmt w:val="lowerRoman"/>
      <w:lvlText w:val="%9."/>
      <w:lvlJc w:val="right"/>
      <w:pPr>
        <w:ind w:left="6480" w:hanging="180"/>
      </w:pPr>
    </w:lvl>
  </w:abstractNum>
  <w:abstractNum w:abstractNumId="32" w15:restartNumberingAfterBreak="0">
    <w:nsid w:val="13706535"/>
    <w:multiLevelType w:val="hybridMultilevel"/>
    <w:tmpl w:val="BC3029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4A10C74"/>
    <w:multiLevelType w:val="hybridMultilevel"/>
    <w:tmpl w:val="753AAD7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56FE853"/>
    <w:multiLevelType w:val="hybridMultilevel"/>
    <w:tmpl w:val="FFFFFFFF"/>
    <w:lvl w:ilvl="0" w:tplc="F640B394">
      <w:start w:val="1"/>
      <w:numFmt w:val="bullet"/>
      <w:lvlText w:val=""/>
      <w:lvlJc w:val="left"/>
      <w:pPr>
        <w:ind w:left="720" w:hanging="360"/>
      </w:pPr>
      <w:rPr>
        <w:rFonts w:ascii="Symbol" w:hAnsi="Symbol" w:hint="default"/>
      </w:rPr>
    </w:lvl>
    <w:lvl w:ilvl="1" w:tplc="B72ECCBE">
      <w:start w:val="1"/>
      <w:numFmt w:val="bullet"/>
      <w:lvlText w:val="o"/>
      <w:lvlJc w:val="left"/>
      <w:pPr>
        <w:ind w:left="1440" w:hanging="360"/>
      </w:pPr>
      <w:rPr>
        <w:rFonts w:ascii="Courier New" w:hAnsi="Courier New" w:hint="default"/>
      </w:rPr>
    </w:lvl>
    <w:lvl w:ilvl="2" w:tplc="33106A00">
      <w:start w:val="1"/>
      <w:numFmt w:val="bullet"/>
      <w:lvlText w:val=""/>
      <w:lvlJc w:val="left"/>
      <w:pPr>
        <w:ind w:left="2160" w:hanging="360"/>
      </w:pPr>
      <w:rPr>
        <w:rFonts w:ascii="Wingdings" w:hAnsi="Wingdings" w:hint="default"/>
      </w:rPr>
    </w:lvl>
    <w:lvl w:ilvl="3" w:tplc="E7D0C61C">
      <w:start w:val="1"/>
      <w:numFmt w:val="bullet"/>
      <w:lvlText w:val=""/>
      <w:lvlJc w:val="left"/>
      <w:pPr>
        <w:ind w:left="2880" w:hanging="360"/>
      </w:pPr>
      <w:rPr>
        <w:rFonts w:ascii="Symbol" w:hAnsi="Symbol" w:hint="default"/>
      </w:rPr>
    </w:lvl>
    <w:lvl w:ilvl="4" w:tplc="B46E8AE8">
      <w:start w:val="1"/>
      <w:numFmt w:val="bullet"/>
      <w:lvlText w:val="o"/>
      <w:lvlJc w:val="left"/>
      <w:pPr>
        <w:ind w:left="3600" w:hanging="360"/>
      </w:pPr>
      <w:rPr>
        <w:rFonts w:ascii="Courier New" w:hAnsi="Courier New" w:hint="default"/>
      </w:rPr>
    </w:lvl>
    <w:lvl w:ilvl="5" w:tplc="58E6C39C">
      <w:start w:val="1"/>
      <w:numFmt w:val="bullet"/>
      <w:lvlText w:val=""/>
      <w:lvlJc w:val="left"/>
      <w:pPr>
        <w:ind w:left="4320" w:hanging="360"/>
      </w:pPr>
      <w:rPr>
        <w:rFonts w:ascii="Wingdings" w:hAnsi="Wingdings" w:hint="default"/>
      </w:rPr>
    </w:lvl>
    <w:lvl w:ilvl="6" w:tplc="EAC2A76A">
      <w:start w:val="1"/>
      <w:numFmt w:val="bullet"/>
      <w:lvlText w:val=""/>
      <w:lvlJc w:val="left"/>
      <w:pPr>
        <w:ind w:left="5040" w:hanging="360"/>
      </w:pPr>
      <w:rPr>
        <w:rFonts w:ascii="Symbol" w:hAnsi="Symbol" w:hint="default"/>
      </w:rPr>
    </w:lvl>
    <w:lvl w:ilvl="7" w:tplc="1444CB26">
      <w:start w:val="1"/>
      <w:numFmt w:val="bullet"/>
      <w:lvlText w:val="o"/>
      <w:lvlJc w:val="left"/>
      <w:pPr>
        <w:ind w:left="5760" w:hanging="360"/>
      </w:pPr>
      <w:rPr>
        <w:rFonts w:ascii="Courier New" w:hAnsi="Courier New" w:hint="default"/>
      </w:rPr>
    </w:lvl>
    <w:lvl w:ilvl="8" w:tplc="03B448C6">
      <w:start w:val="1"/>
      <w:numFmt w:val="bullet"/>
      <w:lvlText w:val=""/>
      <w:lvlJc w:val="left"/>
      <w:pPr>
        <w:ind w:left="6480" w:hanging="360"/>
      </w:pPr>
      <w:rPr>
        <w:rFonts w:ascii="Wingdings" w:hAnsi="Wingdings" w:hint="default"/>
      </w:rPr>
    </w:lvl>
  </w:abstractNum>
  <w:abstractNum w:abstractNumId="35" w15:restartNumberingAfterBreak="0">
    <w:nsid w:val="18067675"/>
    <w:multiLevelType w:val="hybridMultilevel"/>
    <w:tmpl w:val="FD0C4E72"/>
    <w:lvl w:ilvl="0" w:tplc="CB04CD5E">
      <w:start w:val="1"/>
      <w:numFmt w:val="decimal"/>
      <w:lvlText w:val="%1."/>
      <w:lvlJc w:val="left"/>
      <w:pPr>
        <w:ind w:left="720" w:hanging="360"/>
      </w:pPr>
    </w:lvl>
    <w:lvl w:ilvl="1" w:tplc="48A20726">
      <w:start w:val="1"/>
      <w:numFmt w:val="lowerLetter"/>
      <w:lvlText w:val="%2."/>
      <w:lvlJc w:val="left"/>
      <w:pPr>
        <w:ind w:left="1440" w:hanging="360"/>
      </w:pPr>
    </w:lvl>
    <w:lvl w:ilvl="2" w:tplc="79DC601C">
      <w:start w:val="1"/>
      <w:numFmt w:val="lowerRoman"/>
      <w:lvlText w:val="%3."/>
      <w:lvlJc w:val="right"/>
      <w:pPr>
        <w:ind w:left="2160" w:hanging="180"/>
      </w:pPr>
    </w:lvl>
    <w:lvl w:ilvl="3" w:tplc="76843386">
      <w:start w:val="1"/>
      <w:numFmt w:val="decimal"/>
      <w:lvlText w:val="%4."/>
      <w:lvlJc w:val="left"/>
      <w:pPr>
        <w:ind w:left="2880" w:hanging="360"/>
      </w:pPr>
    </w:lvl>
    <w:lvl w:ilvl="4" w:tplc="09B27370">
      <w:start w:val="1"/>
      <w:numFmt w:val="lowerLetter"/>
      <w:lvlText w:val="%5."/>
      <w:lvlJc w:val="left"/>
      <w:pPr>
        <w:ind w:left="3600" w:hanging="360"/>
      </w:pPr>
    </w:lvl>
    <w:lvl w:ilvl="5" w:tplc="0F989D58">
      <w:start w:val="1"/>
      <w:numFmt w:val="lowerRoman"/>
      <w:lvlText w:val="%6."/>
      <w:lvlJc w:val="right"/>
      <w:pPr>
        <w:ind w:left="4320" w:hanging="180"/>
      </w:pPr>
    </w:lvl>
    <w:lvl w:ilvl="6" w:tplc="B1FA727E">
      <w:start w:val="1"/>
      <w:numFmt w:val="decimal"/>
      <w:lvlText w:val="%7."/>
      <w:lvlJc w:val="left"/>
      <w:pPr>
        <w:ind w:left="5040" w:hanging="360"/>
      </w:pPr>
    </w:lvl>
    <w:lvl w:ilvl="7" w:tplc="CCCA1F08">
      <w:start w:val="1"/>
      <w:numFmt w:val="lowerLetter"/>
      <w:lvlText w:val="%8."/>
      <w:lvlJc w:val="left"/>
      <w:pPr>
        <w:ind w:left="5760" w:hanging="360"/>
      </w:pPr>
    </w:lvl>
    <w:lvl w:ilvl="8" w:tplc="BEC4EBA0">
      <w:start w:val="1"/>
      <w:numFmt w:val="lowerRoman"/>
      <w:lvlText w:val="%9."/>
      <w:lvlJc w:val="right"/>
      <w:pPr>
        <w:ind w:left="6480" w:hanging="180"/>
      </w:pPr>
    </w:lvl>
  </w:abstractNum>
  <w:abstractNum w:abstractNumId="36" w15:restartNumberingAfterBreak="0">
    <w:nsid w:val="18279E72"/>
    <w:multiLevelType w:val="hybridMultilevel"/>
    <w:tmpl w:val="586A6190"/>
    <w:lvl w:ilvl="0" w:tplc="497EFBD6">
      <w:start w:val="17"/>
      <w:numFmt w:val="decimal"/>
      <w:lvlText w:val="%1."/>
      <w:lvlJc w:val="left"/>
      <w:pPr>
        <w:ind w:left="720" w:hanging="360"/>
      </w:pPr>
    </w:lvl>
    <w:lvl w:ilvl="1" w:tplc="C430EA28">
      <w:start w:val="1"/>
      <w:numFmt w:val="lowerLetter"/>
      <w:lvlText w:val="%2."/>
      <w:lvlJc w:val="left"/>
      <w:pPr>
        <w:ind w:left="1440" w:hanging="360"/>
      </w:pPr>
    </w:lvl>
    <w:lvl w:ilvl="2" w:tplc="95D46B2C">
      <w:start w:val="1"/>
      <w:numFmt w:val="lowerRoman"/>
      <w:lvlText w:val="%3."/>
      <w:lvlJc w:val="right"/>
      <w:pPr>
        <w:ind w:left="2160" w:hanging="180"/>
      </w:pPr>
    </w:lvl>
    <w:lvl w:ilvl="3" w:tplc="D01A1CF8">
      <w:start w:val="1"/>
      <w:numFmt w:val="decimal"/>
      <w:lvlText w:val="%4."/>
      <w:lvlJc w:val="left"/>
      <w:pPr>
        <w:ind w:left="2880" w:hanging="360"/>
      </w:pPr>
    </w:lvl>
    <w:lvl w:ilvl="4" w:tplc="C7AC9634">
      <w:start w:val="1"/>
      <w:numFmt w:val="lowerLetter"/>
      <w:lvlText w:val="%5."/>
      <w:lvlJc w:val="left"/>
      <w:pPr>
        <w:ind w:left="3600" w:hanging="360"/>
      </w:pPr>
    </w:lvl>
    <w:lvl w:ilvl="5" w:tplc="DC58B77A">
      <w:start w:val="1"/>
      <w:numFmt w:val="lowerRoman"/>
      <w:lvlText w:val="%6."/>
      <w:lvlJc w:val="right"/>
      <w:pPr>
        <w:ind w:left="4320" w:hanging="180"/>
      </w:pPr>
    </w:lvl>
    <w:lvl w:ilvl="6" w:tplc="6F7427C0">
      <w:start w:val="1"/>
      <w:numFmt w:val="decimal"/>
      <w:lvlText w:val="%7."/>
      <w:lvlJc w:val="left"/>
      <w:pPr>
        <w:ind w:left="5040" w:hanging="360"/>
      </w:pPr>
    </w:lvl>
    <w:lvl w:ilvl="7" w:tplc="59D250AE">
      <w:start w:val="1"/>
      <w:numFmt w:val="lowerLetter"/>
      <w:lvlText w:val="%8."/>
      <w:lvlJc w:val="left"/>
      <w:pPr>
        <w:ind w:left="5760" w:hanging="360"/>
      </w:pPr>
    </w:lvl>
    <w:lvl w:ilvl="8" w:tplc="A48C0052">
      <w:start w:val="1"/>
      <w:numFmt w:val="lowerRoman"/>
      <w:lvlText w:val="%9."/>
      <w:lvlJc w:val="right"/>
      <w:pPr>
        <w:ind w:left="6480" w:hanging="180"/>
      </w:pPr>
    </w:lvl>
  </w:abstractNum>
  <w:abstractNum w:abstractNumId="37" w15:restartNumberingAfterBreak="0">
    <w:nsid w:val="18C0F340"/>
    <w:multiLevelType w:val="hybridMultilevel"/>
    <w:tmpl w:val="FFFFFFFF"/>
    <w:lvl w:ilvl="0" w:tplc="6CE0360E">
      <w:start w:val="1"/>
      <w:numFmt w:val="bullet"/>
      <w:lvlText w:val="·"/>
      <w:lvlJc w:val="left"/>
      <w:pPr>
        <w:ind w:left="720" w:hanging="360"/>
      </w:pPr>
      <w:rPr>
        <w:rFonts w:ascii="Symbol" w:hAnsi="Symbol" w:hint="default"/>
      </w:rPr>
    </w:lvl>
    <w:lvl w:ilvl="1" w:tplc="3CA29448">
      <w:start w:val="1"/>
      <w:numFmt w:val="bullet"/>
      <w:lvlText w:val="o"/>
      <w:lvlJc w:val="left"/>
      <w:pPr>
        <w:ind w:left="1440" w:hanging="360"/>
      </w:pPr>
      <w:rPr>
        <w:rFonts w:ascii="Courier New" w:hAnsi="Courier New" w:hint="default"/>
      </w:rPr>
    </w:lvl>
    <w:lvl w:ilvl="2" w:tplc="1C3ED9A2">
      <w:start w:val="1"/>
      <w:numFmt w:val="bullet"/>
      <w:lvlText w:val=""/>
      <w:lvlJc w:val="left"/>
      <w:pPr>
        <w:ind w:left="2160" w:hanging="360"/>
      </w:pPr>
      <w:rPr>
        <w:rFonts w:ascii="Wingdings" w:hAnsi="Wingdings" w:hint="default"/>
      </w:rPr>
    </w:lvl>
    <w:lvl w:ilvl="3" w:tplc="A3BCEB06">
      <w:start w:val="1"/>
      <w:numFmt w:val="bullet"/>
      <w:lvlText w:val=""/>
      <w:lvlJc w:val="left"/>
      <w:pPr>
        <w:ind w:left="2880" w:hanging="360"/>
      </w:pPr>
      <w:rPr>
        <w:rFonts w:ascii="Symbol" w:hAnsi="Symbol" w:hint="default"/>
      </w:rPr>
    </w:lvl>
    <w:lvl w:ilvl="4" w:tplc="E92E2E66">
      <w:start w:val="1"/>
      <w:numFmt w:val="bullet"/>
      <w:lvlText w:val="o"/>
      <w:lvlJc w:val="left"/>
      <w:pPr>
        <w:ind w:left="3600" w:hanging="360"/>
      </w:pPr>
      <w:rPr>
        <w:rFonts w:ascii="Courier New" w:hAnsi="Courier New" w:hint="default"/>
      </w:rPr>
    </w:lvl>
    <w:lvl w:ilvl="5" w:tplc="68E80DF8">
      <w:start w:val="1"/>
      <w:numFmt w:val="bullet"/>
      <w:lvlText w:val=""/>
      <w:lvlJc w:val="left"/>
      <w:pPr>
        <w:ind w:left="4320" w:hanging="360"/>
      </w:pPr>
      <w:rPr>
        <w:rFonts w:ascii="Wingdings" w:hAnsi="Wingdings" w:hint="default"/>
      </w:rPr>
    </w:lvl>
    <w:lvl w:ilvl="6" w:tplc="39609B66">
      <w:start w:val="1"/>
      <w:numFmt w:val="bullet"/>
      <w:lvlText w:val=""/>
      <w:lvlJc w:val="left"/>
      <w:pPr>
        <w:ind w:left="5040" w:hanging="360"/>
      </w:pPr>
      <w:rPr>
        <w:rFonts w:ascii="Symbol" w:hAnsi="Symbol" w:hint="default"/>
      </w:rPr>
    </w:lvl>
    <w:lvl w:ilvl="7" w:tplc="076C1D4A">
      <w:start w:val="1"/>
      <w:numFmt w:val="bullet"/>
      <w:lvlText w:val="o"/>
      <w:lvlJc w:val="left"/>
      <w:pPr>
        <w:ind w:left="5760" w:hanging="360"/>
      </w:pPr>
      <w:rPr>
        <w:rFonts w:ascii="Courier New" w:hAnsi="Courier New" w:hint="default"/>
      </w:rPr>
    </w:lvl>
    <w:lvl w:ilvl="8" w:tplc="26FC1754">
      <w:start w:val="1"/>
      <w:numFmt w:val="bullet"/>
      <w:lvlText w:val=""/>
      <w:lvlJc w:val="left"/>
      <w:pPr>
        <w:ind w:left="6480" w:hanging="360"/>
      </w:pPr>
      <w:rPr>
        <w:rFonts w:ascii="Wingdings" w:hAnsi="Wingdings" w:hint="default"/>
      </w:rPr>
    </w:lvl>
  </w:abstractNum>
  <w:abstractNum w:abstractNumId="38" w15:restartNumberingAfterBreak="0">
    <w:nsid w:val="1A928C8E"/>
    <w:multiLevelType w:val="hybridMultilevel"/>
    <w:tmpl w:val="FFFFFFFF"/>
    <w:lvl w:ilvl="0" w:tplc="F41A08D8">
      <w:start w:val="1"/>
      <w:numFmt w:val="decimal"/>
      <w:lvlText w:val="%1."/>
      <w:lvlJc w:val="left"/>
      <w:pPr>
        <w:ind w:left="720" w:hanging="360"/>
      </w:pPr>
    </w:lvl>
    <w:lvl w:ilvl="1" w:tplc="AF8AF7FE">
      <w:start w:val="1"/>
      <w:numFmt w:val="lowerLetter"/>
      <w:lvlText w:val="%2."/>
      <w:lvlJc w:val="left"/>
      <w:pPr>
        <w:ind w:left="1440" w:hanging="360"/>
      </w:pPr>
    </w:lvl>
    <w:lvl w:ilvl="2" w:tplc="66DC7B64">
      <w:start w:val="1"/>
      <w:numFmt w:val="lowerRoman"/>
      <w:lvlText w:val="%3."/>
      <w:lvlJc w:val="right"/>
      <w:pPr>
        <w:ind w:left="2160" w:hanging="180"/>
      </w:pPr>
    </w:lvl>
    <w:lvl w:ilvl="3" w:tplc="41F854E4">
      <w:start w:val="1"/>
      <w:numFmt w:val="decimal"/>
      <w:lvlText w:val="%4."/>
      <w:lvlJc w:val="left"/>
      <w:pPr>
        <w:ind w:left="2880" w:hanging="360"/>
      </w:pPr>
    </w:lvl>
    <w:lvl w:ilvl="4" w:tplc="02EC7EFC">
      <w:start w:val="1"/>
      <w:numFmt w:val="lowerLetter"/>
      <w:lvlText w:val="%5."/>
      <w:lvlJc w:val="left"/>
      <w:pPr>
        <w:ind w:left="3600" w:hanging="360"/>
      </w:pPr>
    </w:lvl>
    <w:lvl w:ilvl="5" w:tplc="0F24281E">
      <w:start w:val="1"/>
      <w:numFmt w:val="lowerRoman"/>
      <w:lvlText w:val="%6."/>
      <w:lvlJc w:val="right"/>
      <w:pPr>
        <w:ind w:left="4320" w:hanging="180"/>
      </w:pPr>
    </w:lvl>
    <w:lvl w:ilvl="6" w:tplc="5F467C86">
      <w:start w:val="1"/>
      <w:numFmt w:val="decimal"/>
      <w:lvlText w:val="%7."/>
      <w:lvlJc w:val="left"/>
      <w:pPr>
        <w:ind w:left="5040" w:hanging="360"/>
      </w:pPr>
    </w:lvl>
    <w:lvl w:ilvl="7" w:tplc="849032B4">
      <w:start w:val="1"/>
      <w:numFmt w:val="lowerLetter"/>
      <w:lvlText w:val="%8."/>
      <w:lvlJc w:val="left"/>
      <w:pPr>
        <w:ind w:left="5760" w:hanging="360"/>
      </w:pPr>
    </w:lvl>
    <w:lvl w:ilvl="8" w:tplc="9FA063FC">
      <w:start w:val="1"/>
      <w:numFmt w:val="lowerRoman"/>
      <w:lvlText w:val="%9."/>
      <w:lvlJc w:val="right"/>
      <w:pPr>
        <w:ind w:left="6480" w:hanging="180"/>
      </w:pPr>
    </w:lvl>
  </w:abstractNum>
  <w:abstractNum w:abstractNumId="39" w15:restartNumberingAfterBreak="0">
    <w:nsid w:val="1AE60F1D"/>
    <w:multiLevelType w:val="hybridMultilevel"/>
    <w:tmpl w:val="FFFFFFFF"/>
    <w:lvl w:ilvl="0" w:tplc="4B707CB2">
      <w:start w:val="1"/>
      <w:numFmt w:val="bullet"/>
      <w:lvlText w:val=""/>
      <w:lvlJc w:val="left"/>
      <w:pPr>
        <w:ind w:left="720" w:hanging="360"/>
      </w:pPr>
      <w:rPr>
        <w:rFonts w:ascii="Symbol" w:hAnsi="Symbol" w:hint="default"/>
      </w:rPr>
    </w:lvl>
    <w:lvl w:ilvl="1" w:tplc="34422AFA">
      <w:start w:val="1"/>
      <w:numFmt w:val="bullet"/>
      <w:lvlText w:val="o"/>
      <w:lvlJc w:val="left"/>
      <w:pPr>
        <w:ind w:left="1440" w:hanging="360"/>
      </w:pPr>
      <w:rPr>
        <w:rFonts w:ascii="Courier New" w:hAnsi="Courier New" w:hint="default"/>
      </w:rPr>
    </w:lvl>
    <w:lvl w:ilvl="2" w:tplc="286AEF30">
      <w:start w:val="1"/>
      <w:numFmt w:val="bullet"/>
      <w:lvlText w:val=""/>
      <w:lvlJc w:val="left"/>
      <w:pPr>
        <w:ind w:left="2160" w:hanging="360"/>
      </w:pPr>
      <w:rPr>
        <w:rFonts w:ascii="Wingdings" w:hAnsi="Wingdings" w:hint="default"/>
      </w:rPr>
    </w:lvl>
    <w:lvl w:ilvl="3" w:tplc="CA0A6A1C">
      <w:start w:val="1"/>
      <w:numFmt w:val="bullet"/>
      <w:lvlText w:val=""/>
      <w:lvlJc w:val="left"/>
      <w:pPr>
        <w:ind w:left="2880" w:hanging="360"/>
      </w:pPr>
      <w:rPr>
        <w:rFonts w:ascii="Symbol" w:hAnsi="Symbol" w:hint="default"/>
      </w:rPr>
    </w:lvl>
    <w:lvl w:ilvl="4" w:tplc="3B0A4386">
      <w:start w:val="1"/>
      <w:numFmt w:val="bullet"/>
      <w:lvlText w:val="o"/>
      <w:lvlJc w:val="left"/>
      <w:pPr>
        <w:ind w:left="3600" w:hanging="360"/>
      </w:pPr>
      <w:rPr>
        <w:rFonts w:ascii="Courier New" w:hAnsi="Courier New" w:hint="default"/>
      </w:rPr>
    </w:lvl>
    <w:lvl w:ilvl="5" w:tplc="D7E88846">
      <w:start w:val="1"/>
      <w:numFmt w:val="bullet"/>
      <w:lvlText w:val=""/>
      <w:lvlJc w:val="left"/>
      <w:pPr>
        <w:ind w:left="4320" w:hanging="360"/>
      </w:pPr>
      <w:rPr>
        <w:rFonts w:ascii="Wingdings" w:hAnsi="Wingdings" w:hint="default"/>
      </w:rPr>
    </w:lvl>
    <w:lvl w:ilvl="6" w:tplc="782E02BC">
      <w:start w:val="1"/>
      <w:numFmt w:val="bullet"/>
      <w:lvlText w:val=""/>
      <w:lvlJc w:val="left"/>
      <w:pPr>
        <w:ind w:left="5040" w:hanging="360"/>
      </w:pPr>
      <w:rPr>
        <w:rFonts w:ascii="Symbol" w:hAnsi="Symbol" w:hint="default"/>
      </w:rPr>
    </w:lvl>
    <w:lvl w:ilvl="7" w:tplc="54E65AAE">
      <w:start w:val="1"/>
      <w:numFmt w:val="bullet"/>
      <w:lvlText w:val="o"/>
      <w:lvlJc w:val="left"/>
      <w:pPr>
        <w:ind w:left="5760" w:hanging="360"/>
      </w:pPr>
      <w:rPr>
        <w:rFonts w:ascii="Courier New" w:hAnsi="Courier New" w:hint="default"/>
      </w:rPr>
    </w:lvl>
    <w:lvl w:ilvl="8" w:tplc="24E24698">
      <w:start w:val="1"/>
      <w:numFmt w:val="bullet"/>
      <w:lvlText w:val=""/>
      <w:lvlJc w:val="left"/>
      <w:pPr>
        <w:ind w:left="6480" w:hanging="360"/>
      </w:pPr>
      <w:rPr>
        <w:rFonts w:ascii="Wingdings" w:hAnsi="Wingdings" w:hint="default"/>
      </w:rPr>
    </w:lvl>
  </w:abstractNum>
  <w:abstractNum w:abstractNumId="40" w15:restartNumberingAfterBreak="0">
    <w:nsid w:val="1BBD14FB"/>
    <w:multiLevelType w:val="hybridMultilevel"/>
    <w:tmpl w:val="E3F242C8"/>
    <w:lvl w:ilvl="0" w:tplc="84FE758A">
      <w:start w:val="19"/>
      <w:numFmt w:val="decimal"/>
      <w:lvlText w:val="%1."/>
      <w:lvlJc w:val="left"/>
      <w:pPr>
        <w:ind w:left="720" w:hanging="360"/>
      </w:pPr>
    </w:lvl>
    <w:lvl w:ilvl="1" w:tplc="BFD85676">
      <w:start w:val="1"/>
      <w:numFmt w:val="lowerLetter"/>
      <w:lvlText w:val="%2."/>
      <w:lvlJc w:val="left"/>
      <w:pPr>
        <w:ind w:left="1440" w:hanging="360"/>
      </w:pPr>
    </w:lvl>
    <w:lvl w:ilvl="2" w:tplc="7A00DBC8">
      <w:start w:val="1"/>
      <w:numFmt w:val="lowerRoman"/>
      <w:lvlText w:val="%3."/>
      <w:lvlJc w:val="right"/>
      <w:pPr>
        <w:ind w:left="2160" w:hanging="180"/>
      </w:pPr>
    </w:lvl>
    <w:lvl w:ilvl="3" w:tplc="3BC43F2C">
      <w:start w:val="1"/>
      <w:numFmt w:val="decimal"/>
      <w:lvlText w:val="%4."/>
      <w:lvlJc w:val="left"/>
      <w:pPr>
        <w:ind w:left="2880" w:hanging="360"/>
      </w:pPr>
    </w:lvl>
    <w:lvl w:ilvl="4" w:tplc="FAC280AC">
      <w:start w:val="1"/>
      <w:numFmt w:val="lowerLetter"/>
      <w:lvlText w:val="%5."/>
      <w:lvlJc w:val="left"/>
      <w:pPr>
        <w:ind w:left="3600" w:hanging="360"/>
      </w:pPr>
    </w:lvl>
    <w:lvl w:ilvl="5" w:tplc="A7305396">
      <w:start w:val="1"/>
      <w:numFmt w:val="lowerRoman"/>
      <w:lvlText w:val="%6."/>
      <w:lvlJc w:val="right"/>
      <w:pPr>
        <w:ind w:left="4320" w:hanging="180"/>
      </w:pPr>
    </w:lvl>
    <w:lvl w:ilvl="6" w:tplc="3B1AA658">
      <w:start w:val="1"/>
      <w:numFmt w:val="decimal"/>
      <w:lvlText w:val="%7."/>
      <w:lvlJc w:val="left"/>
      <w:pPr>
        <w:ind w:left="5040" w:hanging="360"/>
      </w:pPr>
    </w:lvl>
    <w:lvl w:ilvl="7" w:tplc="EC761DDA">
      <w:start w:val="1"/>
      <w:numFmt w:val="lowerLetter"/>
      <w:lvlText w:val="%8."/>
      <w:lvlJc w:val="left"/>
      <w:pPr>
        <w:ind w:left="5760" w:hanging="360"/>
      </w:pPr>
    </w:lvl>
    <w:lvl w:ilvl="8" w:tplc="BC545A6E">
      <w:start w:val="1"/>
      <w:numFmt w:val="lowerRoman"/>
      <w:lvlText w:val="%9."/>
      <w:lvlJc w:val="right"/>
      <w:pPr>
        <w:ind w:left="6480" w:hanging="180"/>
      </w:pPr>
    </w:lvl>
  </w:abstractNum>
  <w:abstractNum w:abstractNumId="41" w15:restartNumberingAfterBreak="0">
    <w:nsid w:val="1CA381A3"/>
    <w:multiLevelType w:val="hybridMultilevel"/>
    <w:tmpl w:val="FFFFFFFF"/>
    <w:lvl w:ilvl="0" w:tplc="F5DEFFF6">
      <w:start w:val="1"/>
      <w:numFmt w:val="decimal"/>
      <w:lvlText w:val="%1."/>
      <w:lvlJc w:val="left"/>
      <w:pPr>
        <w:ind w:left="720" w:hanging="360"/>
      </w:pPr>
    </w:lvl>
    <w:lvl w:ilvl="1" w:tplc="452E4946">
      <w:start w:val="1"/>
      <w:numFmt w:val="lowerLetter"/>
      <w:lvlText w:val="%2."/>
      <w:lvlJc w:val="left"/>
      <w:pPr>
        <w:ind w:left="1440" w:hanging="360"/>
      </w:pPr>
    </w:lvl>
    <w:lvl w:ilvl="2" w:tplc="6DC46300">
      <w:start w:val="1"/>
      <w:numFmt w:val="lowerRoman"/>
      <w:lvlText w:val="%3."/>
      <w:lvlJc w:val="right"/>
      <w:pPr>
        <w:ind w:left="2160" w:hanging="180"/>
      </w:pPr>
    </w:lvl>
    <w:lvl w:ilvl="3" w:tplc="830CC6CC">
      <w:start w:val="1"/>
      <w:numFmt w:val="decimal"/>
      <w:lvlText w:val="%4."/>
      <w:lvlJc w:val="left"/>
      <w:pPr>
        <w:ind w:left="2880" w:hanging="360"/>
      </w:pPr>
    </w:lvl>
    <w:lvl w:ilvl="4" w:tplc="19705B1E">
      <w:start w:val="1"/>
      <w:numFmt w:val="lowerLetter"/>
      <w:lvlText w:val="%5."/>
      <w:lvlJc w:val="left"/>
      <w:pPr>
        <w:ind w:left="3600" w:hanging="360"/>
      </w:pPr>
    </w:lvl>
    <w:lvl w:ilvl="5" w:tplc="252EA5DA">
      <w:start w:val="1"/>
      <w:numFmt w:val="lowerRoman"/>
      <w:lvlText w:val="%6."/>
      <w:lvlJc w:val="right"/>
      <w:pPr>
        <w:ind w:left="4320" w:hanging="180"/>
      </w:pPr>
    </w:lvl>
    <w:lvl w:ilvl="6" w:tplc="31E8FE96">
      <w:start w:val="1"/>
      <w:numFmt w:val="decimal"/>
      <w:lvlText w:val="%7."/>
      <w:lvlJc w:val="left"/>
      <w:pPr>
        <w:ind w:left="5040" w:hanging="360"/>
      </w:pPr>
    </w:lvl>
    <w:lvl w:ilvl="7" w:tplc="57A86196">
      <w:start w:val="1"/>
      <w:numFmt w:val="lowerLetter"/>
      <w:lvlText w:val="%8."/>
      <w:lvlJc w:val="left"/>
      <w:pPr>
        <w:ind w:left="5760" w:hanging="360"/>
      </w:pPr>
    </w:lvl>
    <w:lvl w:ilvl="8" w:tplc="39247600">
      <w:start w:val="1"/>
      <w:numFmt w:val="lowerRoman"/>
      <w:lvlText w:val="%9."/>
      <w:lvlJc w:val="right"/>
      <w:pPr>
        <w:ind w:left="6480" w:hanging="180"/>
      </w:pPr>
    </w:lvl>
  </w:abstractNum>
  <w:abstractNum w:abstractNumId="42" w15:restartNumberingAfterBreak="0">
    <w:nsid w:val="1DB275B8"/>
    <w:multiLevelType w:val="hybridMultilevel"/>
    <w:tmpl w:val="AB50BCD0"/>
    <w:lvl w:ilvl="0" w:tplc="0409000F">
      <w:start w:val="1"/>
      <w:numFmt w:val="decimal"/>
      <w:pStyle w:val="Heading1"/>
      <w:lvlText w:val="%1."/>
      <w:lvlJc w:val="left"/>
      <w:pPr>
        <w:ind w:left="1440" w:hanging="360"/>
      </w:pPr>
    </w:lvl>
    <w:lvl w:ilvl="1" w:tplc="04090019" w:tentative="1">
      <w:start w:val="1"/>
      <w:numFmt w:val="lowerLetter"/>
      <w:pStyle w:val="Heading2"/>
      <w:lvlText w:val="%2."/>
      <w:lvlJc w:val="left"/>
      <w:pPr>
        <w:ind w:left="2160" w:hanging="360"/>
      </w:pPr>
    </w:lvl>
    <w:lvl w:ilvl="2" w:tplc="0409001B" w:tentative="1">
      <w:start w:val="1"/>
      <w:numFmt w:val="lowerRoman"/>
      <w:pStyle w:val="Heading3"/>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E085B5B"/>
    <w:multiLevelType w:val="hybridMultilevel"/>
    <w:tmpl w:val="28D6F162"/>
    <w:lvl w:ilvl="0" w:tplc="C7E2E6EC">
      <w:start w:val="1"/>
      <w:numFmt w:val="decimal"/>
      <w:lvlText w:val="%1."/>
      <w:lvlJc w:val="left"/>
      <w:pPr>
        <w:ind w:left="720" w:hanging="360"/>
      </w:pPr>
    </w:lvl>
    <w:lvl w:ilvl="1" w:tplc="AC26C4A0" w:tentative="1">
      <w:start w:val="1"/>
      <w:numFmt w:val="lowerLetter"/>
      <w:lvlText w:val="%2."/>
      <w:lvlJc w:val="left"/>
      <w:pPr>
        <w:ind w:left="1440" w:hanging="360"/>
      </w:pPr>
    </w:lvl>
    <w:lvl w:ilvl="2" w:tplc="A0E86166" w:tentative="1">
      <w:start w:val="1"/>
      <w:numFmt w:val="lowerRoman"/>
      <w:lvlText w:val="%3."/>
      <w:lvlJc w:val="right"/>
      <w:pPr>
        <w:ind w:left="2160" w:hanging="180"/>
      </w:pPr>
    </w:lvl>
    <w:lvl w:ilvl="3" w:tplc="228C9F10" w:tentative="1">
      <w:start w:val="1"/>
      <w:numFmt w:val="decimal"/>
      <w:lvlText w:val="%4."/>
      <w:lvlJc w:val="left"/>
      <w:pPr>
        <w:ind w:left="2880" w:hanging="360"/>
      </w:pPr>
    </w:lvl>
    <w:lvl w:ilvl="4" w:tplc="B6709BFA" w:tentative="1">
      <w:start w:val="1"/>
      <w:numFmt w:val="lowerLetter"/>
      <w:lvlText w:val="%5."/>
      <w:lvlJc w:val="left"/>
      <w:pPr>
        <w:ind w:left="3600" w:hanging="360"/>
      </w:pPr>
    </w:lvl>
    <w:lvl w:ilvl="5" w:tplc="4C9080E2" w:tentative="1">
      <w:start w:val="1"/>
      <w:numFmt w:val="lowerRoman"/>
      <w:lvlText w:val="%6."/>
      <w:lvlJc w:val="right"/>
      <w:pPr>
        <w:ind w:left="4320" w:hanging="180"/>
      </w:pPr>
    </w:lvl>
    <w:lvl w:ilvl="6" w:tplc="C7801250" w:tentative="1">
      <w:start w:val="1"/>
      <w:numFmt w:val="decimal"/>
      <w:lvlText w:val="%7."/>
      <w:lvlJc w:val="left"/>
      <w:pPr>
        <w:ind w:left="5040" w:hanging="360"/>
      </w:pPr>
    </w:lvl>
    <w:lvl w:ilvl="7" w:tplc="EDA46E6A" w:tentative="1">
      <w:start w:val="1"/>
      <w:numFmt w:val="lowerLetter"/>
      <w:lvlText w:val="%8."/>
      <w:lvlJc w:val="left"/>
      <w:pPr>
        <w:ind w:left="5760" w:hanging="360"/>
      </w:pPr>
    </w:lvl>
    <w:lvl w:ilvl="8" w:tplc="384E668E" w:tentative="1">
      <w:start w:val="1"/>
      <w:numFmt w:val="lowerRoman"/>
      <w:lvlText w:val="%9."/>
      <w:lvlJc w:val="right"/>
      <w:pPr>
        <w:ind w:left="6480" w:hanging="180"/>
      </w:pPr>
    </w:lvl>
  </w:abstractNum>
  <w:abstractNum w:abstractNumId="44" w15:restartNumberingAfterBreak="0">
    <w:nsid w:val="23A074C7"/>
    <w:multiLevelType w:val="hybridMultilevel"/>
    <w:tmpl w:val="65E20CCC"/>
    <w:lvl w:ilvl="0" w:tplc="71984204">
      <w:start w:val="9"/>
      <w:numFmt w:val="decimal"/>
      <w:lvlText w:val="%1."/>
      <w:lvlJc w:val="left"/>
      <w:pPr>
        <w:ind w:left="720" w:hanging="360"/>
      </w:pPr>
    </w:lvl>
    <w:lvl w:ilvl="1" w:tplc="E66C3D94">
      <w:start w:val="1"/>
      <w:numFmt w:val="lowerLetter"/>
      <w:lvlText w:val="%2."/>
      <w:lvlJc w:val="left"/>
      <w:pPr>
        <w:ind w:left="1440" w:hanging="360"/>
      </w:pPr>
    </w:lvl>
    <w:lvl w:ilvl="2" w:tplc="E45097F0">
      <w:start w:val="1"/>
      <w:numFmt w:val="lowerRoman"/>
      <w:lvlText w:val="%3."/>
      <w:lvlJc w:val="right"/>
      <w:pPr>
        <w:ind w:left="2160" w:hanging="180"/>
      </w:pPr>
    </w:lvl>
    <w:lvl w:ilvl="3" w:tplc="44EEDDD2">
      <w:start w:val="1"/>
      <w:numFmt w:val="decimal"/>
      <w:lvlText w:val="%4."/>
      <w:lvlJc w:val="left"/>
      <w:pPr>
        <w:ind w:left="2880" w:hanging="360"/>
      </w:pPr>
    </w:lvl>
    <w:lvl w:ilvl="4" w:tplc="80A4BC26">
      <w:start w:val="1"/>
      <w:numFmt w:val="lowerLetter"/>
      <w:lvlText w:val="%5."/>
      <w:lvlJc w:val="left"/>
      <w:pPr>
        <w:ind w:left="3600" w:hanging="360"/>
      </w:pPr>
    </w:lvl>
    <w:lvl w:ilvl="5" w:tplc="A7282B56">
      <w:start w:val="1"/>
      <w:numFmt w:val="lowerRoman"/>
      <w:lvlText w:val="%6."/>
      <w:lvlJc w:val="right"/>
      <w:pPr>
        <w:ind w:left="4320" w:hanging="180"/>
      </w:pPr>
    </w:lvl>
    <w:lvl w:ilvl="6" w:tplc="FD88D9A0">
      <w:start w:val="1"/>
      <w:numFmt w:val="decimal"/>
      <w:lvlText w:val="%7."/>
      <w:lvlJc w:val="left"/>
      <w:pPr>
        <w:ind w:left="5040" w:hanging="360"/>
      </w:pPr>
    </w:lvl>
    <w:lvl w:ilvl="7" w:tplc="90BCEF7A">
      <w:start w:val="1"/>
      <w:numFmt w:val="lowerLetter"/>
      <w:lvlText w:val="%8."/>
      <w:lvlJc w:val="left"/>
      <w:pPr>
        <w:ind w:left="5760" w:hanging="360"/>
      </w:pPr>
    </w:lvl>
    <w:lvl w:ilvl="8" w:tplc="BC1C0B12">
      <w:start w:val="1"/>
      <w:numFmt w:val="lowerRoman"/>
      <w:lvlText w:val="%9."/>
      <w:lvlJc w:val="right"/>
      <w:pPr>
        <w:ind w:left="6480" w:hanging="180"/>
      </w:pPr>
    </w:lvl>
  </w:abstractNum>
  <w:abstractNum w:abstractNumId="45" w15:restartNumberingAfterBreak="0">
    <w:nsid w:val="268197EA"/>
    <w:multiLevelType w:val="hybridMultilevel"/>
    <w:tmpl w:val="7F00BC30"/>
    <w:lvl w:ilvl="0" w:tplc="F8B4CE60">
      <w:start w:val="10"/>
      <w:numFmt w:val="decimal"/>
      <w:lvlText w:val="%1."/>
      <w:lvlJc w:val="left"/>
      <w:pPr>
        <w:ind w:left="720" w:hanging="360"/>
      </w:pPr>
    </w:lvl>
    <w:lvl w:ilvl="1" w:tplc="DF844F7C">
      <w:start w:val="1"/>
      <w:numFmt w:val="lowerLetter"/>
      <w:lvlText w:val="%2."/>
      <w:lvlJc w:val="left"/>
      <w:pPr>
        <w:ind w:left="1440" w:hanging="360"/>
      </w:pPr>
    </w:lvl>
    <w:lvl w:ilvl="2" w:tplc="AEEE931A">
      <w:start w:val="1"/>
      <w:numFmt w:val="lowerRoman"/>
      <w:lvlText w:val="%3."/>
      <w:lvlJc w:val="right"/>
      <w:pPr>
        <w:ind w:left="2160" w:hanging="180"/>
      </w:pPr>
    </w:lvl>
    <w:lvl w:ilvl="3" w:tplc="DE54EBF6">
      <w:start w:val="1"/>
      <w:numFmt w:val="decimal"/>
      <w:lvlText w:val="%4."/>
      <w:lvlJc w:val="left"/>
      <w:pPr>
        <w:ind w:left="2880" w:hanging="360"/>
      </w:pPr>
    </w:lvl>
    <w:lvl w:ilvl="4" w:tplc="C9EE4DFA">
      <w:start w:val="1"/>
      <w:numFmt w:val="lowerLetter"/>
      <w:lvlText w:val="%5."/>
      <w:lvlJc w:val="left"/>
      <w:pPr>
        <w:ind w:left="3600" w:hanging="360"/>
      </w:pPr>
    </w:lvl>
    <w:lvl w:ilvl="5" w:tplc="DF3448CA">
      <w:start w:val="1"/>
      <w:numFmt w:val="lowerRoman"/>
      <w:lvlText w:val="%6."/>
      <w:lvlJc w:val="right"/>
      <w:pPr>
        <w:ind w:left="4320" w:hanging="180"/>
      </w:pPr>
    </w:lvl>
    <w:lvl w:ilvl="6" w:tplc="FEF6DB26">
      <w:start w:val="1"/>
      <w:numFmt w:val="decimal"/>
      <w:lvlText w:val="%7."/>
      <w:lvlJc w:val="left"/>
      <w:pPr>
        <w:ind w:left="5040" w:hanging="360"/>
      </w:pPr>
    </w:lvl>
    <w:lvl w:ilvl="7" w:tplc="FE6AB650">
      <w:start w:val="1"/>
      <w:numFmt w:val="lowerLetter"/>
      <w:lvlText w:val="%8."/>
      <w:lvlJc w:val="left"/>
      <w:pPr>
        <w:ind w:left="5760" w:hanging="360"/>
      </w:pPr>
    </w:lvl>
    <w:lvl w:ilvl="8" w:tplc="8ACE9A20">
      <w:start w:val="1"/>
      <w:numFmt w:val="lowerRoman"/>
      <w:lvlText w:val="%9."/>
      <w:lvlJc w:val="right"/>
      <w:pPr>
        <w:ind w:left="6480" w:hanging="180"/>
      </w:pPr>
    </w:lvl>
  </w:abstractNum>
  <w:abstractNum w:abstractNumId="46" w15:restartNumberingAfterBreak="0">
    <w:nsid w:val="28F210DF"/>
    <w:multiLevelType w:val="hybridMultilevel"/>
    <w:tmpl w:val="FFFFFFFF"/>
    <w:lvl w:ilvl="0" w:tplc="8B5CDF3A">
      <w:start w:val="1"/>
      <w:numFmt w:val="bullet"/>
      <w:lvlText w:val=""/>
      <w:lvlJc w:val="left"/>
      <w:pPr>
        <w:ind w:left="720" w:hanging="360"/>
      </w:pPr>
      <w:rPr>
        <w:rFonts w:ascii="Symbol" w:hAnsi="Symbol" w:hint="default"/>
      </w:rPr>
    </w:lvl>
    <w:lvl w:ilvl="1" w:tplc="5DDA01CA">
      <w:start w:val="1"/>
      <w:numFmt w:val="bullet"/>
      <w:lvlText w:val="o"/>
      <w:lvlJc w:val="left"/>
      <w:pPr>
        <w:ind w:left="1440" w:hanging="360"/>
      </w:pPr>
      <w:rPr>
        <w:rFonts w:ascii="Courier New" w:hAnsi="Courier New" w:hint="default"/>
      </w:rPr>
    </w:lvl>
    <w:lvl w:ilvl="2" w:tplc="21F2A058">
      <w:start w:val="1"/>
      <w:numFmt w:val="bullet"/>
      <w:lvlText w:val=""/>
      <w:lvlJc w:val="left"/>
      <w:pPr>
        <w:ind w:left="2160" w:hanging="360"/>
      </w:pPr>
      <w:rPr>
        <w:rFonts w:ascii="Wingdings" w:hAnsi="Wingdings" w:hint="default"/>
      </w:rPr>
    </w:lvl>
    <w:lvl w:ilvl="3" w:tplc="C1742CAA">
      <w:start w:val="1"/>
      <w:numFmt w:val="bullet"/>
      <w:lvlText w:val=""/>
      <w:lvlJc w:val="left"/>
      <w:pPr>
        <w:ind w:left="2880" w:hanging="360"/>
      </w:pPr>
      <w:rPr>
        <w:rFonts w:ascii="Symbol" w:hAnsi="Symbol" w:hint="default"/>
      </w:rPr>
    </w:lvl>
    <w:lvl w:ilvl="4" w:tplc="C4A81312">
      <w:start w:val="1"/>
      <w:numFmt w:val="bullet"/>
      <w:lvlText w:val="o"/>
      <w:lvlJc w:val="left"/>
      <w:pPr>
        <w:ind w:left="3600" w:hanging="360"/>
      </w:pPr>
      <w:rPr>
        <w:rFonts w:ascii="Courier New" w:hAnsi="Courier New" w:hint="default"/>
      </w:rPr>
    </w:lvl>
    <w:lvl w:ilvl="5" w:tplc="0A6085EA">
      <w:start w:val="1"/>
      <w:numFmt w:val="bullet"/>
      <w:lvlText w:val=""/>
      <w:lvlJc w:val="left"/>
      <w:pPr>
        <w:ind w:left="4320" w:hanging="360"/>
      </w:pPr>
      <w:rPr>
        <w:rFonts w:ascii="Wingdings" w:hAnsi="Wingdings" w:hint="default"/>
      </w:rPr>
    </w:lvl>
    <w:lvl w:ilvl="6" w:tplc="DCB6B0E8">
      <w:start w:val="1"/>
      <w:numFmt w:val="bullet"/>
      <w:lvlText w:val=""/>
      <w:lvlJc w:val="left"/>
      <w:pPr>
        <w:ind w:left="5040" w:hanging="360"/>
      </w:pPr>
      <w:rPr>
        <w:rFonts w:ascii="Symbol" w:hAnsi="Symbol" w:hint="default"/>
      </w:rPr>
    </w:lvl>
    <w:lvl w:ilvl="7" w:tplc="24E60F38">
      <w:start w:val="1"/>
      <w:numFmt w:val="bullet"/>
      <w:lvlText w:val="o"/>
      <w:lvlJc w:val="left"/>
      <w:pPr>
        <w:ind w:left="5760" w:hanging="360"/>
      </w:pPr>
      <w:rPr>
        <w:rFonts w:ascii="Courier New" w:hAnsi="Courier New" w:hint="default"/>
      </w:rPr>
    </w:lvl>
    <w:lvl w:ilvl="8" w:tplc="4050B920">
      <w:start w:val="1"/>
      <w:numFmt w:val="bullet"/>
      <w:lvlText w:val=""/>
      <w:lvlJc w:val="left"/>
      <w:pPr>
        <w:ind w:left="6480" w:hanging="360"/>
      </w:pPr>
      <w:rPr>
        <w:rFonts w:ascii="Wingdings" w:hAnsi="Wingdings" w:hint="default"/>
      </w:rPr>
    </w:lvl>
  </w:abstractNum>
  <w:abstractNum w:abstractNumId="47" w15:restartNumberingAfterBreak="0">
    <w:nsid w:val="293BDF5D"/>
    <w:multiLevelType w:val="hybridMultilevel"/>
    <w:tmpl w:val="B80EA470"/>
    <w:lvl w:ilvl="0" w:tplc="CDC0CB80">
      <w:start w:val="13"/>
      <w:numFmt w:val="decimal"/>
      <w:lvlText w:val="%1."/>
      <w:lvlJc w:val="left"/>
      <w:pPr>
        <w:ind w:left="720" w:hanging="360"/>
      </w:pPr>
    </w:lvl>
    <w:lvl w:ilvl="1" w:tplc="7FCE99B6">
      <w:start w:val="1"/>
      <w:numFmt w:val="lowerLetter"/>
      <w:lvlText w:val="%2."/>
      <w:lvlJc w:val="left"/>
      <w:pPr>
        <w:ind w:left="1440" w:hanging="360"/>
      </w:pPr>
    </w:lvl>
    <w:lvl w:ilvl="2" w:tplc="8B5027EA">
      <w:start w:val="1"/>
      <w:numFmt w:val="lowerRoman"/>
      <w:lvlText w:val="%3."/>
      <w:lvlJc w:val="right"/>
      <w:pPr>
        <w:ind w:left="2160" w:hanging="180"/>
      </w:pPr>
    </w:lvl>
    <w:lvl w:ilvl="3" w:tplc="84123D1A">
      <w:start w:val="1"/>
      <w:numFmt w:val="decimal"/>
      <w:lvlText w:val="%4."/>
      <w:lvlJc w:val="left"/>
      <w:pPr>
        <w:ind w:left="2880" w:hanging="360"/>
      </w:pPr>
    </w:lvl>
    <w:lvl w:ilvl="4" w:tplc="581491CE">
      <w:start w:val="1"/>
      <w:numFmt w:val="lowerLetter"/>
      <w:lvlText w:val="%5."/>
      <w:lvlJc w:val="left"/>
      <w:pPr>
        <w:ind w:left="3600" w:hanging="360"/>
      </w:pPr>
    </w:lvl>
    <w:lvl w:ilvl="5" w:tplc="0DE67A78">
      <w:start w:val="1"/>
      <w:numFmt w:val="lowerRoman"/>
      <w:lvlText w:val="%6."/>
      <w:lvlJc w:val="right"/>
      <w:pPr>
        <w:ind w:left="4320" w:hanging="180"/>
      </w:pPr>
    </w:lvl>
    <w:lvl w:ilvl="6" w:tplc="B89A5F4E">
      <w:start w:val="1"/>
      <w:numFmt w:val="decimal"/>
      <w:lvlText w:val="%7."/>
      <w:lvlJc w:val="left"/>
      <w:pPr>
        <w:ind w:left="5040" w:hanging="360"/>
      </w:pPr>
    </w:lvl>
    <w:lvl w:ilvl="7" w:tplc="AFFA7934">
      <w:start w:val="1"/>
      <w:numFmt w:val="lowerLetter"/>
      <w:lvlText w:val="%8."/>
      <w:lvlJc w:val="left"/>
      <w:pPr>
        <w:ind w:left="5760" w:hanging="360"/>
      </w:pPr>
    </w:lvl>
    <w:lvl w:ilvl="8" w:tplc="5118673A">
      <w:start w:val="1"/>
      <w:numFmt w:val="lowerRoman"/>
      <w:lvlText w:val="%9."/>
      <w:lvlJc w:val="right"/>
      <w:pPr>
        <w:ind w:left="6480" w:hanging="180"/>
      </w:pPr>
    </w:lvl>
  </w:abstractNum>
  <w:abstractNum w:abstractNumId="48" w15:restartNumberingAfterBreak="0">
    <w:nsid w:val="2C982B5E"/>
    <w:multiLevelType w:val="hybridMultilevel"/>
    <w:tmpl w:val="3E5005F8"/>
    <w:lvl w:ilvl="0" w:tplc="787C8970">
      <w:start w:val="12"/>
      <w:numFmt w:val="decimal"/>
      <w:lvlText w:val="%1."/>
      <w:lvlJc w:val="left"/>
      <w:pPr>
        <w:ind w:left="720" w:hanging="360"/>
      </w:pPr>
    </w:lvl>
    <w:lvl w:ilvl="1" w:tplc="30AA51C2">
      <w:start w:val="1"/>
      <w:numFmt w:val="lowerLetter"/>
      <w:lvlText w:val="%2."/>
      <w:lvlJc w:val="left"/>
      <w:pPr>
        <w:ind w:left="1440" w:hanging="360"/>
      </w:pPr>
    </w:lvl>
    <w:lvl w:ilvl="2" w:tplc="F09C4B52">
      <w:start w:val="1"/>
      <w:numFmt w:val="lowerRoman"/>
      <w:lvlText w:val="%3."/>
      <w:lvlJc w:val="right"/>
      <w:pPr>
        <w:ind w:left="2160" w:hanging="180"/>
      </w:pPr>
    </w:lvl>
    <w:lvl w:ilvl="3" w:tplc="E60C0CD2">
      <w:start w:val="1"/>
      <w:numFmt w:val="decimal"/>
      <w:lvlText w:val="%4."/>
      <w:lvlJc w:val="left"/>
      <w:pPr>
        <w:ind w:left="2880" w:hanging="360"/>
      </w:pPr>
    </w:lvl>
    <w:lvl w:ilvl="4" w:tplc="141E290A">
      <w:start w:val="1"/>
      <w:numFmt w:val="lowerLetter"/>
      <w:lvlText w:val="%5."/>
      <w:lvlJc w:val="left"/>
      <w:pPr>
        <w:ind w:left="3600" w:hanging="360"/>
      </w:pPr>
    </w:lvl>
    <w:lvl w:ilvl="5" w:tplc="A79EF270">
      <w:start w:val="1"/>
      <w:numFmt w:val="lowerRoman"/>
      <w:lvlText w:val="%6."/>
      <w:lvlJc w:val="right"/>
      <w:pPr>
        <w:ind w:left="4320" w:hanging="180"/>
      </w:pPr>
    </w:lvl>
    <w:lvl w:ilvl="6" w:tplc="57E699B0">
      <w:start w:val="1"/>
      <w:numFmt w:val="decimal"/>
      <w:lvlText w:val="%7."/>
      <w:lvlJc w:val="left"/>
      <w:pPr>
        <w:ind w:left="5040" w:hanging="360"/>
      </w:pPr>
    </w:lvl>
    <w:lvl w:ilvl="7" w:tplc="5F942C7C">
      <w:start w:val="1"/>
      <w:numFmt w:val="lowerLetter"/>
      <w:lvlText w:val="%8."/>
      <w:lvlJc w:val="left"/>
      <w:pPr>
        <w:ind w:left="5760" w:hanging="360"/>
      </w:pPr>
    </w:lvl>
    <w:lvl w:ilvl="8" w:tplc="089C824C">
      <w:start w:val="1"/>
      <w:numFmt w:val="lowerRoman"/>
      <w:lvlText w:val="%9."/>
      <w:lvlJc w:val="right"/>
      <w:pPr>
        <w:ind w:left="6480" w:hanging="180"/>
      </w:pPr>
    </w:lvl>
  </w:abstractNum>
  <w:abstractNum w:abstractNumId="49" w15:restartNumberingAfterBreak="0">
    <w:nsid w:val="2F72AF89"/>
    <w:multiLevelType w:val="hybridMultilevel"/>
    <w:tmpl w:val="8EAA95E0"/>
    <w:lvl w:ilvl="0" w:tplc="31CA9542">
      <w:start w:val="16"/>
      <w:numFmt w:val="decimal"/>
      <w:lvlText w:val="%1."/>
      <w:lvlJc w:val="left"/>
      <w:pPr>
        <w:ind w:left="720" w:hanging="360"/>
      </w:pPr>
    </w:lvl>
    <w:lvl w:ilvl="1" w:tplc="7FCAF1CE">
      <w:start w:val="1"/>
      <w:numFmt w:val="lowerLetter"/>
      <w:lvlText w:val="%2."/>
      <w:lvlJc w:val="left"/>
      <w:pPr>
        <w:ind w:left="1440" w:hanging="360"/>
      </w:pPr>
    </w:lvl>
    <w:lvl w:ilvl="2" w:tplc="F710A9FA">
      <w:start w:val="1"/>
      <w:numFmt w:val="lowerRoman"/>
      <w:lvlText w:val="%3."/>
      <w:lvlJc w:val="right"/>
      <w:pPr>
        <w:ind w:left="2160" w:hanging="180"/>
      </w:pPr>
    </w:lvl>
    <w:lvl w:ilvl="3" w:tplc="88CC75C6">
      <w:start w:val="1"/>
      <w:numFmt w:val="decimal"/>
      <w:lvlText w:val="%4."/>
      <w:lvlJc w:val="left"/>
      <w:pPr>
        <w:ind w:left="2880" w:hanging="360"/>
      </w:pPr>
    </w:lvl>
    <w:lvl w:ilvl="4" w:tplc="8D78CC30">
      <w:start w:val="1"/>
      <w:numFmt w:val="lowerLetter"/>
      <w:lvlText w:val="%5."/>
      <w:lvlJc w:val="left"/>
      <w:pPr>
        <w:ind w:left="3600" w:hanging="360"/>
      </w:pPr>
    </w:lvl>
    <w:lvl w:ilvl="5" w:tplc="C1EABB7E">
      <w:start w:val="1"/>
      <w:numFmt w:val="lowerRoman"/>
      <w:lvlText w:val="%6."/>
      <w:lvlJc w:val="right"/>
      <w:pPr>
        <w:ind w:left="4320" w:hanging="180"/>
      </w:pPr>
    </w:lvl>
    <w:lvl w:ilvl="6" w:tplc="5776C658">
      <w:start w:val="1"/>
      <w:numFmt w:val="decimal"/>
      <w:lvlText w:val="%7."/>
      <w:lvlJc w:val="left"/>
      <w:pPr>
        <w:ind w:left="5040" w:hanging="360"/>
      </w:pPr>
    </w:lvl>
    <w:lvl w:ilvl="7" w:tplc="98300DFC">
      <w:start w:val="1"/>
      <w:numFmt w:val="lowerLetter"/>
      <w:lvlText w:val="%8."/>
      <w:lvlJc w:val="left"/>
      <w:pPr>
        <w:ind w:left="5760" w:hanging="360"/>
      </w:pPr>
    </w:lvl>
    <w:lvl w:ilvl="8" w:tplc="D342294A">
      <w:start w:val="1"/>
      <w:numFmt w:val="lowerRoman"/>
      <w:lvlText w:val="%9."/>
      <w:lvlJc w:val="right"/>
      <w:pPr>
        <w:ind w:left="6480" w:hanging="180"/>
      </w:pPr>
    </w:lvl>
  </w:abstractNum>
  <w:abstractNum w:abstractNumId="50" w15:restartNumberingAfterBreak="0">
    <w:nsid w:val="303C0317"/>
    <w:multiLevelType w:val="hybridMultilevel"/>
    <w:tmpl w:val="FFFFFFFF"/>
    <w:lvl w:ilvl="0" w:tplc="BE04295E">
      <w:start w:val="1"/>
      <w:numFmt w:val="decimal"/>
      <w:lvlText w:val="%1."/>
      <w:lvlJc w:val="left"/>
      <w:pPr>
        <w:ind w:left="720" w:hanging="360"/>
      </w:pPr>
    </w:lvl>
    <w:lvl w:ilvl="1" w:tplc="48044DB2">
      <w:start w:val="1"/>
      <w:numFmt w:val="lowerLetter"/>
      <w:lvlText w:val="%2."/>
      <w:lvlJc w:val="left"/>
      <w:pPr>
        <w:ind w:left="1440" w:hanging="360"/>
      </w:pPr>
    </w:lvl>
    <w:lvl w:ilvl="2" w:tplc="3BA22F9C">
      <w:start w:val="1"/>
      <w:numFmt w:val="lowerRoman"/>
      <w:lvlText w:val="%3."/>
      <w:lvlJc w:val="right"/>
      <w:pPr>
        <w:ind w:left="2160" w:hanging="180"/>
      </w:pPr>
    </w:lvl>
    <w:lvl w:ilvl="3" w:tplc="BF0CB34E">
      <w:start w:val="1"/>
      <w:numFmt w:val="decimal"/>
      <w:lvlText w:val="%4."/>
      <w:lvlJc w:val="left"/>
      <w:pPr>
        <w:ind w:left="2880" w:hanging="360"/>
      </w:pPr>
    </w:lvl>
    <w:lvl w:ilvl="4" w:tplc="684A50F8">
      <w:start w:val="1"/>
      <w:numFmt w:val="lowerLetter"/>
      <w:lvlText w:val="%5."/>
      <w:lvlJc w:val="left"/>
      <w:pPr>
        <w:ind w:left="3600" w:hanging="360"/>
      </w:pPr>
    </w:lvl>
    <w:lvl w:ilvl="5" w:tplc="8BF8429E">
      <w:start w:val="1"/>
      <w:numFmt w:val="lowerRoman"/>
      <w:lvlText w:val="%6."/>
      <w:lvlJc w:val="right"/>
      <w:pPr>
        <w:ind w:left="4320" w:hanging="180"/>
      </w:pPr>
    </w:lvl>
    <w:lvl w:ilvl="6" w:tplc="0A9A2BDC">
      <w:start w:val="1"/>
      <w:numFmt w:val="decimal"/>
      <w:lvlText w:val="%7."/>
      <w:lvlJc w:val="left"/>
      <w:pPr>
        <w:ind w:left="5040" w:hanging="360"/>
      </w:pPr>
    </w:lvl>
    <w:lvl w:ilvl="7" w:tplc="10A4A61A">
      <w:start w:val="1"/>
      <w:numFmt w:val="lowerLetter"/>
      <w:lvlText w:val="%8."/>
      <w:lvlJc w:val="left"/>
      <w:pPr>
        <w:ind w:left="5760" w:hanging="360"/>
      </w:pPr>
    </w:lvl>
    <w:lvl w:ilvl="8" w:tplc="DA3A8BE4">
      <w:start w:val="1"/>
      <w:numFmt w:val="lowerRoman"/>
      <w:lvlText w:val="%9."/>
      <w:lvlJc w:val="right"/>
      <w:pPr>
        <w:ind w:left="6480" w:hanging="180"/>
      </w:pPr>
    </w:lvl>
  </w:abstractNum>
  <w:abstractNum w:abstractNumId="51" w15:restartNumberingAfterBreak="0">
    <w:nsid w:val="30ADC975"/>
    <w:multiLevelType w:val="hybridMultilevel"/>
    <w:tmpl w:val="BEB25546"/>
    <w:lvl w:ilvl="0" w:tplc="C6682E40">
      <w:start w:val="18"/>
      <w:numFmt w:val="decimal"/>
      <w:lvlText w:val="%1."/>
      <w:lvlJc w:val="left"/>
      <w:pPr>
        <w:ind w:left="720" w:hanging="360"/>
      </w:pPr>
    </w:lvl>
    <w:lvl w:ilvl="1" w:tplc="BC323A7A">
      <w:start w:val="1"/>
      <w:numFmt w:val="lowerLetter"/>
      <w:lvlText w:val="%2."/>
      <w:lvlJc w:val="left"/>
      <w:pPr>
        <w:ind w:left="1440" w:hanging="360"/>
      </w:pPr>
    </w:lvl>
    <w:lvl w:ilvl="2" w:tplc="ED5A18FE">
      <w:start w:val="1"/>
      <w:numFmt w:val="lowerRoman"/>
      <w:lvlText w:val="%3."/>
      <w:lvlJc w:val="right"/>
      <w:pPr>
        <w:ind w:left="2160" w:hanging="180"/>
      </w:pPr>
    </w:lvl>
    <w:lvl w:ilvl="3" w:tplc="0ACED58C">
      <w:start w:val="1"/>
      <w:numFmt w:val="decimal"/>
      <w:lvlText w:val="%4."/>
      <w:lvlJc w:val="left"/>
      <w:pPr>
        <w:ind w:left="2880" w:hanging="360"/>
      </w:pPr>
    </w:lvl>
    <w:lvl w:ilvl="4" w:tplc="FAB82F20">
      <w:start w:val="1"/>
      <w:numFmt w:val="lowerLetter"/>
      <w:lvlText w:val="%5."/>
      <w:lvlJc w:val="left"/>
      <w:pPr>
        <w:ind w:left="3600" w:hanging="360"/>
      </w:pPr>
    </w:lvl>
    <w:lvl w:ilvl="5" w:tplc="473EAD52">
      <w:start w:val="1"/>
      <w:numFmt w:val="lowerRoman"/>
      <w:lvlText w:val="%6."/>
      <w:lvlJc w:val="right"/>
      <w:pPr>
        <w:ind w:left="4320" w:hanging="180"/>
      </w:pPr>
    </w:lvl>
    <w:lvl w:ilvl="6" w:tplc="C2B41F54">
      <w:start w:val="1"/>
      <w:numFmt w:val="decimal"/>
      <w:lvlText w:val="%7."/>
      <w:lvlJc w:val="left"/>
      <w:pPr>
        <w:ind w:left="5040" w:hanging="360"/>
      </w:pPr>
    </w:lvl>
    <w:lvl w:ilvl="7" w:tplc="629458B6">
      <w:start w:val="1"/>
      <w:numFmt w:val="lowerLetter"/>
      <w:lvlText w:val="%8."/>
      <w:lvlJc w:val="left"/>
      <w:pPr>
        <w:ind w:left="5760" w:hanging="360"/>
      </w:pPr>
    </w:lvl>
    <w:lvl w:ilvl="8" w:tplc="BF0253AC">
      <w:start w:val="1"/>
      <w:numFmt w:val="lowerRoman"/>
      <w:lvlText w:val="%9."/>
      <w:lvlJc w:val="right"/>
      <w:pPr>
        <w:ind w:left="6480" w:hanging="180"/>
      </w:pPr>
    </w:lvl>
  </w:abstractNum>
  <w:abstractNum w:abstractNumId="52" w15:restartNumberingAfterBreak="0">
    <w:nsid w:val="327853C7"/>
    <w:multiLevelType w:val="hybridMultilevel"/>
    <w:tmpl w:val="FFFFFFFF"/>
    <w:lvl w:ilvl="0" w:tplc="1CE833BA">
      <w:start w:val="1"/>
      <w:numFmt w:val="bullet"/>
      <w:lvlText w:val="-"/>
      <w:lvlJc w:val="left"/>
      <w:pPr>
        <w:ind w:left="720" w:hanging="360"/>
      </w:pPr>
      <w:rPr>
        <w:rFonts w:ascii="Calibri" w:hAnsi="Calibri" w:hint="default"/>
      </w:rPr>
    </w:lvl>
    <w:lvl w:ilvl="1" w:tplc="C63C8F6E">
      <w:start w:val="1"/>
      <w:numFmt w:val="bullet"/>
      <w:lvlText w:val="o"/>
      <w:lvlJc w:val="left"/>
      <w:pPr>
        <w:ind w:left="1440" w:hanging="360"/>
      </w:pPr>
      <w:rPr>
        <w:rFonts w:ascii="Courier New" w:hAnsi="Courier New" w:hint="default"/>
      </w:rPr>
    </w:lvl>
    <w:lvl w:ilvl="2" w:tplc="03540CE2">
      <w:start w:val="1"/>
      <w:numFmt w:val="bullet"/>
      <w:lvlText w:val=""/>
      <w:lvlJc w:val="left"/>
      <w:pPr>
        <w:ind w:left="2160" w:hanging="360"/>
      </w:pPr>
      <w:rPr>
        <w:rFonts w:ascii="Wingdings" w:hAnsi="Wingdings" w:hint="default"/>
      </w:rPr>
    </w:lvl>
    <w:lvl w:ilvl="3" w:tplc="B914DEAE">
      <w:start w:val="1"/>
      <w:numFmt w:val="bullet"/>
      <w:lvlText w:val=""/>
      <w:lvlJc w:val="left"/>
      <w:pPr>
        <w:ind w:left="2880" w:hanging="360"/>
      </w:pPr>
      <w:rPr>
        <w:rFonts w:ascii="Symbol" w:hAnsi="Symbol" w:hint="default"/>
      </w:rPr>
    </w:lvl>
    <w:lvl w:ilvl="4" w:tplc="3294C728">
      <w:start w:val="1"/>
      <w:numFmt w:val="bullet"/>
      <w:lvlText w:val="o"/>
      <w:lvlJc w:val="left"/>
      <w:pPr>
        <w:ind w:left="3600" w:hanging="360"/>
      </w:pPr>
      <w:rPr>
        <w:rFonts w:ascii="Courier New" w:hAnsi="Courier New" w:hint="default"/>
      </w:rPr>
    </w:lvl>
    <w:lvl w:ilvl="5" w:tplc="063EDD80">
      <w:start w:val="1"/>
      <w:numFmt w:val="bullet"/>
      <w:lvlText w:val=""/>
      <w:lvlJc w:val="left"/>
      <w:pPr>
        <w:ind w:left="4320" w:hanging="360"/>
      </w:pPr>
      <w:rPr>
        <w:rFonts w:ascii="Wingdings" w:hAnsi="Wingdings" w:hint="default"/>
      </w:rPr>
    </w:lvl>
    <w:lvl w:ilvl="6" w:tplc="FCEC87E6">
      <w:start w:val="1"/>
      <w:numFmt w:val="bullet"/>
      <w:lvlText w:val=""/>
      <w:lvlJc w:val="left"/>
      <w:pPr>
        <w:ind w:left="5040" w:hanging="360"/>
      </w:pPr>
      <w:rPr>
        <w:rFonts w:ascii="Symbol" w:hAnsi="Symbol" w:hint="default"/>
      </w:rPr>
    </w:lvl>
    <w:lvl w:ilvl="7" w:tplc="2866348E">
      <w:start w:val="1"/>
      <w:numFmt w:val="bullet"/>
      <w:lvlText w:val="o"/>
      <w:lvlJc w:val="left"/>
      <w:pPr>
        <w:ind w:left="5760" w:hanging="360"/>
      </w:pPr>
      <w:rPr>
        <w:rFonts w:ascii="Courier New" w:hAnsi="Courier New" w:hint="default"/>
      </w:rPr>
    </w:lvl>
    <w:lvl w:ilvl="8" w:tplc="A912A3CE">
      <w:start w:val="1"/>
      <w:numFmt w:val="bullet"/>
      <w:lvlText w:val=""/>
      <w:lvlJc w:val="left"/>
      <w:pPr>
        <w:ind w:left="6480" w:hanging="360"/>
      </w:pPr>
      <w:rPr>
        <w:rFonts w:ascii="Wingdings" w:hAnsi="Wingdings" w:hint="default"/>
      </w:rPr>
    </w:lvl>
  </w:abstractNum>
  <w:abstractNum w:abstractNumId="53" w15:restartNumberingAfterBreak="0">
    <w:nsid w:val="3360CB25"/>
    <w:multiLevelType w:val="hybridMultilevel"/>
    <w:tmpl w:val="6F327268"/>
    <w:lvl w:ilvl="0" w:tplc="A44EE064">
      <w:start w:val="6"/>
      <w:numFmt w:val="decimal"/>
      <w:lvlText w:val="%1."/>
      <w:lvlJc w:val="left"/>
      <w:pPr>
        <w:ind w:left="720" w:hanging="360"/>
      </w:pPr>
    </w:lvl>
    <w:lvl w:ilvl="1" w:tplc="F084A1B2">
      <w:start w:val="1"/>
      <w:numFmt w:val="lowerLetter"/>
      <w:lvlText w:val="%2."/>
      <w:lvlJc w:val="left"/>
      <w:pPr>
        <w:ind w:left="1440" w:hanging="360"/>
      </w:pPr>
    </w:lvl>
    <w:lvl w:ilvl="2" w:tplc="975E81BE">
      <w:start w:val="1"/>
      <w:numFmt w:val="lowerRoman"/>
      <w:lvlText w:val="%3."/>
      <w:lvlJc w:val="right"/>
      <w:pPr>
        <w:ind w:left="2160" w:hanging="180"/>
      </w:pPr>
    </w:lvl>
    <w:lvl w:ilvl="3" w:tplc="E5C2EE00">
      <w:start w:val="1"/>
      <w:numFmt w:val="decimal"/>
      <w:lvlText w:val="%4."/>
      <w:lvlJc w:val="left"/>
      <w:pPr>
        <w:ind w:left="2880" w:hanging="360"/>
      </w:pPr>
    </w:lvl>
    <w:lvl w:ilvl="4" w:tplc="3DD444E8">
      <w:start w:val="1"/>
      <w:numFmt w:val="lowerLetter"/>
      <w:lvlText w:val="%5."/>
      <w:lvlJc w:val="left"/>
      <w:pPr>
        <w:ind w:left="3600" w:hanging="360"/>
      </w:pPr>
    </w:lvl>
    <w:lvl w:ilvl="5" w:tplc="F2427D90">
      <w:start w:val="1"/>
      <w:numFmt w:val="lowerRoman"/>
      <w:lvlText w:val="%6."/>
      <w:lvlJc w:val="right"/>
      <w:pPr>
        <w:ind w:left="4320" w:hanging="180"/>
      </w:pPr>
    </w:lvl>
    <w:lvl w:ilvl="6" w:tplc="5E320DF0">
      <w:start w:val="1"/>
      <w:numFmt w:val="decimal"/>
      <w:lvlText w:val="%7."/>
      <w:lvlJc w:val="left"/>
      <w:pPr>
        <w:ind w:left="5040" w:hanging="360"/>
      </w:pPr>
    </w:lvl>
    <w:lvl w:ilvl="7" w:tplc="182A438C">
      <w:start w:val="1"/>
      <w:numFmt w:val="lowerLetter"/>
      <w:lvlText w:val="%8."/>
      <w:lvlJc w:val="left"/>
      <w:pPr>
        <w:ind w:left="5760" w:hanging="360"/>
      </w:pPr>
    </w:lvl>
    <w:lvl w:ilvl="8" w:tplc="DE9C9072">
      <w:start w:val="1"/>
      <w:numFmt w:val="lowerRoman"/>
      <w:lvlText w:val="%9."/>
      <w:lvlJc w:val="right"/>
      <w:pPr>
        <w:ind w:left="6480" w:hanging="180"/>
      </w:pPr>
    </w:lvl>
  </w:abstractNum>
  <w:abstractNum w:abstractNumId="54" w15:restartNumberingAfterBreak="0">
    <w:nsid w:val="33E17C14"/>
    <w:multiLevelType w:val="hybridMultilevel"/>
    <w:tmpl w:val="FFFFFFFF"/>
    <w:lvl w:ilvl="0" w:tplc="CA6653FA">
      <w:start w:val="1"/>
      <w:numFmt w:val="bullet"/>
      <w:lvlText w:val=""/>
      <w:lvlJc w:val="left"/>
      <w:pPr>
        <w:ind w:left="720" w:hanging="360"/>
      </w:pPr>
      <w:rPr>
        <w:rFonts w:ascii="Symbol" w:hAnsi="Symbol" w:hint="default"/>
      </w:rPr>
    </w:lvl>
    <w:lvl w:ilvl="1" w:tplc="26FE510E">
      <w:start w:val="1"/>
      <w:numFmt w:val="bullet"/>
      <w:lvlText w:val="o"/>
      <w:lvlJc w:val="left"/>
      <w:pPr>
        <w:ind w:left="1440" w:hanging="360"/>
      </w:pPr>
      <w:rPr>
        <w:rFonts w:ascii="Courier New" w:hAnsi="Courier New" w:hint="default"/>
      </w:rPr>
    </w:lvl>
    <w:lvl w:ilvl="2" w:tplc="D828F3D2">
      <w:start w:val="1"/>
      <w:numFmt w:val="bullet"/>
      <w:lvlText w:val=""/>
      <w:lvlJc w:val="left"/>
      <w:pPr>
        <w:ind w:left="2160" w:hanging="360"/>
      </w:pPr>
      <w:rPr>
        <w:rFonts w:ascii="Wingdings" w:hAnsi="Wingdings" w:hint="default"/>
      </w:rPr>
    </w:lvl>
    <w:lvl w:ilvl="3" w:tplc="5AE68AA4">
      <w:start w:val="1"/>
      <w:numFmt w:val="bullet"/>
      <w:lvlText w:val=""/>
      <w:lvlJc w:val="left"/>
      <w:pPr>
        <w:ind w:left="2880" w:hanging="360"/>
      </w:pPr>
      <w:rPr>
        <w:rFonts w:ascii="Symbol" w:hAnsi="Symbol" w:hint="default"/>
      </w:rPr>
    </w:lvl>
    <w:lvl w:ilvl="4" w:tplc="2836EEA4">
      <w:start w:val="1"/>
      <w:numFmt w:val="bullet"/>
      <w:lvlText w:val="o"/>
      <w:lvlJc w:val="left"/>
      <w:pPr>
        <w:ind w:left="3600" w:hanging="360"/>
      </w:pPr>
      <w:rPr>
        <w:rFonts w:ascii="Courier New" w:hAnsi="Courier New" w:hint="default"/>
      </w:rPr>
    </w:lvl>
    <w:lvl w:ilvl="5" w:tplc="99165E2C">
      <w:start w:val="1"/>
      <w:numFmt w:val="bullet"/>
      <w:lvlText w:val=""/>
      <w:lvlJc w:val="left"/>
      <w:pPr>
        <w:ind w:left="4320" w:hanging="360"/>
      </w:pPr>
      <w:rPr>
        <w:rFonts w:ascii="Wingdings" w:hAnsi="Wingdings" w:hint="default"/>
      </w:rPr>
    </w:lvl>
    <w:lvl w:ilvl="6" w:tplc="2200B482">
      <w:start w:val="1"/>
      <w:numFmt w:val="bullet"/>
      <w:lvlText w:val=""/>
      <w:lvlJc w:val="left"/>
      <w:pPr>
        <w:ind w:left="5040" w:hanging="360"/>
      </w:pPr>
      <w:rPr>
        <w:rFonts w:ascii="Symbol" w:hAnsi="Symbol" w:hint="default"/>
      </w:rPr>
    </w:lvl>
    <w:lvl w:ilvl="7" w:tplc="4E6E502E">
      <w:start w:val="1"/>
      <w:numFmt w:val="bullet"/>
      <w:lvlText w:val="o"/>
      <w:lvlJc w:val="left"/>
      <w:pPr>
        <w:ind w:left="5760" w:hanging="360"/>
      </w:pPr>
      <w:rPr>
        <w:rFonts w:ascii="Courier New" w:hAnsi="Courier New" w:hint="default"/>
      </w:rPr>
    </w:lvl>
    <w:lvl w:ilvl="8" w:tplc="7C925200">
      <w:start w:val="1"/>
      <w:numFmt w:val="bullet"/>
      <w:lvlText w:val=""/>
      <w:lvlJc w:val="left"/>
      <w:pPr>
        <w:ind w:left="6480" w:hanging="360"/>
      </w:pPr>
      <w:rPr>
        <w:rFonts w:ascii="Wingdings" w:hAnsi="Wingdings" w:hint="default"/>
      </w:rPr>
    </w:lvl>
  </w:abstractNum>
  <w:abstractNum w:abstractNumId="55" w15:restartNumberingAfterBreak="0">
    <w:nsid w:val="3516A42E"/>
    <w:multiLevelType w:val="hybridMultilevel"/>
    <w:tmpl w:val="C596C35E"/>
    <w:lvl w:ilvl="0" w:tplc="82102076">
      <w:start w:val="13"/>
      <w:numFmt w:val="decimal"/>
      <w:lvlText w:val="%1."/>
      <w:lvlJc w:val="left"/>
      <w:pPr>
        <w:ind w:left="720" w:hanging="360"/>
      </w:pPr>
    </w:lvl>
    <w:lvl w:ilvl="1" w:tplc="C89A5CFE">
      <w:start w:val="1"/>
      <w:numFmt w:val="lowerLetter"/>
      <w:lvlText w:val="%2."/>
      <w:lvlJc w:val="left"/>
      <w:pPr>
        <w:ind w:left="1440" w:hanging="360"/>
      </w:pPr>
    </w:lvl>
    <w:lvl w:ilvl="2" w:tplc="E382B6D6">
      <w:start w:val="1"/>
      <w:numFmt w:val="lowerRoman"/>
      <w:lvlText w:val="%3."/>
      <w:lvlJc w:val="right"/>
      <w:pPr>
        <w:ind w:left="2160" w:hanging="180"/>
      </w:pPr>
    </w:lvl>
    <w:lvl w:ilvl="3" w:tplc="9F305FAA">
      <w:start w:val="1"/>
      <w:numFmt w:val="decimal"/>
      <w:lvlText w:val="%4."/>
      <w:lvlJc w:val="left"/>
      <w:pPr>
        <w:ind w:left="2880" w:hanging="360"/>
      </w:pPr>
    </w:lvl>
    <w:lvl w:ilvl="4" w:tplc="9B5A4478">
      <w:start w:val="1"/>
      <w:numFmt w:val="lowerLetter"/>
      <w:lvlText w:val="%5."/>
      <w:lvlJc w:val="left"/>
      <w:pPr>
        <w:ind w:left="3600" w:hanging="360"/>
      </w:pPr>
    </w:lvl>
    <w:lvl w:ilvl="5" w:tplc="065AFC58">
      <w:start w:val="1"/>
      <w:numFmt w:val="lowerRoman"/>
      <w:lvlText w:val="%6."/>
      <w:lvlJc w:val="right"/>
      <w:pPr>
        <w:ind w:left="4320" w:hanging="180"/>
      </w:pPr>
    </w:lvl>
    <w:lvl w:ilvl="6" w:tplc="6B7CEEF6">
      <w:start w:val="1"/>
      <w:numFmt w:val="decimal"/>
      <w:lvlText w:val="%7."/>
      <w:lvlJc w:val="left"/>
      <w:pPr>
        <w:ind w:left="5040" w:hanging="360"/>
      </w:pPr>
    </w:lvl>
    <w:lvl w:ilvl="7" w:tplc="F99460F8">
      <w:start w:val="1"/>
      <w:numFmt w:val="lowerLetter"/>
      <w:lvlText w:val="%8."/>
      <w:lvlJc w:val="left"/>
      <w:pPr>
        <w:ind w:left="5760" w:hanging="360"/>
      </w:pPr>
    </w:lvl>
    <w:lvl w:ilvl="8" w:tplc="5E60DB58">
      <w:start w:val="1"/>
      <w:numFmt w:val="lowerRoman"/>
      <w:lvlText w:val="%9."/>
      <w:lvlJc w:val="right"/>
      <w:pPr>
        <w:ind w:left="6480" w:hanging="180"/>
      </w:pPr>
    </w:lvl>
  </w:abstractNum>
  <w:abstractNum w:abstractNumId="56" w15:restartNumberingAfterBreak="0">
    <w:nsid w:val="3553B350"/>
    <w:multiLevelType w:val="hybridMultilevel"/>
    <w:tmpl w:val="E45C29AA"/>
    <w:lvl w:ilvl="0" w:tplc="D4C40A92">
      <w:start w:val="8"/>
      <w:numFmt w:val="decimal"/>
      <w:lvlText w:val="%1."/>
      <w:lvlJc w:val="left"/>
      <w:pPr>
        <w:ind w:left="720" w:hanging="360"/>
      </w:pPr>
    </w:lvl>
    <w:lvl w:ilvl="1" w:tplc="D99A6DDE">
      <w:start w:val="1"/>
      <w:numFmt w:val="lowerLetter"/>
      <w:lvlText w:val="%2."/>
      <w:lvlJc w:val="left"/>
      <w:pPr>
        <w:ind w:left="1440" w:hanging="360"/>
      </w:pPr>
    </w:lvl>
    <w:lvl w:ilvl="2" w:tplc="668A1D18">
      <w:start w:val="1"/>
      <w:numFmt w:val="lowerRoman"/>
      <w:lvlText w:val="%3."/>
      <w:lvlJc w:val="right"/>
      <w:pPr>
        <w:ind w:left="2160" w:hanging="180"/>
      </w:pPr>
    </w:lvl>
    <w:lvl w:ilvl="3" w:tplc="93602D12">
      <w:start w:val="1"/>
      <w:numFmt w:val="decimal"/>
      <w:lvlText w:val="%4."/>
      <w:lvlJc w:val="left"/>
      <w:pPr>
        <w:ind w:left="2880" w:hanging="360"/>
      </w:pPr>
    </w:lvl>
    <w:lvl w:ilvl="4" w:tplc="6E9A8F2C">
      <w:start w:val="1"/>
      <w:numFmt w:val="lowerLetter"/>
      <w:lvlText w:val="%5."/>
      <w:lvlJc w:val="left"/>
      <w:pPr>
        <w:ind w:left="3600" w:hanging="360"/>
      </w:pPr>
    </w:lvl>
    <w:lvl w:ilvl="5" w:tplc="F912B1DC">
      <w:start w:val="1"/>
      <w:numFmt w:val="lowerRoman"/>
      <w:lvlText w:val="%6."/>
      <w:lvlJc w:val="right"/>
      <w:pPr>
        <w:ind w:left="4320" w:hanging="180"/>
      </w:pPr>
    </w:lvl>
    <w:lvl w:ilvl="6" w:tplc="C6A65580">
      <w:start w:val="1"/>
      <w:numFmt w:val="decimal"/>
      <w:lvlText w:val="%7."/>
      <w:lvlJc w:val="left"/>
      <w:pPr>
        <w:ind w:left="5040" w:hanging="360"/>
      </w:pPr>
    </w:lvl>
    <w:lvl w:ilvl="7" w:tplc="77C40BFC">
      <w:start w:val="1"/>
      <w:numFmt w:val="lowerLetter"/>
      <w:lvlText w:val="%8."/>
      <w:lvlJc w:val="left"/>
      <w:pPr>
        <w:ind w:left="5760" w:hanging="360"/>
      </w:pPr>
    </w:lvl>
    <w:lvl w:ilvl="8" w:tplc="3E06F2C0">
      <w:start w:val="1"/>
      <w:numFmt w:val="lowerRoman"/>
      <w:lvlText w:val="%9."/>
      <w:lvlJc w:val="right"/>
      <w:pPr>
        <w:ind w:left="6480" w:hanging="180"/>
      </w:pPr>
    </w:lvl>
  </w:abstractNum>
  <w:abstractNum w:abstractNumId="57" w15:restartNumberingAfterBreak="0">
    <w:nsid w:val="385E9370"/>
    <w:multiLevelType w:val="hybridMultilevel"/>
    <w:tmpl w:val="FFFFFFFF"/>
    <w:lvl w:ilvl="0" w:tplc="D0E226EC">
      <w:start w:val="1"/>
      <w:numFmt w:val="bullet"/>
      <w:lvlText w:val=""/>
      <w:lvlJc w:val="left"/>
      <w:pPr>
        <w:ind w:left="720" w:hanging="360"/>
      </w:pPr>
      <w:rPr>
        <w:rFonts w:ascii="Symbol" w:hAnsi="Symbol" w:hint="default"/>
      </w:rPr>
    </w:lvl>
    <w:lvl w:ilvl="1" w:tplc="9FF0326E">
      <w:start w:val="1"/>
      <w:numFmt w:val="bullet"/>
      <w:lvlText w:val="o"/>
      <w:lvlJc w:val="left"/>
      <w:pPr>
        <w:ind w:left="1440" w:hanging="360"/>
      </w:pPr>
      <w:rPr>
        <w:rFonts w:ascii="Courier New" w:hAnsi="Courier New" w:hint="default"/>
      </w:rPr>
    </w:lvl>
    <w:lvl w:ilvl="2" w:tplc="1A72F1EA">
      <w:start w:val="1"/>
      <w:numFmt w:val="bullet"/>
      <w:lvlText w:val=""/>
      <w:lvlJc w:val="left"/>
      <w:pPr>
        <w:ind w:left="2160" w:hanging="360"/>
      </w:pPr>
      <w:rPr>
        <w:rFonts w:ascii="Wingdings" w:hAnsi="Wingdings" w:hint="default"/>
      </w:rPr>
    </w:lvl>
    <w:lvl w:ilvl="3" w:tplc="5952174C">
      <w:start w:val="1"/>
      <w:numFmt w:val="bullet"/>
      <w:lvlText w:val=""/>
      <w:lvlJc w:val="left"/>
      <w:pPr>
        <w:ind w:left="2880" w:hanging="360"/>
      </w:pPr>
      <w:rPr>
        <w:rFonts w:ascii="Symbol" w:hAnsi="Symbol" w:hint="default"/>
      </w:rPr>
    </w:lvl>
    <w:lvl w:ilvl="4" w:tplc="0B9CA052">
      <w:start w:val="1"/>
      <w:numFmt w:val="bullet"/>
      <w:lvlText w:val="o"/>
      <w:lvlJc w:val="left"/>
      <w:pPr>
        <w:ind w:left="3600" w:hanging="360"/>
      </w:pPr>
      <w:rPr>
        <w:rFonts w:ascii="Courier New" w:hAnsi="Courier New" w:hint="default"/>
      </w:rPr>
    </w:lvl>
    <w:lvl w:ilvl="5" w:tplc="F4E80676">
      <w:start w:val="1"/>
      <w:numFmt w:val="bullet"/>
      <w:lvlText w:val=""/>
      <w:lvlJc w:val="left"/>
      <w:pPr>
        <w:ind w:left="4320" w:hanging="360"/>
      </w:pPr>
      <w:rPr>
        <w:rFonts w:ascii="Wingdings" w:hAnsi="Wingdings" w:hint="default"/>
      </w:rPr>
    </w:lvl>
    <w:lvl w:ilvl="6" w:tplc="2F02D11A">
      <w:start w:val="1"/>
      <w:numFmt w:val="bullet"/>
      <w:lvlText w:val=""/>
      <w:lvlJc w:val="left"/>
      <w:pPr>
        <w:ind w:left="5040" w:hanging="360"/>
      </w:pPr>
      <w:rPr>
        <w:rFonts w:ascii="Symbol" w:hAnsi="Symbol" w:hint="default"/>
      </w:rPr>
    </w:lvl>
    <w:lvl w:ilvl="7" w:tplc="899825EA">
      <w:start w:val="1"/>
      <w:numFmt w:val="bullet"/>
      <w:lvlText w:val="o"/>
      <w:lvlJc w:val="left"/>
      <w:pPr>
        <w:ind w:left="5760" w:hanging="360"/>
      </w:pPr>
      <w:rPr>
        <w:rFonts w:ascii="Courier New" w:hAnsi="Courier New" w:hint="default"/>
      </w:rPr>
    </w:lvl>
    <w:lvl w:ilvl="8" w:tplc="F228AA26">
      <w:start w:val="1"/>
      <w:numFmt w:val="bullet"/>
      <w:lvlText w:val=""/>
      <w:lvlJc w:val="left"/>
      <w:pPr>
        <w:ind w:left="6480" w:hanging="360"/>
      </w:pPr>
      <w:rPr>
        <w:rFonts w:ascii="Wingdings" w:hAnsi="Wingdings" w:hint="default"/>
      </w:rPr>
    </w:lvl>
  </w:abstractNum>
  <w:abstractNum w:abstractNumId="58" w15:restartNumberingAfterBreak="0">
    <w:nsid w:val="387A62AF"/>
    <w:multiLevelType w:val="hybridMultilevel"/>
    <w:tmpl w:val="788C183E"/>
    <w:lvl w:ilvl="0" w:tplc="AC1C5A78">
      <w:start w:val="1"/>
      <w:numFmt w:val="decimal"/>
      <w:lvlText w:val="%1."/>
      <w:lvlJc w:val="left"/>
      <w:pPr>
        <w:ind w:left="1378" w:hanging="360"/>
      </w:pPr>
    </w:lvl>
    <w:lvl w:ilvl="1" w:tplc="0F92C6F2" w:tentative="1">
      <w:start w:val="1"/>
      <w:numFmt w:val="lowerLetter"/>
      <w:lvlText w:val="%2."/>
      <w:lvlJc w:val="left"/>
      <w:pPr>
        <w:ind w:left="2098" w:hanging="360"/>
      </w:pPr>
    </w:lvl>
    <w:lvl w:ilvl="2" w:tplc="D5BC213A" w:tentative="1">
      <w:start w:val="1"/>
      <w:numFmt w:val="lowerRoman"/>
      <w:lvlText w:val="%3."/>
      <w:lvlJc w:val="right"/>
      <w:pPr>
        <w:ind w:left="2818" w:hanging="180"/>
      </w:pPr>
    </w:lvl>
    <w:lvl w:ilvl="3" w:tplc="1DA0D55E" w:tentative="1">
      <w:start w:val="1"/>
      <w:numFmt w:val="decimal"/>
      <w:lvlText w:val="%4."/>
      <w:lvlJc w:val="left"/>
      <w:pPr>
        <w:ind w:left="3538" w:hanging="360"/>
      </w:pPr>
    </w:lvl>
    <w:lvl w:ilvl="4" w:tplc="34482A76" w:tentative="1">
      <w:start w:val="1"/>
      <w:numFmt w:val="lowerLetter"/>
      <w:lvlText w:val="%5."/>
      <w:lvlJc w:val="left"/>
      <w:pPr>
        <w:ind w:left="4258" w:hanging="360"/>
      </w:pPr>
    </w:lvl>
    <w:lvl w:ilvl="5" w:tplc="47FE6D82" w:tentative="1">
      <w:start w:val="1"/>
      <w:numFmt w:val="lowerRoman"/>
      <w:lvlText w:val="%6."/>
      <w:lvlJc w:val="right"/>
      <w:pPr>
        <w:ind w:left="4978" w:hanging="180"/>
      </w:pPr>
    </w:lvl>
    <w:lvl w:ilvl="6" w:tplc="97A89168" w:tentative="1">
      <w:start w:val="1"/>
      <w:numFmt w:val="decimal"/>
      <w:lvlText w:val="%7."/>
      <w:lvlJc w:val="left"/>
      <w:pPr>
        <w:ind w:left="5698" w:hanging="360"/>
      </w:pPr>
    </w:lvl>
    <w:lvl w:ilvl="7" w:tplc="B928D5A2" w:tentative="1">
      <w:start w:val="1"/>
      <w:numFmt w:val="lowerLetter"/>
      <w:lvlText w:val="%8."/>
      <w:lvlJc w:val="left"/>
      <w:pPr>
        <w:ind w:left="6418" w:hanging="360"/>
      </w:pPr>
    </w:lvl>
    <w:lvl w:ilvl="8" w:tplc="37B21BE4" w:tentative="1">
      <w:start w:val="1"/>
      <w:numFmt w:val="lowerRoman"/>
      <w:lvlText w:val="%9."/>
      <w:lvlJc w:val="right"/>
      <w:pPr>
        <w:ind w:left="7138" w:hanging="180"/>
      </w:pPr>
    </w:lvl>
  </w:abstractNum>
  <w:abstractNum w:abstractNumId="59" w15:restartNumberingAfterBreak="0">
    <w:nsid w:val="38C28299"/>
    <w:multiLevelType w:val="hybridMultilevel"/>
    <w:tmpl w:val="345279C6"/>
    <w:lvl w:ilvl="0" w:tplc="25C8F27C">
      <w:start w:val="3"/>
      <w:numFmt w:val="decimal"/>
      <w:lvlText w:val="%1."/>
      <w:lvlJc w:val="left"/>
      <w:pPr>
        <w:ind w:left="720" w:hanging="360"/>
      </w:pPr>
    </w:lvl>
    <w:lvl w:ilvl="1" w:tplc="0914AD06">
      <w:start w:val="1"/>
      <w:numFmt w:val="lowerLetter"/>
      <w:lvlText w:val="%2."/>
      <w:lvlJc w:val="left"/>
      <w:pPr>
        <w:ind w:left="1440" w:hanging="360"/>
      </w:pPr>
    </w:lvl>
    <w:lvl w:ilvl="2" w:tplc="53BA93B6">
      <w:start w:val="1"/>
      <w:numFmt w:val="lowerRoman"/>
      <w:lvlText w:val="%3."/>
      <w:lvlJc w:val="right"/>
      <w:pPr>
        <w:ind w:left="2160" w:hanging="180"/>
      </w:pPr>
    </w:lvl>
    <w:lvl w:ilvl="3" w:tplc="1AA47938">
      <w:start w:val="1"/>
      <w:numFmt w:val="decimal"/>
      <w:lvlText w:val="%4."/>
      <w:lvlJc w:val="left"/>
      <w:pPr>
        <w:ind w:left="2880" w:hanging="360"/>
      </w:pPr>
    </w:lvl>
    <w:lvl w:ilvl="4" w:tplc="FA482260">
      <w:start w:val="1"/>
      <w:numFmt w:val="lowerLetter"/>
      <w:lvlText w:val="%5."/>
      <w:lvlJc w:val="left"/>
      <w:pPr>
        <w:ind w:left="3600" w:hanging="360"/>
      </w:pPr>
    </w:lvl>
    <w:lvl w:ilvl="5" w:tplc="3BD27508">
      <w:start w:val="1"/>
      <w:numFmt w:val="lowerRoman"/>
      <w:lvlText w:val="%6."/>
      <w:lvlJc w:val="right"/>
      <w:pPr>
        <w:ind w:left="4320" w:hanging="180"/>
      </w:pPr>
    </w:lvl>
    <w:lvl w:ilvl="6" w:tplc="46E89CBE">
      <w:start w:val="1"/>
      <w:numFmt w:val="decimal"/>
      <w:lvlText w:val="%7."/>
      <w:lvlJc w:val="left"/>
      <w:pPr>
        <w:ind w:left="5040" w:hanging="360"/>
      </w:pPr>
    </w:lvl>
    <w:lvl w:ilvl="7" w:tplc="B1662668">
      <w:start w:val="1"/>
      <w:numFmt w:val="lowerLetter"/>
      <w:lvlText w:val="%8."/>
      <w:lvlJc w:val="left"/>
      <w:pPr>
        <w:ind w:left="5760" w:hanging="360"/>
      </w:pPr>
    </w:lvl>
    <w:lvl w:ilvl="8" w:tplc="CCFEE032">
      <w:start w:val="1"/>
      <w:numFmt w:val="lowerRoman"/>
      <w:lvlText w:val="%9."/>
      <w:lvlJc w:val="right"/>
      <w:pPr>
        <w:ind w:left="6480" w:hanging="180"/>
      </w:pPr>
    </w:lvl>
  </w:abstractNum>
  <w:abstractNum w:abstractNumId="60" w15:restartNumberingAfterBreak="0">
    <w:nsid w:val="3957F971"/>
    <w:multiLevelType w:val="hybridMultilevel"/>
    <w:tmpl w:val="FFFFFFFF"/>
    <w:lvl w:ilvl="0" w:tplc="3B1875A8">
      <w:start w:val="1"/>
      <w:numFmt w:val="bullet"/>
      <w:lvlText w:val="·"/>
      <w:lvlJc w:val="left"/>
      <w:pPr>
        <w:ind w:left="720" w:hanging="360"/>
      </w:pPr>
      <w:rPr>
        <w:rFonts w:ascii="Symbol" w:hAnsi="Symbol" w:hint="default"/>
      </w:rPr>
    </w:lvl>
    <w:lvl w:ilvl="1" w:tplc="302A3B4E">
      <w:start w:val="1"/>
      <w:numFmt w:val="bullet"/>
      <w:lvlText w:val="o"/>
      <w:lvlJc w:val="left"/>
      <w:pPr>
        <w:ind w:left="1440" w:hanging="360"/>
      </w:pPr>
      <w:rPr>
        <w:rFonts w:ascii="Courier New" w:hAnsi="Courier New" w:hint="default"/>
      </w:rPr>
    </w:lvl>
    <w:lvl w:ilvl="2" w:tplc="9D648432">
      <w:start w:val="1"/>
      <w:numFmt w:val="bullet"/>
      <w:lvlText w:val=""/>
      <w:lvlJc w:val="left"/>
      <w:pPr>
        <w:ind w:left="2160" w:hanging="360"/>
      </w:pPr>
      <w:rPr>
        <w:rFonts w:ascii="Wingdings" w:hAnsi="Wingdings" w:hint="default"/>
      </w:rPr>
    </w:lvl>
    <w:lvl w:ilvl="3" w:tplc="DCBCD592">
      <w:start w:val="1"/>
      <w:numFmt w:val="bullet"/>
      <w:lvlText w:val=""/>
      <w:lvlJc w:val="left"/>
      <w:pPr>
        <w:ind w:left="2880" w:hanging="360"/>
      </w:pPr>
      <w:rPr>
        <w:rFonts w:ascii="Symbol" w:hAnsi="Symbol" w:hint="default"/>
      </w:rPr>
    </w:lvl>
    <w:lvl w:ilvl="4" w:tplc="F7AC3048">
      <w:start w:val="1"/>
      <w:numFmt w:val="bullet"/>
      <w:lvlText w:val="o"/>
      <w:lvlJc w:val="left"/>
      <w:pPr>
        <w:ind w:left="3600" w:hanging="360"/>
      </w:pPr>
      <w:rPr>
        <w:rFonts w:ascii="Courier New" w:hAnsi="Courier New" w:hint="default"/>
      </w:rPr>
    </w:lvl>
    <w:lvl w:ilvl="5" w:tplc="83782AD6">
      <w:start w:val="1"/>
      <w:numFmt w:val="bullet"/>
      <w:lvlText w:val=""/>
      <w:lvlJc w:val="left"/>
      <w:pPr>
        <w:ind w:left="4320" w:hanging="360"/>
      </w:pPr>
      <w:rPr>
        <w:rFonts w:ascii="Wingdings" w:hAnsi="Wingdings" w:hint="default"/>
      </w:rPr>
    </w:lvl>
    <w:lvl w:ilvl="6" w:tplc="BE348240">
      <w:start w:val="1"/>
      <w:numFmt w:val="bullet"/>
      <w:lvlText w:val=""/>
      <w:lvlJc w:val="left"/>
      <w:pPr>
        <w:ind w:left="5040" w:hanging="360"/>
      </w:pPr>
      <w:rPr>
        <w:rFonts w:ascii="Symbol" w:hAnsi="Symbol" w:hint="default"/>
      </w:rPr>
    </w:lvl>
    <w:lvl w:ilvl="7" w:tplc="7814143E">
      <w:start w:val="1"/>
      <w:numFmt w:val="bullet"/>
      <w:lvlText w:val="o"/>
      <w:lvlJc w:val="left"/>
      <w:pPr>
        <w:ind w:left="5760" w:hanging="360"/>
      </w:pPr>
      <w:rPr>
        <w:rFonts w:ascii="Courier New" w:hAnsi="Courier New" w:hint="default"/>
      </w:rPr>
    </w:lvl>
    <w:lvl w:ilvl="8" w:tplc="F51AAFAA">
      <w:start w:val="1"/>
      <w:numFmt w:val="bullet"/>
      <w:lvlText w:val=""/>
      <w:lvlJc w:val="left"/>
      <w:pPr>
        <w:ind w:left="6480" w:hanging="360"/>
      </w:pPr>
      <w:rPr>
        <w:rFonts w:ascii="Wingdings" w:hAnsi="Wingdings" w:hint="default"/>
      </w:rPr>
    </w:lvl>
  </w:abstractNum>
  <w:abstractNum w:abstractNumId="61" w15:restartNumberingAfterBreak="0">
    <w:nsid w:val="3977386C"/>
    <w:multiLevelType w:val="hybridMultilevel"/>
    <w:tmpl w:val="A5FA0AD2"/>
    <w:lvl w:ilvl="0" w:tplc="C4E6398A">
      <w:start w:val="1"/>
      <w:numFmt w:val="decimal"/>
      <w:lvlText w:val="%1."/>
      <w:lvlJc w:val="left"/>
      <w:pPr>
        <w:ind w:left="1170" w:hanging="360"/>
      </w:pPr>
    </w:lvl>
    <w:lvl w:ilvl="1" w:tplc="EC5896D2">
      <w:start w:val="1"/>
      <w:numFmt w:val="lowerLetter"/>
      <w:lvlText w:val="%2."/>
      <w:lvlJc w:val="left"/>
      <w:pPr>
        <w:ind w:left="1890" w:hanging="360"/>
      </w:pPr>
    </w:lvl>
    <w:lvl w:ilvl="2" w:tplc="770ECFF4" w:tentative="1">
      <w:start w:val="1"/>
      <w:numFmt w:val="lowerRoman"/>
      <w:lvlText w:val="%3."/>
      <w:lvlJc w:val="right"/>
      <w:pPr>
        <w:ind w:left="2610" w:hanging="180"/>
      </w:pPr>
    </w:lvl>
    <w:lvl w:ilvl="3" w:tplc="6972D710" w:tentative="1">
      <w:start w:val="1"/>
      <w:numFmt w:val="decimal"/>
      <w:lvlText w:val="%4."/>
      <w:lvlJc w:val="left"/>
      <w:pPr>
        <w:ind w:left="3330" w:hanging="360"/>
      </w:pPr>
    </w:lvl>
    <w:lvl w:ilvl="4" w:tplc="2BE681B8" w:tentative="1">
      <w:start w:val="1"/>
      <w:numFmt w:val="lowerLetter"/>
      <w:lvlText w:val="%5."/>
      <w:lvlJc w:val="left"/>
      <w:pPr>
        <w:ind w:left="4050" w:hanging="360"/>
      </w:pPr>
    </w:lvl>
    <w:lvl w:ilvl="5" w:tplc="D52A4930" w:tentative="1">
      <w:start w:val="1"/>
      <w:numFmt w:val="lowerRoman"/>
      <w:lvlText w:val="%6."/>
      <w:lvlJc w:val="right"/>
      <w:pPr>
        <w:ind w:left="4770" w:hanging="180"/>
      </w:pPr>
    </w:lvl>
    <w:lvl w:ilvl="6" w:tplc="26C476AE" w:tentative="1">
      <w:start w:val="1"/>
      <w:numFmt w:val="decimal"/>
      <w:lvlText w:val="%7."/>
      <w:lvlJc w:val="left"/>
      <w:pPr>
        <w:ind w:left="5490" w:hanging="360"/>
      </w:pPr>
    </w:lvl>
    <w:lvl w:ilvl="7" w:tplc="973A0572" w:tentative="1">
      <w:start w:val="1"/>
      <w:numFmt w:val="lowerLetter"/>
      <w:lvlText w:val="%8."/>
      <w:lvlJc w:val="left"/>
      <w:pPr>
        <w:ind w:left="6210" w:hanging="360"/>
      </w:pPr>
    </w:lvl>
    <w:lvl w:ilvl="8" w:tplc="238AE0FA" w:tentative="1">
      <w:start w:val="1"/>
      <w:numFmt w:val="lowerRoman"/>
      <w:lvlText w:val="%9."/>
      <w:lvlJc w:val="right"/>
      <w:pPr>
        <w:ind w:left="6930" w:hanging="180"/>
      </w:pPr>
    </w:lvl>
  </w:abstractNum>
  <w:abstractNum w:abstractNumId="62" w15:restartNumberingAfterBreak="0">
    <w:nsid w:val="39E4806D"/>
    <w:multiLevelType w:val="hybridMultilevel"/>
    <w:tmpl w:val="FFFFFFFF"/>
    <w:lvl w:ilvl="0" w:tplc="EA705AFE">
      <w:start w:val="1"/>
      <w:numFmt w:val="bullet"/>
      <w:lvlText w:val="-"/>
      <w:lvlJc w:val="left"/>
      <w:pPr>
        <w:ind w:left="720" w:hanging="360"/>
      </w:pPr>
      <w:rPr>
        <w:rFonts w:ascii="Calibri" w:hAnsi="Calibri" w:hint="default"/>
      </w:rPr>
    </w:lvl>
    <w:lvl w:ilvl="1" w:tplc="35DC9668">
      <w:start w:val="1"/>
      <w:numFmt w:val="bullet"/>
      <w:lvlText w:val="o"/>
      <w:lvlJc w:val="left"/>
      <w:pPr>
        <w:ind w:left="1440" w:hanging="360"/>
      </w:pPr>
      <w:rPr>
        <w:rFonts w:ascii="Courier New" w:hAnsi="Courier New" w:hint="default"/>
      </w:rPr>
    </w:lvl>
    <w:lvl w:ilvl="2" w:tplc="7B4459A8">
      <w:start w:val="1"/>
      <w:numFmt w:val="bullet"/>
      <w:lvlText w:val=""/>
      <w:lvlJc w:val="left"/>
      <w:pPr>
        <w:ind w:left="2160" w:hanging="360"/>
      </w:pPr>
      <w:rPr>
        <w:rFonts w:ascii="Wingdings" w:hAnsi="Wingdings" w:hint="default"/>
      </w:rPr>
    </w:lvl>
    <w:lvl w:ilvl="3" w:tplc="1D66504E">
      <w:start w:val="1"/>
      <w:numFmt w:val="bullet"/>
      <w:lvlText w:val=""/>
      <w:lvlJc w:val="left"/>
      <w:pPr>
        <w:ind w:left="2880" w:hanging="360"/>
      </w:pPr>
      <w:rPr>
        <w:rFonts w:ascii="Symbol" w:hAnsi="Symbol" w:hint="default"/>
      </w:rPr>
    </w:lvl>
    <w:lvl w:ilvl="4" w:tplc="276CBBFE">
      <w:start w:val="1"/>
      <w:numFmt w:val="bullet"/>
      <w:lvlText w:val="o"/>
      <w:lvlJc w:val="left"/>
      <w:pPr>
        <w:ind w:left="3600" w:hanging="360"/>
      </w:pPr>
      <w:rPr>
        <w:rFonts w:ascii="Courier New" w:hAnsi="Courier New" w:hint="default"/>
      </w:rPr>
    </w:lvl>
    <w:lvl w:ilvl="5" w:tplc="A0042754">
      <w:start w:val="1"/>
      <w:numFmt w:val="bullet"/>
      <w:lvlText w:val=""/>
      <w:lvlJc w:val="left"/>
      <w:pPr>
        <w:ind w:left="4320" w:hanging="360"/>
      </w:pPr>
      <w:rPr>
        <w:rFonts w:ascii="Wingdings" w:hAnsi="Wingdings" w:hint="default"/>
      </w:rPr>
    </w:lvl>
    <w:lvl w:ilvl="6" w:tplc="4606DE2A">
      <w:start w:val="1"/>
      <w:numFmt w:val="bullet"/>
      <w:lvlText w:val=""/>
      <w:lvlJc w:val="left"/>
      <w:pPr>
        <w:ind w:left="5040" w:hanging="360"/>
      </w:pPr>
      <w:rPr>
        <w:rFonts w:ascii="Symbol" w:hAnsi="Symbol" w:hint="default"/>
      </w:rPr>
    </w:lvl>
    <w:lvl w:ilvl="7" w:tplc="6B6459FA">
      <w:start w:val="1"/>
      <w:numFmt w:val="bullet"/>
      <w:lvlText w:val="o"/>
      <w:lvlJc w:val="left"/>
      <w:pPr>
        <w:ind w:left="5760" w:hanging="360"/>
      </w:pPr>
      <w:rPr>
        <w:rFonts w:ascii="Courier New" w:hAnsi="Courier New" w:hint="default"/>
      </w:rPr>
    </w:lvl>
    <w:lvl w:ilvl="8" w:tplc="4FB41D9C">
      <w:start w:val="1"/>
      <w:numFmt w:val="bullet"/>
      <w:lvlText w:val=""/>
      <w:lvlJc w:val="left"/>
      <w:pPr>
        <w:ind w:left="6480" w:hanging="360"/>
      </w:pPr>
      <w:rPr>
        <w:rFonts w:ascii="Wingdings" w:hAnsi="Wingdings" w:hint="default"/>
      </w:rPr>
    </w:lvl>
  </w:abstractNum>
  <w:abstractNum w:abstractNumId="63" w15:restartNumberingAfterBreak="0">
    <w:nsid w:val="3B0F218C"/>
    <w:multiLevelType w:val="hybridMultilevel"/>
    <w:tmpl w:val="FFFFFFFF"/>
    <w:lvl w:ilvl="0" w:tplc="DB1087BC">
      <w:start w:val="1"/>
      <w:numFmt w:val="bullet"/>
      <w:lvlText w:val=""/>
      <w:lvlJc w:val="left"/>
      <w:pPr>
        <w:ind w:left="720" w:hanging="360"/>
      </w:pPr>
      <w:rPr>
        <w:rFonts w:ascii="Symbol" w:hAnsi="Symbol" w:hint="default"/>
      </w:rPr>
    </w:lvl>
    <w:lvl w:ilvl="1" w:tplc="CDCC8F6C">
      <w:start w:val="1"/>
      <w:numFmt w:val="bullet"/>
      <w:lvlText w:val="o"/>
      <w:lvlJc w:val="left"/>
      <w:pPr>
        <w:ind w:left="1440" w:hanging="360"/>
      </w:pPr>
      <w:rPr>
        <w:rFonts w:ascii="Courier New" w:hAnsi="Courier New" w:hint="default"/>
      </w:rPr>
    </w:lvl>
    <w:lvl w:ilvl="2" w:tplc="957E7FAE">
      <w:start w:val="1"/>
      <w:numFmt w:val="bullet"/>
      <w:lvlText w:val=""/>
      <w:lvlJc w:val="left"/>
      <w:pPr>
        <w:ind w:left="2160" w:hanging="360"/>
      </w:pPr>
      <w:rPr>
        <w:rFonts w:ascii="Wingdings" w:hAnsi="Wingdings" w:hint="default"/>
      </w:rPr>
    </w:lvl>
    <w:lvl w:ilvl="3" w:tplc="A0600EFC">
      <w:start w:val="1"/>
      <w:numFmt w:val="bullet"/>
      <w:lvlText w:val=""/>
      <w:lvlJc w:val="left"/>
      <w:pPr>
        <w:ind w:left="2880" w:hanging="360"/>
      </w:pPr>
      <w:rPr>
        <w:rFonts w:ascii="Symbol" w:hAnsi="Symbol" w:hint="default"/>
      </w:rPr>
    </w:lvl>
    <w:lvl w:ilvl="4" w:tplc="1ACA3A90">
      <w:start w:val="1"/>
      <w:numFmt w:val="bullet"/>
      <w:lvlText w:val="o"/>
      <w:lvlJc w:val="left"/>
      <w:pPr>
        <w:ind w:left="3600" w:hanging="360"/>
      </w:pPr>
      <w:rPr>
        <w:rFonts w:ascii="Courier New" w:hAnsi="Courier New" w:hint="default"/>
      </w:rPr>
    </w:lvl>
    <w:lvl w:ilvl="5" w:tplc="1E5CFF2E">
      <w:start w:val="1"/>
      <w:numFmt w:val="bullet"/>
      <w:lvlText w:val=""/>
      <w:lvlJc w:val="left"/>
      <w:pPr>
        <w:ind w:left="4320" w:hanging="360"/>
      </w:pPr>
      <w:rPr>
        <w:rFonts w:ascii="Wingdings" w:hAnsi="Wingdings" w:hint="default"/>
      </w:rPr>
    </w:lvl>
    <w:lvl w:ilvl="6" w:tplc="5046FEF0">
      <w:start w:val="1"/>
      <w:numFmt w:val="bullet"/>
      <w:lvlText w:val=""/>
      <w:lvlJc w:val="left"/>
      <w:pPr>
        <w:ind w:left="5040" w:hanging="360"/>
      </w:pPr>
      <w:rPr>
        <w:rFonts w:ascii="Symbol" w:hAnsi="Symbol" w:hint="default"/>
      </w:rPr>
    </w:lvl>
    <w:lvl w:ilvl="7" w:tplc="FCCCB806">
      <w:start w:val="1"/>
      <w:numFmt w:val="bullet"/>
      <w:lvlText w:val="o"/>
      <w:lvlJc w:val="left"/>
      <w:pPr>
        <w:ind w:left="5760" w:hanging="360"/>
      </w:pPr>
      <w:rPr>
        <w:rFonts w:ascii="Courier New" w:hAnsi="Courier New" w:hint="default"/>
      </w:rPr>
    </w:lvl>
    <w:lvl w:ilvl="8" w:tplc="40EAB312">
      <w:start w:val="1"/>
      <w:numFmt w:val="bullet"/>
      <w:lvlText w:val=""/>
      <w:lvlJc w:val="left"/>
      <w:pPr>
        <w:ind w:left="6480" w:hanging="360"/>
      </w:pPr>
      <w:rPr>
        <w:rFonts w:ascii="Wingdings" w:hAnsi="Wingdings" w:hint="default"/>
      </w:rPr>
    </w:lvl>
  </w:abstractNum>
  <w:abstractNum w:abstractNumId="64" w15:restartNumberingAfterBreak="0">
    <w:nsid w:val="3B6E3E96"/>
    <w:multiLevelType w:val="hybridMultilevel"/>
    <w:tmpl w:val="FFFFFFFF"/>
    <w:lvl w:ilvl="0" w:tplc="CB86700A">
      <w:start w:val="1"/>
      <w:numFmt w:val="bullet"/>
      <w:lvlText w:val=""/>
      <w:lvlJc w:val="left"/>
      <w:pPr>
        <w:ind w:left="720" w:hanging="360"/>
      </w:pPr>
      <w:rPr>
        <w:rFonts w:ascii="Symbol" w:hAnsi="Symbol" w:hint="default"/>
      </w:rPr>
    </w:lvl>
    <w:lvl w:ilvl="1" w:tplc="906E7330">
      <w:start w:val="1"/>
      <w:numFmt w:val="bullet"/>
      <w:lvlText w:val="o"/>
      <w:lvlJc w:val="left"/>
      <w:pPr>
        <w:ind w:left="1440" w:hanging="360"/>
      </w:pPr>
      <w:rPr>
        <w:rFonts w:ascii="Courier New" w:hAnsi="Courier New" w:hint="default"/>
      </w:rPr>
    </w:lvl>
    <w:lvl w:ilvl="2" w:tplc="7B88740C">
      <w:start w:val="1"/>
      <w:numFmt w:val="bullet"/>
      <w:lvlText w:val=""/>
      <w:lvlJc w:val="left"/>
      <w:pPr>
        <w:ind w:left="2160" w:hanging="360"/>
      </w:pPr>
      <w:rPr>
        <w:rFonts w:ascii="Wingdings" w:hAnsi="Wingdings" w:hint="default"/>
      </w:rPr>
    </w:lvl>
    <w:lvl w:ilvl="3" w:tplc="7F08BF4E">
      <w:start w:val="1"/>
      <w:numFmt w:val="bullet"/>
      <w:lvlText w:val=""/>
      <w:lvlJc w:val="left"/>
      <w:pPr>
        <w:ind w:left="2880" w:hanging="360"/>
      </w:pPr>
      <w:rPr>
        <w:rFonts w:ascii="Symbol" w:hAnsi="Symbol" w:hint="default"/>
      </w:rPr>
    </w:lvl>
    <w:lvl w:ilvl="4" w:tplc="8AA42FA2">
      <w:start w:val="1"/>
      <w:numFmt w:val="bullet"/>
      <w:lvlText w:val="o"/>
      <w:lvlJc w:val="left"/>
      <w:pPr>
        <w:ind w:left="3600" w:hanging="360"/>
      </w:pPr>
      <w:rPr>
        <w:rFonts w:ascii="Courier New" w:hAnsi="Courier New" w:hint="default"/>
      </w:rPr>
    </w:lvl>
    <w:lvl w:ilvl="5" w:tplc="C3E826AE">
      <w:start w:val="1"/>
      <w:numFmt w:val="bullet"/>
      <w:lvlText w:val=""/>
      <w:lvlJc w:val="left"/>
      <w:pPr>
        <w:ind w:left="4320" w:hanging="360"/>
      </w:pPr>
      <w:rPr>
        <w:rFonts w:ascii="Wingdings" w:hAnsi="Wingdings" w:hint="default"/>
      </w:rPr>
    </w:lvl>
    <w:lvl w:ilvl="6" w:tplc="3042C45C">
      <w:start w:val="1"/>
      <w:numFmt w:val="bullet"/>
      <w:lvlText w:val=""/>
      <w:lvlJc w:val="left"/>
      <w:pPr>
        <w:ind w:left="5040" w:hanging="360"/>
      </w:pPr>
      <w:rPr>
        <w:rFonts w:ascii="Symbol" w:hAnsi="Symbol" w:hint="default"/>
      </w:rPr>
    </w:lvl>
    <w:lvl w:ilvl="7" w:tplc="A2A88EA8">
      <w:start w:val="1"/>
      <w:numFmt w:val="bullet"/>
      <w:lvlText w:val="o"/>
      <w:lvlJc w:val="left"/>
      <w:pPr>
        <w:ind w:left="5760" w:hanging="360"/>
      </w:pPr>
      <w:rPr>
        <w:rFonts w:ascii="Courier New" w:hAnsi="Courier New" w:hint="default"/>
      </w:rPr>
    </w:lvl>
    <w:lvl w:ilvl="8" w:tplc="6BDC51C0">
      <w:start w:val="1"/>
      <w:numFmt w:val="bullet"/>
      <w:lvlText w:val=""/>
      <w:lvlJc w:val="left"/>
      <w:pPr>
        <w:ind w:left="6480" w:hanging="360"/>
      </w:pPr>
      <w:rPr>
        <w:rFonts w:ascii="Wingdings" w:hAnsi="Wingdings" w:hint="default"/>
      </w:rPr>
    </w:lvl>
  </w:abstractNum>
  <w:abstractNum w:abstractNumId="65" w15:restartNumberingAfterBreak="0">
    <w:nsid w:val="3BD9542E"/>
    <w:multiLevelType w:val="hybridMultilevel"/>
    <w:tmpl w:val="022EF7B6"/>
    <w:lvl w:ilvl="0" w:tplc="8C4CD010">
      <w:start w:val="22"/>
      <w:numFmt w:val="decimal"/>
      <w:lvlText w:val="%1."/>
      <w:lvlJc w:val="left"/>
      <w:pPr>
        <w:ind w:left="720" w:hanging="360"/>
      </w:pPr>
    </w:lvl>
    <w:lvl w:ilvl="1" w:tplc="AB5C9A08">
      <w:start w:val="1"/>
      <w:numFmt w:val="lowerLetter"/>
      <w:lvlText w:val="%2."/>
      <w:lvlJc w:val="left"/>
      <w:pPr>
        <w:ind w:left="1440" w:hanging="360"/>
      </w:pPr>
    </w:lvl>
    <w:lvl w:ilvl="2" w:tplc="BE925F5C">
      <w:start w:val="1"/>
      <w:numFmt w:val="lowerRoman"/>
      <w:lvlText w:val="%3."/>
      <w:lvlJc w:val="right"/>
      <w:pPr>
        <w:ind w:left="2160" w:hanging="180"/>
      </w:pPr>
    </w:lvl>
    <w:lvl w:ilvl="3" w:tplc="A246CFAC">
      <w:start w:val="1"/>
      <w:numFmt w:val="decimal"/>
      <w:lvlText w:val="%4."/>
      <w:lvlJc w:val="left"/>
      <w:pPr>
        <w:ind w:left="2880" w:hanging="360"/>
      </w:pPr>
    </w:lvl>
    <w:lvl w:ilvl="4" w:tplc="BA0C055E">
      <w:start w:val="1"/>
      <w:numFmt w:val="lowerLetter"/>
      <w:lvlText w:val="%5."/>
      <w:lvlJc w:val="left"/>
      <w:pPr>
        <w:ind w:left="3600" w:hanging="360"/>
      </w:pPr>
    </w:lvl>
    <w:lvl w:ilvl="5" w:tplc="2774DA2C">
      <w:start w:val="1"/>
      <w:numFmt w:val="lowerRoman"/>
      <w:lvlText w:val="%6."/>
      <w:lvlJc w:val="right"/>
      <w:pPr>
        <w:ind w:left="4320" w:hanging="180"/>
      </w:pPr>
    </w:lvl>
    <w:lvl w:ilvl="6" w:tplc="78B0766A">
      <w:start w:val="1"/>
      <w:numFmt w:val="decimal"/>
      <w:lvlText w:val="%7."/>
      <w:lvlJc w:val="left"/>
      <w:pPr>
        <w:ind w:left="5040" w:hanging="360"/>
      </w:pPr>
    </w:lvl>
    <w:lvl w:ilvl="7" w:tplc="339EC066">
      <w:start w:val="1"/>
      <w:numFmt w:val="lowerLetter"/>
      <w:lvlText w:val="%8."/>
      <w:lvlJc w:val="left"/>
      <w:pPr>
        <w:ind w:left="5760" w:hanging="360"/>
      </w:pPr>
    </w:lvl>
    <w:lvl w:ilvl="8" w:tplc="B2D886D2">
      <w:start w:val="1"/>
      <w:numFmt w:val="lowerRoman"/>
      <w:lvlText w:val="%9."/>
      <w:lvlJc w:val="right"/>
      <w:pPr>
        <w:ind w:left="6480" w:hanging="180"/>
      </w:pPr>
    </w:lvl>
  </w:abstractNum>
  <w:abstractNum w:abstractNumId="66" w15:restartNumberingAfterBreak="0">
    <w:nsid w:val="3DD970B4"/>
    <w:multiLevelType w:val="hybridMultilevel"/>
    <w:tmpl w:val="FFFFFFFF"/>
    <w:lvl w:ilvl="0" w:tplc="08564098">
      <w:start w:val="1"/>
      <w:numFmt w:val="decimal"/>
      <w:lvlText w:val="%1."/>
      <w:lvlJc w:val="left"/>
      <w:pPr>
        <w:ind w:left="720" w:hanging="360"/>
      </w:pPr>
    </w:lvl>
    <w:lvl w:ilvl="1" w:tplc="548AAFC2">
      <w:start w:val="1"/>
      <w:numFmt w:val="lowerLetter"/>
      <w:lvlText w:val="%2."/>
      <w:lvlJc w:val="left"/>
      <w:pPr>
        <w:ind w:left="1440" w:hanging="360"/>
      </w:pPr>
    </w:lvl>
    <w:lvl w:ilvl="2" w:tplc="4C68A822">
      <w:start w:val="1"/>
      <w:numFmt w:val="lowerRoman"/>
      <w:lvlText w:val="%3."/>
      <w:lvlJc w:val="right"/>
      <w:pPr>
        <w:ind w:left="2160" w:hanging="180"/>
      </w:pPr>
    </w:lvl>
    <w:lvl w:ilvl="3" w:tplc="B3E6FBA2">
      <w:start w:val="1"/>
      <w:numFmt w:val="decimal"/>
      <w:lvlText w:val="%4."/>
      <w:lvlJc w:val="left"/>
      <w:pPr>
        <w:ind w:left="2880" w:hanging="360"/>
      </w:pPr>
    </w:lvl>
    <w:lvl w:ilvl="4" w:tplc="F98408B0">
      <w:start w:val="1"/>
      <w:numFmt w:val="lowerLetter"/>
      <w:lvlText w:val="%5."/>
      <w:lvlJc w:val="left"/>
      <w:pPr>
        <w:ind w:left="3600" w:hanging="360"/>
      </w:pPr>
    </w:lvl>
    <w:lvl w:ilvl="5" w:tplc="C62AE29A">
      <w:start w:val="1"/>
      <w:numFmt w:val="lowerRoman"/>
      <w:lvlText w:val="%6."/>
      <w:lvlJc w:val="right"/>
      <w:pPr>
        <w:ind w:left="4320" w:hanging="180"/>
      </w:pPr>
    </w:lvl>
    <w:lvl w:ilvl="6" w:tplc="E1366BC8">
      <w:start w:val="1"/>
      <w:numFmt w:val="decimal"/>
      <w:lvlText w:val="%7."/>
      <w:lvlJc w:val="left"/>
      <w:pPr>
        <w:ind w:left="5040" w:hanging="360"/>
      </w:pPr>
    </w:lvl>
    <w:lvl w:ilvl="7" w:tplc="5B24C586">
      <w:start w:val="1"/>
      <w:numFmt w:val="lowerLetter"/>
      <w:lvlText w:val="%8."/>
      <w:lvlJc w:val="left"/>
      <w:pPr>
        <w:ind w:left="5760" w:hanging="360"/>
      </w:pPr>
    </w:lvl>
    <w:lvl w:ilvl="8" w:tplc="631CA8EA">
      <w:start w:val="1"/>
      <w:numFmt w:val="lowerRoman"/>
      <w:lvlText w:val="%9."/>
      <w:lvlJc w:val="right"/>
      <w:pPr>
        <w:ind w:left="6480" w:hanging="180"/>
      </w:pPr>
    </w:lvl>
  </w:abstractNum>
  <w:abstractNum w:abstractNumId="67" w15:restartNumberingAfterBreak="0">
    <w:nsid w:val="3EB424BB"/>
    <w:multiLevelType w:val="hybridMultilevel"/>
    <w:tmpl w:val="FFFFFFFF"/>
    <w:lvl w:ilvl="0" w:tplc="5AA84B5C">
      <w:start w:val="1"/>
      <w:numFmt w:val="bullet"/>
      <w:lvlText w:val=""/>
      <w:lvlJc w:val="left"/>
      <w:pPr>
        <w:ind w:left="720" w:hanging="360"/>
      </w:pPr>
      <w:rPr>
        <w:rFonts w:ascii="Symbol" w:hAnsi="Symbol" w:hint="default"/>
      </w:rPr>
    </w:lvl>
    <w:lvl w:ilvl="1" w:tplc="79481E1C">
      <w:start w:val="1"/>
      <w:numFmt w:val="bullet"/>
      <w:lvlText w:val="·"/>
      <w:lvlJc w:val="left"/>
      <w:pPr>
        <w:ind w:left="1440" w:hanging="360"/>
      </w:pPr>
      <w:rPr>
        <w:rFonts w:ascii="Symbol" w:hAnsi="Symbol" w:hint="default"/>
      </w:rPr>
    </w:lvl>
    <w:lvl w:ilvl="2" w:tplc="99B06952">
      <w:start w:val="1"/>
      <w:numFmt w:val="bullet"/>
      <w:lvlText w:val=""/>
      <w:lvlJc w:val="left"/>
      <w:pPr>
        <w:ind w:left="2160" w:hanging="360"/>
      </w:pPr>
      <w:rPr>
        <w:rFonts w:ascii="Wingdings" w:hAnsi="Wingdings" w:hint="default"/>
      </w:rPr>
    </w:lvl>
    <w:lvl w:ilvl="3" w:tplc="C5CCAE96">
      <w:start w:val="1"/>
      <w:numFmt w:val="bullet"/>
      <w:lvlText w:val=""/>
      <w:lvlJc w:val="left"/>
      <w:pPr>
        <w:ind w:left="2880" w:hanging="360"/>
      </w:pPr>
      <w:rPr>
        <w:rFonts w:ascii="Symbol" w:hAnsi="Symbol" w:hint="default"/>
      </w:rPr>
    </w:lvl>
    <w:lvl w:ilvl="4" w:tplc="23F82508">
      <w:start w:val="1"/>
      <w:numFmt w:val="bullet"/>
      <w:lvlText w:val="o"/>
      <w:lvlJc w:val="left"/>
      <w:pPr>
        <w:ind w:left="3600" w:hanging="360"/>
      </w:pPr>
      <w:rPr>
        <w:rFonts w:ascii="Courier New" w:hAnsi="Courier New" w:hint="default"/>
      </w:rPr>
    </w:lvl>
    <w:lvl w:ilvl="5" w:tplc="0A86F8F4">
      <w:start w:val="1"/>
      <w:numFmt w:val="bullet"/>
      <w:lvlText w:val=""/>
      <w:lvlJc w:val="left"/>
      <w:pPr>
        <w:ind w:left="4320" w:hanging="360"/>
      </w:pPr>
      <w:rPr>
        <w:rFonts w:ascii="Wingdings" w:hAnsi="Wingdings" w:hint="default"/>
      </w:rPr>
    </w:lvl>
    <w:lvl w:ilvl="6" w:tplc="4AC28730">
      <w:start w:val="1"/>
      <w:numFmt w:val="bullet"/>
      <w:lvlText w:val=""/>
      <w:lvlJc w:val="left"/>
      <w:pPr>
        <w:ind w:left="5040" w:hanging="360"/>
      </w:pPr>
      <w:rPr>
        <w:rFonts w:ascii="Symbol" w:hAnsi="Symbol" w:hint="default"/>
      </w:rPr>
    </w:lvl>
    <w:lvl w:ilvl="7" w:tplc="CC2EA20A">
      <w:start w:val="1"/>
      <w:numFmt w:val="bullet"/>
      <w:lvlText w:val="o"/>
      <w:lvlJc w:val="left"/>
      <w:pPr>
        <w:ind w:left="5760" w:hanging="360"/>
      </w:pPr>
      <w:rPr>
        <w:rFonts w:ascii="Courier New" w:hAnsi="Courier New" w:hint="default"/>
      </w:rPr>
    </w:lvl>
    <w:lvl w:ilvl="8" w:tplc="033A0FBE">
      <w:start w:val="1"/>
      <w:numFmt w:val="bullet"/>
      <w:lvlText w:val=""/>
      <w:lvlJc w:val="left"/>
      <w:pPr>
        <w:ind w:left="6480" w:hanging="360"/>
      </w:pPr>
      <w:rPr>
        <w:rFonts w:ascii="Wingdings" w:hAnsi="Wingdings" w:hint="default"/>
      </w:rPr>
    </w:lvl>
  </w:abstractNum>
  <w:abstractNum w:abstractNumId="68" w15:restartNumberingAfterBreak="0">
    <w:nsid w:val="419A756A"/>
    <w:multiLevelType w:val="hybridMultilevel"/>
    <w:tmpl w:val="4BBCF7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9" w15:restartNumberingAfterBreak="0">
    <w:nsid w:val="42EA8F1F"/>
    <w:multiLevelType w:val="hybridMultilevel"/>
    <w:tmpl w:val="7BF2511A"/>
    <w:lvl w:ilvl="0" w:tplc="AC189FAE">
      <w:start w:val="15"/>
      <w:numFmt w:val="decimal"/>
      <w:lvlText w:val="%1."/>
      <w:lvlJc w:val="left"/>
      <w:pPr>
        <w:ind w:left="720" w:hanging="360"/>
      </w:pPr>
    </w:lvl>
    <w:lvl w:ilvl="1" w:tplc="534A9122">
      <w:start w:val="1"/>
      <w:numFmt w:val="lowerLetter"/>
      <w:lvlText w:val="%2."/>
      <w:lvlJc w:val="left"/>
      <w:pPr>
        <w:ind w:left="1440" w:hanging="360"/>
      </w:pPr>
    </w:lvl>
    <w:lvl w:ilvl="2" w:tplc="71902F0C">
      <w:start w:val="1"/>
      <w:numFmt w:val="lowerRoman"/>
      <w:lvlText w:val="%3."/>
      <w:lvlJc w:val="right"/>
      <w:pPr>
        <w:ind w:left="2160" w:hanging="180"/>
      </w:pPr>
    </w:lvl>
    <w:lvl w:ilvl="3" w:tplc="659210BC">
      <w:start w:val="1"/>
      <w:numFmt w:val="decimal"/>
      <w:lvlText w:val="%4."/>
      <w:lvlJc w:val="left"/>
      <w:pPr>
        <w:ind w:left="2880" w:hanging="360"/>
      </w:pPr>
    </w:lvl>
    <w:lvl w:ilvl="4" w:tplc="4F14069C">
      <w:start w:val="1"/>
      <w:numFmt w:val="lowerLetter"/>
      <w:lvlText w:val="%5."/>
      <w:lvlJc w:val="left"/>
      <w:pPr>
        <w:ind w:left="3600" w:hanging="360"/>
      </w:pPr>
    </w:lvl>
    <w:lvl w:ilvl="5" w:tplc="DC12189A">
      <w:start w:val="1"/>
      <w:numFmt w:val="lowerRoman"/>
      <w:lvlText w:val="%6."/>
      <w:lvlJc w:val="right"/>
      <w:pPr>
        <w:ind w:left="4320" w:hanging="180"/>
      </w:pPr>
    </w:lvl>
    <w:lvl w:ilvl="6" w:tplc="21F63136">
      <w:start w:val="1"/>
      <w:numFmt w:val="decimal"/>
      <w:lvlText w:val="%7."/>
      <w:lvlJc w:val="left"/>
      <w:pPr>
        <w:ind w:left="5040" w:hanging="360"/>
      </w:pPr>
    </w:lvl>
    <w:lvl w:ilvl="7" w:tplc="4F4C926A">
      <w:start w:val="1"/>
      <w:numFmt w:val="lowerLetter"/>
      <w:lvlText w:val="%8."/>
      <w:lvlJc w:val="left"/>
      <w:pPr>
        <w:ind w:left="5760" w:hanging="360"/>
      </w:pPr>
    </w:lvl>
    <w:lvl w:ilvl="8" w:tplc="89E465EE">
      <w:start w:val="1"/>
      <w:numFmt w:val="lowerRoman"/>
      <w:lvlText w:val="%9."/>
      <w:lvlJc w:val="right"/>
      <w:pPr>
        <w:ind w:left="6480" w:hanging="180"/>
      </w:pPr>
    </w:lvl>
  </w:abstractNum>
  <w:abstractNum w:abstractNumId="70" w15:restartNumberingAfterBreak="0">
    <w:nsid w:val="444EEEB5"/>
    <w:multiLevelType w:val="hybridMultilevel"/>
    <w:tmpl w:val="FFFFFFFF"/>
    <w:lvl w:ilvl="0" w:tplc="A87E9696">
      <w:start w:val="1"/>
      <w:numFmt w:val="bullet"/>
      <w:lvlText w:val="-"/>
      <w:lvlJc w:val="left"/>
      <w:pPr>
        <w:ind w:left="720" w:hanging="360"/>
      </w:pPr>
      <w:rPr>
        <w:rFonts w:ascii="Calibri" w:hAnsi="Calibri" w:hint="default"/>
      </w:rPr>
    </w:lvl>
    <w:lvl w:ilvl="1" w:tplc="8D58CDAC">
      <w:start w:val="1"/>
      <w:numFmt w:val="bullet"/>
      <w:lvlText w:val="o"/>
      <w:lvlJc w:val="left"/>
      <w:pPr>
        <w:ind w:left="1440" w:hanging="360"/>
      </w:pPr>
      <w:rPr>
        <w:rFonts w:ascii="Courier New" w:hAnsi="Courier New" w:hint="default"/>
      </w:rPr>
    </w:lvl>
    <w:lvl w:ilvl="2" w:tplc="E44E022C">
      <w:start w:val="1"/>
      <w:numFmt w:val="bullet"/>
      <w:lvlText w:val=""/>
      <w:lvlJc w:val="left"/>
      <w:pPr>
        <w:ind w:left="2160" w:hanging="360"/>
      </w:pPr>
      <w:rPr>
        <w:rFonts w:ascii="Wingdings" w:hAnsi="Wingdings" w:hint="default"/>
      </w:rPr>
    </w:lvl>
    <w:lvl w:ilvl="3" w:tplc="BD4818B4">
      <w:start w:val="1"/>
      <w:numFmt w:val="bullet"/>
      <w:lvlText w:val=""/>
      <w:lvlJc w:val="left"/>
      <w:pPr>
        <w:ind w:left="2880" w:hanging="360"/>
      </w:pPr>
      <w:rPr>
        <w:rFonts w:ascii="Symbol" w:hAnsi="Symbol" w:hint="default"/>
      </w:rPr>
    </w:lvl>
    <w:lvl w:ilvl="4" w:tplc="252684D2">
      <w:start w:val="1"/>
      <w:numFmt w:val="bullet"/>
      <w:lvlText w:val="o"/>
      <w:lvlJc w:val="left"/>
      <w:pPr>
        <w:ind w:left="3600" w:hanging="360"/>
      </w:pPr>
      <w:rPr>
        <w:rFonts w:ascii="Courier New" w:hAnsi="Courier New" w:hint="default"/>
      </w:rPr>
    </w:lvl>
    <w:lvl w:ilvl="5" w:tplc="D7B264DE">
      <w:start w:val="1"/>
      <w:numFmt w:val="bullet"/>
      <w:lvlText w:val=""/>
      <w:lvlJc w:val="left"/>
      <w:pPr>
        <w:ind w:left="4320" w:hanging="360"/>
      </w:pPr>
      <w:rPr>
        <w:rFonts w:ascii="Wingdings" w:hAnsi="Wingdings" w:hint="default"/>
      </w:rPr>
    </w:lvl>
    <w:lvl w:ilvl="6" w:tplc="2AFEDB10">
      <w:start w:val="1"/>
      <w:numFmt w:val="bullet"/>
      <w:lvlText w:val=""/>
      <w:lvlJc w:val="left"/>
      <w:pPr>
        <w:ind w:left="5040" w:hanging="360"/>
      </w:pPr>
      <w:rPr>
        <w:rFonts w:ascii="Symbol" w:hAnsi="Symbol" w:hint="default"/>
      </w:rPr>
    </w:lvl>
    <w:lvl w:ilvl="7" w:tplc="71F409DA">
      <w:start w:val="1"/>
      <w:numFmt w:val="bullet"/>
      <w:lvlText w:val="o"/>
      <w:lvlJc w:val="left"/>
      <w:pPr>
        <w:ind w:left="5760" w:hanging="360"/>
      </w:pPr>
      <w:rPr>
        <w:rFonts w:ascii="Courier New" w:hAnsi="Courier New" w:hint="default"/>
      </w:rPr>
    </w:lvl>
    <w:lvl w:ilvl="8" w:tplc="59BCDAD8">
      <w:start w:val="1"/>
      <w:numFmt w:val="bullet"/>
      <w:lvlText w:val=""/>
      <w:lvlJc w:val="left"/>
      <w:pPr>
        <w:ind w:left="6480" w:hanging="360"/>
      </w:pPr>
      <w:rPr>
        <w:rFonts w:ascii="Wingdings" w:hAnsi="Wingdings" w:hint="default"/>
      </w:rPr>
    </w:lvl>
  </w:abstractNum>
  <w:abstractNum w:abstractNumId="71" w15:restartNumberingAfterBreak="0">
    <w:nsid w:val="4461BBDA"/>
    <w:multiLevelType w:val="hybridMultilevel"/>
    <w:tmpl w:val="FFFFFFFF"/>
    <w:lvl w:ilvl="0" w:tplc="F3C0D40A">
      <w:start w:val="1"/>
      <w:numFmt w:val="bullet"/>
      <w:lvlText w:val=""/>
      <w:lvlJc w:val="left"/>
      <w:pPr>
        <w:ind w:left="720" w:hanging="360"/>
      </w:pPr>
      <w:rPr>
        <w:rFonts w:ascii="Symbol" w:hAnsi="Symbol" w:hint="default"/>
      </w:rPr>
    </w:lvl>
    <w:lvl w:ilvl="1" w:tplc="1FEE39F6">
      <w:start w:val="1"/>
      <w:numFmt w:val="bullet"/>
      <w:lvlText w:val="o"/>
      <w:lvlJc w:val="left"/>
      <w:pPr>
        <w:ind w:left="1440" w:hanging="360"/>
      </w:pPr>
      <w:rPr>
        <w:rFonts w:ascii="Courier New" w:hAnsi="Courier New" w:hint="default"/>
      </w:rPr>
    </w:lvl>
    <w:lvl w:ilvl="2" w:tplc="E468FA76">
      <w:start w:val="1"/>
      <w:numFmt w:val="bullet"/>
      <w:lvlText w:val=""/>
      <w:lvlJc w:val="left"/>
      <w:pPr>
        <w:ind w:left="2160" w:hanging="360"/>
      </w:pPr>
      <w:rPr>
        <w:rFonts w:ascii="Wingdings" w:hAnsi="Wingdings" w:hint="default"/>
      </w:rPr>
    </w:lvl>
    <w:lvl w:ilvl="3" w:tplc="106A24E8">
      <w:start w:val="1"/>
      <w:numFmt w:val="bullet"/>
      <w:lvlText w:val=""/>
      <w:lvlJc w:val="left"/>
      <w:pPr>
        <w:ind w:left="2880" w:hanging="360"/>
      </w:pPr>
      <w:rPr>
        <w:rFonts w:ascii="Symbol" w:hAnsi="Symbol" w:hint="default"/>
      </w:rPr>
    </w:lvl>
    <w:lvl w:ilvl="4" w:tplc="4E8A822C">
      <w:start w:val="1"/>
      <w:numFmt w:val="bullet"/>
      <w:lvlText w:val="o"/>
      <w:lvlJc w:val="left"/>
      <w:pPr>
        <w:ind w:left="3600" w:hanging="360"/>
      </w:pPr>
      <w:rPr>
        <w:rFonts w:ascii="Courier New" w:hAnsi="Courier New" w:hint="default"/>
      </w:rPr>
    </w:lvl>
    <w:lvl w:ilvl="5" w:tplc="4150255E">
      <w:start w:val="1"/>
      <w:numFmt w:val="bullet"/>
      <w:lvlText w:val=""/>
      <w:lvlJc w:val="left"/>
      <w:pPr>
        <w:ind w:left="4320" w:hanging="360"/>
      </w:pPr>
      <w:rPr>
        <w:rFonts w:ascii="Wingdings" w:hAnsi="Wingdings" w:hint="default"/>
      </w:rPr>
    </w:lvl>
    <w:lvl w:ilvl="6" w:tplc="C92C2A84">
      <w:start w:val="1"/>
      <w:numFmt w:val="bullet"/>
      <w:lvlText w:val=""/>
      <w:lvlJc w:val="left"/>
      <w:pPr>
        <w:ind w:left="5040" w:hanging="360"/>
      </w:pPr>
      <w:rPr>
        <w:rFonts w:ascii="Symbol" w:hAnsi="Symbol" w:hint="default"/>
      </w:rPr>
    </w:lvl>
    <w:lvl w:ilvl="7" w:tplc="8544ECE8">
      <w:start w:val="1"/>
      <w:numFmt w:val="bullet"/>
      <w:lvlText w:val="o"/>
      <w:lvlJc w:val="left"/>
      <w:pPr>
        <w:ind w:left="5760" w:hanging="360"/>
      </w:pPr>
      <w:rPr>
        <w:rFonts w:ascii="Courier New" w:hAnsi="Courier New" w:hint="default"/>
      </w:rPr>
    </w:lvl>
    <w:lvl w:ilvl="8" w:tplc="38DA8CBC">
      <w:start w:val="1"/>
      <w:numFmt w:val="bullet"/>
      <w:lvlText w:val=""/>
      <w:lvlJc w:val="left"/>
      <w:pPr>
        <w:ind w:left="6480" w:hanging="360"/>
      </w:pPr>
      <w:rPr>
        <w:rFonts w:ascii="Wingdings" w:hAnsi="Wingdings" w:hint="default"/>
      </w:rPr>
    </w:lvl>
  </w:abstractNum>
  <w:abstractNum w:abstractNumId="72" w15:restartNumberingAfterBreak="0">
    <w:nsid w:val="44DF779D"/>
    <w:multiLevelType w:val="hybridMultilevel"/>
    <w:tmpl w:val="494C7518"/>
    <w:lvl w:ilvl="0" w:tplc="7B644558">
      <w:start w:val="2"/>
      <w:numFmt w:val="decimal"/>
      <w:lvlText w:val="%1."/>
      <w:lvlJc w:val="left"/>
      <w:pPr>
        <w:ind w:left="720" w:hanging="360"/>
      </w:pPr>
    </w:lvl>
    <w:lvl w:ilvl="1" w:tplc="CC8CCE4A">
      <w:start w:val="1"/>
      <w:numFmt w:val="lowerLetter"/>
      <w:lvlText w:val="%2."/>
      <w:lvlJc w:val="left"/>
      <w:pPr>
        <w:ind w:left="1440" w:hanging="360"/>
      </w:pPr>
    </w:lvl>
    <w:lvl w:ilvl="2" w:tplc="6CEAE89E">
      <w:start w:val="1"/>
      <w:numFmt w:val="lowerRoman"/>
      <w:lvlText w:val="%3."/>
      <w:lvlJc w:val="right"/>
      <w:pPr>
        <w:ind w:left="2160" w:hanging="180"/>
      </w:pPr>
    </w:lvl>
    <w:lvl w:ilvl="3" w:tplc="93E2ADA4">
      <w:start w:val="1"/>
      <w:numFmt w:val="decimal"/>
      <w:lvlText w:val="%4."/>
      <w:lvlJc w:val="left"/>
      <w:pPr>
        <w:ind w:left="2880" w:hanging="360"/>
      </w:pPr>
    </w:lvl>
    <w:lvl w:ilvl="4" w:tplc="08B2E12C">
      <w:start w:val="1"/>
      <w:numFmt w:val="lowerLetter"/>
      <w:lvlText w:val="%5."/>
      <w:lvlJc w:val="left"/>
      <w:pPr>
        <w:ind w:left="3600" w:hanging="360"/>
      </w:pPr>
    </w:lvl>
    <w:lvl w:ilvl="5" w:tplc="0C80D762">
      <w:start w:val="1"/>
      <w:numFmt w:val="lowerRoman"/>
      <w:lvlText w:val="%6."/>
      <w:lvlJc w:val="right"/>
      <w:pPr>
        <w:ind w:left="4320" w:hanging="180"/>
      </w:pPr>
    </w:lvl>
    <w:lvl w:ilvl="6" w:tplc="69427942">
      <w:start w:val="1"/>
      <w:numFmt w:val="decimal"/>
      <w:lvlText w:val="%7."/>
      <w:lvlJc w:val="left"/>
      <w:pPr>
        <w:ind w:left="5040" w:hanging="360"/>
      </w:pPr>
    </w:lvl>
    <w:lvl w:ilvl="7" w:tplc="7D1C032E">
      <w:start w:val="1"/>
      <w:numFmt w:val="lowerLetter"/>
      <w:lvlText w:val="%8."/>
      <w:lvlJc w:val="left"/>
      <w:pPr>
        <w:ind w:left="5760" w:hanging="360"/>
      </w:pPr>
    </w:lvl>
    <w:lvl w:ilvl="8" w:tplc="40F08940">
      <w:start w:val="1"/>
      <w:numFmt w:val="lowerRoman"/>
      <w:lvlText w:val="%9."/>
      <w:lvlJc w:val="right"/>
      <w:pPr>
        <w:ind w:left="6480" w:hanging="180"/>
      </w:pPr>
    </w:lvl>
  </w:abstractNum>
  <w:abstractNum w:abstractNumId="73" w15:restartNumberingAfterBreak="0">
    <w:nsid w:val="451D3CD8"/>
    <w:multiLevelType w:val="hybridMultilevel"/>
    <w:tmpl w:val="B24C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DB0EA5"/>
    <w:multiLevelType w:val="hybridMultilevel"/>
    <w:tmpl w:val="799CC968"/>
    <w:lvl w:ilvl="0" w:tplc="39A03BE0">
      <w:start w:val="2"/>
      <w:numFmt w:val="decimal"/>
      <w:lvlText w:val="%1."/>
      <w:lvlJc w:val="left"/>
      <w:pPr>
        <w:ind w:left="720" w:hanging="360"/>
      </w:pPr>
    </w:lvl>
    <w:lvl w:ilvl="1" w:tplc="8C5AC1F6">
      <w:start w:val="1"/>
      <w:numFmt w:val="lowerLetter"/>
      <w:lvlText w:val="%2."/>
      <w:lvlJc w:val="left"/>
      <w:pPr>
        <w:ind w:left="1440" w:hanging="360"/>
      </w:pPr>
    </w:lvl>
    <w:lvl w:ilvl="2" w:tplc="7910EBEE">
      <w:start w:val="1"/>
      <w:numFmt w:val="lowerRoman"/>
      <w:lvlText w:val="%3."/>
      <w:lvlJc w:val="right"/>
      <w:pPr>
        <w:ind w:left="2160" w:hanging="180"/>
      </w:pPr>
    </w:lvl>
    <w:lvl w:ilvl="3" w:tplc="8BA80CC2">
      <w:start w:val="1"/>
      <w:numFmt w:val="decimal"/>
      <w:lvlText w:val="%4."/>
      <w:lvlJc w:val="left"/>
      <w:pPr>
        <w:ind w:left="2880" w:hanging="360"/>
      </w:pPr>
    </w:lvl>
    <w:lvl w:ilvl="4" w:tplc="D1764A9E">
      <w:start w:val="1"/>
      <w:numFmt w:val="lowerLetter"/>
      <w:lvlText w:val="%5."/>
      <w:lvlJc w:val="left"/>
      <w:pPr>
        <w:ind w:left="3600" w:hanging="360"/>
      </w:pPr>
    </w:lvl>
    <w:lvl w:ilvl="5" w:tplc="F9B66F3A">
      <w:start w:val="1"/>
      <w:numFmt w:val="lowerRoman"/>
      <w:lvlText w:val="%6."/>
      <w:lvlJc w:val="right"/>
      <w:pPr>
        <w:ind w:left="4320" w:hanging="180"/>
      </w:pPr>
    </w:lvl>
    <w:lvl w:ilvl="6" w:tplc="9FEE031E">
      <w:start w:val="1"/>
      <w:numFmt w:val="decimal"/>
      <w:lvlText w:val="%7."/>
      <w:lvlJc w:val="left"/>
      <w:pPr>
        <w:ind w:left="5040" w:hanging="360"/>
      </w:pPr>
    </w:lvl>
    <w:lvl w:ilvl="7" w:tplc="E8B60C94">
      <w:start w:val="1"/>
      <w:numFmt w:val="lowerLetter"/>
      <w:lvlText w:val="%8."/>
      <w:lvlJc w:val="left"/>
      <w:pPr>
        <w:ind w:left="5760" w:hanging="360"/>
      </w:pPr>
    </w:lvl>
    <w:lvl w:ilvl="8" w:tplc="F5BCE22A">
      <w:start w:val="1"/>
      <w:numFmt w:val="lowerRoman"/>
      <w:lvlText w:val="%9."/>
      <w:lvlJc w:val="right"/>
      <w:pPr>
        <w:ind w:left="6480" w:hanging="180"/>
      </w:pPr>
    </w:lvl>
  </w:abstractNum>
  <w:abstractNum w:abstractNumId="75" w15:restartNumberingAfterBreak="0">
    <w:nsid w:val="46501824"/>
    <w:multiLevelType w:val="hybridMultilevel"/>
    <w:tmpl w:val="3C18B234"/>
    <w:lvl w:ilvl="0" w:tplc="06BE0E98">
      <w:start w:val="14"/>
      <w:numFmt w:val="decimal"/>
      <w:lvlText w:val="%1."/>
      <w:lvlJc w:val="left"/>
      <w:pPr>
        <w:ind w:left="720" w:hanging="360"/>
      </w:pPr>
    </w:lvl>
    <w:lvl w:ilvl="1" w:tplc="62CC8E22">
      <w:start w:val="1"/>
      <w:numFmt w:val="lowerLetter"/>
      <w:lvlText w:val="%2."/>
      <w:lvlJc w:val="left"/>
      <w:pPr>
        <w:ind w:left="1440" w:hanging="360"/>
      </w:pPr>
    </w:lvl>
    <w:lvl w:ilvl="2" w:tplc="53A44274">
      <w:start w:val="1"/>
      <w:numFmt w:val="lowerRoman"/>
      <w:lvlText w:val="%3."/>
      <w:lvlJc w:val="right"/>
      <w:pPr>
        <w:ind w:left="2160" w:hanging="180"/>
      </w:pPr>
    </w:lvl>
    <w:lvl w:ilvl="3" w:tplc="BB20399E">
      <w:start w:val="1"/>
      <w:numFmt w:val="decimal"/>
      <w:lvlText w:val="%4."/>
      <w:lvlJc w:val="left"/>
      <w:pPr>
        <w:ind w:left="2880" w:hanging="360"/>
      </w:pPr>
    </w:lvl>
    <w:lvl w:ilvl="4" w:tplc="CF52F394">
      <w:start w:val="1"/>
      <w:numFmt w:val="lowerLetter"/>
      <w:lvlText w:val="%5."/>
      <w:lvlJc w:val="left"/>
      <w:pPr>
        <w:ind w:left="3600" w:hanging="360"/>
      </w:pPr>
    </w:lvl>
    <w:lvl w:ilvl="5" w:tplc="1BE8F5C6">
      <w:start w:val="1"/>
      <w:numFmt w:val="lowerRoman"/>
      <w:lvlText w:val="%6."/>
      <w:lvlJc w:val="right"/>
      <w:pPr>
        <w:ind w:left="4320" w:hanging="180"/>
      </w:pPr>
    </w:lvl>
    <w:lvl w:ilvl="6" w:tplc="5AEEF712">
      <w:start w:val="1"/>
      <w:numFmt w:val="decimal"/>
      <w:lvlText w:val="%7."/>
      <w:lvlJc w:val="left"/>
      <w:pPr>
        <w:ind w:left="5040" w:hanging="360"/>
      </w:pPr>
    </w:lvl>
    <w:lvl w:ilvl="7" w:tplc="207A6188">
      <w:start w:val="1"/>
      <w:numFmt w:val="lowerLetter"/>
      <w:lvlText w:val="%8."/>
      <w:lvlJc w:val="left"/>
      <w:pPr>
        <w:ind w:left="5760" w:hanging="360"/>
      </w:pPr>
    </w:lvl>
    <w:lvl w:ilvl="8" w:tplc="2506DA22">
      <w:start w:val="1"/>
      <w:numFmt w:val="lowerRoman"/>
      <w:lvlText w:val="%9."/>
      <w:lvlJc w:val="right"/>
      <w:pPr>
        <w:ind w:left="6480" w:hanging="180"/>
      </w:pPr>
    </w:lvl>
  </w:abstractNum>
  <w:abstractNum w:abstractNumId="76" w15:restartNumberingAfterBreak="0">
    <w:nsid w:val="4670CA57"/>
    <w:multiLevelType w:val="hybridMultilevel"/>
    <w:tmpl w:val="36F6FAD2"/>
    <w:lvl w:ilvl="0" w:tplc="F6C6A60A">
      <w:start w:val="11"/>
      <w:numFmt w:val="decimal"/>
      <w:lvlText w:val="%1."/>
      <w:lvlJc w:val="left"/>
      <w:pPr>
        <w:ind w:left="720" w:hanging="360"/>
      </w:pPr>
    </w:lvl>
    <w:lvl w:ilvl="1" w:tplc="385ED2E8">
      <w:start w:val="1"/>
      <w:numFmt w:val="lowerLetter"/>
      <w:lvlText w:val="%2."/>
      <w:lvlJc w:val="left"/>
      <w:pPr>
        <w:ind w:left="1440" w:hanging="360"/>
      </w:pPr>
    </w:lvl>
    <w:lvl w:ilvl="2" w:tplc="B9F8DDF6">
      <w:start w:val="1"/>
      <w:numFmt w:val="lowerRoman"/>
      <w:lvlText w:val="%3."/>
      <w:lvlJc w:val="right"/>
      <w:pPr>
        <w:ind w:left="2160" w:hanging="180"/>
      </w:pPr>
    </w:lvl>
    <w:lvl w:ilvl="3" w:tplc="E44821EA">
      <w:start w:val="1"/>
      <w:numFmt w:val="decimal"/>
      <w:lvlText w:val="%4."/>
      <w:lvlJc w:val="left"/>
      <w:pPr>
        <w:ind w:left="2880" w:hanging="360"/>
      </w:pPr>
    </w:lvl>
    <w:lvl w:ilvl="4" w:tplc="77045CFC">
      <w:start w:val="1"/>
      <w:numFmt w:val="lowerLetter"/>
      <w:lvlText w:val="%5."/>
      <w:lvlJc w:val="left"/>
      <w:pPr>
        <w:ind w:left="3600" w:hanging="360"/>
      </w:pPr>
    </w:lvl>
    <w:lvl w:ilvl="5" w:tplc="9948C342">
      <w:start w:val="1"/>
      <w:numFmt w:val="lowerRoman"/>
      <w:lvlText w:val="%6."/>
      <w:lvlJc w:val="right"/>
      <w:pPr>
        <w:ind w:left="4320" w:hanging="180"/>
      </w:pPr>
    </w:lvl>
    <w:lvl w:ilvl="6" w:tplc="75688E22">
      <w:start w:val="1"/>
      <w:numFmt w:val="decimal"/>
      <w:lvlText w:val="%7."/>
      <w:lvlJc w:val="left"/>
      <w:pPr>
        <w:ind w:left="5040" w:hanging="360"/>
      </w:pPr>
    </w:lvl>
    <w:lvl w:ilvl="7" w:tplc="434C1E14">
      <w:start w:val="1"/>
      <w:numFmt w:val="lowerLetter"/>
      <w:lvlText w:val="%8."/>
      <w:lvlJc w:val="left"/>
      <w:pPr>
        <w:ind w:left="5760" w:hanging="360"/>
      </w:pPr>
    </w:lvl>
    <w:lvl w:ilvl="8" w:tplc="559A6A2E">
      <w:start w:val="1"/>
      <w:numFmt w:val="lowerRoman"/>
      <w:lvlText w:val="%9."/>
      <w:lvlJc w:val="right"/>
      <w:pPr>
        <w:ind w:left="6480" w:hanging="180"/>
      </w:pPr>
    </w:lvl>
  </w:abstractNum>
  <w:abstractNum w:abstractNumId="77" w15:restartNumberingAfterBreak="0">
    <w:nsid w:val="48084260"/>
    <w:multiLevelType w:val="hybridMultilevel"/>
    <w:tmpl w:val="FFFFFFFF"/>
    <w:lvl w:ilvl="0" w:tplc="0B5063AE">
      <w:start w:val="1"/>
      <w:numFmt w:val="bullet"/>
      <w:lvlText w:val=""/>
      <w:lvlJc w:val="left"/>
      <w:pPr>
        <w:ind w:left="720" w:hanging="360"/>
      </w:pPr>
      <w:rPr>
        <w:rFonts w:ascii="Symbol" w:hAnsi="Symbol" w:hint="default"/>
      </w:rPr>
    </w:lvl>
    <w:lvl w:ilvl="1" w:tplc="81B2E8B4">
      <w:start w:val="1"/>
      <w:numFmt w:val="bullet"/>
      <w:lvlText w:val="o"/>
      <w:lvlJc w:val="left"/>
      <w:pPr>
        <w:ind w:left="1440" w:hanging="360"/>
      </w:pPr>
      <w:rPr>
        <w:rFonts w:ascii="Courier New" w:hAnsi="Courier New" w:hint="default"/>
      </w:rPr>
    </w:lvl>
    <w:lvl w:ilvl="2" w:tplc="D478C038">
      <w:start w:val="1"/>
      <w:numFmt w:val="bullet"/>
      <w:lvlText w:val=""/>
      <w:lvlJc w:val="left"/>
      <w:pPr>
        <w:ind w:left="2160" w:hanging="360"/>
      </w:pPr>
      <w:rPr>
        <w:rFonts w:ascii="Wingdings" w:hAnsi="Wingdings" w:hint="default"/>
      </w:rPr>
    </w:lvl>
    <w:lvl w:ilvl="3" w:tplc="D180B638">
      <w:start w:val="1"/>
      <w:numFmt w:val="bullet"/>
      <w:lvlText w:val=""/>
      <w:lvlJc w:val="left"/>
      <w:pPr>
        <w:ind w:left="2880" w:hanging="360"/>
      </w:pPr>
      <w:rPr>
        <w:rFonts w:ascii="Symbol" w:hAnsi="Symbol" w:hint="default"/>
      </w:rPr>
    </w:lvl>
    <w:lvl w:ilvl="4" w:tplc="2DF44FBE">
      <w:start w:val="1"/>
      <w:numFmt w:val="bullet"/>
      <w:lvlText w:val="o"/>
      <w:lvlJc w:val="left"/>
      <w:pPr>
        <w:ind w:left="3600" w:hanging="360"/>
      </w:pPr>
      <w:rPr>
        <w:rFonts w:ascii="Courier New" w:hAnsi="Courier New" w:hint="default"/>
      </w:rPr>
    </w:lvl>
    <w:lvl w:ilvl="5" w:tplc="BF2224F0">
      <w:start w:val="1"/>
      <w:numFmt w:val="bullet"/>
      <w:lvlText w:val=""/>
      <w:lvlJc w:val="left"/>
      <w:pPr>
        <w:ind w:left="4320" w:hanging="360"/>
      </w:pPr>
      <w:rPr>
        <w:rFonts w:ascii="Wingdings" w:hAnsi="Wingdings" w:hint="default"/>
      </w:rPr>
    </w:lvl>
    <w:lvl w:ilvl="6" w:tplc="4E00D238">
      <w:start w:val="1"/>
      <w:numFmt w:val="bullet"/>
      <w:lvlText w:val=""/>
      <w:lvlJc w:val="left"/>
      <w:pPr>
        <w:ind w:left="5040" w:hanging="360"/>
      </w:pPr>
      <w:rPr>
        <w:rFonts w:ascii="Symbol" w:hAnsi="Symbol" w:hint="default"/>
      </w:rPr>
    </w:lvl>
    <w:lvl w:ilvl="7" w:tplc="6818D784">
      <w:start w:val="1"/>
      <w:numFmt w:val="bullet"/>
      <w:lvlText w:val="o"/>
      <w:lvlJc w:val="left"/>
      <w:pPr>
        <w:ind w:left="5760" w:hanging="360"/>
      </w:pPr>
      <w:rPr>
        <w:rFonts w:ascii="Courier New" w:hAnsi="Courier New" w:hint="default"/>
      </w:rPr>
    </w:lvl>
    <w:lvl w:ilvl="8" w:tplc="687CC1D8">
      <w:start w:val="1"/>
      <w:numFmt w:val="bullet"/>
      <w:lvlText w:val=""/>
      <w:lvlJc w:val="left"/>
      <w:pPr>
        <w:ind w:left="6480" w:hanging="360"/>
      </w:pPr>
      <w:rPr>
        <w:rFonts w:ascii="Wingdings" w:hAnsi="Wingdings" w:hint="default"/>
      </w:rPr>
    </w:lvl>
  </w:abstractNum>
  <w:abstractNum w:abstractNumId="78" w15:restartNumberingAfterBreak="0">
    <w:nsid w:val="484D3182"/>
    <w:multiLevelType w:val="hybridMultilevel"/>
    <w:tmpl w:val="FFFFFFFF"/>
    <w:lvl w:ilvl="0" w:tplc="EF78571C">
      <w:start w:val="1"/>
      <w:numFmt w:val="bullet"/>
      <w:lvlText w:val=""/>
      <w:lvlJc w:val="left"/>
      <w:pPr>
        <w:ind w:left="720" w:hanging="360"/>
      </w:pPr>
      <w:rPr>
        <w:rFonts w:ascii="Symbol" w:hAnsi="Symbol" w:hint="default"/>
      </w:rPr>
    </w:lvl>
    <w:lvl w:ilvl="1" w:tplc="2AE29A14">
      <w:start w:val="1"/>
      <w:numFmt w:val="bullet"/>
      <w:lvlText w:val="o"/>
      <w:lvlJc w:val="left"/>
      <w:pPr>
        <w:ind w:left="1440" w:hanging="360"/>
      </w:pPr>
      <w:rPr>
        <w:rFonts w:ascii="Courier New" w:hAnsi="Courier New" w:hint="default"/>
      </w:rPr>
    </w:lvl>
    <w:lvl w:ilvl="2" w:tplc="8A4E33C6">
      <w:start w:val="1"/>
      <w:numFmt w:val="bullet"/>
      <w:lvlText w:val=""/>
      <w:lvlJc w:val="left"/>
      <w:pPr>
        <w:ind w:left="2160" w:hanging="360"/>
      </w:pPr>
      <w:rPr>
        <w:rFonts w:ascii="Wingdings" w:hAnsi="Wingdings" w:hint="default"/>
      </w:rPr>
    </w:lvl>
    <w:lvl w:ilvl="3" w:tplc="866EBE74">
      <w:start w:val="1"/>
      <w:numFmt w:val="bullet"/>
      <w:lvlText w:val=""/>
      <w:lvlJc w:val="left"/>
      <w:pPr>
        <w:ind w:left="2880" w:hanging="360"/>
      </w:pPr>
      <w:rPr>
        <w:rFonts w:ascii="Symbol" w:hAnsi="Symbol" w:hint="default"/>
      </w:rPr>
    </w:lvl>
    <w:lvl w:ilvl="4" w:tplc="F0406A1A">
      <w:start w:val="1"/>
      <w:numFmt w:val="bullet"/>
      <w:lvlText w:val="o"/>
      <w:lvlJc w:val="left"/>
      <w:pPr>
        <w:ind w:left="3600" w:hanging="360"/>
      </w:pPr>
      <w:rPr>
        <w:rFonts w:ascii="Courier New" w:hAnsi="Courier New" w:hint="default"/>
      </w:rPr>
    </w:lvl>
    <w:lvl w:ilvl="5" w:tplc="CEEA91E6">
      <w:start w:val="1"/>
      <w:numFmt w:val="bullet"/>
      <w:lvlText w:val=""/>
      <w:lvlJc w:val="left"/>
      <w:pPr>
        <w:ind w:left="4320" w:hanging="360"/>
      </w:pPr>
      <w:rPr>
        <w:rFonts w:ascii="Wingdings" w:hAnsi="Wingdings" w:hint="default"/>
      </w:rPr>
    </w:lvl>
    <w:lvl w:ilvl="6" w:tplc="C7AED7EA">
      <w:start w:val="1"/>
      <w:numFmt w:val="bullet"/>
      <w:lvlText w:val=""/>
      <w:lvlJc w:val="left"/>
      <w:pPr>
        <w:ind w:left="5040" w:hanging="360"/>
      </w:pPr>
      <w:rPr>
        <w:rFonts w:ascii="Symbol" w:hAnsi="Symbol" w:hint="default"/>
      </w:rPr>
    </w:lvl>
    <w:lvl w:ilvl="7" w:tplc="DB1EA238">
      <w:start w:val="1"/>
      <w:numFmt w:val="bullet"/>
      <w:lvlText w:val="o"/>
      <w:lvlJc w:val="left"/>
      <w:pPr>
        <w:ind w:left="5760" w:hanging="360"/>
      </w:pPr>
      <w:rPr>
        <w:rFonts w:ascii="Courier New" w:hAnsi="Courier New" w:hint="default"/>
      </w:rPr>
    </w:lvl>
    <w:lvl w:ilvl="8" w:tplc="C52828E6">
      <w:start w:val="1"/>
      <w:numFmt w:val="bullet"/>
      <w:lvlText w:val=""/>
      <w:lvlJc w:val="left"/>
      <w:pPr>
        <w:ind w:left="6480" w:hanging="360"/>
      </w:pPr>
      <w:rPr>
        <w:rFonts w:ascii="Wingdings" w:hAnsi="Wingdings" w:hint="default"/>
      </w:rPr>
    </w:lvl>
  </w:abstractNum>
  <w:abstractNum w:abstractNumId="79" w15:restartNumberingAfterBreak="0">
    <w:nsid w:val="4A1B19BA"/>
    <w:multiLevelType w:val="hybridMultilevel"/>
    <w:tmpl w:val="FFFFFFFF"/>
    <w:lvl w:ilvl="0" w:tplc="88E88E48">
      <w:start w:val="1"/>
      <w:numFmt w:val="bullet"/>
      <w:lvlText w:val=""/>
      <w:lvlJc w:val="left"/>
      <w:pPr>
        <w:ind w:left="720" w:hanging="360"/>
      </w:pPr>
      <w:rPr>
        <w:rFonts w:ascii="Symbol" w:hAnsi="Symbol" w:hint="default"/>
      </w:rPr>
    </w:lvl>
    <w:lvl w:ilvl="1" w:tplc="0896DF6A">
      <w:start w:val="1"/>
      <w:numFmt w:val="bullet"/>
      <w:lvlText w:val="o"/>
      <w:lvlJc w:val="left"/>
      <w:pPr>
        <w:ind w:left="1440" w:hanging="360"/>
      </w:pPr>
      <w:rPr>
        <w:rFonts w:ascii="Courier New" w:hAnsi="Courier New" w:hint="default"/>
      </w:rPr>
    </w:lvl>
    <w:lvl w:ilvl="2" w:tplc="9C6C8996">
      <w:start w:val="1"/>
      <w:numFmt w:val="bullet"/>
      <w:lvlText w:val=""/>
      <w:lvlJc w:val="left"/>
      <w:pPr>
        <w:ind w:left="2160" w:hanging="360"/>
      </w:pPr>
      <w:rPr>
        <w:rFonts w:ascii="Wingdings" w:hAnsi="Wingdings" w:hint="default"/>
      </w:rPr>
    </w:lvl>
    <w:lvl w:ilvl="3" w:tplc="DB0CF600">
      <w:start w:val="1"/>
      <w:numFmt w:val="bullet"/>
      <w:lvlText w:val=""/>
      <w:lvlJc w:val="left"/>
      <w:pPr>
        <w:ind w:left="2880" w:hanging="360"/>
      </w:pPr>
      <w:rPr>
        <w:rFonts w:ascii="Symbol" w:hAnsi="Symbol" w:hint="default"/>
      </w:rPr>
    </w:lvl>
    <w:lvl w:ilvl="4" w:tplc="16980286">
      <w:start w:val="1"/>
      <w:numFmt w:val="bullet"/>
      <w:lvlText w:val="o"/>
      <w:lvlJc w:val="left"/>
      <w:pPr>
        <w:ind w:left="3600" w:hanging="360"/>
      </w:pPr>
      <w:rPr>
        <w:rFonts w:ascii="Courier New" w:hAnsi="Courier New" w:hint="default"/>
      </w:rPr>
    </w:lvl>
    <w:lvl w:ilvl="5" w:tplc="49EC60EE">
      <w:start w:val="1"/>
      <w:numFmt w:val="bullet"/>
      <w:lvlText w:val=""/>
      <w:lvlJc w:val="left"/>
      <w:pPr>
        <w:ind w:left="4320" w:hanging="360"/>
      </w:pPr>
      <w:rPr>
        <w:rFonts w:ascii="Wingdings" w:hAnsi="Wingdings" w:hint="default"/>
      </w:rPr>
    </w:lvl>
    <w:lvl w:ilvl="6" w:tplc="FE803320">
      <w:start w:val="1"/>
      <w:numFmt w:val="bullet"/>
      <w:lvlText w:val=""/>
      <w:lvlJc w:val="left"/>
      <w:pPr>
        <w:ind w:left="5040" w:hanging="360"/>
      </w:pPr>
      <w:rPr>
        <w:rFonts w:ascii="Symbol" w:hAnsi="Symbol" w:hint="default"/>
      </w:rPr>
    </w:lvl>
    <w:lvl w:ilvl="7" w:tplc="C532A8CA">
      <w:start w:val="1"/>
      <w:numFmt w:val="bullet"/>
      <w:lvlText w:val="o"/>
      <w:lvlJc w:val="left"/>
      <w:pPr>
        <w:ind w:left="5760" w:hanging="360"/>
      </w:pPr>
      <w:rPr>
        <w:rFonts w:ascii="Courier New" w:hAnsi="Courier New" w:hint="default"/>
      </w:rPr>
    </w:lvl>
    <w:lvl w:ilvl="8" w:tplc="B6E6221C">
      <w:start w:val="1"/>
      <w:numFmt w:val="bullet"/>
      <w:lvlText w:val=""/>
      <w:lvlJc w:val="left"/>
      <w:pPr>
        <w:ind w:left="6480" w:hanging="360"/>
      </w:pPr>
      <w:rPr>
        <w:rFonts w:ascii="Wingdings" w:hAnsi="Wingdings" w:hint="default"/>
      </w:rPr>
    </w:lvl>
  </w:abstractNum>
  <w:abstractNum w:abstractNumId="80" w15:restartNumberingAfterBreak="0">
    <w:nsid w:val="4AD5E370"/>
    <w:multiLevelType w:val="hybridMultilevel"/>
    <w:tmpl w:val="732847A4"/>
    <w:lvl w:ilvl="0" w:tplc="EB0A5E82">
      <w:start w:val="12"/>
      <w:numFmt w:val="decimal"/>
      <w:lvlText w:val="%1."/>
      <w:lvlJc w:val="left"/>
      <w:pPr>
        <w:ind w:left="720" w:hanging="360"/>
      </w:pPr>
    </w:lvl>
    <w:lvl w:ilvl="1" w:tplc="1E5E6748">
      <w:start w:val="1"/>
      <w:numFmt w:val="lowerLetter"/>
      <w:lvlText w:val="%2."/>
      <w:lvlJc w:val="left"/>
      <w:pPr>
        <w:ind w:left="1440" w:hanging="360"/>
      </w:pPr>
    </w:lvl>
    <w:lvl w:ilvl="2" w:tplc="A088EFC0">
      <w:start w:val="1"/>
      <w:numFmt w:val="lowerRoman"/>
      <w:lvlText w:val="%3."/>
      <w:lvlJc w:val="right"/>
      <w:pPr>
        <w:ind w:left="2160" w:hanging="180"/>
      </w:pPr>
    </w:lvl>
    <w:lvl w:ilvl="3" w:tplc="3178517A">
      <w:start w:val="1"/>
      <w:numFmt w:val="decimal"/>
      <w:lvlText w:val="%4."/>
      <w:lvlJc w:val="left"/>
      <w:pPr>
        <w:ind w:left="2880" w:hanging="360"/>
      </w:pPr>
    </w:lvl>
    <w:lvl w:ilvl="4" w:tplc="25E2A3FE">
      <w:start w:val="1"/>
      <w:numFmt w:val="lowerLetter"/>
      <w:lvlText w:val="%5."/>
      <w:lvlJc w:val="left"/>
      <w:pPr>
        <w:ind w:left="3600" w:hanging="360"/>
      </w:pPr>
    </w:lvl>
    <w:lvl w:ilvl="5" w:tplc="B0F2A7C8">
      <w:start w:val="1"/>
      <w:numFmt w:val="lowerRoman"/>
      <w:lvlText w:val="%6."/>
      <w:lvlJc w:val="right"/>
      <w:pPr>
        <w:ind w:left="4320" w:hanging="180"/>
      </w:pPr>
    </w:lvl>
    <w:lvl w:ilvl="6" w:tplc="2A90256E">
      <w:start w:val="1"/>
      <w:numFmt w:val="decimal"/>
      <w:lvlText w:val="%7."/>
      <w:lvlJc w:val="left"/>
      <w:pPr>
        <w:ind w:left="5040" w:hanging="360"/>
      </w:pPr>
    </w:lvl>
    <w:lvl w:ilvl="7" w:tplc="6C5CA152">
      <w:start w:val="1"/>
      <w:numFmt w:val="lowerLetter"/>
      <w:lvlText w:val="%8."/>
      <w:lvlJc w:val="left"/>
      <w:pPr>
        <w:ind w:left="5760" w:hanging="360"/>
      </w:pPr>
    </w:lvl>
    <w:lvl w:ilvl="8" w:tplc="2F82EB14">
      <w:start w:val="1"/>
      <w:numFmt w:val="lowerRoman"/>
      <w:lvlText w:val="%9."/>
      <w:lvlJc w:val="right"/>
      <w:pPr>
        <w:ind w:left="6480" w:hanging="180"/>
      </w:pPr>
    </w:lvl>
  </w:abstractNum>
  <w:abstractNum w:abstractNumId="81" w15:restartNumberingAfterBreak="0">
    <w:nsid w:val="4B656D08"/>
    <w:multiLevelType w:val="hybridMultilevel"/>
    <w:tmpl w:val="81E21DDE"/>
    <w:lvl w:ilvl="0" w:tplc="45B0E956">
      <w:start w:val="23"/>
      <w:numFmt w:val="decimal"/>
      <w:lvlText w:val="%1."/>
      <w:lvlJc w:val="left"/>
      <w:pPr>
        <w:ind w:left="720" w:hanging="360"/>
      </w:pPr>
    </w:lvl>
    <w:lvl w:ilvl="1" w:tplc="38C68B88">
      <w:start w:val="1"/>
      <w:numFmt w:val="lowerLetter"/>
      <w:lvlText w:val="%2."/>
      <w:lvlJc w:val="left"/>
      <w:pPr>
        <w:ind w:left="1440" w:hanging="360"/>
      </w:pPr>
    </w:lvl>
    <w:lvl w:ilvl="2" w:tplc="7CB83356">
      <w:start w:val="1"/>
      <w:numFmt w:val="lowerRoman"/>
      <w:lvlText w:val="%3."/>
      <w:lvlJc w:val="right"/>
      <w:pPr>
        <w:ind w:left="2160" w:hanging="180"/>
      </w:pPr>
    </w:lvl>
    <w:lvl w:ilvl="3" w:tplc="C0622590">
      <w:start w:val="1"/>
      <w:numFmt w:val="decimal"/>
      <w:lvlText w:val="%4."/>
      <w:lvlJc w:val="left"/>
      <w:pPr>
        <w:ind w:left="2880" w:hanging="360"/>
      </w:pPr>
    </w:lvl>
    <w:lvl w:ilvl="4" w:tplc="52CCB488">
      <w:start w:val="1"/>
      <w:numFmt w:val="lowerLetter"/>
      <w:lvlText w:val="%5."/>
      <w:lvlJc w:val="left"/>
      <w:pPr>
        <w:ind w:left="3600" w:hanging="360"/>
      </w:pPr>
    </w:lvl>
    <w:lvl w:ilvl="5" w:tplc="7350634A">
      <w:start w:val="1"/>
      <w:numFmt w:val="lowerRoman"/>
      <w:lvlText w:val="%6."/>
      <w:lvlJc w:val="right"/>
      <w:pPr>
        <w:ind w:left="4320" w:hanging="180"/>
      </w:pPr>
    </w:lvl>
    <w:lvl w:ilvl="6" w:tplc="692C5588">
      <w:start w:val="1"/>
      <w:numFmt w:val="decimal"/>
      <w:lvlText w:val="%7."/>
      <w:lvlJc w:val="left"/>
      <w:pPr>
        <w:ind w:left="5040" w:hanging="360"/>
      </w:pPr>
    </w:lvl>
    <w:lvl w:ilvl="7" w:tplc="B4C45874">
      <w:start w:val="1"/>
      <w:numFmt w:val="lowerLetter"/>
      <w:lvlText w:val="%8."/>
      <w:lvlJc w:val="left"/>
      <w:pPr>
        <w:ind w:left="5760" w:hanging="360"/>
      </w:pPr>
    </w:lvl>
    <w:lvl w:ilvl="8" w:tplc="C96E24B8">
      <w:start w:val="1"/>
      <w:numFmt w:val="lowerRoman"/>
      <w:lvlText w:val="%9."/>
      <w:lvlJc w:val="right"/>
      <w:pPr>
        <w:ind w:left="6480" w:hanging="180"/>
      </w:pPr>
    </w:lvl>
  </w:abstractNum>
  <w:abstractNum w:abstractNumId="82" w15:restartNumberingAfterBreak="0">
    <w:nsid w:val="4B98D273"/>
    <w:multiLevelType w:val="hybridMultilevel"/>
    <w:tmpl w:val="FFFFFFFF"/>
    <w:lvl w:ilvl="0" w:tplc="67E41E9E">
      <w:start w:val="1"/>
      <w:numFmt w:val="bullet"/>
      <w:lvlText w:val=""/>
      <w:lvlJc w:val="left"/>
      <w:pPr>
        <w:ind w:left="720" w:hanging="360"/>
      </w:pPr>
      <w:rPr>
        <w:rFonts w:ascii="Symbol" w:hAnsi="Symbol" w:hint="default"/>
      </w:rPr>
    </w:lvl>
    <w:lvl w:ilvl="1" w:tplc="DCFEB7D8">
      <w:start w:val="1"/>
      <w:numFmt w:val="bullet"/>
      <w:lvlText w:val="o"/>
      <w:lvlJc w:val="left"/>
      <w:pPr>
        <w:ind w:left="1440" w:hanging="360"/>
      </w:pPr>
      <w:rPr>
        <w:rFonts w:ascii="Courier New" w:hAnsi="Courier New" w:hint="default"/>
      </w:rPr>
    </w:lvl>
    <w:lvl w:ilvl="2" w:tplc="79366F6C">
      <w:start w:val="1"/>
      <w:numFmt w:val="bullet"/>
      <w:lvlText w:val=""/>
      <w:lvlJc w:val="left"/>
      <w:pPr>
        <w:ind w:left="2160" w:hanging="360"/>
      </w:pPr>
      <w:rPr>
        <w:rFonts w:ascii="Wingdings" w:hAnsi="Wingdings" w:hint="default"/>
      </w:rPr>
    </w:lvl>
    <w:lvl w:ilvl="3" w:tplc="DABE331A">
      <w:start w:val="1"/>
      <w:numFmt w:val="bullet"/>
      <w:lvlText w:val=""/>
      <w:lvlJc w:val="left"/>
      <w:pPr>
        <w:ind w:left="2880" w:hanging="360"/>
      </w:pPr>
      <w:rPr>
        <w:rFonts w:ascii="Symbol" w:hAnsi="Symbol" w:hint="default"/>
      </w:rPr>
    </w:lvl>
    <w:lvl w:ilvl="4" w:tplc="EE221E26">
      <w:start w:val="1"/>
      <w:numFmt w:val="bullet"/>
      <w:lvlText w:val="o"/>
      <w:lvlJc w:val="left"/>
      <w:pPr>
        <w:ind w:left="3600" w:hanging="360"/>
      </w:pPr>
      <w:rPr>
        <w:rFonts w:ascii="Courier New" w:hAnsi="Courier New" w:hint="default"/>
      </w:rPr>
    </w:lvl>
    <w:lvl w:ilvl="5" w:tplc="FB323526">
      <w:start w:val="1"/>
      <w:numFmt w:val="bullet"/>
      <w:lvlText w:val=""/>
      <w:lvlJc w:val="left"/>
      <w:pPr>
        <w:ind w:left="4320" w:hanging="360"/>
      </w:pPr>
      <w:rPr>
        <w:rFonts w:ascii="Wingdings" w:hAnsi="Wingdings" w:hint="default"/>
      </w:rPr>
    </w:lvl>
    <w:lvl w:ilvl="6" w:tplc="5CC42122">
      <w:start w:val="1"/>
      <w:numFmt w:val="bullet"/>
      <w:lvlText w:val=""/>
      <w:lvlJc w:val="left"/>
      <w:pPr>
        <w:ind w:left="5040" w:hanging="360"/>
      </w:pPr>
      <w:rPr>
        <w:rFonts w:ascii="Symbol" w:hAnsi="Symbol" w:hint="default"/>
      </w:rPr>
    </w:lvl>
    <w:lvl w:ilvl="7" w:tplc="8436A214">
      <w:start w:val="1"/>
      <w:numFmt w:val="bullet"/>
      <w:lvlText w:val="o"/>
      <w:lvlJc w:val="left"/>
      <w:pPr>
        <w:ind w:left="5760" w:hanging="360"/>
      </w:pPr>
      <w:rPr>
        <w:rFonts w:ascii="Courier New" w:hAnsi="Courier New" w:hint="default"/>
      </w:rPr>
    </w:lvl>
    <w:lvl w:ilvl="8" w:tplc="4FBEB78A">
      <w:start w:val="1"/>
      <w:numFmt w:val="bullet"/>
      <w:lvlText w:val=""/>
      <w:lvlJc w:val="left"/>
      <w:pPr>
        <w:ind w:left="6480" w:hanging="360"/>
      </w:pPr>
      <w:rPr>
        <w:rFonts w:ascii="Wingdings" w:hAnsi="Wingdings" w:hint="default"/>
      </w:rPr>
    </w:lvl>
  </w:abstractNum>
  <w:abstractNum w:abstractNumId="83" w15:restartNumberingAfterBreak="0">
    <w:nsid w:val="4C55259D"/>
    <w:multiLevelType w:val="hybridMultilevel"/>
    <w:tmpl w:val="59F68CB0"/>
    <w:lvl w:ilvl="0" w:tplc="BE2635BE">
      <w:start w:val="2"/>
      <w:numFmt w:val="decimal"/>
      <w:lvlText w:val="%1."/>
      <w:lvlJc w:val="left"/>
      <w:pPr>
        <w:ind w:left="720" w:hanging="360"/>
      </w:pPr>
    </w:lvl>
    <w:lvl w:ilvl="1" w:tplc="27C8735E">
      <w:start w:val="1"/>
      <w:numFmt w:val="lowerLetter"/>
      <w:lvlText w:val="%2."/>
      <w:lvlJc w:val="left"/>
      <w:pPr>
        <w:ind w:left="1440" w:hanging="360"/>
      </w:pPr>
    </w:lvl>
    <w:lvl w:ilvl="2" w:tplc="6D166A0E">
      <w:start w:val="1"/>
      <w:numFmt w:val="lowerRoman"/>
      <w:lvlText w:val="%3."/>
      <w:lvlJc w:val="right"/>
      <w:pPr>
        <w:ind w:left="2160" w:hanging="180"/>
      </w:pPr>
    </w:lvl>
    <w:lvl w:ilvl="3" w:tplc="F6E2C8E6">
      <w:start w:val="1"/>
      <w:numFmt w:val="decimal"/>
      <w:lvlText w:val="%4."/>
      <w:lvlJc w:val="left"/>
      <w:pPr>
        <w:ind w:left="2880" w:hanging="360"/>
      </w:pPr>
    </w:lvl>
    <w:lvl w:ilvl="4" w:tplc="BDFE6DA4">
      <w:start w:val="1"/>
      <w:numFmt w:val="lowerLetter"/>
      <w:lvlText w:val="%5."/>
      <w:lvlJc w:val="left"/>
      <w:pPr>
        <w:ind w:left="3600" w:hanging="360"/>
      </w:pPr>
    </w:lvl>
    <w:lvl w:ilvl="5" w:tplc="CA9EC144">
      <w:start w:val="1"/>
      <w:numFmt w:val="lowerRoman"/>
      <w:lvlText w:val="%6."/>
      <w:lvlJc w:val="right"/>
      <w:pPr>
        <w:ind w:left="4320" w:hanging="180"/>
      </w:pPr>
    </w:lvl>
    <w:lvl w:ilvl="6" w:tplc="DEDC1E92">
      <w:start w:val="1"/>
      <w:numFmt w:val="decimal"/>
      <w:lvlText w:val="%7."/>
      <w:lvlJc w:val="left"/>
      <w:pPr>
        <w:ind w:left="5040" w:hanging="360"/>
      </w:pPr>
    </w:lvl>
    <w:lvl w:ilvl="7" w:tplc="0D4A1396">
      <w:start w:val="1"/>
      <w:numFmt w:val="lowerLetter"/>
      <w:lvlText w:val="%8."/>
      <w:lvlJc w:val="left"/>
      <w:pPr>
        <w:ind w:left="5760" w:hanging="360"/>
      </w:pPr>
    </w:lvl>
    <w:lvl w:ilvl="8" w:tplc="A4FAB25E">
      <w:start w:val="1"/>
      <w:numFmt w:val="lowerRoman"/>
      <w:lvlText w:val="%9."/>
      <w:lvlJc w:val="right"/>
      <w:pPr>
        <w:ind w:left="6480" w:hanging="180"/>
      </w:pPr>
    </w:lvl>
  </w:abstractNum>
  <w:abstractNum w:abstractNumId="84" w15:restartNumberingAfterBreak="0">
    <w:nsid w:val="4FBBBD36"/>
    <w:multiLevelType w:val="hybridMultilevel"/>
    <w:tmpl w:val="FFFFFFFF"/>
    <w:lvl w:ilvl="0" w:tplc="EADC9F8A">
      <w:start w:val="1"/>
      <w:numFmt w:val="bullet"/>
      <w:lvlText w:val=""/>
      <w:lvlJc w:val="left"/>
      <w:pPr>
        <w:ind w:left="720" w:hanging="360"/>
      </w:pPr>
      <w:rPr>
        <w:rFonts w:ascii="Symbol" w:hAnsi="Symbol" w:hint="default"/>
      </w:rPr>
    </w:lvl>
    <w:lvl w:ilvl="1" w:tplc="F9C818B2">
      <w:start w:val="1"/>
      <w:numFmt w:val="bullet"/>
      <w:lvlText w:val="o"/>
      <w:lvlJc w:val="left"/>
      <w:pPr>
        <w:ind w:left="1440" w:hanging="360"/>
      </w:pPr>
      <w:rPr>
        <w:rFonts w:ascii="Courier New" w:hAnsi="Courier New" w:hint="default"/>
      </w:rPr>
    </w:lvl>
    <w:lvl w:ilvl="2" w:tplc="CA00E31E">
      <w:start w:val="1"/>
      <w:numFmt w:val="bullet"/>
      <w:lvlText w:val=""/>
      <w:lvlJc w:val="left"/>
      <w:pPr>
        <w:ind w:left="2160" w:hanging="360"/>
      </w:pPr>
      <w:rPr>
        <w:rFonts w:ascii="Wingdings" w:hAnsi="Wingdings" w:hint="default"/>
      </w:rPr>
    </w:lvl>
    <w:lvl w:ilvl="3" w:tplc="A37C7882">
      <w:start w:val="1"/>
      <w:numFmt w:val="bullet"/>
      <w:lvlText w:val=""/>
      <w:lvlJc w:val="left"/>
      <w:pPr>
        <w:ind w:left="2880" w:hanging="360"/>
      </w:pPr>
      <w:rPr>
        <w:rFonts w:ascii="Symbol" w:hAnsi="Symbol" w:hint="default"/>
      </w:rPr>
    </w:lvl>
    <w:lvl w:ilvl="4" w:tplc="AF386658">
      <w:start w:val="1"/>
      <w:numFmt w:val="bullet"/>
      <w:lvlText w:val="o"/>
      <w:lvlJc w:val="left"/>
      <w:pPr>
        <w:ind w:left="3600" w:hanging="360"/>
      </w:pPr>
      <w:rPr>
        <w:rFonts w:ascii="Courier New" w:hAnsi="Courier New" w:hint="default"/>
      </w:rPr>
    </w:lvl>
    <w:lvl w:ilvl="5" w:tplc="AFACD0A6">
      <w:start w:val="1"/>
      <w:numFmt w:val="bullet"/>
      <w:lvlText w:val=""/>
      <w:lvlJc w:val="left"/>
      <w:pPr>
        <w:ind w:left="4320" w:hanging="360"/>
      </w:pPr>
      <w:rPr>
        <w:rFonts w:ascii="Wingdings" w:hAnsi="Wingdings" w:hint="default"/>
      </w:rPr>
    </w:lvl>
    <w:lvl w:ilvl="6" w:tplc="FF143A7E">
      <w:start w:val="1"/>
      <w:numFmt w:val="bullet"/>
      <w:lvlText w:val=""/>
      <w:lvlJc w:val="left"/>
      <w:pPr>
        <w:ind w:left="5040" w:hanging="360"/>
      </w:pPr>
      <w:rPr>
        <w:rFonts w:ascii="Symbol" w:hAnsi="Symbol" w:hint="default"/>
      </w:rPr>
    </w:lvl>
    <w:lvl w:ilvl="7" w:tplc="6226E92A">
      <w:start w:val="1"/>
      <w:numFmt w:val="bullet"/>
      <w:lvlText w:val="o"/>
      <w:lvlJc w:val="left"/>
      <w:pPr>
        <w:ind w:left="5760" w:hanging="360"/>
      </w:pPr>
      <w:rPr>
        <w:rFonts w:ascii="Courier New" w:hAnsi="Courier New" w:hint="default"/>
      </w:rPr>
    </w:lvl>
    <w:lvl w:ilvl="8" w:tplc="6EE846BE">
      <w:start w:val="1"/>
      <w:numFmt w:val="bullet"/>
      <w:lvlText w:val=""/>
      <w:lvlJc w:val="left"/>
      <w:pPr>
        <w:ind w:left="6480" w:hanging="360"/>
      </w:pPr>
      <w:rPr>
        <w:rFonts w:ascii="Wingdings" w:hAnsi="Wingdings" w:hint="default"/>
      </w:rPr>
    </w:lvl>
  </w:abstractNum>
  <w:abstractNum w:abstractNumId="85" w15:restartNumberingAfterBreak="0">
    <w:nsid w:val="53523828"/>
    <w:multiLevelType w:val="hybridMultilevel"/>
    <w:tmpl w:val="C6F07072"/>
    <w:lvl w:ilvl="0" w:tplc="3D14B7A8">
      <w:start w:val="4"/>
      <w:numFmt w:val="decimal"/>
      <w:lvlText w:val="%1."/>
      <w:lvlJc w:val="left"/>
      <w:pPr>
        <w:ind w:left="720" w:hanging="360"/>
      </w:pPr>
    </w:lvl>
    <w:lvl w:ilvl="1" w:tplc="55284840">
      <w:start w:val="1"/>
      <w:numFmt w:val="lowerLetter"/>
      <w:lvlText w:val="%2."/>
      <w:lvlJc w:val="left"/>
      <w:pPr>
        <w:ind w:left="1440" w:hanging="360"/>
      </w:pPr>
    </w:lvl>
    <w:lvl w:ilvl="2" w:tplc="504CE0D0">
      <w:start w:val="1"/>
      <w:numFmt w:val="lowerRoman"/>
      <w:lvlText w:val="%3."/>
      <w:lvlJc w:val="right"/>
      <w:pPr>
        <w:ind w:left="2160" w:hanging="180"/>
      </w:pPr>
    </w:lvl>
    <w:lvl w:ilvl="3" w:tplc="131EE5AE">
      <w:start w:val="1"/>
      <w:numFmt w:val="decimal"/>
      <w:lvlText w:val="%4."/>
      <w:lvlJc w:val="left"/>
      <w:pPr>
        <w:ind w:left="2880" w:hanging="360"/>
      </w:pPr>
    </w:lvl>
    <w:lvl w:ilvl="4" w:tplc="EBBAE3E0">
      <w:start w:val="1"/>
      <w:numFmt w:val="lowerLetter"/>
      <w:lvlText w:val="%5."/>
      <w:lvlJc w:val="left"/>
      <w:pPr>
        <w:ind w:left="3600" w:hanging="360"/>
      </w:pPr>
    </w:lvl>
    <w:lvl w:ilvl="5" w:tplc="C1D458A2">
      <w:start w:val="1"/>
      <w:numFmt w:val="lowerRoman"/>
      <w:lvlText w:val="%6."/>
      <w:lvlJc w:val="right"/>
      <w:pPr>
        <w:ind w:left="4320" w:hanging="180"/>
      </w:pPr>
    </w:lvl>
    <w:lvl w:ilvl="6" w:tplc="9B8024DC">
      <w:start w:val="1"/>
      <w:numFmt w:val="decimal"/>
      <w:lvlText w:val="%7."/>
      <w:lvlJc w:val="left"/>
      <w:pPr>
        <w:ind w:left="5040" w:hanging="360"/>
      </w:pPr>
    </w:lvl>
    <w:lvl w:ilvl="7" w:tplc="724ADF1A">
      <w:start w:val="1"/>
      <w:numFmt w:val="lowerLetter"/>
      <w:lvlText w:val="%8."/>
      <w:lvlJc w:val="left"/>
      <w:pPr>
        <w:ind w:left="5760" w:hanging="360"/>
      </w:pPr>
    </w:lvl>
    <w:lvl w:ilvl="8" w:tplc="628AAC0E">
      <w:start w:val="1"/>
      <w:numFmt w:val="lowerRoman"/>
      <w:lvlText w:val="%9."/>
      <w:lvlJc w:val="right"/>
      <w:pPr>
        <w:ind w:left="6480" w:hanging="180"/>
      </w:pPr>
    </w:lvl>
  </w:abstractNum>
  <w:abstractNum w:abstractNumId="86" w15:restartNumberingAfterBreak="0">
    <w:nsid w:val="538E549E"/>
    <w:multiLevelType w:val="hybridMultilevel"/>
    <w:tmpl w:val="E0CED9DC"/>
    <w:lvl w:ilvl="0" w:tplc="4C48D0A4">
      <w:start w:val="4"/>
      <w:numFmt w:val="decimal"/>
      <w:lvlText w:val="%1."/>
      <w:lvlJc w:val="left"/>
      <w:pPr>
        <w:ind w:left="720" w:hanging="360"/>
      </w:pPr>
    </w:lvl>
    <w:lvl w:ilvl="1" w:tplc="E1F87CF6">
      <w:start w:val="1"/>
      <w:numFmt w:val="lowerLetter"/>
      <w:lvlText w:val="%2."/>
      <w:lvlJc w:val="left"/>
      <w:pPr>
        <w:ind w:left="1440" w:hanging="360"/>
      </w:pPr>
    </w:lvl>
    <w:lvl w:ilvl="2" w:tplc="4D22745A">
      <w:start w:val="1"/>
      <w:numFmt w:val="lowerRoman"/>
      <w:lvlText w:val="%3."/>
      <w:lvlJc w:val="right"/>
      <w:pPr>
        <w:ind w:left="2160" w:hanging="180"/>
      </w:pPr>
    </w:lvl>
    <w:lvl w:ilvl="3" w:tplc="1CA06594">
      <w:start w:val="1"/>
      <w:numFmt w:val="decimal"/>
      <w:lvlText w:val="%4."/>
      <w:lvlJc w:val="left"/>
      <w:pPr>
        <w:ind w:left="2880" w:hanging="360"/>
      </w:pPr>
    </w:lvl>
    <w:lvl w:ilvl="4" w:tplc="5E3A5F58">
      <w:start w:val="1"/>
      <w:numFmt w:val="lowerLetter"/>
      <w:lvlText w:val="%5."/>
      <w:lvlJc w:val="left"/>
      <w:pPr>
        <w:ind w:left="3600" w:hanging="360"/>
      </w:pPr>
    </w:lvl>
    <w:lvl w:ilvl="5" w:tplc="2F8454E6">
      <w:start w:val="1"/>
      <w:numFmt w:val="lowerRoman"/>
      <w:lvlText w:val="%6."/>
      <w:lvlJc w:val="right"/>
      <w:pPr>
        <w:ind w:left="4320" w:hanging="180"/>
      </w:pPr>
    </w:lvl>
    <w:lvl w:ilvl="6" w:tplc="6E042C18">
      <w:start w:val="1"/>
      <w:numFmt w:val="decimal"/>
      <w:lvlText w:val="%7."/>
      <w:lvlJc w:val="left"/>
      <w:pPr>
        <w:ind w:left="5040" w:hanging="360"/>
      </w:pPr>
    </w:lvl>
    <w:lvl w:ilvl="7" w:tplc="18CA5D52">
      <w:start w:val="1"/>
      <w:numFmt w:val="lowerLetter"/>
      <w:lvlText w:val="%8."/>
      <w:lvlJc w:val="left"/>
      <w:pPr>
        <w:ind w:left="5760" w:hanging="360"/>
      </w:pPr>
    </w:lvl>
    <w:lvl w:ilvl="8" w:tplc="818AFB6C">
      <w:start w:val="1"/>
      <w:numFmt w:val="lowerRoman"/>
      <w:lvlText w:val="%9."/>
      <w:lvlJc w:val="right"/>
      <w:pPr>
        <w:ind w:left="6480" w:hanging="180"/>
      </w:pPr>
    </w:lvl>
  </w:abstractNum>
  <w:abstractNum w:abstractNumId="87" w15:restartNumberingAfterBreak="0">
    <w:nsid w:val="555B4D60"/>
    <w:multiLevelType w:val="hybridMultilevel"/>
    <w:tmpl w:val="FFFFFFFF"/>
    <w:lvl w:ilvl="0" w:tplc="62443E9A">
      <w:start w:val="1"/>
      <w:numFmt w:val="bullet"/>
      <w:lvlText w:val="ü"/>
      <w:lvlJc w:val="left"/>
      <w:pPr>
        <w:ind w:left="720" w:hanging="360"/>
      </w:pPr>
      <w:rPr>
        <w:rFonts w:ascii="Wingdings" w:hAnsi="Wingdings" w:hint="default"/>
      </w:rPr>
    </w:lvl>
    <w:lvl w:ilvl="1" w:tplc="E6669268">
      <w:start w:val="1"/>
      <w:numFmt w:val="bullet"/>
      <w:lvlText w:val="o"/>
      <w:lvlJc w:val="left"/>
      <w:pPr>
        <w:ind w:left="1440" w:hanging="360"/>
      </w:pPr>
      <w:rPr>
        <w:rFonts w:ascii="Courier New" w:hAnsi="Courier New" w:hint="default"/>
      </w:rPr>
    </w:lvl>
    <w:lvl w:ilvl="2" w:tplc="42A4F0F8">
      <w:start w:val="1"/>
      <w:numFmt w:val="bullet"/>
      <w:lvlText w:val=""/>
      <w:lvlJc w:val="left"/>
      <w:pPr>
        <w:ind w:left="2160" w:hanging="360"/>
      </w:pPr>
      <w:rPr>
        <w:rFonts w:ascii="Wingdings" w:hAnsi="Wingdings" w:hint="default"/>
      </w:rPr>
    </w:lvl>
    <w:lvl w:ilvl="3" w:tplc="04489D08">
      <w:start w:val="1"/>
      <w:numFmt w:val="bullet"/>
      <w:lvlText w:val=""/>
      <w:lvlJc w:val="left"/>
      <w:pPr>
        <w:ind w:left="2880" w:hanging="360"/>
      </w:pPr>
      <w:rPr>
        <w:rFonts w:ascii="Symbol" w:hAnsi="Symbol" w:hint="default"/>
      </w:rPr>
    </w:lvl>
    <w:lvl w:ilvl="4" w:tplc="DBFCD612">
      <w:start w:val="1"/>
      <w:numFmt w:val="bullet"/>
      <w:lvlText w:val="o"/>
      <w:lvlJc w:val="left"/>
      <w:pPr>
        <w:ind w:left="3600" w:hanging="360"/>
      </w:pPr>
      <w:rPr>
        <w:rFonts w:ascii="Courier New" w:hAnsi="Courier New" w:hint="default"/>
      </w:rPr>
    </w:lvl>
    <w:lvl w:ilvl="5" w:tplc="037018A8">
      <w:start w:val="1"/>
      <w:numFmt w:val="bullet"/>
      <w:lvlText w:val=""/>
      <w:lvlJc w:val="left"/>
      <w:pPr>
        <w:ind w:left="4320" w:hanging="360"/>
      </w:pPr>
      <w:rPr>
        <w:rFonts w:ascii="Wingdings" w:hAnsi="Wingdings" w:hint="default"/>
      </w:rPr>
    </w:lvl>
    <w:lvl w:ilvl="6" w:tplc="28A80764">
      <w:start w:val="1"/>
      <w:numFmt w:val="bullet"/>
      <w:lvlText w:val=""/>
      <w:lvlJc w:val="left"/>
      <w:pPr>
        <w:ind w:left="5040" w:hanging="360"/>
      </w:pPr>
      <w:rPr>
        <w:rFonts w:ascii="Symbol" w:hAnsi="Symbol" w:hint="default"/>
      </w:rPr>
    </w:lvl>
    <w:lvl w:ilvl="7" w:tplc="E354AB3E">
      <w:start w:val="1"/>
      <w:numFmt w:val="bullet"/>
      <w:lvlText w:val="o"/>
      <w:lvlJc w:val="left"/>
      <w:pPr>
        <w:ind w:left="5760" w:hanging="360"/>
      </w:pPr>
      <w:rPr>
        <w:rFonts w:ascii="Courier New" w:hAnsi="Courier New" w:hint="default"/>
      </w:rPr>
    </w:lvl>
    <w:lvl w:ilvl="8" w:tplc="0C404686">
      <w:start w:val="1"/>
      <w:numFmt w:val="bullet"/>
      <w:lvlText w:val=""/>
      <w:lvlJc w:val="left"/>
      <w:pPr>
        <w:ind w:left="6480" w:hanging="360"/>
      </w:pPr>
      <w:rPr>
        <w:rFonts w:ascii="Wingdings" w:hAnsi="Wingdings" w:hint="default"/>
      </w:rPr>
    </w:lvl>
  </w:abstractNum>
  <w:abstractNum w:abstractNumId="88" w15:restartNumberingAfterBreak="0">
    <w:nsid w:val="5664C0A1"/>
    <w:multiLevelType w:val="hybridMultilevel"/>
    <w:tmpl w:val="A588FE36"/>
    <w:lvl w:ilvl="0" w:tplc="068EE02A">
      <w:start w:val="1"/>
      <w:numFmt w:val="decimal"/>
      <w:lvlText w:val="%1."/>
      <w:lvlJc w:val="left"/>
      <w:pPr>
        <w:ind w:left="720" w:hanging="360"/>
      </w:pPr>
    </w:lvl>
    <w:lvl w:ilvl="1" w:tplc="39CA85DE">
      <w:start w:val="1"/>
      <w:numFmt w:val="lowerLetter"/>
      <w:lvlText w:val="%2."/>
      <w:lvlJc w:val="left"/>
      <w:pPr>
        <w:ind w:left="1440" w:hanging="360"/>
      </w:pPr>
    </w:lvl>
    <w:lvl w:ilvl="2" w:tplc="0E346108">
      <w:start w:val="1"/>
      <w:numFmt w:val="lowerRoman"/>
      <w:lvlText w:val="%3."/>
      <w:lvlJc w:val="right"/>
      <w:pPr>
        <w:ind w:left="2160" w:hanging="180"/>
      </w:pPr>
    </w:lvl>
    <w:lvl w:ilvl="3" w:tplc="CCD488CC">
      <w:start w:val="1"/>
      <w:numFmt w:val="decimal"/>
      <w:lvlText w:val="%4."/>
      <w:lvlJc w:val="left"/>
      <w:pPr>
        <w:ind w:left="2880" w:hanging="360"/>
      </w:pPr>
    </w:lvl>
    <w:lvl w:ilvl="4" w:tplc="8D046D9C">
      <w:start w:val="1"/>
      <w:numFmt w:val="lowerLetter"/>
      <w:lvlText w:val="%5."/>
      <w:lvlJc w:val="left"/>
      <w:pPr>
        <w:ind w:left="3600" w:hanging="360"/>
      </w:pPr>
    </w:lvl>
    <w:lvl w:ilvl="5" w:tplc="5F0A9C78">
      <w:start w:val="1"/>
      <w:numFmt w:val="lowerRoman"/>
      <w:lvlText w:val="%6."/>
      <w:lvlJc w:val="right"/>
      <w:pPr>
        <w:ind w:left="4320" w:hanging="180"/>
      </w:pPr>
    </w:lvl>
    <w:lvl w:ilvl="6" w:tplc="3B7C6F9A">
      <w:start w:val="1"/>
      <w:numFmt w:val="decimal"/>
      <w:lvlText w:val="%7."/>
      <w:lvlJc w:val="left"/>
      <w:pPr>
        <w:ind w:left="5040" w:hanging="360"/>
      </w:pPr>
    </w:lvl>
    <w:lvl w:ilvl="7" w:tplc="D3A27A40">
      <w:start w:val="1"/>
      <w:numFmt w:val="lowerLetter"/>
      <w:lvlText w:val="%8."/>
      <w:lvlJc w:val="left"/>
      <w:pPr>
        <w:ind w:left="5760" w:hanging="360"/>
      </w:pPr>
    </w:lvl>
    <w:lvl w:ilvl="8" w:tplc="5A3634FE">
      <w:start w:val="1"/>
      <w:numFmt w:val="lowerRoman"/>
      <w:lvlText w:val="%9."/>
      <w:lvlJc w:val="right"/>
      <w:pPr>
        <w:ind w:left="6480" w:hanging="180"/>
      </w:pPr>
    </w:lvl>
  </w:abstractNum>
  <w:abstractNum w:abstractNumId="89" w15:restartNumberingAfterBreak="0">
    <w:nsid w:val="567B4682"/>
    <w:multiLevelType w:val="hybridMultilevel"/>
    <w:tmpl w:val="FFFFFFFF"/>
    <w:lvl w:ilvl="0" w:tplc="5E4C2750">
      <w:start w:val="1"/>
      <w:numFmt w:val="decimal"/>
      <w:lvlText w:val="%1."/>
      <w:lvlJc w:val="left"/>
      <w:pPr>
        <w:ind w:left="720" w:hanging="360"/>
      </w:pPr>
    </w:lvl>
    <w:lvl w:ilvl="1" w:tplc="B574CA6A">
      <w:start w:val="1"/>
      <w:numFmt w:val="lowerLetter"/>
      <w:lvlText w:val="%2."/>
      <w:lvlJc w:val="left"/>
      <w:pPr>
        <w:ind w:left="1440" w:hanging="360"/>
      </w:pPr>
    </w:lvl>
    <w:lvl w:ilvl="2" w:tplc="E5B8680A">
      <w:start w:val="1"/>
      <w:numFmt w:val="lowerRoman"/>
      <w:lvlText w:val="%3."/>
      <w:lvlJc w:val="right"/>
      <w:pPr>
        <w:ind w:left="2160" w:hanging="180"/>
      </w:pPr>
    </w:lvl>
    <w:lvl w:ilvl="3" w:tplc="E67A6EAE">
      <w:start w:val="1"/>
      <w:numFmt w:val="decimal"/>
      <w:lvlText w:val="%4."/>
      <w:lvlJc w:val="left"/>
      <w:pPr>
        <w:ind w:left="2880" w:hanging="360"/>
      </w:pPr>
    </w:lvl>
    <w:lvl w:ilvl="4" w:tplc="9DEAC474">
      <w:start w:val="1"/>
      <w:numFmt w:val="lowerLetter"/>
      <w:lvlText w:val="%5."/>
      <w:lvlJc w:val="left"/>
      <w:pPr>
        <w:ind w:left="3600" w:hanging="360"/>
      </w:pPr>
    </w:lvl>
    <w:lvl w:ilvl="5" w:tplc="12B276CA">
      <w:start w:val="1"/>
      <w:numFmt w:val="lowerRoman"/>
      <w:lvlText w:val="%6."/>
      <w:lvlJc w:val="right"/>
      <w:pPr>
        <w:ind w:left="4320" w:hanging="180"/>
      </w:pPr>
    </w:lvl>
    <w:lvl w:ilvl="6" w:tplc="AEC0ADF4">
      <w:start w:val="1"/>
      <w:numFmt w:val="decimal"/>
      <w:lvlText w:val="%7."/>
      <w:lvlJc w:val="left"/>
      <w:pPr>
        <w:ind w:left="5040" w:hanging="360"/>
      </w:pPr>
    </w:lvl>
    <w:lvl w:ilvl="7" w:tplc="DDBE3DBE">
      <w:start w:val="1"/>
      <w:numFmt w:val="lowerLetter"/>
      <w:lvlText w:val="%8."/>
      <w:lvlJc w:val="left"/>
      <w:pPr>
        <w:ind w:left="5760" w:hanging="360"/>
      </w:pPr>
    </w:lvl>
    <w:lvl w:ilvl="8" w:tplc="1556F526">
      <w:start w:val="1"/>
      <w:numFmt w:val="lowerRoman"/>
      <w:lvlText w:val="%9."/>
      <w:lvlJc w:val="right"/>
      <w:pPr>
        <w:ind w:left="6480" w:hanging="180"/>
      </w:pPr>
    </w:lvl>
  </w:abstractNum>
  <w:abstractNum w:abstractNumId="90" w15:restartNumberingAfterBreak="0">
    <w:nsid w:val="578734B4"/>
    <w:multiLevelType w:val="hybridMultilevel"/>
    <w:tmpl w:val="10F84BEA"/>
    <w:lvl w:ilvl="0" w:tplc="DD349C3E">
      <w:start w:val="15"/>
      <w:numFmt w:val="decimal"/>
      <w:lvlText w:val="%1."/>
      <w:lvlJc w:val="left"/>
      <w:pPr>
        <w:ind w:left="720" w:hanging="360"/>
      </w:pPr>
    </w:lvl>
    <w:lvl w:ilvl="1" w:tplc="8BE2EE9C">
      <w:start w:val="1"/>
      <w:numFmt w:val="lowerLetter"/>
      <w:lvlText w:val="%2."/>
      <w:lvlJc w:val="left"/>
      <w:pPr>
        <w:ind w:left="1440" w:hanging="360"/>
      </w:pPr>
    </w:lvl>
    <w:lvl w:ilvl="2" w:tplc="5928CCB4">
      <w:start w:val="1"/>
      <w:numFmt w:val="lowerRoman"/>
      <w:lvlText w:val="%3."/>
      <w:lvlJc w:val="right"/>
      <w:pPr>
        <w:ind w:left="2160" w:hanging="180"/>
      </w:pPr>
    </w:lvl>
    <w:lvl w:ilvl="3" w:tplc="AF12EB1A">
      <w:start w:val="1"/>
      <w:numFmt w:val="decimal"/>
      <w:lvlText w:val="%4."/>
      <w:lvlJc w:val="left"/>
      <w:pPr>
        <w:ind w:left="2880" w:hanging="360"/>
      </w:pPr>
    </w:lvl>
    <w:lvl w:ilvl="4" w:tplc="C2F85D42">
      <w:start w:val="1"/>
      <w:numFmt w:val="lowerLetter"/>
      <w:lvlText w:val="%5."/>
      <w:lvlJc w:val="left"/>
      <w:pPr>
        <w:ind w:left="3600" w:hanging="360"/>
      </w:pPr>
    </w:lvl>
    <w:lvl w:ilvl="5" w:tplc="217C0E14">
      <w:start w:val="1"/>
      <w:numFmt w:val="lowerRoman"/>
      <w:lvlText w:val="%6."/>
      <w:lvlJc w:val="right"/>
      <w:pPr>
        <w:ind w:left="4320" w:hanging="180"/>
      </w:pPr>
    </w:lvl>
    <w:lvl w:ilvl="6" w:tplc="6B228E6E">
      <w:start w:val="1"/>
      <w:numFmt w:val="decimal"/>
      <w:lvlText w:val="%7."/>
      <w:lvlJc w:val="left"/>
      <w:pPr>
        <w:ind w:left="5040" w:hanging="360"/>
      </w:pPr>
    </w:lvl>
    <w:lvl w:ilvl="7" w:tplc="8DD221FA">
      <w:start w:val="1"/>
      <w:numFmt w:val="lowerLetter"/>
      <w:lvlText w:val="%8."/>
      <w:lvlJc w:val="left"/>
      <w:pPr>
        <w:ind w:left="5760" w:hanging="360"/>
      </w:pPr>
    </w:lvl>
    <w:lvl w:ilvl="8" w:tplc="F738E60E">
      <w:start w:val="1"/>
      <w:numFmt w:val="lowerRoman"/>
      <w:lvlText w:val="%9."/>
      <w:lvlJc w:val="right"/>
      <w:pPr>
        <w:ind w:left="6480" w:hanging="180"/>
      </w:pPr>
    </w:lvl>
  </w:abstractNum>
  <w:abstractNum w:abstractNumId="91" w15:restartNumberingAfterBreak="0">
    <w:nsid w:val="58F131D5"/>
    <w:multiLevelType w:val="hybridMultilevel"/>
    <w:tmpl w:val="2C88D640"/>
    <w:lvl w:ilvl="0" w:tplc="14B60AA0">
      <w:start w:val="5"/>
      <w:numFmt w:val="decimal"/>
      <w:lvlText w:val="%1."/>
      <w:lvlJc w:val="left"/>
      <w:pPr>
        <w:ind w:left="720" w:hanging="360"/>
      </w:pPr>
    </w:lvl>
    <w:lvl w:ilvl="1" w:tplc="E49CBCD8">
      <w:start w:val="1"/>
      <w:numFmt w:val="lowerLetter"/>
      <w:lvlText w:val="%2."/>
      <w:lvlJc w:val="left"/>
      <w:pPr>
        <w:ind w:left="1440" w:hanging="360"/>
      </w:pPr>
    </w:lvl>
    <w:lvl w:ilvl="2" w:tplc="4A0630EC">
      <w:start w:val="1"/>
      <w:numFmt w:val="lowerRoman"/>
      <w:lvlText w:val="%3."/>
      <w:lvlJc w:val="right"/>
      <w:pPr>
        <w:ind w:left="2160" w:hanging="180"/>
      </w:pPr>
    </w:lvl>
    <w:lvl w:ilvl="3" w:tplc="29564A7E">
      <w:start w:val="1"/>
      <w:numFmt w:val="decimal"/>
      <w:lvlText w:val="%4."/>
      <w:lvlJc w:val="left"/>
      <w:pPr>
        <w:ind w:left="2880" w:hanging="360"/>
      </w:pPr>
    </w:lvl>
    <w:lvl w:ilvl="4" w:tplc="16702870">
      <w:start w:val="1"/>
      <w:numFmt w:val="lowerLetter"/>
      <w:lvlText w:val="%5."/>
      <w:lvlJc w:val="left"/>
      <w:pPr>
        <w:ind w:left="3600" w:hanging="360"/>
      </w:pPr>
    </w:lvl>
    <w:lvl w:ilvl="5" w:tplc="A4DC2F62">
      <w:start w:val="1"/>
      <w:numFmt w:val="lowerRoman"/>
      <w:lvlText w:val="%6."/>
      <w:lvlJc w:val="right"/>
      <w:pPr>
        <w:ind w:left="4320" w:hanging="180"/>
      </w:pPr>
    </w:lvl>
    <w:lvl w:ilvl="6" w:tplc="22A69B80">
      <w:start w:val="1"/>
      <w:numFmt w:val="decimal"/>
      <w:lvlText w:val="%7."/>
      <w:lvlJc w:val="left"/>
      <w:pPr>
        <w:ind w:left="5040" w:hanging="360"/>
      </w:pPr>
    </w:lvl>
    <w:lvl w:ilvl="7" w:tplc="156082B6">
      <w:start w:val="1"/>
      <w:numFmt w:val="lowerLetter"/>
      <w:lvlText w:val="%8."/>
      <w:lvlJc w:val="left"/>
      <w:pPr>
        <w:ind w:left="5760" w:hanging="360"/>
      </w:pPr>
    </w:lvl>
    <w:lvl w:ilvl="8" w:tplc="21401BF4">
      <w:start w:val="1"/>
      <w:numFmt w:val="lowerRoman"/>
      <w:lvlText w:val="%9."/>
      <w:lvlJc w:val="right"/>
      <w:pPr>
        <w:ind w:left="6480" w:hanging="180"/>
      </w:pPr>
    </w:lvl>
  </w:abstractNum>
  <w:abstractNum w:abstractNumId="92" w15:restartNumberingAfterBreak="0">
    <w:nsid w:val="598A5EE1"/>
    <w:multiLevelType w:val="hybridMultilevel"/>
    <w:tmpl w:val="FFFFFFFF"/>
    <w:lvl w:ilvl="0" w:tplc="7644706A">
      <w:start w:val="1"/>
      <w:numFmt w:val="bullet"/>
      <w:lvlText w:val=""/>
      <w:lvlJc w:val="left"/>
      <w:pPr>
        <w:ind w:left="720" w:hanging="360"/>
      </w:pPr>
      <w:rPr>
        <w:rFonts w:ascii="Symbol" w:hAnsi="Symbol" w:hint="default"/>
      </w:rPr>
    </w:lvl>
    <w:lvl w:ilvl="1" w:tplc="2E70D6A4">
      <w:start w:val="1"/>
      <w:numFmt w:val="bullet"/>
      <w:lvlText w:val="o"/>
      <w:lvlJc w:val="left"/>
      <w:pPr>
        <w:ind w:left="1440" w:hanging="360"/>
      </w:pPr>
      <w:rPr>
        <w:rFonts w:ascii="Courier New" w:hAnsi="Courier New" w:hint="default"/>
      </w:rPr>
    </w:lvl>
    <w:lvl w:ilvl="2" w:tplc="D2BAD77C">
      <w:start w:val="1"/>
      <w:numFmt w:val="bullet"/>
      <w:lvlText w:val=""/>
      <w:lvlJc w:val="left"/>
      <w:pPr>
        <w:ind w:left="2160" w:hanging="360"/>
      </w:pPr>
      <w:rPr>
        <w:rFonts w:ascii="Wingdings" w:hAnsi="Wingdings" w:hint="default"/>
      </w:rPr>
    </w:lvl>
    <w:lvl w:ilvl="3" w:tplc="59BE5C38">
      <w:start w:val="1"/>
      <w:numFmt w:val="bullet"/>
      <w:lvlText w:val=""/>
      <w:lvlJc w:val="left"/>
      <w:pPr>
        <w:ind w:left="2880" w:hanging="360"/>
      </w:pPr>
      <w:rPr>
        <w:rFonts w:ascii="Symbol" w:hAnsi="Symbol" w:hint="default"/>
      </w:rPr>
    </w:lvl>
    <w:lvl w:ilvl="4" w:tplc="276E2D6E">
      <w:start w:val="1"/>
      <w:numFmt w:val="bullet"/>
      <w:lvlText w:val="o"/>
      <w:lvlJc w:val="left"/>
      <w:pPr>
        <w:ind w:left="3600" w:hanging="360"/>
      </w:pPr>
      <w:rPr>
        <w:rFonts w:ascii="Courier New" w:hAnsi="Courier New" w:hint="default"/>
      </w:rPr>
    </w:lvl>
    <w:lvl w:ilvl="5" w:tplc="46B8938A">
      <w:start w:val="1"/>
      <w:numFmt w:val="bullet"/>
      <w:lvlText w:val=""/>
      <w:lvlJc w:val="left"/>
      <w:pPr>
        <w:ind w:left="4320" w:hanging="360"/>
      </w:pPr>
      <w:rPr>
        <w:rFonts w:ascii="Wingdings" w:hAnsi="Wingdings" w:hint="default"/>
      </w:rPr>
    </w:lvl>
    <w:lvl w:ilvl="6" w:tplc="814A6F0E">
      <w:start w:val="1"/>
      <w:numFmt w:val="bullet"/>
      <w:lvlText w:val=""/>
      <w:lvlJc w:val="left"/>
      <w:pPr>
        <w:ind w:left="5040" w:hanging="360"/>
      </w:pPr>
      <w:rPr>
        <w:rFonts w:ascii="Symbol" w:hAnsi="Symbol" w:hint="default"/>
      </w:rPr>
    </w:lvl>
    <w:lvl w:ilvl="7" w:tplc="CA4410A8">
      <w:start w:val="1"/>
      <w:numFmt w:val="bullet"/>
      <w:lvlText w:val="o"/>
      <w:lvlJc w:val="left"/>
      <w:pPr>
        <w:ind w:left="5760" w:hanging="360"/>
      </w:pPr>
      <w:rPr>
        <w:rFonts w:ascii="Courier New" w:hAnsi="Courier New" w:hint="default"/>
      </w:rPr>
    </w:lvl>
    <w:lvl w:ilvl="8" w:tplc="8108AFFC">
      <w:start w:val="1"/>
      <w:numFmt w:val="bullet"/>
      <w:lvlText w:val=""/>
      <w:lvlJc w:val="left"/>
      <w:pPr>
        <w:ind w:left="6480" w:hanging="360"/>
      </w:pPr>
      <w:rPr>
        <w:rFonts w:ascii="Wingdings" w:hAnsi="Wingdings" w:hint="default"/>
      </w:rPr>
    </w:lvl>
  </w:abstractNum>
  <w:abstractNum w:abstractNumId="93" w15:restartNumberingAfterBreak="0">
    <w:nsid w:val="5C06F2B2"/>
    <w:multiLevelType w:val="hybridMultilevel"/>
    <w:tmpl w:val="ED8CAEA2"/>
    <w:lvl w:ilvl="0" w:tplc="27D450F2">
      <w:start w:val="3"/>
      <w:numFmt w:val="decimal"/>
      <w:lvlText w:val="%1."/>
      <w:lvlJc w:val="left"/>
      <w:pPr>
        <w:ind w:left="720" w:hanging="360"/>
      </w:pPr>
    </w:lvl>
    <w:lvl w:ilvl="1" w:tplc="D772F3A4">
      <w:start w:val="1"/>
      <w:numFmt w:val="lowerLetter"/>
      <w:lvlText w:val="%2."/>
      <w:lvlJc w:val="left"/>
      <w:pPr>
        <w:ind w:left="1440" w:hanging="360"/>
      </w:pPr>
    </w:lvl>
    <w:lvl w:ilvl="2" w:tplc="64F464A2">
      <w:start w:val="1"/>
      <w:numFmt w:val="lowerRoman"/>
      <w:lvlText w:val="%3."/>
      <w:lvlJc w:val="right"/>
      <w:pPr>
        <w:ind w:left="2160" w:hanging="180"/>
      </w:pPr>
    </w:lvl>
    <w:lvl w:ilvl="3" w:tplc="285EE242">
      <w:start w:val="1"/>
      <w:numFmt w:val="decimal"/>
      <w:lvlText w:val="%4."/>
      <w:lvlJc w:val="left"/>
      <w:pPr>
        <w:ind w:left="2880" w:hanging="360"/>
      </w:pPr>
    </w:lvl>
    <w:lvl w:ilvl="4" w:tplc="BB2C38EC">
      <w:start w:val="1"/>
      <w:numFmt w:val="lowerLetter"/>
      <w:lvlText w:val="%5."/>
      <w:lvlJc w:val="left"/>
      <w:pPr>
        <w:ind w:left="3600" w:hanging="360"/>
      </w:pPr>
    </w:lvl>
    <w:lvl w:ilvl="5" w:tplc="022A7D3C">
      <w:start w:val="1"/>
      <w:numFmt w:val="lowerRoman"/>
      <w:lvlText w:val="%6."/>
      <w:lvlJc w:val="right"/>
      <w:pPr>
        <w:ind w:left="4320" w:hanging="180"/>
      </w:pPr>
    </w:lvl>
    <w:lvl w:ilvl="6" w:tplc="0554E446">
      <w:start w:val="1"/>
      <w:numFmt w:val="decimal"/>
      <w:lvlText w:val="%7."/>
      <w:lvlJc w:val="left"/>
      <w:pPr>
        <w:ind w:left="5040" w:hanging="360"/>
      </w:pPr>
    </w:lvl>
    <w:lvl w:ilvl="7" w:tplc="FF7CFEF6">
      <w:start w:val="1"/>
      <w:numFmt w:val="lowerLetter"/>
      <w:lvlText w:val="%8."/>
      <w:lvlJc w:val="left"/>
      <w:pPr>
        <w:ind w:left="5760" w:hanging="360"/>
      </w:pPr>
    </w:lvl>
    <w:lvl w:ilvl="8" w:tplc="CD886CCC">
      <w:start w:val="1"/>
      <w:numFmt w:val="lowerRoman"/>
      <w:lvlText w:val="%9."/>
      <w:lvlJc w:val="right"/>
      <w:pPr>
        <w:ind w:left="6480" w:hanging="180"/>
      </w:pPr>
    </w:lvl>
  </w:abstractNum>
  <w:abstractNum w:abstractNumId="94" w15:restartNumberingAfterBreak="0">
    <w:nsid w:val="5C42CF1D"/>
    <w:multiLevelType w:val="hybridMultilevel"/>
    <w:tmpl w:val="FCCCE7DE"/>
    <w:lvl w:ilvl="0" w:tplc="B316DA8E">
      <w:start w:val="3"/>
      <w:numFmt w:val="decimal"/>
      <w:lvlText w:val="%1."/>
      <w:lvlJc w:val="left"/>
      <w:pPr>
        <w:ind w:left="720" w:hanging="360"/>
      </w:pPr>
    </w:lvl>
    <w:lvl w:ilvl="1" w:tplc="08249036">
      <w:start w:val="1"/>
      <w:numFmt w:val="lowerLetter"/>
      <w:lvlText w:val="%2."/>
      <w:lvlJc w:val="left"/>
      <w:pPr>
        <w:ind w:left="1440" w:hanging="360"/>
      </w:pPr>
    </w:lvl>
    <w:lvl w:ilvl="2" w:tplc="D56E7E6A">
      <w:start w:val="1"/>
      <w:numFmt w:val="lowerRoman"/>
      <w:lvlText w:val="%3."/>
      <w:lvlJc w:val="right"/>
      <w:pPr>
        <w:ind w:left="2160" w:hanging="180"/>
      </w:pPr>
    </w:lvl>
    <w:lvl w:ilvl="3" w:tplc="182C92D6">
      <w:start w:val="1"/>
      <w:numFmt w:val="decimal"/>
      <w:lvlText w:val="%4."/>
      <w:lvlJc w:val="left"/>
      <w:pPr>
        <w:ind w:left="2880" w:hanging="360"/>
      </w:pPr>
    </w:lvl>
    <w:lvl w:ilvl="4" w:tplc="CA165D92">
      <w:start w:val="1"/>
      <w:numFmt w:val="lowerLetter"/>
      <w:lvlText w:val="%5."/>
      <w:lvlJc w:val="left"/>
      <w:pPr>
        <w:ind w:left="3600" w:hanging="360"/>
      </w:pPr>
    </w:lvl>
    <w:lvl w:ilvl="5" w:tplc="3D10D9BA">
      <w:start w:val="1"/>
      <w:numFmt w:val="lowerRoman"/>
      <w:lvlText w:val="%6."/>
      <w:lvlJc w:val="right"/>
      <w:pPr>
        <w:ind w:left="4320" w:hanging="180"/>
      </w:pPr>
    </w:lvl>
    <w:lvl w:ilvl="6" w:tplc="39CA6C70">
      <w:start w:val="1"/>
      <w:numFmt w:val="decimal"/>
      <w:lvlText w:val="%7."/>
      <w:lvlJc w:val="left"/>
      <w:pPr>
        <w:ind w:left="5040" w:hanging="360"/>
      </w:pPr>
    </w:lvl>
    <w:lvl w:ilvl="7" w:tplc="73305932">
      <w:start w:val="1"/>
      <w:numFmt w:val="lowerLetter"/>
      <w:lvlText w:val="%8."/>
      <w:lvlJc w:val="left"/>
      <w:pPr>
        <w:ind w:left="5760" w:hanging="360"/>
      </w:pPr>
    </w:lvl>
    <w:lvl w:ilvl="8" w:tplc="48066BEA">
      <w:start w:val="1"/>
      <w:numFmt w:val="lowerRoman"/>
      <w:lvlText w:val="%9."/>
      <w:lvlJc w:val="right"/>
      <w:pPr>
        <w:ind w:left="6480" w:hanging="180"/>
      </w:pPr>
    </w:lvl>
  </w:abstractNum>
  <w:abstractNum w:abstractNumId="95" w15:restartNumberingAfterBreak="0">
    <w:nsid w:val="5E68FD20"/>
    <w:multiLevelType w:val="hybridMultilevel"/>
    <w:tmpl w:val="143EE5F4"/>
    <w:lvl w:ilvl="0" w:tplc="4BF0C26A">
      <w:start w:val="5"/>
      <w:numFmt w:val="decimal"/>
      <w:lvlText w:val="%1."/>
      <w:lvlJc w:val="left"/>
      <w:pPr>
        <w:ind w:left="720" w:hanging="360"/>
      </w:pPr>
    </w:lvl>
    <w:lvl w:ilvl="1" w:tplc="18D2775E">
      <w:start w:val="1"/>
      <w:numFmt w:val="lowerLetter"/>
      <w:lvlText w:val="%2."/>
      <w:lvlJc w:val="left"/>
      <w:pPr>
        <w:ind w:left="1440" w:hanging="360"/>
      </w:pPr>
    </w:lvl>
    <w:lvl w:ilvl="2" w:tplc="D29C339A">
      <w:start w:val="1"/>
      <w:numFmt w:val="lowerRoman"/>
      <w:lvlText w:val="%3."/>
      <w:lvlJc w:val="right"/>
      <w:pPr>
        <w:ind w:left="2160" w:hanging="180"/>
      </w:pPr>
    </w:lvl>
    <w:lvl w:ilvl="3" w:tplc="2B167454">
      <w:start w:val="1"/>
      <w:numFmt w:val="decimal"/>
      <w:lvlText w:val="%4."/>
      <w:lvlJc w:val="left"/>
      <w:pPr>
        <w:ind w:left="2880" w:hanging="360"/>
      </w:pPr>
    </w:lvl>
    <w:lvl w:ilvl="4" w:tplc="2BA4A496">
      <w:start w:val="1"/>
      <w:numFmt w:val="lowerLetter"/>
      <w:lvlText w:val="%5."/>
      <w:lvlJc w:val="left"/>
      <w:pPr>
        <w:ind w:left="3600" w:hanging="360"/>
      </w:pPr>
    </w:lvl>
    <w:lvl w:ilvl="5" w:tplc="A424A4A8">
      <w:start w:val="1"/>
      <w:numFmt w:val="lowerRoman"/>
      <w:lvlText w:val="%6."/>
      <w:lvlJc w:val="right"/>
      <w:pPr>
        <w:ind w:left="4320" w:hanging="180"/>
      </w:pPr>
    </w:lvl>
    <w:lvl w:ilvl="6" w:tplc="2AB82A76">
      <w:start w:val="1"/>
      <w:numFmt w:val="decimal"/>
      <w:lvlText w:val="%7."/>
      <w:lvlJc w:val="left"/>
      <w:pPr>
        <w:ind w:left="5040" w:hanging="360"/>
      </w:pPr>
    </w:lvl>
    <w:lvl w:ilvl="7" w:tplc="4FC470F6">
      <w:start w:val="1"/>
      <w:numFmt w:val="lowerLetter"/>
      <w:lvlText w:val="%8."/>
      <w:lvlJc w:val="left"/>
      <w:pPr>
        <w:ind w:left="5760" w:hanging="360"/>
      </w:pPr>
    </w:lvl>
    <w:lvl w:ilvl="8" w:tplc="F74CD0C6">
      <w:start w:val="1"/>
      <w:numFmt w:val="lowerRoman"/>
      <w:lvlText w:val="%9."/>
      <w:lvlJc w:val="right"/>
      <w:pPr>
        <w:ind w:left="6480" w:hanging="180"/>
      </w:pPr>
    </w:lvl>
  </w:abstractNum>
  <w:abstractNum w:abstractNumId="96" w15:restartNumberingAfterBreak="0">
    <w:nsid w:val="5F905363"/>
    <w:multiLevelType w:val="hybridMultilevel"/>
    <w:tmpl w:val="788C183E"/>
    <w:lvl w:ilvl="0" w:tplc="37FE9312">
      <w:start w:val="1"/>
      <w:numFmt w:val="decimal"/>
      <w:lvlText w:val="%1."/>
      <w:lvlJc w:val="left"/>
      <w:pPr>
        <w:ind w:left="693" w:hanging="360"/>
      </w:pPr>
    </w:lvl>
    <w:lvl w:ilvl="1" w:tplc="A77A9EB4" w:tentative="1">
      <w:start w:val="1"/>
      <w:numFmt w:val="lowerLetter"/>
      <w:lvlText w:val="%2."/>
      <w:lvlJc w:val="left"/>
      <w:pPr>
        <w:ind w:left="1531" w:hanging="360"/>
      </w:pPr>
    </w:lvl>
    <w:lvl w:ilvl="2" w:tplc="FDC27E56" w:tentative="1">
      <w:start w:val="1"/>
      <w:numFmt w:val="lowerRoman"/>
      <w:lvlText w:val="%3."/>
      <w:lvlJc w:val="right"/>
      <w:pPr>
        <w:ind w:left="2251" w:hanging="180"/>
      </w:pPr>
    </w:lvl>
    <w:lvl w:ilvl="3" w:tplc="3F701566" w:tentative="1">
      <w:start w:val="1"/>
      <w:numFmt w:val="decimal"/>
      <w:lvlText w:val="%4."/>
      <w:lvlJc w:val="left"/>
      <w:pPr>
        <w:ind w:left="2971" w:hanging="360"/>
      </w:pPr>
    </w:lvl>
    <w:lvl w:ilvl="4" w:tplc="5694F55E" w:tentative="1">
      <w:start w:val="1"/>
      <w:numFmt w:val="lowerLetter"/>
      <w:lvlText w:val="%5."/>
      <w:lvlJc w:val="left"/>
      <w:pPr>
        <w:ind w:left="3691" w:hanging="360"/>
      </w:pPr>
    </w:lvl>
    <w:lvl w:ilvl="5" w:tplc="A962BC08" w:tentative="1">
      <w:start w:val="1"/>
      <w:numFmt w:val="lowerRoman"/>
      <w:lvlText w:val="%6."/>
      <w:lvlJc w:val="right"/>
      <w:pPr>
        <w:ind w:left="4411" w:hanging="180"/>
      </w:pPr>
    </w:lvl>
    <w:lvl w:ilvl="6" w:tplc="FA1E0ECA" w:tentative="1">
      <w:start w:val="1"/>
      <w:numFmt w:val="decimal"/>
      <w:lvlText w:val="%7."/>
      <w:lvlJc w:val="left"/>
      <w:pPr>
        <w:ind w:left="5131" w:hanging="360"/>
      </w:pPr>
    </w:lvl>
    <w:lvl w:ilvl="7" w:tplc="E064E402" w:tentative="1">
      <w:start w:val="1"/>
      <w:numFmt w:val="lowerLetter"/>
      <w:lvlText w:val="%8."/>
      <w:lvlJc w:val="left"/>
      <w:pPr>
        <w:ind w:left="5851" w:hanging="360"/>
      </w:pPr>
    </w:lvl>
    <w:lvl w:ilvl="8" w:tplc="C7FA4C42" w:tentative="1">
      <w:start w:val="1"/>
      <w:numFmt w:val="lowerRoman"/>
      <w:lvlText w:val="%9."/>
      <w:lvlJc w:val="right"/>
      <w:pPr>
        <w:ind w:left="6571" w:hanging="180"/>
      </w:pPr>
    </w:lvl>
  </w:abstractNum>
  <w:abstractNum w:abstractNumId="97" w15:restartNumberingAfterBreak="0">
    <w:nsid w:val="609A51B8"/>
    <w:multiLevelType w:val="hybridMultilevel"/>
    <w:tmpl w:val="480C7D1E"/>
    <w:lvl w:ilvl="0" w:tplc="4DCE4802">
      <w:start w:val="7"/>
      <w:numFmt w:val="decimal"/>
      <w:lvlText w:val="%1."/>
      <w:lvlJc w:val="left"/>
      <w:pPr>
        <w:ind w:left="720" w:hanging="360"/>
      </w:pPr>
    </w:lvl>
    <w:lvl w:ilvl="1" w:tplc="E96EE762">
      <w:start w:val="1"/>
      <w:numFmt w:val="lowerLetter"/>
      <w:lvlText w:val="%2."/>
      <w:lvlJc w:val="left"/>
      <w:pPr>
        <w:ind w:left="1440" w:hanging="360"/>
      </w:pPr>
    </w:lvl>
    <w:lvl w:ilvl="2" w:tplc="4ABEA89E">
      <w:start w:val="1"/>
      <w:numFmt w:val="lowerRoman"/>
      <w:lvlText w:val="%3."/>
      <w:lvlJc w:val="right"/>
      <w:pPr>
        <w:ind w:left="2160" w:hanging="180"/>
      </w:pPr>
    </w:lvl>
    <w:lvl w:ilvl="3" w:tplc="6350582A">
      <w:start w:val="1"/>
      <w:numFmt w:val="decimal"/>
      <w:lvlText w:val="%4."/>
      <w:lvlJc w:val="left"/>
      <w:pPr>
        <w:ind w:left="2880" w:hanging="360"/>
      </w:pPr>
    </w:lvl>
    <w:lvl w:ilvl="4" w:tplc="CCE2A8E8">
      <w:start w:val="1"/>
      <w:numFmt w:val="lowerLetter"/>
      <w:lvlText w:val="%5."/>
      <w:lvlJc w:val="left"/>
      <w:pPr>
        <w:ind w:left="3600" w:hanging="360"/>
      </w:pPr>
    </w:lvl>
    <w:lvl w:ilvl="5" w:tplc="6E4A80F4">
      <w:start w:val="1"/>
      <w:numFmt w:val="lowerRoman"/>
      <w:lvlText w:val="%6."/>
      <w:lvlJc w:val="right"/>
      <w:pPr>
        <w:ind w:left="4320" w:hanging="180"/>
      </w:pPr>
    </w:lvl>
    <w:lvl w:ilvl="6" w:tplc="7856F690">
      <w:start w:val="1"/>
      <w:numFmt w:val="decimal"/>
      <w:lvlText w:val="%7."/>
      <w:lvlJc w:val="left"/>
      <w:pPr>
        <w:ind w:left="5040" w:hanging="360"/>
      </w:pPr>
    </w:lvl>
    <w:lvl w:ilvl="7" w:tplc="79EA9900">
      <w:start w:val="1"/>
      <w:numFmt w:val="lowerLetter"/>
      <w:lvlText w:val="%8."/>
      <w:lvlJc w:val="left"/>
      <w:pPr>
        <w:ind w:left="5760" w:hanging="360"/>
      </w:pPr>
    </w:lvl>
    <w:lvl w:ilvl="8" w:tplc="2FFC46E2">
      <w:start w:val="1"/>
      <w:numFmt w:val="lowerRoman"/>
      <w:lvlText w:val="%9."/>
      <w:lvlJc w:val="right"/>
      <w:pPr>
        <w:ind w:left="6480" w:hanging="180"/>
      </w:pPr>
    </w:lvl>
  </w:abstractNum>
  <w:abstractNum w:abstractNumId="98" w15:restartNumberingAfterBreak="0">
    <w:nsid w:val="610A59EC"/>
    <w:multiLevelType w:val="hybridMultilevel"/>
    <w:tmpl w:val="FFFFFFFF"/>
    <w:lvl w:ilvl="0" w:tplc="B9186388">
      <w:start w:val="1"/>
      <w:numFmt w:val="bullet"/>
      <w:lvlText w:val=""/>
      <w:lvlJc w:val="left"/>
      <w:pPr>
        <w:ind w:left="720" w:hanging="360"/>
      </w:pPr>
      <w:rPr>
        <w:rFonts w:ascii="Symbol" w:hAnsi="Symbol" w:hint="default"/>
      </w:rPr>
    </w:lvl>
    <w:lvl w:ilvl="1" w:tplc="DE54DB36">
      <w:start w:val="1"/>
      <w:numFmt w:val="bullet"/>
      <w:lvlText w:val="o"/>
      <w:lvlJc w:val="left"/>
      <w:pPr>
        <w:ind w:left="1440" w:hanging="360"/>
      </w:pPr>
      <w:rPr>
        <w:rFonts w:ascii="Courier New" w:hAnsi="Courier New" w:hint="default"/>
      </w:rPr>
    </w:lvl>
    <w:lvl w:ilvl="2" w:tplc="343C3FB8">
      <w:start w:val="1"/>
      <w:numFmt w:val="bullet"/>
      <w:lvlText w:val=""/>
      <w:lvlJc w:val="left"/>
      <w:pPr>
        <w:ind w:left="2160" w:hanging="360"/>
      </w:pPr>
      <w:rPr>
        <w:rFonts w:ascii="Wingdings" w:hAnsi="Wingdings" w:hint="default"/>
      </w:rPr>
    </w:lvl>
    <w:lvl w:ilvl="3" w:tplc="01B27C0A">
      <w:start w:val="1"/>
      <w:numFmt w:val="bullet"/>
      <w:lvlText w:val=""/>
      <w:lvlJc w:val="left"/>
      <w:pPr>
        <w:ind w:left="2880" w:hanging="360"/>
      </w:pPr>
      <w:rPr>
        <w:rFonts w:ascii="Symbol" w:hAnsi="Symbol" w:hint="default"/>
      </w:rPr>
    </w:lvl>
    <w:lvl w:ilvl="4" w:tplc="0382E196">
      <w:start w:val="1"/>
      <w:numFmt w:val="bullet"/>
      <w:lvlText w:val="o"/>
      <w:lvlJc w:val="left"/>
      <w:pPr>
        <w:ind w:left="3600" w:hanging="360"/>
      </w:pPr>
      <w:rPr>
        <w:rFonts w:ascii="Courier New" w:hAnsi="Courier New" w:hint="default"/>
      </w:rPr>
    </w:lvl>
    <w:lvl w:ilvl="5" w:tplc="F86E27CA">
      <w:start w:val="1"/>
      <w:numFmt w:val="bullet"/>
      <w:lvlText w:val=""/>
      <w:lvlJc w:val="left"/>
      <w:pPr>
        <w:ind w:left="4320" w:hanging="360"/>
      </w:pPr>
      <w:rPr>
        <w:rFonts w:ascii="Wingdings" w:hAnsi="Wingdings" w:hint="default"/>
      </w:rPr>
    </w:lvl>
    <w:lvl w:ilvl="6" w:tplc="EDF0B896">
      <w:start w:val="1"/>
      <w:numFmt w:val="bullet"/>
      <w:lvlText w:val=""/>
      <w:lvlJc w:val="left"/>
      <w:pPr>
        <w:ind w:left="5040" w:hanging="360"/>
      </w:pPr>
      <w:rPr>
        <w:rFonts w:ascii="Symbol" w:hAnsi="Symbol" w:hint="default"/>
      </w:rPr>
    </w:lvl>
    <w:lvl w:ilvl="7" w:tplc="C8EA4D6C">
      <w:start w:val="1"/>
      <w:numFmt w:val="bullet"/>
      <w:lvlText w:val="o"/>
      <w:lvlJc w:val="left"/>
      <w:pPr>
        <w:ind w:left="5760" w:hanging="360"/>
      </w:pPr>
      <w:rPr>
        <w:rFonts w:ascii="Courier New" w:hAnsi="Courier New" w:hint="default"/>
      </w:rPr>
    </w:lvl>
    <w:lvl w:ilvl="8" w:tplc="A13618D0">
      <w:start w:val="1"/>
      <w:numFmt w:val="bullet"/>
      <w:lvlText w:val=""/>
      <w:lvlJc w:val="left"/>
      <w:pPr>
        <w:ind w:left="6480" w:hanging="360"/>
      </w:pPr>
      <w:rPr>
        <w:rFonts w:ascii="Wingdings" w:hAnsi="Wingdings" w:hint="default"/>
      </w:rPr>
    </w:lvl>
  </w:abstractNum>
  <w:abstractNum w:abstractNumId="99" w15:restartNumberingAfterBreak="0">
    <w:nsid w:val="62FC2856"/>
    <w:multiLevelType w:val="hybridMultilevel"/>
    <w:tmpl w:val="6FAECE7C"/>
    <w:lvl w:ilvl="0" w:tplc="EE90CC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122314"/>
    <w:multiLevelType w:val="hybridMultilevel"/>
    <w:tmpl w:val="C1F2FC8C"/>
    <w:lvl w:ilvl="0" w:tplc="4280776E">
      <w:start w:val="21"/>
      <w:numFmt w:val="decimal"/>
      <w:lvlText w:val="%1."/>
      <w:lvlJc w:val="left"/>
      <w:pPr>
        <w:ind w:left="720" w:hanging="360"/>
      </w:pPr>
    </w:lvl>
    <w:lvl w:ilvl="1" w:tplc="391C787C">
      <w:start w:val="1"/>
      <w:numFmt w:val="lowerLetter"/>
      <w:lvlText w:val="%2."/>
      <w:lvlJc w:val="left"/>
      <w:pPr>
        <w:ind w:left="1440" w:hanging="360"/>
      </w:pPr>
    </w:lvl>
    <w:lvl w:ilvl="2" w:tplc="A42A8122">
      <w:start w:val="1"/>
      <w:numFmt w:val="lowerRoman"/>
      <w:lvlText w:val="%3."/>
      <w:lvlJc w:val="right"/>
      <w:pPr>
        <w:ind w:left="2160" w:hanging="180"/>
      </w:pPr>
    </w:lvl>
    <w:lvl w:ilvl="3" w:tplc="9182BB46">
      <w:start w:val="1"/>
      <w:numFmt w:val="decimal"/>
      <w:lvlText w:val="%4."/>
      <w:lvlJc w:val="left"/>
      <w:pPr>
        <w:ind w:left="2880" w:hanging="360"/>
      </w:pPr>
    </w:lvl>
    <w:lvl w:ilvl="4" w:tplc="13504CC2">
      <w:start w:val="1"/>
      <w:numFmt w:val="lowerLetter"/>
      <w:lvlText w:val="%5."/>
      <w:lvlJc w:val="left"/>
      <w:pPr>
        <w:ind w:left="3600" w:hanging="360"/>
      </w:pPr>
    </w:lvl>
    <w:lvl w:ilvl="5" w:tplc="01D49DDC">
      <w:start w:val="1"/>
      <w:numFmt w:val="lowerRoman"/>
      <w:lvlText w:val="%6."/>
      <w:lvlJc w:val="right"/>
      <w:pPr>
        <w:ind w:left="4320" w:hanging="180"/>
      </w:pPr>
    </w:lvl>
    <w:lvl w:ilvl="6" w:tplc="86FE490C">
      <w:start w:val="1"/>
      <w:numFmt w:val="decimal"/>
      <w:lvlText w:val="%7."/>
      <w:lvlJc w:val="left"/>
      <w:pPr>
        <w:ind w:left="5040" w:hanging="360"/>
      </w:pPr>
    </w:lvl>
    <w:lvl w:ilvl="7" w:tplc="A1863FC8">
      <w:start w:val="1"/>
      <w:numFmt w:val="lowerLetter"/>
      <w:lvlText w:val="%8."/>
      <w:lvlJc w:val="left"/>
      <w:pPr>
        <w:ind w:left="5760" w:hanging="360"/>
      </w:pPr>
    </w:lvl>
    <w:lvl w:ilvl="8" w:tplc="5DEE0866">
      <w:start w:val="1"/>
      <w:numFmt w:val="lowerRoman"/>
      <w:lvlText w:val="%9."/>
      <w:lvlJc w:val="right"/>
      <w:pPr>
        <w:ind w:left="6480" w:hanging="180"/>
      </w:pPr>
    </w:lvl>
  </w:abstractNum>
  <w:abstractNum w:abstractNumId="101" w15:restartNumberingAfterBreak="0">
    <w:nsid w:val="656CF0DA"/>
    <w:multiLevelType w:val="hybridMultilevel"/>
    <w:tmpl w:val="FFFFFFFF"/>
    <w:lvl w:ilvl="0" w:tplc="B8FC397A">
      <w:start w:val="1"/>
      <w:numFmt w:val="bullet"/>
      <w:lvlText w:val=""/>
      <w:lvlJc w:val="left"/>
      <w:pPr>
        <w:ind w:left="720" w:hanging="360"/>
      </w:pPr>
      <w:rPr>
        <w:rFonts w:ascii="Symbol" w:hAnsi="Symbol" w:hint="default"/>
      </w:rPr>
    </w:lvl>
    <w:lvl w:ilvl="1" w:tplc="7AE631B0">
      <w:start w:val="1"/>
      <w:numFmt w:val="bullet"/>
      <w:lvlText w:val="o"/>
      <w:lvlJc w:val="left"/>
      <w:pPr>
        <w:ind w:left="1440" w:hanging="360"/>
      </w:pPr>
      <w:rPr>
        <w:rFonts w:ascii="Courier New" w:hAnsi="Courier New" w:hint="default"/>
      </w:rPr>
    </w:lvl>
    <w:lvl w:ilvl="2" w:tplc="918AEAD0">
      <w:start w:val="1"/>
      <w:numFmt w:val="bullet"/>
      <w:lvlText w:val=""/>
      <w:lvlJc w:val="left"/>
      <w:pPr>
        <w:ind w:left="2160" w:hanging="360"/>
      </w:pPr>
      <w:rPr>
        <w:rFonts w:ascii="Wingdings" w:hAnsi="Wingdings" w:hint="default"/>
      </w:rPr>
    </w:lvl>
    <w:lvl w:ilvl="3" w:tplc="D4B4A164">
      <w:start w:val="1"/>
      <w:numFmt w:val="bullet"/>
      <w:lvlText w:val=""/>
      <w:lvlJc w:val="left"/>
      <w:pPr>
        <w:ind w:left="2880" w:hanging="360"/>
      </w:pPr>
      <w:rPr>
        <w:rFonts w:ascii="Symbol" w:hAnsi="Symbol" w:hint="default"/>
      </w:rPr>
    </w:lvl>
    <w:lvl w:ilvl="4" w:tplc="1FCAF8B6">
      <w:start w:val="1"/>
      <w:numFmt w:val="bullet"/>
      <w:lvlText w:val="o"/>
      <w:lvlJc w:val="left"/>
      <w:pPr>
        <w:ind w:left="3600" w:hanging="360"/>
      </w:pPr>
      <w:rPr>
        <w:rFonts w:ascii="Courier New" w:hAnsi="Courier New" w:hint="default"/>
      </w:rPr>
    </w:lvl>
    <w:lvl w:ilvl="5" w:tplc="270084FC">
      <w:start w:val="1"/>
      <w:numFmt w:val="bullet"/>
      <w:lvlText w:val=""/>
      <w:lvlJc w:val="left"/>
      <w:pPr>
        <w:ind w:left="4320" w:hanging="360"/>
      </w:pPr>
      <w:rPr>
        <w:rFonts w:ascii="Wingdings" w:hAnsi="Wingdings" w:hint="default"/>
      </w:rPr>
    </w:lvl>
    <w:lvl w:ilvl="6" w:tplc="5B7065BE">
      <w:start w:val="1"/>
      <w:numFmt w:val="bullet"/>
      <w:lvlText w:val=""/>
      <w:lvlJc w:val="left"/>
      <w:pPr>
        <w:ind w:left="5040" w:hanging="360"/>
      </w:pPr>
      <w:rPr>
        <w:rFonts w:ascii="Symbol" w:hAnsi="Symbol" w:hint="default"/>
      </w:rPr>
    </w:lvl>
    <w:lvl w:ilvl="7" w:tplc="C7769262">
      <w:start w:val="1"/>
      <w:numFmt w:val="bullet"/>
      <w:lvlText w:val="o"/>
      <w:lvlJc w:val="left"/>
      <w:pPr>
        <w:ind w:left="5760" w:hanging="360"/>
      </w:pPr>
      <w:rPr>
        <w:rFonts w:ascii="Courier New" w:hAnsi="Courier New" w:hint="default"/>
      </w:rPr>
    </w:lvl>
    <w:lvl w:ilvl="8" w:tplc="65607836">
      <w:start w:val="1"/>
      <w:numFmt w:val="bullet"/>
      <w:lvlText w:val=""/>
      <w:lvlJc w:val="left"/>
      <w:pPr>
        <w:ind w:left="6480" w:hanging="360"/>
      </w:pPr>
      <w:rPr>
        <w:rFonts w:ascii="Wingdings" w:hAnsi="Wingdings" w:hint="default"/>
      </w:rPr>
    </w:lvl>
  </w:abstractNum>
  <w:abstractNum w:abstractNumId="102" w15:restartNumberingAfterBreak="0">
    <w:nsid w:val="660E1F1E"/>
    <w:multiLevelType w:val="hybridMultilevel"/>
    <w:tmpl w:val="FFFFFFFF"/>
    <w:lvl w:ilvl="0" w:tplc="E9B081EE">
      <w:start w:val="1"/>
      <w:numFmt w:val="bullet"/>
      <w:lvlText w:val=""/>
      <w:lvlJc w:val="left"/>
      <w:pPr>
        <w:ind w:left="720" w:hanging="360"/>
      </w:pPr>
      <w:rPr>
        <w:rFonts w:ascii="Symbol" w:hAnsi="Symbol" w:hint="default"/>
      </w:rPr>
    </w:lvl>
    <w:lvl w:ilvl="1" w:tplc="2772A0B0">
      <w:start w:val="1"/>
      <w:numFmt w:val="bullet"/>
      <w:lvlText w:val="o"/>
      <w:lvlJc w:val="left"/>
      <w:pPr>
        <w:ind w:left="1440" w:hanging="360"/>
      </w:pPr>
      <w:rPr>
        <w:rFonts w:ascii="Courier New" w:hAnsi="Courier New" w:hint="default"/>
      </w:rPr>
    </w:lvl>
    <w:lvl w:ilvl="2" w:tplc="EF8A2BF6">
      <w:start w:val="1"/>
      <w:numFmt w:val="bullet"/>
      <w:lvlText w:val=""/>
      <w:lvlJc w:val="left"/>
      <w:pPr>
        <w:ind w:left="2160" w:hanging="360"/>
      </w:pPr>
      <w:rPr>
        <w:rFonts w:ascii="Wingdings" w:hAnsi="Wingdings" w:hint="default"/>
      </w:rPr>
    </w:lvl>
    <w:lvl w:ilvl="3" w:tplc="F8628940">
      <w:start w:val="1"/>
      <w:numFmt w:val="bullet"/>
      <w:lvlText w:val=""/>
      <w:lvlJc w:val="left"/>
      <w:pPr>
        <w:ind w:left="2880" w:hanging="360"/>
      </w:pPr>
      <w:rPr>
        <w:rFonts w:ascii="Symbol" w:hAnsi="Symbol" w:hint="default"/>
      </w:rPr>
    </w:lvl>
    <w:lvl w:ilvl="4" w:tplc="BBE4C8CC">
      <w:start w:val="1"/>
      <w:numFmt w:val="bullet"/>
      <w:lvlText w:val="o"/>
      <w:lvlJc w:val="left"/>
      <w:pPr>
        <w:ind w:left="3600" w:hanging="360"/>
      </w:pPr>
      <w:rPr>
        <w:rFonts w:ascii="Courier New" w:hAnsi="Courier New" w:hint="default"/>
      </w:rPr>
    </w:lvl>
    <w:lvl w:ilvl="5" w:tplc="D226B156">
      <w:start w:val="1"/>
      <w:numFmt w:val="bullet"/>
      <w:lvlText w:val=""/>
      <w:lvlJc w:val="left"/>
      <w:pPr>
        <w:ind w:left="4320" w:hanging="360"/>
      </w:pPr>
      <w:rPr>
        <w:rFonts w:ascii="Wingdings" w:hAnsi="Wingdings" w:hint="default"/>
      </w:rPr>
    </w:lvl>
    <w:lvl w:ilvl="6" w:tplc="ACD61F52">
      <w:start w:val="1"/>
      <w:numFmt w:val="bullet"/>
      <w:lvlText w:val=""/>
      <w:lvlJc w:val="left"/>
      <w:pPr>
        <w:ind w:left="5040" w:hanging="360"/>
      </w:pPr>
      <w:rPr>
        <w:rFonts w:ascii="Symbol" w:hAnsi="Symbol" w:hint="default"/>
      </w:rPr>
    </w:lvl>
    <w:lvl w:ilvl="7" w:tplc="07E09FB6">
      <w:start w:val="1"/>
      <w:numFmt w:val="bullet"/>
      <w:lvlText w:val="o"/>
      <w:lvlJc w:val="left"/>
      <w:pPr>
        <w:ind w:left="5760" w:hanging="360"/>
      </w:pPr>
      <w:rPr>
        <w:rFonts w:ascii="Courier New" w:hAnsi="Courier New" w:hint="default"/>
      </w:rPr>
    </w:lvl>
    <w:lvl w:ilvl="8" w:tplc="92960162">
      <w:start w:val="1"/>
      <w:numFmt w:val="bullet"/>
      <w:lvlText w:val=""/>
      <w:lvlJc w:val="left"/>
      <w:pPr>
        <w:ind w:left="6480" w:hanging="360"/>
      </w:pPr>
      <w:rPr>
        <w:rFonts w:ascii="Wingdings" w:hAnsi="Wingdings" w:hint="default"/>
      </w:rPr>
    </w:lvl>
  </w:abstractNum>
  <w:abstractNum w:abstractNumId="103" w15:restartNumberingAfterBreak="0">
    <w:nsid w:val="6723C1E0"/>
    <w:multiLevelType w:val="hybridMultilevel"/>
    <w:tmpl w:val="0B32D766"/>
    <w:lvl w:ilvl="0" w:tplc="F36ABF9E">
      <w:start w:val="1"/>
      <w:numFmt w:val="bullet"/>
      <w:lvlText w:val="-"/>
      <w:lvlJc w:val="left"/>
      <w:pPr>
        <w:ind w:left="720" w:hanging="360"/>
      </w:pPr>
      <w:rPr>
        <w:rFonts w:ascii="Calibri" w:hAnsi="Calibri" w:hint="default"/>
      </w:rPr>
    </w:lvl>
    <w:lvl w:ilvl="1" w:tplc="B6429F12">
      <w:start w:val="1"/>
      <w:numFmt w:val="bullet"/>
      <w:lvlText w:val="o"/>
      <w:lvlJc w:val="left"/>
      <w:pPr>
        <w:ind w:left="1440" w:hanging="360"/>
      </w:pPr>
      <w:rPr>
        <w:rFonts w:ascii="Courier New" w:hAnsi="Courier New" w:hint="default"/>
      </w:rPr>
    </w:lvl>
    <w:lvl w:ilvl="2" w:tplc="19925018">
      <w:start w:val="1"/>
      <w:numFmt w:val="bullet"/>
      <w:lvlText w:val=""/>
      <w:lvlJc w:val="left"/>
      <w:pPr>
        <w:ind w:left="2160" w:hanging="360"/>
      </w:pPr>
      <w:rPr>
        <w:rFonts w:ascii="Wingdings" w:hAnsi="Wingdings" w:hint="default"/>
      </w:rPr>
    </w:lvl>
    <w:lvl w:ilvl="3" w:tplc="0ADAA71C">
      <w:start w:val="1"/>
      <w:numFmt w:val="bullet"/>
      <w:lvlText w:val=""/>
      <w:lvlJc w:val="left"/>
      <w:pPr>
        <w:ind w:left="2880" w:hanging="360"/>
      </w:pPr>
      <w:rPr>
        <w:rFonts w:ascii="Symbol" w:hAnsi="Symbol" w:hint="default"/>
      </w:rPr>
    </w:lvl>
    <w:lvl w:ilvl="4" w:tplc="677806A8">
      <w:start w:val="1"/>
      <w:numFmt w:val="bullet"/>
      <w:lvlText w:val="o"/>
      <w:lvlJc w:val="left"/>
      <w:pPr>
        <w:ind w:left="3600" w:hanging="360"/>
      </w:pPr>
      <w:rPr>
        <w:rFonts w:ascii="Courier New" w:hAnsi="Courier New" w:hint="default"/>
      </w:rPr>
    </w:lvl>
    <w:lvl w:ilvl="5" w:tplc="D84A485E">
      <w:start w:val="1"/>
      <w:numFmt w:val="bullet"/>
      <w:lvlText w:val=""/>
      <w:lvlJc w:val="left"/>
      <w:pPr>
        <w:ind w:left="4320" w:hanging="360"/>
      </w:pPr>
      <w:rPr>
        <w:rFonts w:ascii="Wingdings" w:hAnsi="Wingdings" w:hint="default"/>
      </w:rPr>
    </w:lvl>
    <w:lvl w:ilvl="6" w:tplc="B100EE5A">
      <w:start w:val="1"/>
      <w:numFmt w:val="bullet"/>
      <w:lvlText w:val=""/>
      <w:lvlJc w:val="left"/>
      <w:pPr>
        <w:ind w:left="5040" w:hanging="360"/>
      </w:pPr>
      <w:rPr>
        <w:rFonts w:ascii="Symbol" w:hAnsi="Symbol" w:hint="default"/>
      </w:rPr>
    </w:lvl>
    <w:lvl w:ilvl="7" w:tplc="A45A7FEC">
      <w:start w:val="1"/>
      <w:numFmt w:val="bullet"/>
      <w:lvlText w:val="o"/>
      <w:lvlJc w:val="left"/>
      <w:pPr>
        <w:ind w:left="5760" w:hanging="360"/>
      </w:pPr>
      <w:rPr>
        <w:rFonts w:ascii="Courier New" w:hAnsi="Courier New" w:hint="default"/>
      </w:rPr>
    </w:lvl>
    <w:lvl w:ilvl="8" w:tplc="13D2E56C">
      <w:start w:val="1"/>
      <w:numFmt w:val="bullet"/>
      <w:lvlText w:val=""/>
      <w:lvlJc w:val="left"/>
      <w:pPr>
        <w:ind w:left="6480" w:hanging="360"/>
      </w:pPr>
      <w:rPr>
        <w:rFonts w:ascii="Wingdings" w:hAnsi="Wingdings" w:hint="default"/>
      </w:rPr>
    </w:lvl>
  </w:abstractNum>
  <w:abstractNum w:abstractNumId="104" w15:restartNumberingAfterBreak="0">
    <w:nsid w:val="67960050"/>
    <w:multiLevelType w:val="hybridMultilevel"/>
    <w:tmpl w:val="6BC4B27C"/>
    <w:lvl w:ilvl="0" w:tplc="DDFA6D70">
      <w:start w:val="4"/>
      <w:numFmt w:val="decimal"/>
      <w:lvlText w:val="%1."/>
      <w:lvlJc w:val="left"/>
      <w:pPr>
        <w:ind w:left="720" w:hanging="360"/>
      </w:pPr>
    </w:lvl>
    <w:lvl w:ilvl="1" w:tplc="C9322A72">
      <w:start w:val="1"/>
      <w:numFmt w:val="lowerLetter"/>
      <w:lvlText w:val="%2."/>
      <w:lvlJc w:val="left"/>
      <w:pPr>
        <w:ind w:left="1440" w:hanging="360"/>
      </w:pPr>
    </w:lvl>
    <w:lvl w:ilvl="2" w:tplc="BD422FFC">
      <w:start w:val="1"/>
      <w:numFmt w:val="lowerRoman"/>
      <w:lvlText w:val="%3."/>
      <w:lvlJc w:val="right"/>
      <w:pPr>
        <w:ind w:left="2160" w:hanging="180"/>
      </w:pPr>
    </w:lvl>
    <w:lvl w:ilvl="3" w:tplc="617644E4">
      <w:start w:val="1"/>
      <w:numFmt w:val="decimal"/>
      <w:lvlText w:val="%4."/>
      <w:lvlJc w:val="left"/>
      <w:pPr>
        <w:ind w:left="2880" w:hanging="360"/>
      </w:pPr>
    </w:lvl>
    <w:lvl w:ilvl="4" w:tplc="487C49C2">
      <w:start w:val="1"/>
      <w:numFmt w:val="lowerLetter"/>
      <w:lvlText w:val="%5."/>
      <w:lvlJc w:val="left"/>
      <w:pPr>
        <w:ind w:left="3600" w:hanging="360"/>
      </w:pPr>
    </w:lvl>
    <w:lvl w:ilvl="5" w:tplc="0C987AC8">
      <w:start w:val="1"/>
      <w:numFmt w:val="lowerRoman"/>
      <w:lvlText w:val="%6."/>
      <w:lvlJc w:val="right"/>
      <w:pPr>
        <w:ind w:left="4320" w:hanging="180"/>
      </w:pPr>
    </w:lvl>
    <w:lvl w:ilvl="6" w:tplc="B8E6E860">
      <w:start w:val="1"/>
      <w:numFmt w:val="decimal"/>
      <w:lvlText w:val="%7."/>
      <w:lvlJc w:val="left"/>
      <w:pPr>
        <w:ind w:left="5040" w:hanging="360"/>
      </w:pPr>
    </w:lvl>
    <w:lvl w:ilvl="7" w:tplc="71F2C460">
      <w:start w:val="1"/>
      <w:numFmt w:val="lowerLetter"/>
      <w:lvlText w:val="%8."/>
      <w:lvlJc w:val="left"/>
      <w:pPr>
        <w:ind w:left="5760" w:hanging="360"/>
      </w:pPr>
    </w:lvl>
    <w:lvl w:ilvl="8" w:tplc="13120E74">
      <w:start w:val="1"/>
      <w:numFmt w:val="lowerRoman"/>
      <w:lvlText w:val="%9."/>
      <w:lvlJc w:val="right"/>
      <w:pPr>
        <w:ind w:left="6480" w:hanging="180"/>
      </w:pPr>
    </w:lvl>
  </w:abstractNum>
  <w:abstractNum w:abstractNumId="105" w15:restartNumberingAfterBreak="0">
    <w:nsid w:val="67C0E933"/>
    <w:multiLevelType w:val="hybridMultilevel"/>
    <w:tmpl w:val="E5A80050"/>
    <w:lvl w:ilvl="0" w:tplc="5846D572">
      <w:start w:val="5"/>
      <w:numFmt w:val="decimal"/>
      <w:lvlText w:val="%1."/>
      <w:lvlJc w:val="left"/>
      <w:pPr>
        <w:ind w:left="720" w:hanging="360"/>
      </w:pPr>
    </w:lvl>
    <w:lvl w:ilvl="1" w:tplc="2E54C858">
      <w:start w:val="1"/>
      <w:numFmt w:val="lowerLetter"/>
      <w:lvlText w:val="%2."/>
      <w:lvlJc w:val="left"/>
      <w:pPr>
        <w:ind w:left="1440" w:hanging="360"/>
      </w:pPr>
    </w:lvl>
    <w:lvl w:ilvl="2" w:tplc="66C2A21A">
      <w:start w:val="1"/>
      <w:numFmt w:val="lowerRoman"/>
      <w:lvlText w:val="%3."/>
      <w:lvlJc w:val="right"/>
      <w:pPr>
        <w:ind w:left="2160" w:hanging="180"/>
      </w:pPr>
    </w:lvl>
    <w:lvl w:ilvl="3" w:tplc="621AE380">
      <w:start w:val="1"/>
      <w:numFmt w:val="decimal"/>
      <w:lvlText w:val="%4."/>
      <w:lvlJc w:val="left"/>
      <w:pPr>
        <w:ind w:left="2880" w:hanging="360"/>
      </w:pPr>
    </w:lvl>
    <w:lvl w:ilvl="4" w:tplc="5832EFD0">
      <w:start w:val="1"/>
      <w:numFmt w:val="lowerLetter"/>
      <w:lvlText w:val="%5."/>
      <w:lvlJc w:val="left"/>
      <w:pPr>
        <w:ind w:left="3600" w:hanging="360"/>
      </w:pPr>
    </w:lvl>
    <w:lvl w:ilvl="5" w:tplc="A19EBD0A">
      <w:start w:val="1"/>
      <w:numFmt w:val="lowerRoman"/>
      <w:lvlText w:val="%6."/>
      <w:lvlJc w:val="right"/>
      <w:pPr>
        <w:ind w:left="4320" w:hanging="180"/>
      </w:pPr>
    </w:lvl>
    <w:lvl w:ilvl="6" w:tplc="CC207CA8">
      <w:start w:val="1"/>
      <w:numFmt w:val="decimal"/>
      <w:lvlText w:val="%7."/>
      <w:lvlJc w:val="left"/>
      <w:pPr>
        <w:ind w:left="5040" w:hanging="360"/>
      </w:pPr>
    </w:lvl>
    <w:lvl w:ilvl="7" w:tplc="CC684398">
      <w:start w:val="1"/>
      <w:numFmt w:val="lowerLetter"/>
      <w:lvlText w:val="%8."/>
      <w:lvlJc w:val="left"/>
      <w:pPr>
        <w:ind w:left="5760" w:hanging="360"/>
      </w:pPr>
    </w:lvl>
    <w:lvl w:ilvl="8" w:tplc="8F228130">
      <w:start w:val="1"/>
      <w:numFmt w:val="lowerRoman"/>
      <w:lvlText w:val="%9."/>
      <w:lvlJc w:val="right"/>
      <w:pPr>
        <w:ind w:left="6480" w:hanging="180"/>
      </w:pPr>
    </w:lvl>
  </w:abstractNum>
  <w:abstractNum w:abstractNumId="106" w15:restartNumberingAfterBreak="0">
    <w:nsid w:val="688EA6F4"/>
    <w:multiLevelType w:val="hybridMultilevel"/>
    <w:tmpl w:val="FFFFFFFF"/>
    <w:lvl w:ilvl="0" w:tplc="278A5A10">
      <w:start w:val="1"/>
      <w:numFmt w:val="bullet"/>
      <w:lvlText w:val="-"/>
      <w:lvlJc w:val="left"/>
      <w:pPr>
        <w:ind w:left="720" w:hanging="360"/>
      </w:pPr>
      <w:rPr>
        <w:rFonts w:ascii="Calibri" w:hAnsi="Calibri" w:hint="default"/>
      </w:rPr>
    </w:lvl>
    <w:lvl w:ilvl="1" w:tplc="A9D0107E">
      <w:start w:val="1"/>
      <w:numFmt w:val="bullet"/>
      <w:lvlText w:val="o"/>
      <w:lvlJc w:val="left"/>
      <w:pPr>
        <w:ind w:left="1440" w:hanging="360"/>
      </w:pPr>
      <w:rPr>
        <w:rFonts w:ascii="Courier New" w:hAnsi="Courier New" w:hint="default"/>
      </w:rPr>
    </w:lvl>
    <w:lvl w:ilvl="2" w:tplc="1D20B1CA">
      <w:start w:val="1"/>
      <w:numFmt w:val="bullet"/>
      <w:lvlText w:val=""/>
      <w:lvlJc w:val="left"/>
      <w:pPr>
        <w:ind w:left="2160" w:hanging="360"/>
      </w:pPr>
      <w:rPr>
        <w:rFonts w:ascii="Wingdings" w:hAnsi="Wingdings" w:hint="default"/>
      </w:rPr>
    </w:lvl>
    <w:lvl w:ilvl="3" w:tplc="001A5F72">
      <w:start w:val="1"/>
      <w:numFmt w:val="bullet"/>
      <w:lvlText w:val=""/>
      <w:lvlJc w:val="left"/>
      <w:pPr>
        <w:ind w:left="2880" w:hanging="360"/>
      </w:pPr>
      <w:rPr>
        <w:rFonts w:ascii="Symbol" w:hAnsi="Symbol" w:hint="default"/>
      </w:rPr>
    </w:lvl>
    <w:lvl w:ilvl="4" w:tplc="0FB4DDA4">
      <w:start w:val="1"/>
      <w:numFmt w:val="bullet"/>
      <w:lvlText w:val="o"/>
      <w:lvlJc w:val="left"/>
      <w:pPr>
        <w:ind w:left="3600" w:hanging="360"/>
      </w:pPr>
      <w:rPr>
        <w:rFonts w:ascii="Courier New" w:hAnsi="Courier New" w:hint="default"/>
      </w:rPr>
    </w:lvl>
    <w:lvl w:ilvl="5" w:tplc="862E02AA">
      <w:start w:val="1"/>
      <w:numFmt w:val="bullet"/>
      <w:lvlText w:val=""/>
      <w:lvlJc w:val="left"/>
      <w:pPr>
        <w:ind w:left="4320" w:hanging="360"/>
      </w:pPr>
      <w:rPr>
        <w:rFonts w:ascii="Wingdings" w:hAnsi="Wingdings" w:hint="default"/>
      </w:rPr>
    </w:lvl>
    <w:lvl w:ilvl="6" w:tplc="6F5C7866">
      <w:start w:val="1"/>
      <w:numFmt w:val="bullet"/>
      <w:lvlText w:val=""/>
      <w:lvlJc w:val="left"/>
      <w:pPr>
        <w:ind w:left="5040" w:hanging="360"/>
      </w:pPr>
      <w:rPr>
        <w:rFonts w:ascii="Symbol" w:hAnsi="Symbol" w:hint="default"/>
      </w:rPr>
    </w:lvl>
    <w:lvl w:ilvl="7" w:tplc="79BECF6E">
      <w:start w:val="1"/>
      <w:numFmt w:val="bullet"/>
      <w:lvlText w:val="o"/>
      <w:lvlJc w:val="left"/>
      <w:pPr>
        <w:ind w:left="5760" w:hanging="360"/>
      </w:pPr>
      <w:rPr>
        <w:rFonts w:ascii="Courier New" w:hAnsi="Courier New" w:hint="default"/>
      </w:rPr>
    </w:lvl>
    <w:lvl w:ilvl="8" w:tplc="5C42B536">
      <w:start w:val="1"/>
      <w:numFmt w:val="bullet"/>
      <w:lvlText w:val=""/>
      <w:lvlJc w:val="left"/>
      <w:pPr>
        <w:ind w:left="6480" w:hanging="360"/>
      </w:pPr>
      <w:rPr>
        <w:rFonts w:ascii="Wingdings" w:hAnsi="Wingdings" w:hint="default"/>
      </w:rPr>
    </w:lvl>
  </w:abstractNum>
  <w:abstractNum w:abstractNumId="107" w15:restartNumberingAfterBreak="0">
    <w:nsid w:val="696EC69F"/>
    <w:multiLevelType w:val="hybridMultilevel"/>
    <w:tmpl w:val="FFFFFFFF"/>
    <w:lvl w:ilvl="0" w:tplc="69346E72">
      <w:start w:val="1"/>
      <w:numFmt w:val="bullet"/>
      <w:lvlText w:val=""/>
      <w:lvlJc w:val="left"/>
      <w:pPr>
        <w:ind w:left="720" w:hanging="360"/>
      </w:pPr>
      <w:rPr>
        <w:rFonts w:ascii="Symbol" w:hAnsi="Symbol" w:hint="default"/>
      </w:rPr>
    </w:lvl>
    <w:lvl w:ilvl="1" w:tplc="9DD45CC6">
      <w:start w:val="1"/>
      <w:numFmt w:val="bullet"/>
      <w:lvlText w:val="o"/>
      <w:lvlJc w:val="left"/>
      <w:pPr>
        <w:ind w:left="1440" w:hanging="360"/>
      </w:pPr>
      <w:rPr>
        <w:rFonts w:ascii="Courier New" w:hAnsi="Courier New" w:hint="default"/>
      </w:rPr>
    </w:lvl>
    <w:lvl w:ilvl="2" w:tplc="6B668CBE">
      <w:start w:val="1"/>
      <w:numFmt w:val="bullet"/>
      <w:lvlText w:val=""/>
      <w:lvlJc w:val="left"/>
      <w:pPr>
        <w:ind w:left="2160" w:hanging="360"/>
      </w:pPr>
      <w:rPr>
        <w:rFonts w:ascii="Wingdings" w:hAnsi="Wingdings" w:hint="default"/>
      </w:rPr>
    </w:lvl>
    <w:lvl w:ilvl="3" w:tplc="F852E828">
      <w:start w:val="1"/>
      <w:numFmt w:val="bullet"/>
      <w:lvlText w:val=""/>
      <w:lvlJc w:val="left"/>
      <w:pPr>
        <w:ind w:left="2880" w:hanging="360"/>
      </w:pPr>
      <w:rPr>
        <w:rFonts w:ascii="Symbol" w:hAnsi="Symbol" w:hint="default"/>
      </w:rPr>
    </w:lvl>
    <w:lvl w:ilvl="4" w:tplc="D85A9808">
      <w:start w:val="1"/>
      <w:numFmt w:val="bullet"/>
      <w:lvlText w:val="o"/>
      <w:lvlJc w:val="left"/>
      <w:pPr>
        <w:ind w:left="3600" w:hanging="360"/>
      </w:pPr>
      <w:rPr>
        <w:rFonts w:ascii="Courier New" w:hAnsi="Courier New" w:hint="default"/>
      </w:rPr>
    </w:lvl>
    <w:lvl w:ilvl="5" w:tplc="FEA813C2">
      <w:start w:val="1"/>
      <w:numFmt w:val="bullet"/>
      <w:lvlText w:val=""/>
      <w:lvlJc w:val="left"/>
      <w:pPr>
        <w:ind w:left="4320" w:hanging="360"/>
      </w:pPr>
      <w:rPr>
        <w:rFonts w:ascii="Wingdings" w:hAnsi="Wingdings" w:hint="default"/>
      </w:rPr>
    </w:lvl>
    <w:lvl w:ilvl="6" w:tplc="7918330E">
      <w:start w:val="1"/>
      <w:numFmt w:val="bullet"/>
      <w:lvlText w:val=""/>
      <w:lvlJc w:val="left"/>
      <w:pPr>
        <w:ind w:left="5040" w:hanging="360"/>
      </w:pPr>
      <w:rPr>
        <w:rFonts w:ascii="Symbol" w:hAnsi="Symbol" w:hint="default"/>
      </w:rPr>
    </w:lvl>
    <w:lvl w:ilvl="7" w:tplc="FC200D50">
      <w:start w:val="1"/>
      <w:numFmt w:val="bullet"/>
      <w:lvlText w:val="o"/>
      <w:lvlJc w:val="left"/>
      <w:pPr>
        <w:ind w:left="5760" w:hanging="360"/>
      </w:pPr>
      <w:rPr>
        <w:rFonts w:ascii="Courier New" w:hAnsi="Courier New" w:hint="default"/>
      </w:rPr>
    </w:lvl>
    <w:lvl w:ilvl="8" w:tplc="F0B877F8">
      <w:start w:val="1"/>
      <w:numFmt w:val="bullet"/>
      <w:lvlText w:val=""/>
      <w:lvlJc w:val="left"/>
      <w:pPr>
        <w:ind w:left="6480" w:hanging="360"/>
      </w:pPr>
      <w:rPr>
        <w:rFonts w:ascii="Wingdings" w:hAnsi="Wingdings" w:hint="default"/>
      </w:rPr>
    </w:lvl>
  </w:abstractNum>
  <w:abstractNum w:abstractNumId="108" w15:restartNumberingAfterBreak="0">
    <w:nsid w:val="6A6E1C5F"/>
    <w:multiLevelType w:val="hybridMultilevel"/>
    <w:tmpl w:val="FFFFFFFF"/>
    <w:lvl w:ilvl="0" w:tplc="32B49B8E">
      <w:start w:val="1"/>
      <w:numFmt w:val="bullet"/>
      <w:lvlText w:val="•"/>
      <w:lvlJc w:val="left"/>
      <w:pPr>
        <w:ind w:left="720" w:hanging="360"/>
      </w:pPr>
      <w:rPr>
        <w:rFonts w:ascii="Calibri" w:hAnsi="Calibri" w:hint="default"/>
      </w:rPr>
    </w:lvl>
    <w:lvl w:ilvl="1" w:tplc="41AA7A1E">
      <w:start w:val="1"/>
      <w:numFmt w:val="bullet"/>
      <w:lvlText w:val="o"/>
      <w:lvlJc w:val="left"/>
      <w:pPr>
        <w:ind w:left="1440" w:hanging="360"/>
      </w:pPr>
      <w:rPr>
        <w:rFonts w:ascii="Courier New" w:hAnsi="Courier New" w:hint="default"/>
      </w:rPr>
    </w:lvl>
    <w:lvl w:ilvl="2" w:tplc="55028D6A">
      <w:start w:val="1"/>
      <w:numFmt w:val="bullet"/>
      <w:lvlText w:val=""/>
      <w:lvlJc w:val="left"/>
      <w:pPr>
        <w:ind w:left="2160" w:hanging="360"/>
      </w:pPr>
      <w:rPr>
        <w:rFonts w:ascii="Wingdings" w:hAnsi="Wingdings" w:hint="default"/>
      </w:rPr>
    </w:lvl>
    <w:lvl w:ilvl="3" w:tplc="A712FA9A">
      <w:start w:val="1"/>
      <w:numFmt w:val="bullet"/>
      <w:lvlText w:val=""/>
      <w:lvlJc w:val="left"/>
      <w:pPr>
        <w:ind w:left="2880" w:hanging="360"/>
      </w:pPr>
      <w:rPr>
        <w:rFonts w:ascii="Symbol" w:hAnsi="Symbol" w:hint="default"/>
      </w:rPr>
    </w:lvl>
    <w:lvl w:ilvl="4" w:tplc="AC90AD90">
      <w:start w:val="1"/>
      <w:numFmt w:val="bullet"/>
      <w:lvlText w:val="o"/>
      <w:lvlJc w:val="left"/>
      <w:pPr>
        <w:ind w:left="3600" w:hanging="360"/>
      </w:pPr>
      <w:rPr>
        <w:rFonts w:ascii="Courier New" w:hAnsi="Courier New" w:hint="default"/>
      </w:rPr>
    </w:lvl>
    <w:lvl w:ilvl="5" w:tplc="E3304706">
      <w:start w:val="1"/>
      <w:numFmt w:val="bullet"/>
      <w:lvlText w:val=""/>
      <w:lvlJc w:val="left"/>
      <w:pPr>
        <w:ind w:left="4320" w:hanging="360"/>
      </w:pPr>
      <w:rPr>
        <w:rFonts w:ascii="Wingdings" w:hAnsi="Wingdings" w:hint="default"/>
      </w:rPr>
    </w:lvl>
    <w:lvl w:ilvl="6" w:tplc="3AB80334">
      <w:start w:val="1"/>
      <w:numFmt w:val="bullet"/>
      <w:lvlText w:val=""/>
      <w:lvlJc w:val="left"/>
      <w:pPr>
        <w:ind w:left="5040" w:hanging="360"/>
      </w:pPr>
      <w:rPr>
        <w:rFonts w:ascii="Symbol" w:hAnsi="Symbol" w:hint="default"/>
      </w:rPr>
    </w:lvl>
    <w:lvl w:ilvl="7" w:tplc="57745A16">
      <w:start w:val="1"/>
      <w:numFmt w:val="bullet"/>
      <w:lvlText w:val="o"/>
      <w:lvlJc w:val="left"/>
      <w:pPr>
        <w:ind w:left="5760" w:hanging="360"/>
      </w:pPr>
      <w:rPr>
        <w:rFonts w:ascii="Courier New" w:hAnsi="Courier New" w:hint="default"/>
      </w:rPr>
    </w:lvl>
    <w:lvl w:ilvl="8" w:tplc="7F324616">
      <w:start w:val="1"/>
      <w:numFmt w:val="bullet"/>
      <w:lvlText w:val=""/>
      <w:lvlJc w:val="left"/>
      <w:pPr>
        <w:ind w:left="6480" w:hanging="360"/>
      </w:pPr>
      <w:rPr>
        <w:rFonts w:ascii="Wingdings" w:hAnsi="Wingdings" w:hint="default"/>
      </w:rPr>
    </w:lvl>
  </w:abstractNum>
  <w:abstractNum w:abstractNumId="109" w15:restartNumberingAfterBreak="0">
    <w:nsid w:val="6AE0F319"/>
    <w:multiLevelType w:val="hybridMultilevel"/>
    <w:tmpl w:val="B9126A00"/>
    <w:lvl w:ilvl="0" w:tplc="1AD017DE">
      <w:start w:val="14"/>
      <w:numFmt w:val="decimal"/>
      <w:lvlText w:val="%1."/>
      <w:lvlJc w:val="left"/>
      <w:pPr>
        <w:ind w:left="720" w:hanging="360"/>
      </w:pPr>
    </w:lvl>
    <w:lvl w:ilvl="1" w:tplc="05E80244">
      <w:start w:val="1"/>
      <w:numFmt w:val="lowerLetter"/>
      <w:lvlText w:val="%2."/>
      <w:lvlJc w:val="left"/>
      <w:pPr>
        <w:ind w:left="1440" w:hanging="360"/>
      </w:pPr>
    </w:lvl>
    <w:lvl w:ilvl="2" w:tplc="4E4E5712">
      <w:start w:val="1"/>
      <w:numFmt w:val="lowerRoman"/>
      <w:lvlText w:val="%3."/>
      <w:lvlJc w:val="right"/>
      <w:pPr>
        <w:ind w:left="2160" w:hanging="180"/>
      </w:pPr>
    </w:lvl>
    <w:lvl w:ilvl="3" w:tplc="C9345E9E">
      <w:start w:val="1"/>
      <w:numFmt w:val="decimal"/>
      <w:lvlText w:val="%4."/>
      <w:lvlJc w:val="left"/>
      <w:pPr>
        <w:ind w:left="2880" w:hanging="360"/>
      </w:pPr>
    </w:lvl>
    <w:lvl w:ilvl="4" w:tplc="3CDAD022">
      <w:start w:val="1"/>
      <w:numFmt w:val="lowerLetter"/>
      <w:lvlText w:val="%5."/>
      <w:lvlJc w:val="left"/>
      <w:pPr>
        <w:ind w:left="3600" w:hanging="360"/>
      </w:pPr>
    </w:lvl>
    <w:lvl w:ilvl="5" w:tplc="2A2A0BFA">
      <w:start w:val="1"/>
      <w:numFmt w:val="lowerRoman"/>
      <w:lvlText w:val="%6."/>
      <w:lvlJc w:val="right"/>
      <w:pPr>
        <w:ind w:left="4320" w:hanging="180"/>
      </w:pPr>
    </w:lvl>
    <w:lvl w:ilvl="6" w:tplc="BDD890AA">
      <w:start w:val="1"/>
      <w:numFmt w:val="decimal"/>
      <w:lvlText w:val="%7."/>
      <w:lvlJc w:val="left"/>
      <w:pPr>
        <w:ind w:left="5040" w:hanging="360"/>
      </w:pPr>
    </w:lvl>
    <w:lvl w:ilvl="7" w:tplc="479CB348">
      <w:start w:val="1"/>
      <w:numFmt w:val="lowerLetter"/>
      <w:lvlText w:val="%8."/>
      <w:lvlJc w:val="left"/>
      <w:pPr>
        <w:ind w:left="5760" w:hanging="360"/>
      </w:pPr>
    </w:lvl>
    <w:lvl w:ilvl="8" w:tplc="8304B4C6">
      <w:start w:val="1"/>
      <w:numFmt w:val="lowerRoman"/>
      <w:lvlText w:val="%9."/>
      <w:lvlJc w:val="right"/>
      <w:pPr>
        <w:ind w:left="6480" w:hanging="180"/>
      </w:pPr>
    </w:lvl>
  </w:abstractNum>
  <w:abstractNum w:abstractNumId="110" w15:restartNumberingAfterBreak="0">
    <w:nsid w:val="6BA105A8"/>
    <w:multiLevelType w:val="hybridMultilevel"/>
    <w:tmpl w:val="FFFFFFFF"/>
    <w:lvl w:ilvl="0" w:tplc="16808E1C">
      <w:start w:val="1"/>
      <w:numFmt w:val="bullet"/>
      <w:lvlText w:val=""/>
      <w:lvlJc w:val="left"/>
      <w:pPr>
        <w:ind w:left="720" w:hanging="360"/>
      </w:pPr>
      <w:rPr>
        <w:rFonts w:ascii="Symbol" w:hAnsi="Symbol" w:hint="default"/>
      </w:rPr>
    </w:lvl>
    <w:lvl w:ilvl="1" w:tplc="56F08BEC">
      <w:start w:val="1"/>
      <w:numFmt w:val="bullet"/>
      <w:lvlText w:val="o"/>
      <w:lvlJc w:val="left"/>
      <w:pPr>
        <w:ind w:left="1440" w:hanging="360"/>
      </w:pPr>
      <w:rPr>
        <w:rFonts w:ascii="Courier New" w:hAnsi="Courier New" w:hint="default"/>
      </w:rPr>
    </w:lvl>
    <w:lvl w:ilvl="2" w:tplc="3DA2E2C2">
      <w:start w:val="1"/>
      <w:numFmt w:val="bullet"/>
      <w:lvlText w:val=""/>
      <w:lvlJc w:val="left"/>
      <w:pPr>
        <w:ind w:left="2160" w:hanging="360"/>
      </w:pPr>
      <w:rPr>
        <w:rFonts w:ascii="Wingdings" w:hAnsi="Wingdings" w:hint="default"/>
      </w:rPr>
    </w:lvl>
    <w:lvl w:ilvl="3" w:tplc="AEBA8D20">
      <w:start w:val="1"/>
      <w:numFmt w:val="bullet"/>
      <w:lvlText w:val=""/>
      <w:lvlJc w:val="left"/>
      <w:pPr>
        <w:ind w:left="2880" w:hanging="360"/>
      </w:pPr>
      <w:rPr>
        <w:rFonts w:ascii="Symbol" w:hAnsi="Symbol" w:hint="default"/>
      </w:rPr>
    </w:lvl>
    <w:lvl w:ilvl="4" w:tplc="A364AC22">
      <w:start w:val="1"/>
      <w:numFmt w:val="bullet"/>
      <w:lvlText w:val="o"/>
      <w:lvlJc w:val="left"/>
      <w:pPr>
        <w:ind w:left="3600" w:hanging="360"/>
      </w:pPr>
      <w:rPr>
        <w:rFonts w:ascii="Courier New" w:hAnsi="Courier New" w:hint="default"/>
      </w:rPr>
    </w:lvl>
    <w:lvl w:ilvl="5" w:tplc="43825C12">
      <w:start w:val="1"/>
      <w:numFmt w:val="bullet"/>
      <w:lvlText w:val=""/>
      <w:lvlJc w:val="left"/>
      <w:pPr>
        <w:ind w:left="4320" w:hanging="360"/>
      </w:pPr>
      <w:rPr>
        <w:rFonts w:ascii="Wingdings" w:hAnsi="Wingdings" w:hint="default"/>
      </w:rPr>
    </w:lvl>
    <w:lvl w:ilvl="6" w:tplc="928443AC">
      <w:start w:val="1"/>
      <w:numFmt w:val="bullet"/>
      <w:lvlText w:val=""/>
      <w:lvlJc w:val="left"/>
      <w:pPr>
        <w:ind w:left="5040" w:hanging="360"/>
      </w:pPr>
      <w:rPr>
        <w:rFonts w:ascii="Symbol" w:hAnsi="Symbol" w:hint="default"/>
      </w:rPr>
    </w:lvl>
    <w:lvl w:ilvl="7" w:tplc="7B002A9A">
      <w:start w:val="1"/>
      <w:numFmt w:val="bullet"/>
      <w:lvlText w:val="o"/>
      <w:lvlJc w:val="left"/>
      <w:pPr>
        <w:ind w:left="5760" w:hanging="360"/>
      </w:pPr>
      <w:rPr>
        <w:rFonts w:ascii="Courier New" w:hAnsi="Courier New" w:hint="default"/>
      </w:rPr>
    </w:lvl>
    <w:lvl w:ilvl="8" w:tplc="A1604A0A">
      <w:start w:val="1"/>
      <w:numFmt w:val="bullet"/>
      <w:lvlText w:val=""/>
      <w:lvlJc w:val="left"/>
      <w:pPr>
        <w:ind w:left="6480" w:hanging="360"/>
      </w:pPr>
      <w:rPr>
        <w:rFonts w:ascii="Wingdings" w:hAnsi="Wingdings" w:hint="default"/>
      </w:rPr>
    </w:lvl>
  </w:abstractNum>
  <w:abstractNum w:abstractNumId="111" w15:restartNumberingAfterBreak="0">
    <w:nsid w:val="6CC050B0"/>
    <w:multiLevelType w:val="hybridMultilevel"/>
    <w:tmpl w:val="FFFFFFFF"/>
    <w:lvl w:ilvl="0" w:tplc="4BF69F68">
      <w:start w:val="1"/>
      <w:numFmt w:val="decimal"/>
      <w:lvlText w:val="%1."/>
      <w:lvlJc w:val="left"/>
      <w:pPr>
        <w:ind w:left="720" w:hanging="360"/>
      </w:pPr>
    </w:lvl>
    <w:lvl w:ilvl="1" w:tplc="C8C23090">
      <w:start w:val="1"/>
      <w:numFmt w:val="lowerLetter"/>
      <w:lvlText w:val="%2."/>
      <w:lvlJc w:val="left"/>
      <w:pPr>
        <w:ind w:left="1440" w:hanging="360"/>
      </w:pPr>
    </w:lvl>
    <w:lvl w:ilvl="2" w:tplc="4D9A9B9C">
      <w:start w:val="1"/>
      <w:numFmt w:val="lowerRoman"/>
      <w:lvlText w:val="%3."/>
      <w:lvlJc w:val="right"/>
      <w:pPr>
        <w:ind w:left="2160" w:hanging="180"/>
      </w:pPr>
    </w:lvl>
    <w:lvl w:ilvl="3" w:tplc="5EAEA008">
      <w:start w:val="1"/>
      <w:numFmt w:val="decimal"/>
      <w:lvlText w:val="%4."/>
      <w:lvlJc w:val="left"/>
      <w:pPr>
        <w:ind w:left="2880" w:hanging="360"/>
      </w:pPr>
    </w:lvl>
    <w:lvl w:ilvl="4" w:tplc="C3900A0A">
      <w:start w:val="1"/>
      <w:numFmt w:val="lowerLetter"/>
      <w:lvlText w:val="%5."/>
      <w:lvlJc w:val="left"/>
      <w:pPr>
        <w:ind w:left="3600" w:hanging="360"/>
      </w:pPr>
    </w:lvl>
    <w:lvl w:ilvl="5" w:tplc="784A0984">
      <w:start w:val="1"/>
      <w:numFmt w:val="lowerRoman"/>
      <w:lvlText w:val="%6."/>
      <w:lvlJc w:val="right"/>
      <w:pPr>
        <w:ind w:left="4320" w:hanging="180"/>
      </w:pPr>
    </w:lvl>
    <w:lvl w:ilvl="6" w:tplc="81D8D6EC">
      <w:start w:val="1"/>
      <w:numFmt w:val="decimal"/>
      <w:lvlText w:val="%7."/>
      <w:lvlJc w:val="left"/>
      <w:pPr>
        <w:ind w:left="5040" w:hanging="360"/>
      </w:pPr>
    </w:lvl>
    <w:lvl w:ilvl="7" w:tplc="C58E7238">
      <w:start w:val="1"/>
      <w:numFmt w:val="lowerLetter"/>
      <w:lvlText w:val="%8."/>
      <w:lvlJc w:val="left"/>
      <w:pPr>
        <w:ind w:left="5760" w:hanging="360"/>
      </w:pPr>
    </w:lvl>
    <w:lvl w:ilvl="8" w:tplc="38BA9484">
      <w:start w:val="1"/>
      <w:numFmt w:val="lowerRoman"/>
      <w:lvlText w:val="%9."/>
      <w:lvlJc w:val="right"/>
      <w:pPr>
        <w:ind w:left="6480" w:hanging="180"/>
      </w:pPr>
    </w:lvl>
  </w:abstractNum>
  <w:abstractNum w:abstractNumId="112" w15:restartNumberingAfterBreak="0">
    <w:nsid w:val="6D9F3043"/>
    <w:multiLevelType w:val="hybridMultilevel"/>
    <w:tmpl w:val="FFFFFFFF"/>
    <w:lvl w:ilvl="0" w:tplc="68166D0E">
      <w:start w:val="1"/>
      <w:numFmt w:val="bullet"/>
      <w:lvlText w:val=""/>
      <w:lvlJc w:val="left"/>
      <w:pPr>
        <w:ind w:left="720" w:hanging="360"/>
      </w:pPr>
      <w:rPr>
        <w:rFonts w:ascii="Symbol" w:hAnsi="Symbol" w:hint="default"/>
      </w:rPr>
    </w:lvl>
    <w:lvl w:ilvl="1" w:tplc="35428546">
      <w:start w:val="1"/>
      <w:numFmt w:val="bullet"/>
      <w:lvlText w:val="o"/>
      <w:lvlJc w:val="left"/>
      <w:pPr>
        <w:ind w:left="1440" w:hanging="360"/>
      </w:pPr>
      <w:rPr>
        <w:rFonts w:ascii="Courier New" w:hAnsi="Courier New" w:hint="default"/>
      </w:rPr>
    </w:lvl>
    <w:lvl w:ilvl="2" w:tplc="45588E66">
      <w:start w:val="1"/>
      <w:numFmt w:val="bullet"/>
      <w:lvlText w:val=""/>
      <w:lvlJc w:val="left"/>
      <w:pPr>
        <w:ind w:left="2160" w:hanging="360"/>
      </w:pPr>
      <w:rPr>
        <w:rFonts w:ascii="Wingdings" w:hAnsi="Wingdings" w:hint="default"/>
      </w:rPr>
    </w:lvl>
    <w:lvl w:ilvl="3" w:tplc="69FEAF10">
      <w:start w:val="1"/>
      <w:numFmt w:val="bullet"/>
      <w:lvlText w:val=""/>
      <w:lvlJc w:val="left"/>
      <w:pPr>
        <w:ind w:left="2880" w:hanging="360"/>
      </w:pPr>
      <w:rPr>
        <w:rFonts w:ascii="Symbol" w:hAnsi="Symbol" w:hint="default"/>
      </w:rPr>
    </w:lvl>
    <w:lvl w:ilvl="4" w:tplc="85C0B72C">
      <w:start w:val="1"/>
      <w:numFmt w:val="bullet"/>
      <w:lvlText w:val="o"/>
      <w:lvlJc w:val="left"/>
      <w:pPr>
        <w:ind w:left="3600" w:hanging="360"/>
      </w:pPr>
      <w:rPr>
        <w:rFonts w:ascii="Courier New" w:hAnsi="Courier New" w:hint="default"/>
      </w:rPr>
    </w:lvl>
    <w:lvl w:ilvl="5" w:tplc="A1EEADA6">
      <w:start w:val="1"/>
      <w:numFmt w:val="bullet"/>
      <w:lvlText w:val=""/>
      <w:lvlJc w:val="left"/>
      <w:pPr>
        <w:ind w:left="4320" w:hanging="360"/>
      </w:pPr>
      <w:rPr>
        <w:rFonts w:ascii="Wingdings" w:hAnsi="Wingdings" w:hint="default"/>
      </w:rPr>
    </w:lvl>
    <w:lvl w:ilvl="6" w:tplc="35CA10FE">
      <w:start w:val="1"/>
      <w:numFmt w:val="bullet"/>
      <w:lvlText w:val=""/>
      <w:lvlJc w:val="left"/>
      <w:pPr>
        <w:ind w:left="5040" w:hanging="360"/>
      </w:pPr>
      <w:rPr>
        <w:rFonts w:ascii="Symbol" w:hAnsi="Symbol" w:hint="default"/>
      </w:rPr>
    </w:lvl>
    <w:lvl w:ilvl="7" w:tplc="1DAA5448">
      <w:start w:val="1"/>
      <w:numFmt w:val="bullet"/>
      <w:lvlText w:val="o"/>
      <w:lvlJc w:val="left"/>
      <w:pPr>
        <w:ind w:left="5760" w:hanging="360"/>
      </w:pPr>
      <w:rPr>
        <w:rFonts w:ascii="Courier New" w:hAnsi="Courier New" w:hint="default"/>
      </w:rPr>
    </w:lvl>
    <w:lvl w:ilvl="8" w:tplc="E57AF6F0">
      <w:start w:val="1"/>
      <w:numFmt w:val="bullet"/>
      <w:lvlText w:val=""/>
      <w:lvlJc w:val="left"/>
      <w:pPr>
        <w:ind w:left="6480" w:hanging="360"/>
      </w:pPr>
      <w:rPr>
        <w:rFonts w:ascii="Wingdings" w:hAnsi="Wingdings" w:hint="default"/>
      </w:rPr>
    </w:lvl>
  </w:abstractNum>
  <w:abstractNum w:abstractNumId="113" w15:restartNumberingAfterBreak="0">
    <w:nsid w:val="6DA80F50"/>
    <w:multiLevelType w:val="hybridMultilevel"/>
    <w:tmpl w:val="25F46FBE"/>
    <w:lvl w:ilvl="0" w:tplc="1E40E69C">
      <w:start w:val="1"/>
      <w:numFmt w:val="decimal"/>
      <w:lvlText w:val="%1."/>
      <w:lvlJc w:val="left"/>
      <w:pPr>
        <w:ind w:left="1080" w:hanging="360"/>
      </w:pPr>
    </w:lvl>
    <w:lvl w:ilvl="1" w:tplc="7BEA57B6" w:tentative="1">
      <w:start w:val="1"/>
      <w:numFmt w:val="lowerLetter"/>
      <w:lvlText w:val="%2."/>
      <w:lvlJc w:val="left"/>
      <w:pPr>
        <w:ind w:left="1800" w:hanging="360"/>
      </w:pPr>
    </w:lvl>
    <w:lvl w:ilvl="2" w:tplc="4A4A83B6" w:tentative="1">
      <w:start w:val="1"/>
      <w:numFmt w:val="lowerRoman"/>
      <w:lvlText w:val="%3."/>
      <w:lvlJc w:val="right"/>
      <w:pPr>
        <w:ind w:left="2520" w:hanging="180"/>
      </w:pPr>
    </w:lvl>
    <w:lvl w:ilvl="3" w:tplc="5FF81A34" w:tentative="1">
      <w:start w:val="1"/>
      <w:numFmt w:val="decimal"/>
      <w:lvlText w:val="%4."/>
      <w:lvlJc w:val="left"/>
      <w:pPr>
        <w:ind w:left="3240" w:hanging="360"/>
      </w:pPr>
    </w:lvl>
    <w:lvl w:ilvl="4" w:tplc="C542FA06" w:tentative="1">
      <w:start w:val="1"/>
      <w:numFmt w:val="lowerLetter"/>
      <w:lvlText w:val="%5."/>
      <w:lvlJc w:val="left"/>
      <w:pPr>
        <w:ind w:left="3960" w:hanging="360"/>
      </w:pPr>
    </w:lvl>
    <w:lvl w:ilvl="5" w:tplc="7316A496" w:tentative="1">
      <w:start w:val="1"/>
      <w:numFmt w:val="lowerRoman"/>
      <w:lvlText w:val="%6."/>
      <w:lvlJc w:val="right"/>
      <w:pPr>
        <w:ind w:left="4680" w:hanging="180"/>
      </w:pPr>
    </w:lvl>
    <w:lvl w:ilvl="6" w:tplc="7D00D5C6" w:tentative="1">
      <w:start w:val="1"/>
      <w:numFmt w:val="decimal"/>
      <w:lvlText w:val="%7."/>
      <w:lvlJc w:val="left"/>
      <w:pPr>
        <w:ind w:left="5400" w:hanging="360"/>
      </w:pPr>
    </w:lvl>
    <w:lvl w:ilvl="7" w:tplc="CEC8611C" w:tentative="1">
      <w:start w:val="1"/>
      <w:numFmt w:val="lowerLetter"/>
      <w:lvlText w:val="%8."/>
      <w:lvlJc w:val="left"/>
      <w:pPr>
        <w:ind w:left="6120" w:hanging="360"/>
      </w:pPr>
    </w:lvl>
    <w:lvl w:ilvl="8" w:tplc="E31C3DB8" w:tentative="1">
      <w:start w:val="1"/>
      <w:numFmt w:val="lowerRoman"/>
      <w:lvlText w:val="%9."/>
      <w:lvlJc w:val="right"/>
      <w:pPr>
        <w:ind w:left="6840" w:hanging="180"/>
      </w:pPr>
    </w:lvl>
  </w:abstractNum>
  <w:abstractNum w:abstractNumId="114" w15:restartNumberingAfterBreak="0">
    <w:nsid w:val="6DEAE366"/>
    <w:multiLevelType w:val="hybridMultilevel"/>
    <w:tmpl w:val="FFFFFFFF"/>
    <w:lvl w:ilvl="0" w:tplc="C396F6BA">
      <w:start w:val="1"/>
      <w:numFmt w:val="decimal"/>
      <w:lvlText w:val="%1."/>
      <w:lvlJc w:val="left"/>
      <w:pPr>
        <w:ind w:left="720" w:hanging="360"/>
      </w:pPr>
    </w:lvl>
    <w:lvl w:ilvl="1" w:tplc="BF722B2A">
      <w:start w:val="1"/>
      <w:numFmt w:val="lowerLetter"/>
      <w:lvlText w:val="%2."/>
      <w:lvlJc w:val="left"/>
      <w:pPr>
        <w:ind w:left="1440" w:hanging="360"/>
      </w:pPr>
    </w:lvl>
    <w:lvl w:ilvl="2" w:tplc="6D84ED1C">
      <w:start w:val="1"/>
      <w:numFmt w:val="lowerRoman"/>
      <w:lvlText w:val="%3."/>
      <w:lvlJc w:val="right"/>
      <w:pPr>
        <w:ind w:left="2160" w:hanging="180"/>
      </w:pPr>
    </w:lvl>
    <w:lvl w:ilvl="3" w:tplc="10E6BA86">
      <w:start w:val="1"/>
      <w:numFmt w:val="decimal"/>
      <w:lvlText w:val="%4."/>
      <w:lvlJc w:val="left"/>
      <w:pPr>
        <w:ind w:left="2880" w:hanging="360"/>
      </w:pPr>
    </w:lvl>
    <w:lvl w:ilvl="4" w:tplc="49C461C6">
      <w:start w:val="1"/>
      <w:numFmt w:val="lowerLetter"/>
      <w:lvlText w:val="%5."/>
      <w:lvlJc w:val="left"/>
      <w:pPr>
        <w:ind w:left="3600" w:hanging="360"/>
      </w:pPr>
    </w:lvl>
    <w:lvl w:ilvl="5" w:tplc="6B64708C">
      <w:start w:val="1"/>
      <w:numFmt w:val="lowerRoman"/>
      <w:lvlText w:val="%6."/>
      <w:lvlJc w:val="right"/>
      <w:pPr>
        <w:ind w:left="4320" w:hanging="180"/>
      </w:pPr>
    </w:lvl>
    <w:lvl w:ilvl="6" w:tplc="2B5E0D78">
      <w:start w:val="1"/>
      <w:numFmt w:val="decimal"/>
      <w:lvlText w:val="%7."/>
      <w:lvlJc w:val="left"/>
      <w:pPr>
        <w:ind w:left="5040" w:hanging="360"/>
      </w:pPr>
    </w:lvl>
    <w:lvl w:ilvl="7" w:tplc="17DA880C">
      <w:start w:val="1"/>
      <w:numFmt w:val="lowerLetter"/>
      <w:lvlText w:val="%8."/>
      <w:lvlJc w:val="left"/>
      <w:pPr>
        <w:ind w:left="5760" w:hanging="360"/>
      </w:pPr>
    </w:lvl>
    <w:lvl w:ilvl="8" w:tplc="DFE4E7EA">
      <w:start w:val="1"/>
      <w:numFmt w:val="lowerRoman"/>
      <w:lvlText w:val="%9."/>
      <w:lvlJc w:val="right"/>
      <w:pPr>
        <w:ind w:left="6480" w:hanging="180"/>
      </w:pPr>
    </w:lvl>
  </w:abstractNum>
  <w:abstractNum w:abstractNumId="115" w15:restartNumberingAfterBreak="0">
    <w:nsid w:val="6E443C08"/>
    <w:multiLevelType w:val="hybridMultilevel"/>
    <w:tmpl w:val="F300CC2E"/>
    <w:lvl w:ilvl="0" w:tplc="7C20796E">
      <w:start w:val="10"/>
      <w:numFmt w:val="decimal"/>
      <w:lvlText w:val="%1."/>
      <w:lvlJc w:val="left"/>
      <w:pPr>
        <w:ind w:left="720" w:hanging="360"/>
      </w:pPr>
    </w:lvl>
    <w:lvl w:ilvl="1" w:tplc="0004029A">
      <w:start w:val="1"/>
      <w:numFmt w:val="lowerLetter"/>
      <w:lvlText w:val="%2."/>
      <w:lvlJc w:val="left"/>
      <w:pPr>
        <w:ind w:left="1440" w:hanging="360"/>
      </w:pPr>
    </w:lvl>
    <w:lvl w:ilvl="2" w:tplc="067E5B50">
      <w:start w:val="1"/>
      <w:numFmt w:val="lowerRoman"/>
      <w:lvlText w:val="%3."/>
      <w:lvlJc w:val="right"/>
      <w:pPr>
        <w:ind w:left="2160" w:hanging="180"/>
      </w:pPr>
    </w:lvl>
    <w:lvl w:ilvl="3" w:tplc="648A6C08">
      <w:start w:val="1"/>
      <w:numFmt w:val="decimal"/>
      <w:lvlText w:val="%4."/>
      <w:lvlJc w:val="left"/>
      <w:pPr>
        <w:ind w:left="2880" w:hanging="360"/>
      </w:pPr>
    </w:lvl>
    <w:lvl w:ilvl="4" w:tplc="D6E23364">
      <w:start w:val="1"/>
      <w:numFmt w:val="lowerLetter"/>
      <w:lvlText w:val="%5."/>
      <w:lvlJc w:val="left"/>
      <w:pPr>
        <w:ind w:left="3600" w:hanging="360"/>
      </w:pPr>
    </w:lvl>
    <w:lvl w:ilvl="5" w:tplc="0032DBB4">
      <w:start w:val="1"/>
      <w:numFmt w:val="lowerRoman"/>
      <w:lvlText w:val="%6."/>
      <w:lvlJc w:val="right"/>
      <w:pPr>
        <w:ind w:left="4320" w:hanging="180"/>
      </w:pPr>
    </w:lvl>
    <w:lvl w:ilvl="6" w:tplc="3DD8E7A8">
      <w:start w:val="1"/>
      <w:numFmt w:val="decimal"/>
      <w:lvlText w:val="%7."/>
      <w:lvlJc w:val="left"/>
      <w:pPr>
        <w:ind w:left="5040" w:hanging="360"/>
      </w:pPr>
    </w:lvl>
    <w:lvl w:ilvl="7" w:tplc="9C60B198">
      <w:start w:val="1"/>
      <w:numFmt w:val="lowerLetter"/>
      <w:lvlText w:val="%8."/>
      <w:lvlJc w:val="left"/>
      <w:pPr>
        <w:ind w:left="5760" w:hanging="360"/>
      </w:pPr>
    </w:lvl>
    <w:lvl w:ilvl="8" w:tplc="B9B29216">
      <w:start w:val="1"/>
      <w:numFmt w:val="lowerRoman"/>
      <w:lvlText w:val="%9."/>
      <w:lvlJc w:val="right"/>
      <w:pPr>
        <w:ind w:left="6480" w:hanging="180"/>
      </w:pPr>
    </w:lvl>
  </w:abstractNum>
  <w:abstractNum w:abstractNumId="116" w15:restartNumberingAfterBreak="0">
    <w:nsid w:val="6F07F8D4"/>
    <w:multiLevelType w:val="hybridMultilevel"/>
    <w:tmpl w:val="FFFFFFFF"/>
    <w:lvl w:ilvl="0" w:tplc="E820C1E2">
      <w:start w:val="1"/>
      <w:numFmt w:val="bullet"/>
      <w:lvlText w:val="-"/>
      <w:lvlJc w:val="left"/>
      <w:pPr>
        <w:ind w:left="720" w:hanging="360"/>
      </w:pPr>
      <w:rPr>
        <w:rFonts w:ascii="Calibri" w:hAnsi="Calibri" w:hint="default"/>
      </w:rPr>
    </w:lvl>
    <w:lvl w:ilvl="1" w:tplc="91D63874">
      <w:start w:val="1"/>
      <w:numFmt w:val="bullet"/>
      <w:lvlText w:val="o"/>
      <w:lvlJc w:val="left"/>
      <w:pPr>
        <w:ind w:left="1440" w:hanging="360"/>
      </w:pPr>
      <w:rPr>
        <w:rFonts w:ascii="Courier New" w:hAnsi="Courier New" w:hint="default"/>
      </w:rPr>
    </w:lvl>
    <w:lvl w:ilvl="2" w:tplc="3D681A5C">
      <w:start w:val="1"/>
      <w:numFmt w:val="bullet"/>
      <w:lvlText w:val=""/>
      <w:lvlJc w:val="left"/>
      <w:pPr>
        <w:ind w:left="2160" w:hanging="360"/>
      </w:pPr>
      <w:rPr>
        <w:rFonts w:ascii="Wingdings" w:hAnsi="Wingdings" w:hint="default"/>
      </w:rPr>
    </w:lvl>
    <w:lvl w:ilvl="3" w:tplc="A0A0A2FA">
      <w:start w:val="1"/>
      <w:numFmt w:val="bullet"/>
      <w:lvlText w:val=""/>
      <w:lvlJc w:val="left"/>
      <w:pPr>
        <w:ind w:left="2880" w:hanging="360"/>
      </w:pPr>
      <w:rPr>
        <w:rFonts w:ascii="Symbol" w:hAnsi="Symbol" w:hint="default"/>
      </w:rPr>
    </w:lvl>
    <w:lvl w:ilvl="4" w:tplc="D1C2870A">
      <w:start w:val="1"/>
      <w:numFmt w:val="bullet"/>
      <w:lvlText w:val="o"/>
      <w:lvlJc w:val="left"/>
      <w:pPr>
        <w:ind w:left="3600" w:hanging="360"/>
      </w:pPr>
      <w:rPr>
        <w:rFonts w:ascii="Courier New" w:hAnsi="Courier New" w:hint="default"/>
      </w:rPr>
    </w:lvl>
    <w:lvl w:ilvl="5" w:tplc="3198038A">
      <w:start w:val="1"/>
      <w:numFmt w:val="bullet"/>
      <w:lvlText w:val=""/>
      <w:lvlJc w:val="left"/>
      <w:pPr>
        <w:ind w:left="4320" w:hanging="360"/>
      </w:pPr>
      <w:rPr>
        <w:rFonts w:ascii="Wingdings" w:hAnsi="Wingdings" w:hint="default"/>
      </w:rPr>
    </w:lvl>
    <w:lvl w:ilvl="6" w:tplc="15E2C470">
      <w:start w:val="1"/>
      <w:numFmt w:val="bullet"/>
      <w:lvlText w:val=""/>
      <w:lvlJc w:val="left"/>
      <w:pPr>
        <w:ind w:left="5040" w:hanging="360"/>
      </w:pPr>
      <w:rPr>
        <w:rFonts w:ascii="Symbol" w:hAnsi="Symbol" w:hint="default"/>
      </w:rPr>
    </w:lvl>
    <w:lvl w:ilvl="7" w:tplc="9E32518C">
      <w:start w:val="1"/>
      <w:numFmt w:val="bullet"/>
      <w:lvlText w:val="o"/>
      <w:lvlJc w:val="left"/>
      <w:pPr>
        <w:ind w:left="5760" w:hanging="360"/>
      </w:pPr>
      <w:rPr>
        <w:rFonts w:ascii="Courier New" w:hAnsi="Courier New" w:hint="default"/>
      </w:rPr>
    </w:lvl>
    <w:lvl w:ilvl="8" w:tplc="E31665A4">
      <w:start w:val="1"/>
      <w:numFmt w:val="bullet"/>
      <w:lvlText w:val=""/>
      <w:lvlJc w:val="left"/>
      <w:pPr>
        <w:ind w:left="6480" w:hanging="360"/>
      </w:pPr>
      <w:rPr>
        <w:rFonts w:ascii="Wingdings" w:hAnsi="Wingdings" w:hint="default"/>
      </w:rPr>
    </w:lvl>
  </w:abstractNum>
  <w:abstractNum w:abstractNumId="117" w15:restartNumberingAfterBreak="0">
    <w:nsid w:val="6F1561EF"/>
    <w:multiLevelType w:val="hybridMultilevel"/>
    <w:tmpl w:val="285495CC"/>
    <w:lvl w:ilvl="0" w:tplc="38407A30">
      <w:start w:val="8"/>
      <w:numFmt w:val="decimal"/>
      <w:lvlText w:val="%1."/>
      <w:lvlJc w:val="left"/>
      <w:pPr>
        <w:ind w:left="720" w:hanging="360"/>
      </w:pPr>
    </w:lvl>
    <w:lvl w:ilvl="1" w:tplc="EE109FB0">
      <w:start w:val="1"/>
      <w:numFmt w:val="lowerLetter"/>
      <w:lvlText w:val="%2."/>
      <w:lvlJc w:val="left"/>
      <w:pPr>
        <w:ind w:left="1440" w:hanging="360"/>
      </w:pPr>
    </w:lvl>
    <w:lvl w:ilvl="2" w:tplc="B3B60498">
      <w:start w:val="1"/>
      <w:numFmt w:val="lowerRoman"/>
      <w:lvlText w:val="%3."/>
      <w:lvlJc w:val="right"/>
      <w:pPr>
        <w:ind w:left="2160" w:hanging="180"/>
      </w:pPr>
    </w:lvl>
    <w:lvl w:ilvl="3" w:tplc="753861D8">
      <w:start w:val="1"/>
      <w:numFmt w:val="decimal"/>
      <w:lvlText w:val="%4."/>
      <w:lvlJc w:val="left"/>
      <w:pPr>
        <w:ind w:left="2880" w:hanging="360"/>
      </w:pPr>
    </w:lvl>
    <w:lvl w:ilvl="4" w:tplc="0BB09AE8">
      <w:start w:val="1"/>
      <w:numFmt w:val="lowerLetter"/>
      <w:lvlText w:val="%5."/>
      <w:lvlJc w:val="left"/>
      <w:pPr>
        <w:ind w:left="3600" w:hanging="360"/>
      </w:pPr>
    </w:lvl>
    <w:lvl w:ilvl="5" w:tplc="46A6C65C">
      <w:start w:val="1"/>
      <w:numFmt w:val="lowerRoman"/>
      <w:lvlText w:val="%6."/>
      <w:lvlJc w:val="right"/>
      <w:pPr>
        <w:ind w:left="4320" w:hanging="180"/>
      </w:pPr>
    </w:lvl>
    <w:lvl w:ilvl="6" w:tplc="423C82A6">
      <w:start w:val="1"/>
      <w:numFmt w:val="decimal"/>
      <w:lvlText w:val="%7."/>
      <w:lvlJc w:val="left"/>
      <w:pPr>
        <w:ind w:left="5040" w:hanging="360"/>
      </w:pPr>
    </w:lvl>
    <w:lvl w:ilvl="7" w:tplc="7F846A62">
      <w:start w:val="1"/>
      <w:numFmt w:val="lowerLetter"/>
      <w:lvlText w:val="%8."/>
      <w:lvlJc w:val="left"/>
      <w:pPr>
        <w:ind w:left="5760" w:hanging="360"/>
      </w:pPr>
    </w:lvl>
    <w:lvl w:ilvl="8" w:tplc="A7E0AA42">
      <w:start w:val="1"/>
      <w:numFmt w:val="lowerRoman"/>
      <w:lvlText w:val="%9."/>
      <w:lvlJc w:val="right"/>
      <w:pPr>
        <w:ind w:left="6480" w:hanging="180"/>
      </w:pPr>
    </w:lvl>
  </w:abstractNum>
  <w:abstractNum w:abstractNumId="118" w15:restartNumberingAfterBreak="0">
    <w:nsid w:val="726E3596"/>
    <w:multiLevelType w:val="hybridMultilevel"/>
    <w:tmpl w:val="2938941C"/>
    <w:lvl w:ilvl="0" w:tplc="E0E2BC96">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19" w15:restartNumberingAfterBreak="0">
    <w:nsid w:val="72CAC8CB"/>
    <w:multiLevelType w:val="hybridMultilevel"/>
    <w:tmpl w:val="2FD20076"/>
    <w:lvl w:ilvl="0" w:tplc="F5E4D6AE">
      <w:start w:val="7"/>
      <w:numFmt w:val="decimal"/>
      <w:lvlText w:val="%1."/>
      <w:lvlJc w:val="left"/>
      <w:pPr>
        <w:ind w:left="720" w:hanging="360"/>
      </w:pPr>
    </w:lvl>
    <w:lvl w:ilvl="1" w:tplc="6F4E8A72">
      <w:start w:val="1"/>
      <w:numFmt w:val="lowerLetter"/>
      <w:lvlText w:val="%2."/>
      <w:lvlJc w:val="left"/>
      <w:pPr>
        <w:ind w:left="1440" w:hanging="360"/>
      </w:pPr>
    </w:lvl>
    <w:lvl w:ilvl="2" w:tplc="9906EDC6">
      <w:start w:val="1"/>
      <w:numFmt w:val="lowerRoman"/>
      <w:lvlText w:val="%3."/>
      <w:lvlJc w:val="right"/>
      <w:pPr>
        <w:ind w:left="2160" w:hanging="180"/>
      </w:pPr>
    </w:lvl>
    <w:lvl w:ilvl="3" w:tplc="85D0F490">
      <w:start w:val="1"/>
      <w:numFmt w:val="decimal"/>
      <w:lvlText w:val="%4."/>
      <w:lvlJc w:val="left"/>
      <w:pPr>
        <w:ind w:left="2880" w:hanging="360"/>
      </w:pPr>
    </w:lvl>
    <w:lvl w:ilvl="4" w:tplc="02105784">
      <w:start w:val="1"/>
      <w:numFmt w:val="lowerLetter"/>
      <w:lvlText w:val="%5."/>
      <w:lvlJc w:val="left"/>
      <w:pPr>
        <w:ind w:left="3600" w:hanging="360"/>
      </w:pPr>
    </w:lvl>
    <w:lvl w:ilvl="5" w:tplc="EEBA1A18">
      <w:start w:val="1"/>
      <w:numFmt w:val="lowerRoman"/>
      <w:lvlText w:val="%6."/>
      <w:lvlJc w:val="right"/>
      <w:pPr>
        <w:ind w:left="4320" w:hanging="180"/>
      </w:pPr>
    </w:lvl>
    <w:lvl w:ilvl="6" w:tplc="7F488CD2">
      <w:start w:val="1"/>
      <w:numFmt w:val="decimal"/>
      <w:lvlText w:val="%7."/>
      <w:lvlJc w:val="left"/>
      <w:pPr>
        <w:ind w:left="5040" w:hanging="360"/>
      </w:pPr>
    </w:lvl>
    <w:lvl w:ilvl="7" w:tplc="BCAEF1F6">
      <w:start w:val="1"/>
      <w:numFmt w:val="lowerLetter"/>
      <w:lvlText w:val="%8."/>
      <w:lvlJc w:val="left"/>
      <w:pPr>
        <w:ind w:left="5760" w:hanging="360"/>
      </w:pPr>
    </w:lvl>
    <w:lvl w:ilvl="8" w:tplc="2A4E79A6">
      <w:start w:val="1"/>
      <w:numFmt w:val="lowerRoman"/>
      <w:lvlText w:val="%9."/>
      <w:lvlJc w:val="right"/>
      <w:pPr>
        <w:ind w:left="6480" w:hanging="180"/>
      </w:pPr>
    </w:lvl>
  </w:abstractNum>
  <w:abstractNum w:abstractNumId="120" w15:restartNumberingAfterBreak="0">
    <w:nsid w:val="7321365F"/>
    <w:multiLevelType w:val="hybridMultilevel"/>
    <w:tmpl w:val="1108DFFC"/>
    <w:lvl w:ilvl="0" w:tplc="5A2221D6">
      <w:start w:val="4"/>
      <w:numFmt w:val="decimal"/>
      <w:lvlText w:val="%1."/>
      <w:lvlJc w:val="left"/>
      <w:pPr>
        <w:ind w:left="720" w:hanging="360"/>
      </w:pPr>
    </w:lvl>
    <w:lvl w:ilvl="1" w:tplc="99643D06">
      <w:start w:val="1"/>
      <w:numFmt w:val="lowerLetter"/>
      <w:lvlText w:val="%2."/>
      <w:lvlJc w:val="left"/>
      <w:pPr>
        <w:ind w:left="1440" w:hanging="360"/>
      </w:pPr>
    </w:lvl>
    <w:lvl w:ilvl="2" w:tplc="881C2AA4">
      <w:start w:val="1"/>
      <w:numFmt w:val="lowerRoman"/>
      <w:lvlText w:val="%3."/>
      <w:lvlJc w:val="right"/>
      <w:pPr>
        <w:ind w:left="2160" w:hanging="180"/>
      </w:pPr>
    </w:lvl>
    <w:lvl w:ilvl="3" w:tplc="485C8082">
      <w:start w:val="1"/>
      <w:numFmt w:val="decimal"/>
      <w:lvlText w:val="%4."/>
      <w:lvlJc w:val="left"/>
      <w:pPr>
        <w:ind w:left="2880" w:hanging="360"/>
      </w:pPr>
    </w:lvl>
    <w:lvl w:ilvl="4" w:tplc="78B4214A">
      <w:start w:val="1"/>
      <w:numFmt w:val="lowerLetter"/>
      <w:lvlText w:val="%5."/>
      <w:lvlJc w:val="left"/>
      <w:pPr>
        <w:ind w:left="3600" w:hanging="360"/>
      </w:pPr>
    </w:lvl>
    <w:lvl w:ilvl="5" w:tplc="85685180">
      <w:start w:val="1"/>
      <w:numFmt w:val="lowerRoman"/>
      <w:lvlText w:val="%6."/>
      <w:lvlJc w:val="right"/>
      <w:pPr>
        <w:ind w:left="4320" w:hanging="180"/>
      </w:pPr>
    </w:lvl>
    <w:lvl w:ilvl="6" w:tplc="28942B5E">
      <w:start w:val="1"/>
      <w:numFmt w:val="decimal"/>
      <w:lvlText w:val="%7."/>
      <w:lvlJc w:val="left"/>
      <w:pPr>
        <w:ind w:left="5040" w:hanging="360"/>
      </w:pPr>
    </w:lvl>
    <w:lvl w:ilvl="7" w:tplc="3C12D3B0">
      <w:start w:val="1"/>
      <w:numFmt w:val="lowerLetter"/>
      <w:lvlText w:val="%8."/>
      <w:lvlJc w:val="left"/>
      <w:pPr>
        <w:ind w:left="5760" w:hanging="360"/>
      </w:pPr>
    </w:lvl>
    <w:lvl w:ilvl="8" w:tplc="B92666FA">
      <w:start w:val="1"/>
      <w:numFmt w:val="lowerRoman"/>
      <w:lvlText w:val="%9."/>
      <w:lvlJc w:val="right"/>
      <w:pPr>
        <w:ind w:left="6480" w:hanging="180"/>
      </w:pPr>
    </w:lvl>
  </w:abstractNum>
  <w:abstractNum w:abstractNumId="121" w15:restartNumberingAfterBreak="0">
    <w:nsid w:val="736CAAA6"/>
    <w:multiLevelType w:val="hybridMultilevel"/>
    <w:tmpl w:val="FFFFFFFF"/>
    <w:lvl w:ilvl="0" w:tplc="35D69904">
      <w:start w:val="1"/>
      <w:numFmt w:val="bullet"/>
      <w:lvlText w:val="-"/>
      <w:lvlJc w:val="left"/>
      <w:pPr>
        <w:ind w:left="720" w:hanging="360"/>
      </w:pPr>
      <w:rPr>
        <w:rFonts w:ascii="Calibri" w:hAnsi="Calibri" w:hint="default"/>
      </w:rPr>
    </w:lvl>
    <w:lvl w:ilvl="1" w:tplc="9EBCFB4E">
      <w:start w:val="1"/>
      <w:numFmt w:val="bullet"/>
      <w:lvlText w:val="o"/>
      <w:lvlJc w:val="left"/>
      <w:pPr>
        <w:ind w:left="1440" w:hanging="360"/>
      </w:pPr>
      <w:rPr>
        <w:rFonts w:ascii="Courier New" w:hAnsi="Courier New" w:hint="default"/>
      </w:rPr>
    </w:lvl>
    <w:lvl w:ilvl="2" w:tplc="8BD2661A">
      <w:start w:val="1"/>
      <w:numFmt w:val="bullet"/>
      <w:lvlText w:val=""/>
      <w:lvlJc w:val="left"/>
      <w:pPr>
        <w:ind w:left="2160" w:hanging="360"/>
      </w:pPr>
      <w:rPr>
        <w:rFonts w:ascii="Wingdings" w:hAnsi="Wingdings" w:hint="default"/>
      </w:rPr>
    </w:lvl>
    <w:lvl w:ilvl="3" w:tplc="693E0026">
      <w:start w:val="1"/>
      <w:numFmt w:val="bullet"/>
      <w:lvlText w:val=""/>
      <w:lvlJc w:val="left"/>
      <w:pPr>
        <w:ind w:left="2880" w:hanging="360"/>
      </w:pPr>
      <w:rPr>
        <w:rFonts w:ascii="Symbol" w:hAnsi="Symbol" w:hint="default"/>
      </w:rPr>
    </w:lvl>
    <w:lvl w:ilvl="4" w:tplc="F44ED552">
      <w:start w:val="1"/>
      <w:numFmt w:val="bullet"/>
      <w:lvlText w:val="o"/>
      <w:lvlJc w:val="left"/>
      <w:pPr>
        <w:ind w:left="3600" w:hanging="360"/>
      </w:pPr>
      <w:rPr>
        <w:rFonts w:ascii="Courier New" w:hAnsi="Courier New" w:hint="default"/>
      </w:rPr>
    </w:lvl>
    <w:lvl w:ilvl="5" w:tplc="3904AC5C">
      <w:start w:val="1"/>
      <w:numFmt w:val="bullet"/>
      <w:lvlText w:val=""/>
      <w:lvlJc w:val="left"/>
      <w:pPr>
        <w:ind w:left="4320" w:hanging="360"/>
      </w:pPr>
      <w:rPr>
        <w:rFonts w:ascii="Wingdings" w:hAnsi="Wingdings" w:hint="default"/>
      </w:rPr>
    </w:lvl>
    <w:lvl w:ilvl="6" w:tplc="B44EAB6E">
      <w:start w:val="1"/>
      <w:numFmt w:val="bullet"/>
      <w:lvlText w:val=""/>
      <w:lvlJc w:val="left"/>
      <w:pPr>
        <w:ind w:left="5040" w:hanging="360"/>
      </w:pPr>
      <w:rPr>
        <w:rFonts w:ascii="Symbol" w:hAnsi="Symbol" w:hint="default"/>
      </w:rPr>
    </w:lvl>
    <w:lvl w:ilvl="7" w:tplc="15E08B9C">
      <w:start w:val="1"/>
      <w:numFmt w:val="bullet"/>
      <w:lvlText w:val="o"/>
      <w:lvlJc w:val="left"/>
      <w:pPr>
        <w:ind w:left="5760" w:hanging="360"/>
      </w:pPr>
      <w:rPr>
        <w:rFonts w:ascii="Courier New" w:hAnsi="Courier New" w:hint="default"/>
      </w:rPr>
    </w:lvl>
    <w:lvl w:ilvl="8" w:tplc="62EE9D2C">
      <w:start w:val="1"/>
      <w:numFmt w:val="bullet"/>
      <w:lvlText w:val=""/>
      <w:lvlJc w:val="left"/>
      <w:pPr>
        <w:ind w:left="6480" w:hanging="360"/>
      </w:pPr>
      <w:rPr>
        <w:rFonts w:ascii="Wingdings" w:hAnsi="Wingdings" w:hint="default"/>
      </w:rPr>
    </w:lvl>
  </w:abstractNum>
  <w:abstractNum w:abstractNumId="122" w15:restartNumberingAfterBreak="0">
    <w:nsid w:val="7402D162"/>
    <w:multiLevelType w:val="hybridMultilevel"/>
    <w:tmpl w:val="D22A359C"/>
    <w:lvl w:ilvl="0" w:tplc="0FCC703C">
      <w:start w:val="1"/>
      <w:numFmt w:val="decimal"/>
      <w:lvlText w:val="%1."/>
      <w:lvlJc w:val="left"/>
      <w:pPr>
        <w:ind w:left="720" w:hanging="360"/>
      </w:pPr>
    </w:lvl>
    <w:lvl w:ilvl="1" w:tplc="4836A7A8">
      <w:start w:val="1"/>
      <w:numFmt w:val="lowerLetter"/>
      <w:lvlText w:val="%2."/>
      <w:lvlJc w:val="left"/>
      <w:pPr>
        <w:ind w:left="1440" w:hanging="360"/>
      </w:pPr>
    </w:lvl>
    <w:lvl w:ilvl="2" w:tplc="7E1A2720">
      <w:start w:val="1"/>
      <w:numFmt w:val="lowerRoman"/>
      <w:lvlText w:val="%3."/>
      <w:lvlJc w:val="right"/>
      <w:pPr>
        <w:ind w:left="2160" w:hanging="180"/>
      </w:pPr>
    </w:lvl>
    <w:lvl w:ilvl="3" w:tplc="596E5526">
      <w:start w:val="1"/>
      <w:numFmt w:val="decimal"/>
      <w:lvlText w:val="%4."/>
      <w:lvlJc w:val="left"/>
      <w:pPr>
        <w:ind w:left="2880" w:hanging="360"/>
      </w:pPr>
    </w:lvl>
    <w:lvl w:ilvl="4" w:tplc="12A22DC8">
      <w:start w:val="1"/>
      <w:numFmt w:val="lowerLetter"/>
      <w:lvlText w:val="%5."/>
      <w:lvlJc w:val="left"/>
      <w:pPr>
        <w:ind w:left="3600" w:hanging="360"/>
      </w:pPr>
    </w:lvl>
    <w:lvl w:ilvl="5" w:tplc="AFC47FD8">
      <w:start w:val="1"/>
      <w:numFmt w:val="lowerRoman"/>
      <w:lvlText w:val="%6."/>
      <w:lvlJc w:val="right"/>
      <w:pPr>
        <w:ind w:left="4320" w:hanging="180"/>
      </w:pPr>
    </w:lvl>
    <w:lvl w:ilvl="6" w:tplc="E36AED80">
      <w:start w:val="1"/>
      <w:numFmt w:val="decimal"/>
      <w:lvlText w:val="%7."/>
      <w:lvlJc w:val="left"/>
      <w:pPr>
        <w:ind w:left="5040" w:hanging="360"/>
      </w:pPr>
    </w:lvl>
    <w:lvl w:ilvl="7" w:tplc="012A1936">
      <w:start w:val="1"/>
      <w:numFmt w:val="lowerLetter"/>
      <w:lvlText w:val="%8."/>
      <w:lvlJc w:val="left"/>
      <w:pPr>
        <w:ind w:left="5760" w:hanging="360"/>
      </w:pPr>
    </w:lvl>
    <w:lvl w:ilvl="8" w:tplc="8B3AC846">
      <w:start w:val="1"/>
      <w:numFmt w:val="lowerRoman"/>
      <w:lvlText w:val="%9."/>
      <w:lvlJc w:val="right"/>
      <w:pPr>
        <w:ind w:left="6480" w:hanging="180"/>
      </w:pPr>
    </w:lvl>
  </w:abstractNum>
  <w:abstractNum w:abstractNumId="123" w15:restartNumberingAfterBreak="0">
    <w:nsid w:val="74112ED7"/>
    <w:multiLevelType w:val="hybridMultilevel"/>
    <w:tmpl w:val="FFFFFFFF"/>
    <w:lvl w:ilvl="0" w:tplc="26DC418E">
      <w:start w:val="1"/>
      <w:numFmt w:val="decimal"/>
      <w:lvlText w:val="%1."/>
      <w:lvlJc w:val="left"/>
      <w:pPr>
        <w:ind w:left="720" w:hanging="360"/>
      </w:pPr>
    </w:lvl>
    <w:lvl w:ilvl="1" w:tplc="55B69AB8">
      <w:start w:val="1"/>
      <w:numFmt w:val="lowerLetter"/>
      <w:lvlText w:val="%2."/>
      <w:lvlJc w:val="left"/>
      <w:pPr>
        <w:ind w:left="1440" w:hanging="360"/>
      </w:pPr>
    </w:lvl>
    <w:lvl w:ilvl="2" w:tplc="21565B56">
      <w:start w:val="1"/>
      <w:numFmt w:val="lowerRoman"/>
      <w:lvlText w:val="%3."/>
      <w:lvlJc w:val="right"/>
      <w:pPr>
        <w:ind w:left="2160" w:hanging="180"/>
      </w:pPr>
    </w:lvl>
    <w:lvl w:ilvl="3" w:tplc="6EA07DD8">
      <w:start w:val="1"/>
      <w:numFmt w:val="decimal"/>
      <w:lvlText w:val="%4."/>
      <w:lvlJc w:val="left"/>
      <w:pPr>
        <w:ind w:left="2880" w:hanging="360"/>
      </w:pPr>
    </w:lvl>
    <w:lvl w:ilvl="4" w:tplc="51081522">
      <w:start w:val="1"/>
      <w:numFmt w:val="lowerLetter"/>
      <w:lvlText w:val="%5."/>
      <w:lvlJc w:val="left"/>
      <w:pPr>
        <w:ind w:left="3600" w:hanging="360"/>
      </w:pPr>
    </w:lvl>
    <w:lvl w:ilvl="5" w:tplc="2028EF7C">
      <w:start w:val="1"/>
      <w:numFmt w:val="lowerRoman"/>
      <w:lvlText w:val="%6."/>
      <w:lvlJc w:val="right"/>
      <w:pPr>
        <w:ind w:left="4320" w:hanging="180"/>
      </w:pPr>
    </w:lvl>
    <w:lvl w:ilvl="6" w:tplc="F6ACA756">
      <w:start w:val="1"/>
      <w:numFmt w:val="decimal"/>
      <w:lvlText w:val="%7."/>
      <w:lvlJc w:val="left"/>
      <w:pPr>
        <w:ind w:left="5040" w:hanging="360"/>
      </w:pPr>
    </w:lvl>
    <w:lvl w:ilvl="7" w:tplc="2E7EE4AC">
      <w:start w:val="1"/>
      <w:numFmt w:val="lowerLetter"/>
      <w:lvlText w:val="%8."/>
      <w:lvlJc w:val="left"/>
      <w:pPr>
        <w:ind w:left="5760" w:hanging="360"/>
      </w:pPr>
    </w:lvl>
    <w:lvl w:ilvl="8" w:tplc="56F678A4">
      <w:start w:val="1"/>
      <w:numFmt w:val="lowerRoman"/>
      <w:lvlText w:val="%9."/>
      <w:lvlJc w:val="right"/>
      <w:pPr>
        <w:ind w:left="6480" w:hanging="180"/>
      </w:pPr>
    </w:lvl>
  </w:abstractNum>
  <w:abstractNum w:abstractNumId="124" w15:restartNumberingAfterBreak="0">
    <w:nsid w:val="76B31363"/>
    <w:multiLevelType w:val="hybridMultilevel"/>
    <w:tmpl w:val="CFA6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DB51D9"/>
    <w:multiLevelType w:val="hybridMultilevel"/>
    <w:tmpl w:val="FFFFFFFF"/>
    <w:lvl w:ilvl="0" w:tplc="F2FC5084">
      <w:start w:val="1"/>
      <w:numFmt w:val="bullet"/>
      <w:lvlText w:val="-"/>
      <w:lvlJc w:val="left"/>
      <w:pPr>
        <w:ind w:left="720" w:hanging="360"/>
      </w:pPr>
      <w:rPr>
        <w:rFonts w:ascii="Calibri" w:hAnsi="Calibri" w:hint="default"/>
      </w:rPr>
    </w:lvl>
    <w:lvl w:ilvl="1" w:tplc="4C245B5E">
      <w:start w:val="1"/>
      <w:numFmt w:val="bullet"/>
      <w:lvlText w:val="o"/>
      <w:lvlJc w:val="left"/>
      <w:pPr>
        <w:ind w:left="1440" w:hanging="360"/>
      </w:pPr>
      <w:rPr>
        <w:rFonts w:ascii="Courier New" w:hAnsi="Courier New" w:hint="default"/>
      </w:rPr>
    </w:lvl>
    <w:lvl w:ilvl="2" w:tplc="99B09FDE">
      <w:start w:val="1"/>
      <w:numFmt w:val="bullet"/>
      <w:lvlText w:val=""/>
      <w:lvlJc w:val="left"/>
      <w:pPr>
        <w:ind w:left="2160" w:hanging="360"/>
      </w:pPr>
      <w:rPr>
        <w:rFonts w:ascii="Wingdings" w:hAnsi="Wingdings" w:hint="default"/>
      </w:rPr>
    </w:lvl>
    <w:lvl w:ilvl="3" w:tplc="909C3A62">
      <w:start w:val="1"/>
      <w:numFmt w:val="bullet"/>
      <w:lvlText w:val=""/>
      <w:lvlJc w:val="left"/>
      <w:pPr>
        <w:ind w:left="2880" w:hanging="360"/>
      </w:pPr>
      <w:rPr>
        <w:rFonts w:ascii="Symbol" w:hAnsi="Symbol" w:hint="default"/>
      </w:rPr>
    </w:lvl>
    <w:lvl w:ilvl="4" w:tplc="370A0DA6">
      <w:start w:val="1"/>
      <w:numFmt w:val="bullet"/>
      <w:lvlText w:val="o"/>
      <w:lvlJc w:val="left"/>
      <w:pPr>
        <w:ind w:left="3600" w:hanging="360"/>
      </w:pPr>
      <w:rPr>
        <w:rFonts w:ascii="Courier New" w:hAnsi="Courier New" w:hint="default"/>
      </w:rPr>
    </w:lvl>
    <w:lvl w:ilvl="5" w:tplc="FFA0511A">
      <w:start w:val="1"/>
      <w:numFmt w:val="bullet"/>
      <w:lvlText w:val=""/>
      <w:lvlJc w:val="left"/>
      <w:pPr>
        <w:ind w:left="4320" w:hanging="360"/>
      </w:pPr>
      <w:rPr>
        <w:rFonts w:ascii="Wingdings" w:hAnsi="Wingdings" w:hint="default"/>
      </w:rPr>
    </w:lvl>
    <w:lvl w:ilvl="6" w:tplc="AA282FD8">
      <w:start w:val="1"/>
      <w:numFmt w:val="bullet"/>
      <w:lvlText w:val=""/>
      <w:lvlJc w:val="left"/>
      <w:pPr>
        <w:ind w:left="5040" w:hanging="360"/>
      </w:pPr>
      <w:rPr>
        <w:rFonts w:ascii="Symbol" w:hAnsi="Symbol" w:hint="default"/>
      </w:rPr>
    </w:lvl>
    <w:lvl w:ilvl="7" w:tplc="FB7C8ADC">
      <w:start w:val="1"/>
      <w:numFmt w:val="bullet"/>
      <w:lvlText w:val="o"/>
      <w:lvlJc w:val="left"/>
      <w:pPr>
        <w:ind w:left="5760" w:hanging="360"/>
      </w:pPr>
      <w:rPr>
        <w:rFonts w:ascii="Courier New" w:hAnsi="Courier New" w:hint="default"/>
      </w:rPr>
    </w:lvl>
    <w:lvl w:ilvl="8" w:tplc="AB72CFC6">
      <w:start w:val="1"/>
      <w:numFmt w:val="bullet"/>
      <w:lvlText w:val=""/>
      <w:lvlJc w:val="left"/>
      <w:pPr>
        <w:ind w:left="6480" w:hanging="360"/>
      </w:pPr>
      <w:rPr>
        <w:rFonts w:ascii="Wingdings" w:hAnsi="Wingdings" w:hint="default"/>
      </w:rPr>
    </w:lvl>
  </w:abstractNum>
  <w:abstractNum w:abstractNumId="126" w15:restartNumberingAfterBreak="0">
    <w:nsid w:val="792C55D4"/>
    <w:multiLevelType w:val="hybridMultilevel"/>
    <w:tmpl w:val="FFFFFFFF"/>
    <w:lvl w:ilvl="0" w:tplc="1332AF74">
      <w:start w:val="1"/>
      <w:numFmt w:val="bullet"/>
      <w:lvlText w:val=""/>
      <w:lvlJc w:val="left"/>
      <w:pPr>
        <w:ind w:left="720" w:hanging="360"/>
      </w:pPr>
      <w:rPr>
        <w:rFonts w:ascii="Symbol" w:hAnsi="Symbol" w:hint="default"/>
      </w:rPr>
    </w:lvl>
    <w:lvl w:ilvl="1" w:tplc="9D52F818">
      <w:start w:val="1"/>
      <w:numFmt w:val="bullet"/>
      <w:lvlText w:val="o"/>
      <w:lvlJc w:val="left"/>
      <w:pPr>
        <w:ind w:left="1440" w:hanging="360"/>
      </w:pPr>
      <w:rPr>
        <w:rFonts w:ascii="Courier New" w:hAnsi="Courier New" w:hint="default"/>
      </w:rPr>
    </w:lvl>
    <w:lvl w:ilvl="2" w:tplc="63AE9598">
      <w:start w:val="1"/>
      <w:numFmt w:val="bullet"/>
      <w:lvlText w:val=""/>
      <w:lvlJc w:val="left"/>
      <w:pPr>
        <w:ind w:left="2160" w:hanging="360"/>
      </w:pPr>
      <w:rPr>
        <w:rFonts w:ascii="Wingdings" w:hAnsi="Wingdings" w:hint="default"/>
      </w:rPr>
    </w:lvl>
    <w:lvl w:ilvl="3" w:tplc="71C030D4">
      <w:start w:val="1"/>
      <w:numFmt w:val="bullet"/>
      <w:lvlText w:val=""/>
      <w:lvlJc w:val="left"/>
      <w:pPr>
        <w:ind w:left="2880" w:hanging="360"/>
      </w:pPr>
      <w:rPr>
        <w:rFonts w:ascii="Symbol" w:hAnsi="Symbol" w:hint="default"/>
      </w:rPr>
    </w:lvl>
    <w:lvl w:ilvl="4" w:tplc="C5FCE2EA">
      <w:start w:val="1"/>
      <w:numFmt w:val="bullet"/>
      <w:lvlText w:val="o"/>
      <w:lvlJc w:val="left"/>
      <w:pPr>
        <w:ind w:left="3600" w:hanging="360"/>
      </w:pPr>
      <w:rPr>
        <w:rFonts w:ascii="Courier New" w:hAnsi="Courier New" w:hint="default"/>
      </w:rPr>
    </w:lvl>
    <w:lvl w:ilvl="5" w:tplc="E3920B6A">
      <w:start w:val="1"/>
      <w:numFmt w:val="bullet"/>
      <w:lvlText w:val=""/>
      <w:lvlJc w:val="left"/>
      <w:pPr>
        <w:ind w:left="4320" w:hanging="360"/>
      </w:pPr>
      <w:rPr>
        <w:rFonts w:ascii="Wingdings" w:hAnsi="Wingdings" w:hint="default"/>
      </w:rPr>
    </w:lvl>
    <w:lvl w:ilvl="6" w:tplc="2CA06A04">
      <w:start w:val="1"/>
      <w:numFmt w:val="bullet"/>
      <w:lvlText w:val=""/>
      <w:lvlJc w:val="left"/>
      <w:pPr>
        <w:ind w:left="5040" w:hanging="360"/>
      </w:pPr>
      <w:rPr>
        <w:rFonts w:ascii="Symbol" w:hAnsi="Symbol" w:hint="default"/>
      </w:rPr>
    </w:lvl>
    <w:lvl w:ilvl="7" w:tplc="8E921DC8">
      <w:start w:val="1"/>
      <w:numFmt w:val="bullet"/>
      <w:lvlText w:val="o"/>
      <w:lvlJc w:val="left"/>
      <w:pPr>
        <w:ind w:left="5760" w:hanging="360"/>
      </w:pPr>
      <w:rPr>
        <w:rFonts w:ascii="Courier New" w:hAnsi="Courier New" w:hint="default"/>
      </w:rPr>
    </w:lvl>
    <w:lvl w:ilvl="8" w:tplc="CF30123C">
      <w:start w:val="1"/>
      <w:numFmt w:val="bullet"/>
      <w:lvlText w:val=""/>
      <w:lvlJc w:val="left"/>
      <w:pPr>
        <w:ind w:left="6480" w:hanging="360"/>
      </w:pPr>
      <w:rPr>
        <w:rFonts w:ascii="Wingdings" w:hAnsi="Wingdings" w:hint="default"/>
      </w:rPr>
    </w:lvl>
  </w:abstractNum>
  <w:abstractNum w:abstractNumId="127" w15:restartNumberingAfterBreak="0">
    <w:nsid w:val="7B332345"/>
    <w:multiLevelType w:val="hybridMultilevel"/>
    <w:tmpl w:val="9632760A"/>
    <w:lvl w:ilvl="0" w:tplc="D9284FF6">
      <w:start w:val="1"/>
      <w:numFmt w:val="bullet"/>
      <w:lvlText w:val=""/>
      <w:lvlJc w:val="left"/>
      <w:pPr>
        <w:ind w:left="720" w:hanging="360"/>
      </w:pPr>
      <w:rPr>
        <w:rFonts w:ascii="Symbol" w:hAnsi="Symbol" w:hint="default"/>
      </w:rPr>
    </w:lvl>
    <w:lvl w:ilvl="1" w:tplc="06A2C880">
      <w:start w:val="1"/>
      <w:numFmt w:val="bullet"/>
      <w:lvlText w:val="o"/>
      <w:lvlJc w:val="left"/>
      <w:pPr>
        <w:ind w:left="1440" w:hanging="360"/>
      </w:pPr>
      <w:rPr>
        <w:rFonts w:ascii="Courier New" w:hAnsi="Courier New" w:hint="default"/>
      </w:rPr>
    </w:lvl>
    <w:lvl w:ilvl="2" w:tplc="4DB45360">
      <w:start w:val="1"/>
      <w:numFmt w:val="bullet"/>
      <w:lvlText w:val=""/>
      <w:lvlJc w:val="left"/>
      <w:pPr>
        <w:ind w:left="2160" w:hanging="360"/>
      </w:pPr>
      <w:rPr>
        <w:rFonts w:ascii="Wingdings" w:hAnsi="Wingdings" w:hint="default"/>
      </w:rPr>
    </w:lvl>
    <w:lvl w:ilvl="3" w:tplc="21541150">
      <w:start w:val="1"/>
      <w:numFmt w:val="bullet"/>
      <w:lvlText w:val=""/>
      <w:lvlJc w:val="left"/>
      <w:pPr>
        <w:ind w:left="2880" w:hanging="360"/>
      </w:pPr>
      <w:rPr>
        <w:rFonts w:ascii="Symbol" w:hAnsi="Symbol" w:hint="default"/>
      </w:rPr>
    </w:lvl>
    <w:lvl w:ilvl="4" w:tplc="865257BC">
      <w:start w:val="1"/>
      <w:numFmt w:val="bullet"/>
      <w:lvlText w:val="o"/>
      <w:lvlJc w:val="left"/>
      <w:pPr>
        <w:ind w:left="3600" w:hanging="360"/>
      </w:pPr>
      <w:rPr>
        <w:rFonts w:ascii="Courier New" w:hAnsi="Courier New" w:hint="default"/>
      </w:rPr>
    </w:lvl>
    <w:lvl w:ilvl="5" w:tplc="39A60AD0">
      <w:start w:val="1"/>
      <w:numFmt w:val="bullet"/>
      <w:lvlText w:val=""/>
      <w:lvlJc w:val="left"/>
      <w:pPr>
        <w:ind w:left="4320" w:hanging="360"/>
      </w:pPr>
      <w:rPr>
        <w:rFonts w:ascii="Wingdings" w:hAnsi="Wingdings" w:hint="default"/>
      </w:rPr>
    </w:lvl>
    <w:lvl w:ilvl="6" w:tplc="4B706988">
      <w:start w:val="1"/>
      <w:numFmt w:val="bullet"/>
      <w:lvlText w:val=""/>
      <w:lvlJc w:val="left"/>
      <w:pPr>
        <w:ind w:left="5040" w:hanging="360"/>
      </w:pPr>
      <w:rPr>
        <w:rFonts w:ascii="Symbol" w:hAnsi="Symbol" w:hint="default"/>
      </w:rPr>
    </w:lvl>
    <w:lvl w:ilvl="7" w:tplc="1F127C06">
      <w:start w:val="1"/>
      <w:numFmt w:val="bullet"/>
      <w:lvlText w:val="o"/>
      <w:lvlJc w:val="left"/>
      <w:pPr>
        <w:ind w:left="5760" w:hanging="360"/>
      </w:pPr>
      <w:rPr>
        <w:rFonts w:ascii="Courier New" w:hAnsi="Courier New" w:hint="default"/>
      </w:rPr>
    </w:lvl>
    <w:lvl w:ilvl="8" w:tplc="638EAF44">
      <w:start w:val="1"/>
      <w:numFmt w:val="bullet"/>
      <w:lvlText w:val=""/>
      <w:lvlJc w:val="left"/>
      <w:pPr>
        <w:ind w:left="6480" w:hanging="360"/>
      </w:pPr>
      <w:rPr>
        <w:rFonts w:ascii="Wingdings" w:hAnsi="Wingdings" w:hint="default"/>
      </w:rPr>
    </w:lvl>
  </w:abstractNum>
  <w:abstractNum w:abstractNumId="128" w15:restartNumberingAfterBreak="0">
    <w:nsid w:val="7B484434"/>
    <w:multiLevelType w:val="hybridMultilevel"/>
    <w:tmpl w:val="B62C5ED0"/>
    <w:lvl w:ilvl="0" w:tplc="D946FE56">
      <w:start w:val="2"/>
      <w:numFmt w:val="decimal"/>
      <w:lvlText w:val="%1."/>
      <w:lvlJc w:val="left"/>
      <w:pPr>
        <w:ind w:left="720" w:hanging="360"/>
      </w:pPr>
    </w:lvl>
    <w:lvl w:ilvl="1" w:tplc="EC8A3242">
      <w:start w:val="1"/>
      <w:numFmt w:val="lowerLetter"/>
      <w:lvlText w:val="%2."/>
      <w:lvlJc w:val="left"/>
      <w:pPr>
        <w:ind w:left="1440" w:hanging="360"/>
      </w:pPr>
    </w:lvl>
    <w:lvl w:ilvl="2" w:tplc="7716EDF8">
      <w:start w:val="1"/>
      <w:numFmt w:val="lowerRoman"/>
      <w:lvlText w:val="%3."/>
      <w:lvlJc w:val="right"/>
      <w:pPr>
        <w:ind w:left="2160" w:hanging="180"/>
      </w:pPr>
    </w:lvl>
    <w:lvl w:ilvl="3" w:tplc="FEAA751A">
      <w:start w:val="1"/>
      <w:numFmt w:val="decimal"/>
      <w:lvlText w:val="%4."/>
      <w:lvlJc w:val="left"/>
      <w:pPr>
        <w:ind w:left="2880" w:hanging="360"/>
      </w:pPr>
    </w:lvl>
    <w:lvl w:ilvl="4" w:tplc="DD80166A">
      <w:start w:val="1"/>
      <w:numFmt w:val="lowerLetter"/>
      <w:lvlText w:val="%5."/>
      <w:lvlJc w:val="left"/>
      <w:pPr>
        <w:ind w:left="3600" w:hanging="360"/>
      </w:pPr>
    </w:lvl>
    <w:lvl w:ilvl="5" w:tplc="2FECDDBE">
      <w:start w:val="1"/>
      <w:numFmt w:val="lowerRoman"/>
      <w:lvlText w:val="%6."/>
      <w:lvlJc w:val="right"/>
      <w:pPr>
        <w:ind w:left="4320" w:hanging="180"/>
      </w:pPr>
    </w:lvl>
    <w:lvl w:ilvl="6" w:tplc="76EC9F20">
      <w:start w:val="1"/>
      <w:numFmt w:val="decimal"/>
      <w:lvlText w:val="%7."/>
      <w:lvlJc w:val="left"/>
      <w:pPr>
        <w:ind w:left="5040" w:hanging="360"/>
      </w:pPr>
    </w:lvl>
    <w:lvl w:ilvl="7" w:tplc="0CDEE1E2">
      <w:start w:val="1"/>
      <w:numFmt w:val="lowerLetter"/>
      <w:lvlText w:val="%8."/>
      <w:lvlJc w:val="left"/>
      <w:pPr>
        <w:ind w:left="5760" w:hanging="360"/>
      </w:pPr>
    </w:lvl>
    <w:lvl w:ilvl="8" w:tplc="15FCE910">
      <w:start w:val="1"/>
      <w:numFmt w:val="lowerRoman"/>
      <w:lvlText w:val="%9."/>
      <w:lvlJc w:val="right"/>
      <w:pPr>
        <w:ind w:left="6480" w:hanging="180"/>
      </w:pPr>
    </w:lvl>
  </w:abstractNum>
  <w:abstractNum w:abstractNumId="129" w15:restartNumberingAfterBreak="0">
    <w:nsid w:val="7B8F32B7"/>
    <w:multiLevelType w:val="hybridMultilevel"/>
    <w:tmpl w:val="FFFFFFFF"/>
    <w:lvl w:ilvl="0" w:tplc="620E4C6E">
      <w:start w:val="1"/>
      <w:numFmt w:val="decimal"/>
      <w:lvlText w:val="%1."/>
      <w:lvlJc w:val="left"/>
      <w:pPr>
        <w:ind w:left="720" w:hanging="360"/>
      </w:pPr>
    </w:lvl>
    <w:lvl w:ilvl="1" w:tplc="90A0E3B8">
      <w:start w:val="1"/>
      <w:numFmt w:val="lowerLetter"/>
      <w:lvlText w:val="%2."/>
      <w:lvlJc w:val="left"/>
      <w:pPr>
        <w:ind w:left="1440" w:hanging="360"/>
      </w:pPr>
    </w:lvl>
    <w:lvl w:ilvl="2" w:tplc="8E2841C6">
      <w:start w:val="1"/>
      <w:numFmt w:val="lowerRoman"/>
      <w:lvlText w:val="%3."/>
      <w:lvlJc w:val="right"/>
      <w:pPr>
        <w:ind w:left="2160" w:hanging="180"/>
      </w:pPr>
    </w:lvl>
    <w:lvl w:ilvl="3" w:tplc="C1A80170">
      <w:start w:val="1"/>
      <w:numFmt w:val="decimal"/>
      <w:lvlText w:val="%4."/>
      <w:lvlJc w:val="left"/>
      <w:pPr>
        <w:ind w:left="2880" w:hanging="360"/>
      </w:pPr>
    </w:lvl>
    <w:lvl w:ilvl="4" w:tplc="5EEE6DA4">
      <w:start w:val="1"/>
      <w:numFmt w:val="lowerLetter"/>
      <w:lvlText w:val="%5."/>
      <w:lvlJc w:val="left"/>
      <w:pPr>
        <w:ind w:left="3600" w:hanging="360"/>
      </w:pPr>
    </w:lvl>
    <w:lvl w:ilvl="5" w:tplc="A1802B6E">
      <w:start w:val="1"/>
      <w:numFmt w:val="lowerRoman"/>
      <w:lvlText w:val="%6."/>
      <w:lvlJc w:val="right"/>
      <w:pPr>
        <w:ind w:left="4320" w:hanging="180"/>
      </w:pPr>
    </w:lvl>
    <w:lvl w:ilvl="6" w:tplc="83C6AE10">
      <w:start w:val="1"/>
      <w:numFmt w:val="decimal"/>
      <w:lvlText w:val="%7."/>
      <w:lvlJc w:val="left"/>
      <w:pPr>
        <w:ind w:left="5040" w:hanging="360"/>
      </w:pPr>
    </w:lvl>
    <w:lvl w:ilvl="7" w:tplc="1D6C1364">
      <w:start w:val="1"/>
      <w:numFmt w:val="lowerLetter"/>
      <w:lvlText w:val="%8."/>
      <w:lvlJc w:val="left"/>
      <w:pPr>
        <w:ind w:left="5760" w:hanging="360"/>
      </w:pPr>
    </w:lvl>
    <w:lvl w:ilvl="8" w:tplc="559CD6C2">
      <w:start w:val="1"/>
      <w:numFmt w:val="lowerRoman"/>
      <w:lvlText w:val="%9."/>
      <w:lvlJc w:val="right"/>
      <w:pPr>
        <w:ind w:left="6480" w:hanging="180"/>
      </w:pPr>
    </w:lvl>
  </w:abstractNum>
  <w:abstractNum w:abstractNumId="130" w15:restartNumberingAfterBreak="0">
    <w:nsid w:val="7C0C8EA9"/>
    <w:multiLevelType w:val="hybridMultilevel"/>
    <w:tmpl w:val="A29EFA56"/>
    <w:lvl w:ilvl="0" w:tplc="46F0B646">
      <w:start w:val="20"/>
      <w:numFmt w:val="decimal"/>
      <w:lvlText w:val="%1."/>
      <w:lvlJc w:val="left"/>
      <w:pPr>
        <w:ind w:left="720" w:hanging="360"/>
      </w:pPr>
    </w:lvl>
    <w:lvl w:ilvl="1" w:tplc="52F28646">
      <w:start w:val="1"/>
      <w:numFmt w:val="lowerLetter"/>
      <w:lvlText w:val="%2."/>
      <w:lvlJc w:val="left"/>
      <w:pPr>
        <w:ind w:left="1440" w:hanging="360"/>
      </w:pPr>
    </w:lvl>
    <w:lvl w:ilvl="2" w:tplc="CBC4CBBA">
      <w:start w:val="1"/>
      <w:numFmt w:val="lowerRoman"/>
      <w:lvlText w:val="%3."/>
      <w:lvlJc w:val="right"/>
      <w:pPr>
        <w:ind w:left="2160" w:hanging="180"/>
      </w:pPr>
    </w:lvl>
    <w:lvl w:ilvl="3" w:tplc="1EDC4452">
      <w:start w:val="1"/>
      <w:numFmt w:val="decimal"/>
      <w:lvlText w:val="%4."/>
      <w:lvlJc w:val="left"/>
      <w:pPr>
        <w:ind w:left="2880" w:hanging="360"/>
      </w:pPr>
    </w:lvl>
    <w:lvl w:ilvl="4" w:tplc="4EBAB12E">
      <w:start w:val="1"/>
      <w:numFmt w:val="lowerLetter"/>
      <w:lvlText w:val="%5."/>
      <w:lvlJc w:val="left"/>
      <w:pPr>
        <w:ind w:left="3600" w:hanging="360"/>
      </w:pPr>
    </w:lvl>
    <w:lvl w:ilvl="5" w:tplc="AB56B7F4">
      <w:start w:val="1"/>
      <w:numFmt w:val="lowerRoman"/>
      <w:lvlText w:val="%6."/>
      <w:lvlJc w:val="right"/>
      <w:pPr>
        <w:ind w:left="4320" w:hanging="180"/>
      </w:pPr>
    </w:lvl>
    <w:lvl w:ilvl="6" w:tplc="A882243C">
      <w:start w:val="1"/>
      <w:numFmt w:val="decimal"/>
      <w:lvlText w:val="%7."/>
      <w:lvlJc w:val="left"/>
      <w:pPr>
        <w:ind w:left="5040" w:hanging="360"/>
      </w:pPr>
    </w:lvl>
    <w:lvl w:ilvl="7" w:tplc="75329AD4">
      <w:start w:val="1"/>
      <w:numFmt w:val="lowerLetter"/>
      <w:lvlText w:val="%8."/>
      <w:lvlJc w:val="left"/>
      <w:pPr>
        <w:ind w:left="5760" w:hanging="360"/>
      </w:pPr>
    </w:lvl>
    <w:lvl w:ilvl="8" w:tplc="30CC9086">
      <w:start w:val="1"/>
      <w:numFmt w:val="lowerRoman"/>
      <w:lvlText w:val="%9."/>
      <w:lvlJc w:val="right"/>
      <w:pPr>
        <w:ind w:left="6480" w:hanging="180"/>
      </w:pPr>
    </w:lvl>
  </w:abstractNum>
  <w:abstractNum w:abstractNumId="131" w15:restartNumberingAfterBreak="0">
    <w:nsid w:val="7D8C0FA3"/>
    <w:multiLevelType w:val="hybridMultilevel"/>
    <w:tmpl w:val="FFFFFFFF"/>
    <w:lvl w:ilvl="0" w:tplc="81E81566">
      <w:start w:val="1"/>
      <w:numFmt w:val="decimal"/>
      <w:lvlText w:val="%1."/>
      <w:lvlJc w:val="left"/>
      <w:pPr>
        <w:ind w:left="720" w:hanging="360"/>
      </w:pPr>
    </w:lvl>
    <w:lvl w:ilvl="1" w:tplc="323C717C">
      <w:start w:val="1"/>
      <w:numFmt w:val="lowerLetter"/>
      <w:lvlText w:val="%2."/>
      <w:lvlJc w:val="left"/>
      <w:pPr>
        <w:ind w:left="1440" w:hanging="360"/>
      </w:pPr>
    </w:lvl>
    <w:lvl w:ilvl="2" w:tplc="18E6A5C8">
      <w:start w:val="1"/>
      <w:numFmt w:val="lowerRoman"/>
      <w:lvlText w:val="%3."/>
      <w:lvlJc w:val="right"/>
      <w:pPr>
        <w:ind w:left="2160" w:hanging="180"/>
      </w:pPr>
    </w:lvl>
    <w:lvl w:ilvl="3" w:tplc="9286CC92">
      <w:start w:val="1"/>
      <w:numFmt w:val="decimal"/>
      <w:lvlText w:val="%4."/>
      <w:lvlJc w:val="left"/>
      <w:pPr>
        <w:ind w:left="2880" w:hanging="360"/>
      </w:pPr>
    </w:lvl>
    <w:lvl w:ilvl="4" w:tplc="8D0A474A">
      <w:start w:val="1"/>
      <w:numFmt w:val="lowerLetter"/>
      <w:lvlText w:val="%5."/>
      <w:lvlJc w:val="left"/>
      <w:pPr>
        <w:ind w:left="3600" w:hanging="360"/>
      </w:pPr>
    </w:lvl>
    <w:lvl w:ilvl="5" w:tplc="3BDCCECC">
      <w:start w:val="1"/>
      <w:numFmt w:val="lowerRoman"/>
      <w:lvlText w:val="%6."/>
      <w:lvlJc w:val="right"/>
      <w:pPr>
        <w:ind w:left="4320" w:hanging="180"/>
      </w:pPr>
    </w:lvl>
    <w:lvl w:ilvl="6" w:tplc="059805A2">
      <w:start w:val="1"/>
      <w:numFmt w:val="decimal"/>
      <w:lvlText w:val="%7."/>
      <w:lvlJc w:val="left"/>
      <w:pPr>
        <w:ind w:left="5040" w:hanging="360"/>
      </w:pPr>
    </w:lvl>
    <w:lvl w:ilvl="7" w:tplc="7FA09BFE">
      <w:start w:val="1"/>
      <w:numFmt w:val="lowerLetter"/>
      <w:lvlText w:val="%8."/>
      <w:lvlJc w:val="left"/>
      <w:pPr>
        <w:ind w:left="5760" w:hanging="360"/>
      </w:pPr>
    </w:lvl>
    <w:lvl w:ilvl="8" w:tplc="FA10C40A">
      <w:start w:val="1"/>
      <w:numFmt w:val="lowerRoman"/>
      <w:lvlText w:val="%9."/>
      <w:lvlJc w:val="right"/>
      <w:pPr>
        <w:ind w:left="6480" w:hanging="180"/>
      </w:pPr>
    </w:lvl>
  </w:abstractNum>
  <w:abstractNum w:abstractNumId="132" w15:restartNumberingAfterBreak="0">
    <w:nsid w:val="7EBE2683"/>
    <w:multiLevelType w:val="hybridMultilevel"/>
    <w:tmpl w:val="FFFFFFFF"/>
    <w:lvl w:ilvl="0" w:tplc="72C4332E">
      <w:start w:val="1"/>
      <w:numFmt w:val="bullet"/>
      <w:lvlText w:val=""/>
      <w:lvlJc w:val="left"/>
      <w:pPr>
        <w:ind w:left="720" w:hanging="360"/>
      </w:pPr>
      <w:rPr>
        <w:rFonts w:ascii="Symbol" w:hAnsi="Symbol" w:hint="default"/>
      </w:rPr>
    </w:lvl>
    <w:lvl w:ilvl="1" w:tplc="EB00E078">
      <w:start w:val="1"/>
      <w:numFmt w:val="bullet"/>
      <w:lvlText w:val="o"/>
      <w:lvlJc w:val="left"/>
      <w:pPr>
        <w:ind w:left="1440" w:hanging="360"/>
      </w:pPr>
      <w:rPr>
        <w:rFonts w:ascii="Courier New" w:hAnsi="Courier New" w:hint="default"/>
      </w:rPr>
    </w:lvl>
    <w:lvl w:ilvl="2" w:tplc="08169BC8">
      <w:start w:val="1"/>
      <w:numFmt w:val="bullet"/>
      <w:lvlText w:val=""/>
      <w:lvlJc w:val="left"/>
      <w:pPr>
        <w:ind w:left="2160" w:hanging="360"/>
      </w:pPr>
      <w:rPr>
        <w:rFonts w:ascii="Wingdings" w:hAnsi="Wingdings" w:hint="default"/>
      </w:rPr>
    </w:lvl>
    <w:lvl w:ilvl="3" w:tplc="DE98F806">
      <w:start w:val="1"/>
      <w:numFmt w:val="bullet"/>
      <w:lvlText w:val=""/>
      <w:lvlJc w:val="left"/>
      <w:pPr>
        <w:ind w:left="2880" w:hanging="360"/>
      </w:pPr>
      <w:rPr>
        <w:rFonts w:ascii="Symbol" w:hAnsi="Symbol" w:hint="default"/>
      </w:rPr>
    </w:lvl>
    <w:lvl w:ilvl="4" w:tplc="B096064A">
      <w:start w:val="1"/>
      <w:numFmt w:val="bullet"/>
      <w:lvlText w:val="o"/>
      <w:lvlJc w:val="left"/>
      <w:pPr>
        <w:ind w:left="3600" w:hanging="360"/>
      </w:pPr>
      <w:rPr>
        <w:rFonts w:ascii="Courier New" w:hAnsi="Courier New" w:hint="default"/>
      </w:rPr>
    </w:lvl>
    <w:lvl w:ilvl="5" w:tplc="8F3C56F0">
      <w:start w:val="1"/>
      <w:numFmt w:val="bullet"/>
      <w:lvlText w:val=""/>
      <w:lvlJc w:val="left"/>
      <w:pPr>
        <w:ind w:left="4320" w:hanging="360"/>
      </w:pPr>
      <w:rPr>
        <w:rFonts w:ascii="Wingdings" w:hAnsi="Wingdings" w:hint="default"/>
      </w:rPr>
    </w:lvl>
    <w:lvl w:ilvl="6" w:tplc="C1C407A0">
      <w:start w:val="1"/>
      <w:numFmt w:val="bullet"/>
      <w:lvlText w:val=""/>
      <w:lvlJc w:val="left"/>
      <w:pPr>
        <w:ind w:left="5040" w:hanging="360"/>
      </w:pPr>
      <w:rPr>
        <w:rFonts w:ascii="Symbol" w:hAnsi="Symbol" w:hint="default"/>
      </w:rPr>
    </w:lvl>
    <w:lvl w:ilvl="7" w:tplc="DA023748">
      <w:start w:val="1"/>
      <w:numFmt w:val="bullet"/>
      <w:lvlText w:val="o"/>
      <w:lvlJc w:val="left"/>
      <w:pPr>
        <w:ind w:left="5760" w:hanging="360"/>
      </w:pPr>
      <w:rPr>
        <w:rFonts w:ascii="Courier New" w:hAnsi="Courier New" w:hint="default"/>
      </w:rPr>
    </w:lvl>
    <w:lvl w:ilvl="8" w:tplc="354E61F4">
      <w:start w:val="1"/>
      <w:numFmt w:val="bullet"/>
      <w:lvlText w:val=""/>
      <w:lvlJc w:val="left"/>
      <w:pPr>
        <w:ind w:left="6480" w:hanging="360"/>
      </w:pPr>
      <w:rPr>
        <w:rFonts w:ascii="Wingdings" w:hAnsi="Wingdings" w:hint="default"/>
      </w:rPr>
    </w:lvl>
  </w:abstractNum>
  <w:num w:numId="1">
    <w:abstractNumId w:val="103"/>
  </w:num>
  <w:num w:numId="2">
    <w:abstractNumId w:val="95"/>
  </w:num>
  <w:num w:numId="3">
    <w:abstractNumId w:val="86"/>
  </w:num>
  <w:num w:numId="4">
    <w:abstractNumId w:val="94"/>
  </w:num>
  <w:num w:numId="5">
    <w:abstractNumId w:val="83"/>
  </w:num>
  <w:num w:numId="6">
    <w:abstractNumId w:val="29"/>
  </w:num>
  <w:num w:numId="7">
    <w:abstractNumId w:val="91"/>
  </w:num>
  <w:num w:numId="8">
    <w:abstractNumId w:val="85"/>
  </w:num>
  <w:num w:numId="9">
    <w:abstractNumId w:val="59"/>
  </w:num>
  <w:num w:numId="10">
    <w:abstractNumId w:val="74"/>
  </w:num>
  <w:num w:numId="11">
    <w:abstractNumId w:val="35"/>
  </w:num>
  <w:num w:numId="12">
    <w:abstractNumId w:val="90"/>
  </w:num>
  <w:num w:numId="13">
    <w:abstractNumId w:val="75"/>
  </w:num>
  <w:num w:numId="14">
    <w:abstractNumId w:val="55"/>
  </w:num>
  <w:num w:numId="15">
    <w:abstractNumId w:val="48"/>
  </w:num>
  <w:num w:numId="16">
    <w:abstractNumId w:val="76"/>
  </w:num>
  <w:num w:numId="17">
    <w:abstractNumId w:val="115"/>
  </w:num>
  <w:num w:numId="18">
    <w:abstractNumId w:val="21"/>
  </w:num>
  <w:num w:numId="19">
    <w:abstractNumId w:val="56"/>
  </w:num>
  <w:num w:numId="20">
    <w:abstractNumId w:val="119"/>
  </w:num>
  <w:num w:numId="21">
    <w:abstractNumId w:val="53"/>
  </w:num>
  <w:num w:numId="22">
    <w:abstractNumId w:val="105"/>
  </w:num>
  <w:num w:numId="23">
    <w:abstractNumId w:val="104"/>
  </w:num>
  <w:num w:numId="24">
    <w:abstractNumId w:val="26"/>
  </w:num>
  <w:num w:numId="25">
    <w:abstractNumId w:val="128"/>
  </w:num>
  <w:num w:numId="26">
    <w:abstractNumId w:val="88"/>
  </w:num>
  <w:num w:numId="27">
    <w:abstractNumId w:val="81"/>
  </w:num>
  <w:num w:numId="28">
    <w:abstractNumId w:val="65"/>
  </w:num>
  <w:num w:numId="29">
    <w:abstractNumId w:val="100"/>
  </w:num>
  <w:num w:numId="30">
    <w:abstractNumId w:val="130"/>
  </w:num>
  <w:num w:numId="31">
    <w:abstractNumId w:val="40"/>
  </w:num>
  <w:num w:numId="32">
    <w:abstractNumId w:val="51"/>
  </w:num>
  <w:num w:numId="33">
    <w:abstractNumId w:val="36"/>
  </w:num>
  <w:num w:numId="34">
    <w:abstractNumId w:val="49"/>
  </w:num>
  <w:num w:numId="35">
    <w:abstractNumId w:val="69"/>
  </w:num>
  <w:num w:numId="36">
    <w:abstractNumId w:val="109"/>
  </w:num>
  <w:num w:numId="37">
    <w:abstractNumId w:val="47"/>
  </w:num>
  <w:num w:numId="38">
    <w:abstractNumId w:val="80"/>
  </w:num>
  <w:num w:numId="39">
    <w:abstractNumId w:val="31"/>
  </w:num>
  <w:num w:numId="40">
    <w:abstractNumId w:val="45"/>
  </w:num>
  <w:num w:numId="41">
    <w:abstractNumId w:val="44"/>
  </w:num>
  <w:num w:numId="42">
    <w:abstractNumId w:val="117"/>
  </w:num>
  <w:num w:numId="43">
    <w:abstractNumId w:val="97"/>
  </w:num>
  <w:num w:numId="44">
    <w:abstractNumId w:val="19"/>
  </w:num>
  <w:num w:numId="45">
    <w:abstractNumId w:val="18"/>
  </w:num>
  <w:num w:numId="46">
    <w:abstractNumId w:val="120"/>
  </w:num>
  <w:num w:numId="47">
    <w:abstractNumId w:val="93"/>
  </w:num>
  <w:num w:numId="48">
    <w:abstractNumId w:val="72"/>
  </w:num>
  <w:num w:numId="49">
    <w:abstractNumId w:val="122"/>
  </w:num>
  <w:num w:numId="50">
    <w:abstractNumId w:val="129"/>
  </w:num>
  <w:num w:numId="51">
    <w:abstractNumId w:val="50"/>
  </w:num>
  <w:num w:numId="52">
    <w:abstractNumId w:val="67"/>
  </w:num>
  <w:num w:numId="53">
    <w:abstractNumId w:val="37"/>
  </w:num>
  <w:num w:numId="54">
    <w:abstractNumId w:val="24"/>
  </w:num>
  <w:num w:numId="55">
    <w:abstractNumId w:val="112"/>
  </w:num>
  <w:num w:numId="56">
    <w:abstractNumId w:val="108"/>
  </w:num>
  <w:num w:numId="57">
    <w:abstractNumId w:val="28"/>
  </w:num>
  <w:num w:numId="58">
    <w:abstractNumId w:val="16"/>
  </w:num>
  <w:num w:numId="59">
    <w:abstractNumId w:val="125"/>
  </w:num>
  <w:num w:numId="60">
    <w:abstractNumId w:val="62"/>
  </w:num>
  <w:num w:numId="61">
    <w:abstractNumId w:val="52"/>
  </w:num>
  <w:num w:numId="62">
    <w:abstractNumId w:val="121"/>
  </w:num>
  <w:num w:numId="63">
    <w:abstractNumId w:val="70"/>
  </w:num>
  <w:num w:numId="64">
    <w:abstractNumId w:val="116"/>
  </w:num>
  <w:num w:numId="65">
    <w:abstractNumId w:val="79"/>
  </w:num>
  <w:num w:numId="66">
    <w:abstractNumId w:val="66"/>
  </w:num>
  <w:num w:numId="67">
    <w:abstractNumId w:val="87"/>
  </w:num>
  <w:num w:numId="68">
    <w:abstractNumId w:val="111"/>
  </w:num>
  <w:num w:numId="69">
    <w:abstractNumId w:val="127"/>
  </w:num>
  <w:num w:numId="70">
    <w:abstractNumId w:val="33"/>
  </w:num>
  <w:num w:numId="71">
    <w:abstractNumId w:val="42"/>
  </w:num>
  <w:num w:numId="72">
    <w:abstractNumId w:val="32"/>
  </w:num>
  <w:num w:numId="73">
    <w:abstractNumId w:val="58"/>
  </w:num>
  <w:num w:numId="74">
    <w:abstractNumId w:val="22"/>
  </w:num>
  <w:num w:numId="75">
    <w:abstractNumId w:val="43"/>
  </w:num>
  <w:num w:numId="76">
    <w:abstractNumId w:val="20"/>
  </w:num>
  <w:num w:numId="77">
    <w:abstractNumId w:val="113"/>
  </w:num>
  <w:num w:numId="78">
    <w:abstractNumId w:val="99"/>
  </w:num>
  <w:num w:numId="79">
    <w:abstractNumId w:val="73"/>
  </w:num>
  <w:num w:numId="80">
    <w:abstractNumId w:val="92"/>
  </w:num>
  <w:num w:numId="81">
    <w:abstractNumId w:val="54"/>
  </w:num>
  <w:num w:numId="82">
    <w:abstractNumId w:val="123"/>
  </w:num>
  <w:num w:numId="83">
    <w:abstractNumId w:val="38"/>
  </w:num>
  <w:num w:numId="84">
    <w:abstractNumId w:val="41"/>
  </w:num>
  <w:num w:numId="85">
    <w:abstractNumId w:val="25"/>
  </w:num>
  <w:num w:numId="86">
    <w:abstractNumId w:val="114"/>
  </w:num>
  <w:num w:numId="87">
    <w:abstractNumId w:val="46"/>
  </w:num>
  <w:num w:numId="88">
    <w:abstractNumId w:val="126"/>
  </w:num>
  <w:num w:numId="89">
    <w:abstractNumId w:val="101"/>
  </w:num>
  <w:num w:numId="90">
    <w:abstractNumId w:val="39"/>
  </w:num>
  <w:num w:numId="91">
    <w:abstractNumId w:val="82"/>
  </w:num>
  <w:num w:numId="92">
    <w:abstractNumId w:val="84"/>
  </w:num>
  <w:num w:numId="93">
    <w:abstractNumId w:val="77"/>
  </w:num>
  <w:num w:numId="94">
    <w:abstractNumId w:val="102"/>
  </w:num>
  <w:num w:numId="95">
    <w:abstractNumId w:val="78"/>
  </w:num>
  <w:num w:numId="96">
    <w:abstractNumId w:val="107"/>
  </w:num>
  <w:num w:numId="97">
    <w:abstractNumId w:val="63"/>
  </w:num>
  <w:num w:numId="98">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3"/>
  </w:num>
  <w:num w:numId="103">
    <w:abstractNumId w:val="106"/>
  </w:num>
  <w:num w:numId="104">
    <w:abstractNumId w:val="27"/>
  </w:num>
  <w:num w:numId="105">
    <w:abstractNumId w:val="89"/>
  </w:num>
  <w:num w:numId="106">
    <w:abstractNumId w:val="131"/>
  </w:num>
  <w:num w:numId="107">
    <w:abstractNumId w:val="110"/>
  </w:num>
  <w:num w:numId="108">
    <w:abstractNumId w:val="132"/>
  </w:num>
  <w:num w:numId="109">
    <w:abstractNumId w:val="30"/>
  </w:num>
  <w:num w:numId="110">
    <w:abstractNumId w:val="17"/>
  </w:num>
  <w:num w:numId="111">
    <w:abstractNumId w:val="57"/>
  </w:num>
  <w:num w:numId="112">
    <w:abstractNumId w:val="98"/>
  </w:num>
  <w:num w:numId="113">
    <w:abstractNumId w:val="64"/>
  </w:num>
  <w:num w:numId="114">
    <w:abstractNumId w:val="71"/>
  </w:num>
  <w:num w:numId="115">
    <w:abstractNumId w:val="60"/>
  </w:num>
  <w:num w:numId="116">
    <w:abstractNumId w:val="34"/>
  </w:num>
  <w:num w:numId="117">
    <w:abstractNumId w:val="6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CF"/>
    <w:rsid w:val="0000031E"/>
    <w:rsid w:val="000004AC"/>
    <w:rsid w:val="00000D9F"/>
    <w:rsid w:val="000024CA"/>
    <w:rsid w:val="00003575"/>
    <w:rsid w:val="0000387F"/>
    <w:rsid w:val="00003AF5"/>
    <w:rsid w:val="00004791"/>
    <w:rsid w:val="000049D2"/>
    <w:rsid w:val="00004A83"/>
    <w:rsid w:val="00004BA9"/>
    <w:rsid w:val="00004CC0"/>
    <w:rsid w:val="00005B8D"/>
    <w:rsid w:val="00006369"/>
    <w:rsid w:val="000067AE"/>
    <w:rsid w:val="00006DAE"/>
    <w:rsid w:val="000075F3"/>
    <w:rsid w:val="000077E5"/>
    <w:rsid w:val="000078D3"/>
    <w:rsid w:val="00011329"/>
    <w:rsid w:val="000115C5"/>
    <w:rsid w:val="00011A80"/>
    <w:rsid w:val="000126AF"/>
    <w:rsid w:val="000139D0"/>
    <w:rsid w:val="00014833"/>
    <w:rsid w:val="000151C2"/>
    <w:rsid w:val="00016863"/>
    <w:rsid w:val="000171D4"/>
    <w:rsid w:val="0002095F"/>
    <w:rsid w:val="00020D51"/>
    <w:rsid w:val="0002113B"/>
    <w:rsid w:val="00021780"/>
    <w:rsid w:val="00021B3E"/>
    <w:rsid w:val="00022143"/>
    <w:rsid w:val="000224A1"/>
    <w:rsid w:val="00022558"/>
    <w:rsid w:val="00022B6E"/>
    <w:rsid w:val="00022C75"/>
    <w:rsid w:val="00022EDC"/>
    <w:rsid w:val="00023C6B"/>
    <w:rsid w:val="00023F83"/>
    <w:rsid w:val="000260D1"/>
    <w:rsid w:val="000271AA"/>
    <w:rsid w:val="00030BB0"/>
    <w:rsid w:val="000316BD"/>
    <w:rsid w:val="000323AD"/>
    <w:rsid w:val="0003262F"/>
    <w:rsid w:val="00032E1E"/>
    <w:rsid w:val="000332FA"/>
    <w:rsid w:val="000335AF"/>
    <w:rsid w:val="000336E2"/>
    <w:rsid w:val="000339D8"/>
    <w:rsid w:val="00034258"/>
    <w:rsid w:val="00034DDC"/>
    <w:rsid w:val="000351DA"/>
    <w:rsid w:val="00035A8B"/>
    <w:rsid w:val="00035B18"/>
    <w:rsid w:val="00036905"/>
    <w:rsid w:val="00036F87"/>
    <w:rsid w:val="00037691"/>
    <w:rsid w:val="00040B17"/>
    <w:rsid w:val="00041146"/>
    <w:rsid w:val="000425AD"/>
    <w:rsid w:val="00043C25"/>
    <w:rsid w:val="00044129"/>
    <w:rsid w:val="00044E04"/>
    <w:rsid w:val="000455A7"/>
    <w:rsid w:val="000455C0"/>
    <w:rsid w:val="00046482"/>
    <w:rsid w:val="000466D2"/>
    <w:rsid w:val="000474B3"/>
    <w:rsid w:val="00047692"/>
    <w:rsid w:val="00047AC2"/>
    <w:rsid w:val="00048B43"/>
    <w:rsid w:val="00050519"/>
    <w:rsid w:val="00051680"/>
    <w:rsid w:val="00052C31"/>
    <w:rsid w:val="00052CB0"/>
    <w:rsid w:val="00052D9F"/>
    <w:rsid w:val="00053139"/>
    <w:rsid w:val="000533E9"/>
    <w:rsid w:val="00053909"/>
    <w:rsid w:val="00053BF7"/>
    <w:rsid w:val="00054100"/>
    <w:rsid w:val="00054C84"/>
    <w:rsid w:val="0005588D"/>
    <w:rsid w:val="00056070"/>
    <w:rsid w:val="0005646D"/>
    <w:rsid w:val="000564E1"/>
    <w:rsid w:val="00056C25"/>
    <w:rsid w:val="000575F5"/>
    <w:rsid w:val="00057A4D"/>
    <w:rsid w:val="0005CB56"/>
    <w:rsid w:val="00060B1F"/>
    <w:rsid w:val="00061069"/>
    <w:rsid w:val="0006155B"/>
    <w:rsid w:val="00061890"/>
    <w:rsid w:val="00061BA7"/>
    <w:rsid w:val="00061EBA"/>
    <w:rsid w:val="00063236"/>
    <w:rsid w:val="00065A81"/>
    <w:rsid w:val="00066320"/>
    <w:rsid w:val="0006639A"/>
    <w:rsid w:val="0006673C"/>
    <w:rsid w:val="000667E9"/>
    <w:rsid w:val="0006725F"/>
    <w:rsid w:val="00072417"/>
    <w:rsid w:val="00072C71"/>
    <w:rsid w:val="00073594"/>
    <w:rsid w:val="00073939"/>
    <w:rsid w:val="000742CE"/>
    <w:rsid w:val="00074DDC"/>
    <w:rsid w:val="00074E50"/>
    <w:rsid w:val="00075D5A"/>
    <w:rsid w:val="00075F83"/>
    <w:rsid w:val="0007634B"/>
    <w:rsid w:val="00076ACA"/>
    <w:rsid w:val="00076C34"/>
    <w:rsid w:val="0007722C"/>
    <w:rsid w:val="0007734A"/>
    <w:rsid w:val="0007DDE6"/>
    <w:rsid w:val="0008162C"/>
    <w:rsid w:val="00081985"/>
    <w:rsid w:val="00081DE9"/>
    <w:rsid w:val="000835B5"/>
    <w:rsid w:val="00083AE7"/>
    <w:rsid w:val="00083E23"/>
    <w:rsid w:val="000844A4"/>
    <w:rsid w:val="00085043"/>
    <w:rsid w:val="00085C47"/>
    <w:rsid w:val="0008670D"/>
    <w:rsid w:val="00088549"/>
    <w:rsid w:val="0008C43F"/>
    <w:rsid w:val="000907A3"/>
    <w:rsid w:val="00091CEE"/>
    <w:rsid w:val="000928A9"/>
    <w:rsid w:val="00092E85"/>
    <w:rsid w:val="0009338B"/>
    <w:rsid w:val="00093A24"/>
    <w:rsid w:val="00093BAE"/>
    <w:rsid w:val="00094489"/>
    <w:rsid w:val="0009552A"/>
    <w:rsid w:val="00095FC9"/>
    <w:rsid w:val="00096462"/>
    <w:rsid w:val="000965A3"/>
    <w:rsid w:val="00097748"/>
    <w:rsid w:val="00097B7F"/>
    <w:rsid w:val="000A00B2"/>
    <w:rsid w:val="000A16BB"/>
    <w:rsid w:val="000A2898"/>
    <w:rsid w:val="000A2FA6"/>
    <w:rsid w:val="000A3A83"/>
    <w:rsid w:val="000A3DC3"/>
    <w:rsid w:val="000A3FB3"/>
    <w:rsid w:val="000A4750"/>
    <w:rsid w:val="000A4A43"/>
    <w:rsid w:val="000A4B34"/>
    <w:rsid w:val="000A4D0D"/>
    <w:rsid w:val="000A593C"/>
    <w:rsid w:val="000A65B0"/>
    <w:rsid w:val="000A6E5E"/>
    <w:rsid w:val="000A6FA3"/>
    <w:rsid w:val="000A780C"/>
    <w:rsid w:val="000B0403"/>
    <w:rsid w:val="000B0881"/>
    <w:rsid w:val="000B1A3C"/>
    <w:rsid w:val="000B21C4"/>
    <w:rsid w:val="000B2D21"/>
    <w:rsid w:val="000B51F5"/>
    <w:rsid w:val="000B59DA"/>
    <w:rsid w:val="000B5E46"/>
    <w:rsid w:val="000B624D"/>
    <w:rsid w:val="000B6328"/>
    <w:rsid w:val="000B7144"/>
    <w:rsid w:val="000B71DA"/>
    <w:rsid w:val="000B7AE7"/>
    <w:rsid w:val="000B7FE0"/>
    <w:rsid w:val="000C01B6"/>
    <w:rsid w:val="000C0AE2"/>
    <w:rsid w:val="000C0D8A"/>
    <w:rsid w:val="000C1262"/>
    <w:rsid w:val="000C15BD"/>
    <w:rsid w:val="000C167D"/>
    <w:rsid w:val="000C1F69"/>
    <w:rsid w:val="000C25E3"/>
    <w:rsid w:val="000C2657"/>
    <w:rsid w:val="000C2A72"/>
    <w:rsid w:val="000C2AB1"/>
    <w:rsid w:val="000C3102"/>
    <w:rsid w:val="000C3979"/>
    <w:rsid w:val="000C3FBC"/>
    <w:rsid w:val="000C4A83"/>
    <w:rsid w:val="000C539E"/>
    <w:rsid w:val="000C5C4C"/>
    <w:rsid w:val="000C602B"/>
    <w:rsid w:val="000C6718"/>
    <w:rsid w:val="000C6AA2"/>
    <w:rsid w:val="000D1078"/>
    <w:rsid w:val="000D10A1"/>
    <w:rsid w:val="000D19C6"/>
    <w:rsid w:val="000D26F4"/>
    <w:rsid w:val="000D2924"/>
    <w:rsid w:val="000D2B32"/>
    <w:rsid w:val="000D2FA0"/>
    <w:rsid w:val="000D3205"/>
    <w:rsid w:val="000D4C61"/>
    <w:rsid w:val="000D512E"/>
    <w:rsid w:val="000D5709"/>
    <w:rsid w:val="000D57B0"/>
    <w:rsid w:val="000D79D7"/>
    <w:rsid w:val="000D8089"/>
    <w:rsid w:val="000E010C"/>
    <w:rsid w:val="000E485B"/>
    <w:rsid w:val="000E524B"/>
    <w:rsid w:val="000E5309"/>
    <w:rsid w:val="000E5755"/>
    <w:rsid w:val="000E5925"/>
    <w:rsid w:val="000E5F96"/>
    <w:rsid w:val="000E613A"/>
    <w:rsid w:val="000E6467"/>
    <w:rsid w:val="000E6607"/>
    <w:rsid w:val="000F0245"/>
    <w:rsid w:val="000F0273"/>
    <w:rsid w:val="000F21EE"/>
    <w:rsid w:val="000F224C"/>
    <w:rsid w:val="000F2884"/>
    <w:rsid w:val="000F2AC6"/>
    <w:rsid w:val="000F2B08"/>
    <w:rsid w:val="000F3F47"/>
    <w:rsid w:val="000F4C58"/>
    <w:rsid w:val="000F589C"/>
    <w:rsid w:val="000F65B1"/>
    <w:rsid w:val="000F67C3"/>
    <w:rsid w:val="000F7913"/>
    <w:rsid w:val="000F7E50"/>
    <w:rsid w:val="0010000D"/>
    <w:rsid w:val="00100094"/>
    <w:rsid w:val="00100F4A"/>
    <w:rsid w:val="001016C5"/>
    <w:rsid w:val="0010278E"/>
    <w:rsid w:val="001027B9"/>
    <w:rsid w:val="00102B55"/>
    <w:rsid w:val="001030FE"/>
    <w:rsid w:val="00103153"/>
    <w:rsid w:val="00103DB7"/>
    <w:rsid w:val="00103E81"/>
    <w:rsid w:val="00105883"/>
    <w:rsid w:val="0010699C"/>
    <w:rsid w:val="001071CE"/>
    <w:rsid w:val="0011018C"/>
    <w:rsid w:val="00110742"/>
    <w:rsid w:val="00110753"/>
    <w:rsid w:val="001107C1"/>
    <w:rsid w:val="00114318"/>
    <w:rsid w:val="00116655"/>
    <w:rsid w:val="0011696C"/>
    <w:rsid w:val="001172DC"/>
    <w:rsid w:val="00117814"/>
    <w:rsid w:val="001179BF"/>
    <w:rsid w:val="001200AE"/>
    <w:rsid w:val="00120E90"/>
    <w:rsid w:val="001222EE"/>
    <w:rsid w:val="00122E2C"/>
    <w:rsid w:val="00126134"/>
    <w:rsid w:val="00126361"/>
    <w:rsid w:val="001268FF"/>
    <w:rsid w:val="00126E24"/>
    <w:rsid w:val="001272DE"/>
    <w:rsid w:val="00127353"/>
    <w:rsid w:val="0012736F"/>
    <w:rsid w:val="001275E1"/>
    <w:rsid w:val="00127CBD"/>
    <w:rsid w:val="00132450"/>
    <w:rsid w:val="00133D41"/>
    <w:rsid w:val="001364C9"/>
    <w:rsid w:val="00136B60"/>
    <w:rsid w:val="00136D6A"/>
    <w:rsid w:val="00136E2E"/>
    <w:rsid w:val="00136ED2"/>
    <w:rsid w:val="001373FC"/>
    <w:rsid w:val="00140E20"/>
    <w:rsid w:val="00141315"/>
    <w:rsid w:val="00142721"/>
    <w:rsid w:val="00142827"/>
    <w:rsid w:val="00143B53"/>
    <w:rsid w:val="00143E5E"/>
    <w:rsid w:val="001440C4"/>
    <w:rsid w:val="001450B8"/>
    <w:rsid w:val="001458C5"/>
    <w:rsid w:val="00152EBF"/>
    <w:rsid w:val="00154898"/>
    <w:rsid w:val="0015630C"/>
    <w:rsid w:val="00157493"/>
    <w:rsid w:val="00160226"/>
    <w:rsid w:val="0016024B"/>
    <w:rsid w:val="001606E5"/>
    <w:rsid w:val="00160EFF"/>
    <w:rsid w:val="00161511"/>
    <w:rsid w:val="001617FD"/>
    <w:rsid w:val="001619A5"/>
    <w:rsid w:val="00162345"/>
    <w:rsid w:val="0016288C"/>
    <w:rsid w:val="001630B4"/>
    <w:rsid w:val="001636EE"/>
    <w:rsid w:val="00163C38"/>
    <w:rsid w:val="00164DED"/>
    <w:rsid w:val="00165311"/>
    <w:rsid w:val="001654C8"/>
    <w:rsid w:val="00165954"/>
    <w:rsid w:val="0016664C"/>
    <w:rsid w:val="0016699E"/>
    <w:rsid w:val="0016755E"/>
    <w:rsid w:val="00167E43"/>
    <w:rsid w:val="0016B8E5"/>
    <w:rsid w:val="0016C4DA"/>
    <w:rsid w:val="0017084F"/>
    <w:rsid w:val="001729E6"/>
    <w:rsid w:val="00172D8F"/>
    <w:rsid w:val="00173BFC"/>
    <w:rsid w:val="0017436B"/>
    <w:rsid w:val="00175273"/>
    <w:rsid w:val="00176ADE"/>
    <w:rsid w:val="00176DD7"/>
    <w:rsid w:val="001775E6"/>
    <w:rsid w:val="00177D8A"/>
    <w:rsid w:val="0017F033"/>
    <w:rsid w:val="0018141B"/>
    <w:rsid w:val="0018251D"/>
    <w:rsid w:val="001829F7"/>
    <w:rsid w:val="00183AD8"/>
    <w:rsid w:val="00183EFA"/>
    <w:rsid w:val="0018437E"/>
    <w:rsid w:val="00184B2C"/>
    <w:rsid w:val="00184BE0"/>
    <w:rsid w:val="0018693A"/>
    <w:rsid w:val="00186DE5"/>
    <w:rsid w:val="00187644"/>
    <w:rsid w:val="0018769D"/>
    <w:rsid w:val="00187B7A"/>
    <w:rsid w:val="001900FF"/>
    <w:rsid w:val="00190846"/>
    <w:rsid w:val="001909A7"/>
    <w:rsid w:val="00190E20"/>
    <w:rsid w:val="001925B8"/>
    <w:rsid w:val="00192719"/>
    <w:rsid w:val="0019279F"/>
    <w:rsid w:val="0019318C"/>
    <w:rsid w:val="00193821"/>
    <w:rsid w:val="0019432F"/>
    <w:rsid w:val="001946E2"/>
    <w:rsid w:val="001947FD"/>
    <w:rsid w:val="00194A96"/>
    <w:rsid w:val="00195B97"/>
    <w:rsid w:val="00196CE0"/>
    <w:rsid w:val="00196F95"/>
    <w:rsid w:val="001977AA"/>
    <w:rsid w:val="00197DBF"/>
    <w:rsid w:val="00197E87"/>
    <w:rsid w:val="001A024E"/>
    <w:rsid w:val="001A1EB2"/>
    <w:rsid w:val="001A3465"/>
    <w:rsid w:val="001A357F"/>
    <w:rsid w:val="001A4D00"/>
    <w:rsid w:val="001A5059"/>
    <w:rsid w:val="001A5C2B"/>
    <w:rsid w:val="001A6016"/>
    <w:rsid w:val="001A63D7"/>
    <w:rsid w:val="001A6604"/>
    <w:rsid w:val="001A69A8"/>
    <w:rsid w:val="001B00DD"/>
    <w:rsid w:val="001B0206"/>
    <w:rsid w:val="001B0494"/>
    <w:rsid w:val="001B04E8"/>
    <w:rsid w:val="001B0522"/>
    <w:rsid w:val="001B109F"/>
    <w:rsid w:val="001B2EFB"/>
    <w:rsid w:val="001B3DA8"/>
    <w:rsid w:val="001B405A"/>
    <w:rsid w:val="001B4BB1"/>
    <w:rsid w:val="001B5241"/>
    <w:rsid w:val="001B56AC"/>
    <w:rsid w:val="001B59FF"/>
    <w:rsid w:val="001B5B73"/>
    <w:rsid w:val="001C0BEE"/>
    <w:rsid w:val="001C1C59"/>
    <w:rsid w:val="001C1EAF"/>
    <w:rsid w:val="001C2177"/>
    <w:rsid w:val="001C23EE"/>
    <w:rsid w:val="001C2A74"/>
    <w:rsid w:val="001C2CE0"/>
    <w:rsid w:val="001C30B6"/>
    <w:rsid w:val="001C37A9"/>
    <w:rsid w:val="001C3851"/>
    <w:rsid w:val="001C3948"/>
    <w:rsid w:val="001C3F80"/>
    <w:rsid w:val="001C46B7"/>
    <w:rsid w:val="001C5650"/>
    <w:rsid w:val="001C58FE"/>
    <w:rsid w:val="001C5F13"/>
    <w:rsid w:val="001C6C21"/>
    <w:rsid w:val="001C6EF5"/>
    <w:rsid w:val="001C706E"/>
    <w:rsid w:val="001C7544"/>
    <w:rsid w:val="001C77FA"/>
    <w:rsid w:val="001D1061"/>
    <w:rsid w:val="001D15F9"/>
    <w:rsid w:val="001D1D55"/>
    <w:rsid w:val="001D23D0"/>
    <w:rsid w:val="001D2B8B"/>
    <w:rsid w:val="001D33F1"/>
    <w:rsid w:val="001D3AA9"/>
    <w:rsid w:val="001D42B3"/>
    <w:rsid w:val="001D457F"/>
    <w:rsid w:val="001D5241"/>
    <w:rsid w:val="001D6457"/>
    <w:rsid w:val="001D699A"/>
    <w:rsid w:val="001D6A6A"/>
    <w:rsid w:val="001D6A7A"/>
    <w:rsid w:val="001D7547"/>
    <w:rsid w:val="001D7960"/>
    <w:rsid w:val="001D7CD8"/>
    <w:rsid w:val="001E04FB"/>
    <w:rsid w:val="001E05DF"/>
    <w:rsid w:val="001E0EAE"/>
    <w:rsid w:val="001E122D"/>
    <w:rsid w:val="001E125D"/>
    <w:rsid w:val="001E1873"/>
    <w:rsid w:val="001E1E64"/>
    <w:rsid w:val="001E2070"/>
    <w:rsid w:val="001E246B"/>
    <w:rsid w:val="001E2704"/>
    <w:rsid w:val="001E29F5"/>
    <w:rsid w:val="001E2EAC"/>
    <w:rsid w:val="001E32F3"/>
    <w:rsid w:val="001E4FDC"/>
    <w:rsid w:val="001E5334"/>
    <w:rsid w:val="001E5ABB"/>
    <w:rsid w:val="001E648C"/>
    <w:rsid w:val="001E69E4"/>
    <w:rsid w:val="001E7741"/>
    <w:rsid w:val="001E7790"/>
    <w:rsid w:val="001E7B7C"/>
    <w:rsid w:val="001EC854"/>
    <w:rsid w:val="001F02C1"/>
    <w:rsid w:val="001F0B69"/>
    <w:rsid w:val="001F0E43"/>
    <w:rsid w:val="001F1C61"/>
    <w:rsid w:val="001F20AA"/>
    <w:rsid w:val="001F21E6"/>
    <w:rsid w:val="001F2E93"/>
    <w:rsid w:val="001F3070"/>
    <w:rsid w:val="001F3E99"/>
    <w:rsid w:val="001F4792"/>
    <w:rsid w:val="001F5675"/>
    <w:rsid w:val="001F713A"/>
    <w:rsid w:val="001F7CA0"/>
    <w:rsid w:val="00200B01"/>
    <w:rsid w:val="00200B7E"/>
    <w:rsid w:val="00200CB6"/>
    <w:rsid w:val="00200D07"/>
    <w:rsid w:val="00200D22"/>
    <w:rsid w:val="00202FDC"/>
    <w:rsid w:val="002030AD"/>
    <w:rsid w:val="002035D6"/>
    <w:rsid w:val="00204194"/>
    <w:rsid w:val="00204733"/>
    <w:rsid w:val="00204EBD"/>
    <w:rsid w:val="00206341"/>
    <w:rsid w:val="00206D0F"/>
    <w:rsid w:val="00206F76"/>
    <w:rsid w:val="00207CCE"/>
    <w:rsid w:val="00207F65"/>
    <w:rsid w:val="00210287"/>
    <w:rsid w:val="0021054C"/>
    <w:rsid w:val="00210A11"/>
    <w:rsid w:val="00210F9F"/>
    <w:rsid w:val="00213255"/>
    <w:rsid w:val="00213348"/>
    <w:rsid w:val="0021334A"/>
    <w:rsid w:val="00213B5C"/>
    <w:rsid w:val="00214AD5"/>
    <w:rsid w:val="00215996"/>
    <w:rsid w:val="002160A1"/>
    <w:rsid w:val="002174BE"/>
    <w:rsid w:val="002179C9"/>
    <w:rsid w:val="00217CC9"/>
    <w:rsid w:val="00220279"/>
    <w:rsid w:val="00220615"/>
    <w:rsid w:val="002209A0"/>
    <w:rsid w:val="00220A50"/>
    <w:rsid w:val="00220E82"/>
    <w:rsid w:val="0022172D"/>
    <w:rsid w:val="00221B98"/>
    <w:rsid w:val="0022248A"/>
    <w:rsid w:val="002224BC"/>
    <w:rsid w:val="00222AB6"/>
    <w:rsid w:val="00222C10"/>
    <w:rsid w:val="00223146"/>
    <w:rsid w:val="002236CB"/>
    <w:rsid w:val="002237E4"/>
    <w:rsid w:val="002239B9"/>
    <w:rsid w:val="0022440C"/>
    <w:rsid w:val="00224663"/>
    <w:rsid w:val="00225F34"/>
    <w:rsid w:val="00226030"/>
    <w:rsid w:val="0022613F"/>
    <w:rsid w:val="00226145"/>
    <w:rsid w:val="00226D46"/>
    <w:rsid w:val="0023050A"/>
    <w:rsid w:val="002306C0"/>
    <w:rsid w:val="0023178A"/>
    <w:rsid w:val="002342CC"/>
    <w:rsid w:val="00234AF9"/>
    <w:rsid w:val="00235193"/>
    <w:rsid w:val="002359F5"/>
    <w:rsid w:val="00235D04"/>
    <w:rsid w:val="002363CD"/>
    <w:rsid w:val="002405F0"/>
    <w:rsid w:val="00240C5F"/>
    <w:rsid w:val="002419DA"/>
    <w:rsid w:val="00241F56"/>
    <w:rsid w:val="00242740"/>
    <w:rsid w:val="002427B2"/>
    <w:rsid w:val="00243A46"/>
    <w:rsid w:val="00246004"/>
    <w:rsid w:val="00246EFB"/>
    <w:rsid w:val="00247308"/>
    <w:rsid w:val="0024752D"/>
    <w:rsid w:val="00247E14"/>
    <w:rsid w:val="0024A3CF"/>
    <w:rsid w:val="00250A81"/>
    <w:rsid w:val="002519ED"/>
    <w:rsid w:val="0025201D"/>
    <w:rsid w:val="00252BAE"/>
    <w:rsid w:val="00253263"/>
    <w:rsid w:val="00254759"/>
    <w:rsid w:val="002560C0"/>
    <w:rsid w:val="00256665"/>
    <w:rsid w:val="002569A7"/>
    <w:rsid w:val="00256D80"/>
    <w:rsid w:val="002573B4"/>
    <w:rsid w:val="00259335"/>
    <w:rsid w:val="0025E70F"/>
    <w:rsid w:val="002606E6"/>
    <w:rsid w:val="0026156A"/>
    <w:rsid w:val="002627B3"/>
    <w:rsid w:val="002627BA"/>
    <w:rsid w:val="00262914"/>
    <w:rsid w:val="00262D39"/>
    <w:rsid w:val="002634AC"/>
    <w:rsid w:val="00263846"/>
    <w:rsid w:val="002642DE"/>
    <w:rsid w:val="0026529F"/>
    <w:rsid w:val="00265DF1"/>
    <w:rsid w:val="00266237"/>
    <w:rsid w:val="00266877"/>
    <w:rsid w:val="00266CBC"/>
    <w:rsid w:val="00267587"/>
    <w:rsid w:val="002676B0"/>
    <w:rsid w:val="00267C44"/>
    <w:rsid w:val="002700CE"/>
    <w:rsid w:val="002702BB"/>
    <w:rsid w:val="00271B7E"/>
    <w:rsid w:val="00272A0B"/>
    <w:rsid w:val="00272E8A"/>
    <w:rsid w:val="00273588"/>
    <w:rsid w:val="0027404B"/>
    <w:rsid w:val="002748E7"/>
    <w:rsid w:val="002754C9"/>
    <w:rsid w:val="00275B7B"/>
    <w:rsid w:val="00275FA6"/>
    <w:rsid w:val="0027600A"/>
    <w:rsid w:val="00277414"/>
    <w:rsid w:val="00277894"/>
    <w:rsid w:val="00279FB9"/>
    <w:rsid w:val="00281575"/>
    <w:rsid w:val="00281E5C"/>
    <w:rsid w:val="002832E0"/>
    <w:rsid w:val="0028409B"/>
    <w:rsid w:val="002841AD"/>
    <w:rsid w:val="00284601"/>
    <w:rsid w:val="00285DF3"/>
    <w:rsid w:val="00287433"/>
    <w:rsid w:val="0028753F"/>
    <w:rsid w:val="0028787B"/>
    <w:rsid w:val="00287D6A"/>
    <w:rsid w:val="00290147"/>
    <w:rsid w:val="0029069F"/>
    <w:rsid w:val="00290B2E"/>
    <w:rsid w:val="00291673"/>
    <w:rsid w:val="00291949"/>
    <w:rsid w:val="00292877"/>
    <w:rsid w:val="002940C9"/>
    <w:rsid w:val="002942BD"/>
    <w:rsid w:val="00294B48"/>
    <w:rsid w:val="0029580E"/>
    <w:rsid w:val="00295C29"/>
    <w:rsid w:val="00295CE6"/>
    <w:rsid w:val="00296424"/>
    <w:rsid w:val="002A0F97"/>
    <w:rsid w:val="002A16CE"/>
    <w:rsid w:val="002A1BE6"/>
    <w:rsid w:val="002A1E92"/>
    <w:rsid w:val="002A221E"/>
    <w:rsid w:val="002A30FB"/>
    <w:rsid w:val="002A51A4"/>
    <w:rsid w:val="002A66BF"/>
    <w:rsid w:val="002A6778"/>
    <w:rsid w:val="002A768A"/>
    <w:rsid w:val="002A9C1F"/>
    <w:rsid w:val="002B0706"/>
    <w:rsid w:val="002B173B"/>
    <w:rsid w:val="002B1B76"/>
    <w:rsid w:val="002B1E9D"/>
    <w:rsid w:val="002B24DB"/>
    <w:rsid w:val="002B26A7"/>
    <w:rsid w:val="002B27C5"/>
    <w:rsid w:val="002B3012"/>
    <w:rsid w:val="002B335C"/>
    <w:rsid w:val="002B34B9"/>
    <w:rsid w:val="002B3818"/>
    <w:rsid w:val="002B3E03"/>
    <w:rsid w:val="002B60EF"/>
    <w:rsid w:val="002B686A"/>
    <w:rsid w:val="002C0306"/>
    <w:rsid w:val="002C0A31"/>
    <w:rsid w:val="002C0EDC"/>
    <w:rsid w:val="002C0EDF"/>
    <w:rsid w:val="002C0FBA"/>
    <w:rsid w:val="002C405A"/>
    <w:rsid w:val="002C4E65"/>
    <w:rsid w:val="002C5116"/>
    <w:rsid w:val="002C6C86"/>
    <w:rsid w:val="002C711C"/>
    <w:rsid w:val="002C781B"/>
    <w:rsid w:val="002CAE36"/>
    <w:rsid w:val="002D1275"/>
    <w:rsid w:val="002D230C"/>
    <w:rsid w:val="002D34DD"/>
    <w:rsid w:val="002D46A1"/>
    <w:rsid w:val="002D49CC"/>
    <w:rsid w:val="002D508F"/>
    <w:rsid w:val="002D687D"/>
    <w:rsid w:val="002D6AC2"/>
    <w:rsid w:val="002D77B8"/>
    <w:rsid w:val="002DD29C"/>
    <w:rsid w:val="002E098D"/>
    <w:rsid w:val="002E09A1"/>
    <w:rsid w:val="002E0EA0"/>
    <w:rsid w:val="002E1B60"/>
    <w:rsid w:val="002E2473"/>
    <w:rsid w:val="002E24B8"/>
    <w:rsid w:val="002E372D"/>
    <w:rsid w:val="002E3981"/>
    <w:rsid w:val="002E4394"/>
    <w:rsid w:val="002E5433"/>
    <w:rsid w:val="002E570E"/>
    <w:rsid w:val="002E5942"/>
    <w:rsid w:val="002E5AD5"/>
    <w:rsid w:val="002E6B45"/>
    <w:rsid w:val="002E6B9D"/>
    <w:rsid w:val="002E7212"/>
    <w:rsid w:val="002E7AFC"/>
    <w:rsid w:val="002F0D75"/>
    <w:rsid w:val="002F1030"/>
    <w:rsid w:val="002F18CD"/>
    <w:rsid w:val="002F1E16"/>
    <w:rsid w:val="002F1FA1"/>
    <w:rsid w:val="002F265F"/>
    <w:rsid w:val="002F386F"/>
    <w:rsid w:val="002F49E2"/>
    <w:rsid w:val="002F4D9A"/>
    <w:rsid w:val="002F78AA"/>
    <w:rsid w:val="002F7C96"/>
    <w:rsid w:val="002F7CAB"/>
    <w:rsid w:val="002F7E40"/>
    <w:rsid w:val="003000E7"/>
    <w:rsid w:val="00300892"/>
    <w:rsid w:val="00300A2D"/>
    <w:rsid w:val="003015A9"/>
    <w:rsid w:val="00302E3F"/>
    <w:rsid w:val="00303EAA"/>
    <w:rsid w:val="00304216"/>
    <w:rsid w:val="00304CAF"/>
    <w:rsid w:val="00304F45"/>
    <w:rsid w:val="003053F6"/>
    <w:rsid w:val="00305D96"/>
    <w:rsid w:val="00307259"/>
    <w:rsid w:val="003075BB"/>
    <w:rsid w:val="0030795C"/>
    <w:rsid w:val="00307B9F"/>
    <w:rsid w:val="00310187"/>
    <w:rsid w:val="003102A7"/>
    <w:rsid w:val="003106D6"/>
    <w:rsid w:val="00310AE1"/>
    <w:rsid w:val="00310E3B"/>
    <w:rsid w:val="0031173D"/>
    <w:rsid w:val="00311956"/>
    <w:rsid w:val="00312729"/>
    <w:rsid w:val="00312BFC"/>
    <w:rsid w:val="00313E8A"/>
    <w:rsid w:val="003145A4"/>
    <w:rsid w:val="00315A51"/>
    <w:rsid w:val="003165AD"/>
    <w:rsid w:val="00316672"/>
    <w:rsid w:val="003175BC"/>
    <w:rsid w:val="00317623"/>
    <w:rsid w:val="00317CED"/>
    <w:rsid w:val="00317D27"/>
    <w:rsid w:val="00317D5B"/>
    <w:rsid w:val="0032034D"/>
    <w:rsid w:val="00320B9B"/>
    <w:rsid w:val="00320C63"/>
    <w:rsid w:val="003212C9"/>
    <w:rsid w:val="003214E4"/>
    <w:rsid w:val="00321C3D"/>
    <w:rsid w:val="00321F43"/>
    <w:rsid w:val="00322320"/>
    <w:rsid w:val="00322518"/>
    <w:rsid w:val="00326003"/>
    <w:rsid w:val="003269DD"/>
    <w:rsid w:val="00327302"/>
    <w:rsid w:val="003274C0"/>
    <w:rsid w:val="0032DD34"/>
    <w:rsid w:val="00330149"/>
    <w:rsid w:val="00330655"/>
    <w:rsid w:val="0033069E"/>
    <w:rsid w:val="00330CF0"/>
    <w:rsid w:val="00331914"/>
    <w:rsid w:val="00332D6A"/>
    <w:rsid w:val="00333252"/>
    <w:rsid w:val="00334349"/>
    <w:rsid w:val="003354C2"/>
    <w:rsid w:val="00335A06"/>
    <w:rsid w:val="0033636B"/>
    <w:rsid w:val="0033693E"/>
    <w:rsid w:val="00336B24"/>
    <w:rsid w:val="00336B9A"/>
    <w:rsid w:val="003373A6"/>
    <w:rsid w:val="00340456"/>
    <w:rsid w:val="00340905"/>
    <w:rsid w:val="00341313"/>
    <w:rsid w:val="0034209B"/>
    <w:rsid w:val="003421AA"/>
    <w:rsid w:val="00342A7F"/>
    <w:rsid w:val="00342C8C"/>
    <w:rsid w:val="00343524"/>
    <w:rsid w:val="0034384E"/>
    <w:rsid w:val="00344B98"/>
    <w:rsid w:val="00345866"/>
    <w:rsid w:val="003458F5"/>
    <w:rsid w:val="00345A3D"/>
    <w:rsid w:val="00345C81"/>
    <w:rsid w:val="00346020"/>
    <w:rsid w:val="0034740B"/>
    <w:rsid w:val="00347F9A"/>
    <w:rsid w:val="00350AFC"/>
    <w:rsid w:val="00352042"/>
    <w:rsid w:val="0035229F"/>
    <w:rsid w:val="00352EA7"/>
    <w:rsid w:val="003530B7"/>
    <w:rsid w:val="00353506"/>
    <w:rsid w:val="0035361B"/>
    <w:rsid w:val="003540C3"/>
    <w:rsid w:val="00355734"/>
    <w:rsid w:val="00355889"/>
    <w:rsid w:val="003568F5"/>
    <w:rsid w:val="00357172"/>
    <w:rsid w:val="003572D4"/>
    <w:rsid w:val="00357A79"/>
    <w:rsid w:val="0035A60E"/>
    <w:rsid w:val="003604CA"/>
    <w:rsid w:val="00361009"/>
    <w:rsid w:val="0036123D"/>
    <w:rsid w:val="00361661"/>
    <w:rsid w:val="00362973"/>
    <w:rsid w:val="00362B70"/>
    <w:rsid w:val="003638DE"/>
    <w:rsid w:val="00363AFE"/>
    <w:rsid w:val="00363D48"/>
    <w:rsid w:val="003652FB"/>
    <w:rsid w:val="00365C32"/>
    <w:rsid w:val="003675A9"/>
    <w:rsid w:val="00370063"/>
    <w:rsid w:val="00371930"/>
    <w:rsid w:val="003739BB"/>
    <w:rsid w:val="00373F51"/>
    <w:rsid w:val="00374DE1"/>
    <w:rsid w:val="00375CB2"/>
    <w:rsid w:val="00375D9B"/>
    <w:rsid w:val="0037655A"/>
    <w:rsid w:val="00376E37"/>
    <w:rsid w:val="0037781B"/>
    <w:rsid w:val="003779A2"/>
    <w:rsid w:val="0038038E"/>
    <w:rsid w:val="00380391"/>
    <w:rsid w:val="00380485"/>
    <w:rsid w:val="0038083A"/>
    <w:rsid w:val="003817E9"/>
    <w:rsid w:val="0038236D"/>
    <w:rsid w:val="003829A7"/>
    <w:rsid w:val="00384250"/>
    <w:rsid w:val="00384858"/>
    <w:rsid w:val="00386364"/>
    <w:rsid w:val="00386580"/>
    <w:rsid w:val="00386C94"/>
    <w:rsid w:val="0038B93C"/>
    <w:rsid w:val="00390193"/>
    <w:rsid w:val="00390782"/>
    <w:rsid w:val="00391119"/>
    <w:rsid w:val="0039140C"/>
    <w:rsid w:val="003915B0"/>
    <w:rsid w:val="00391C61"/>
    <w:rsid w:val="00391D89"/>
    <w:rsid w:val="00393680"/>
    <w:rsid w:val="00393DD1"/>
    <w:rsid w:val="00394775"/>
    <w:rsid w:val="0039528B"/>
    <w:rsid w:val="00395652"/>
    <w:rsid w:val="003959B6"/>
    <w:rsid w:val="00395F66"/>
    <w:rsid w:val="00396FB1"/>
    <w:rsid w:val="003A07E8"/>
    <w:rsid w:val="003A0B4B"/>
    <w:rsid w:val="003A1306"/>
    <w:rsid w:val="003A2353"/>
    <w:rsid w:val="003A34C9"/>
    <w:rsid w:val="003A6729"/>
    <w:rsid w:val="003A6789"/>
    <w:rsid w:val="003A6E9E"/>
    <w:rsid w:val="003A79D9"/>
    <w:rsid w:val="003B11DB"/>
    <w:rsid w:val="003B142F"/>
    <w:rsid w:val="003B276F"/>
    <w:rsid w:val="003B3111"/>
    <w:rsid w:val="003B3748"/>
    <w:rsid w:val="003B3BF2"/>
    <w:rsid w:val="003B3CA1"/>
    <w:rsid w:val="003B3DD1"/>
    <w:rsid w:val="003B435B"/>
    <w:rsid w:val="003B4777"/>
    <w:rsid w:val="003B4D77"/>
    <w:rsid w:val="003B4E30"/>
    <w:rsid w:val="003B5983"/>
    <w:rsid w:val="003B5B4A"/>
    <w:rsid w:val="003B6EAB"/>
    <w:rsid w:val="003B7114"/>
    <w:rsid w:val="003B789D"/>
    <w:rsid w:val="003B7A28"/>
    <w:rsid w:val="003B7FAE"/>
    <w:rsid w:val="003C1A07"/>
    <w:rsid w:val="003C32AF"/>
    <w:rsid w:val="003C34EB"/>
    <w:rsid w:val="003C368C"/>
    <w:rsid w:val="003C3BA7"/>
    <w:rsid w:val="003C5A88"/>
    <w:rsid w:val="003C6933"/>
    <w:rsid w:val="003C6A3F"/>
    <w:rsid w:val="003C6B35"/>
    <w:rsid w:val="003C718B"/>
    <w:rsid w:val="003CC540"/>
    <w:rsid w:val="003D05E7"/>
    <w:rsid w:val="003D1556"/>
    <w:rsid w:val="003D164B"/>
    <w:rsid w:val="003D2ABF"/>
    <w:rsid w:val="003D2F80"/>
    <w:rsid w:val="003D3241"/>
    <w:rsid w:val="003D440A"/>
    <w:rsid w:val="003D45A9"/>
    <w:rsid w:val="003D46DD"/>
    <w:rsid w:val="003D4DA2"/>
    <w:rsid w:val="003D627C"/>
    <w:rsid w:val="003D6D74"/>
    <w:rsid w:val="003D74D2"/>
    <w:rsid w:val="003D7FD6"/>
    <w:rsid w:val="003DE665"/>
    <w:rsid w:val="003E001F"/>
    <w:rsid w:val="003E0AB7"/>
    <w:rsid w:val="003E124B"/>
    <w:rsid w:val="003E1A23"/>
    <w:rsid w:val="003E2FF2"/>
    <w:rsid w:val="003E32A4"/>
    <w:rsid w:val="003E383C"/>
    <w:rsid w:val="003E38EC"/>
    <w:rsid w:val="003E5A09"/>
    <w:rsid w:val="003E6342"/>
    <w:rsid w:val="003E6CB4"/>
    <w:rsid w:val="003E7216"/>
    <w:rsid w:val="003E7508"/>
    <w:rsid w:val="003E7F3D"/>
    <w:rsid w:val="003EEF78"/>
    <w:rsid w:val="003F016C"/>
    <w:rsid w:val="003F062F"/>
    <w:rsid w:val="003F15B2"/>
    <w:rsid w:val="003F19E2"/>
    <w:rsid w:val="003F1C0E"/>
    <w:rsid w:val="003F23BD"/>
    <w:rsid w:val="003F2C13"/>
    <w:rsid w:val="003F3110"/>
    <w:rsid w:val="003F3897"/>
    <w:rsid w:val="003F3A29"/>
    <w:rsid w:val="003F3C30"/>
    <w:rsid w:val="003F4E4E"/>
    <w:rsid w:val="003F59D2"/>
    <w:rsid w:val="003F6ACF"/>
    <w:rsid w:val="003F6B1D"/>
    <w:rsid w:val="003F70AC"/>
    <w:rsid w:val="003F7880"/>
    <w:rsid w:val="003F7EE4"/>
    <w:rsid w:val="00400425"/>
    <w:rsid w:val="004011C2"/>
    <w:rsid w:val="004019EB"/>
    <w:rsid w:val="00402CE2"/>
    <w:rsid w:val="00403FCF"/>
    <w:rsid w:val="00404B09"/>
    <w:rsid w:val="00404BF5"/>
    <w:rsid w:val="004051F0"/>
    <w:rsid w:val="00406732"/>
    <w:rsid w:val="00406E54"/>
    <w:rsid w:val="00406F19"/>
    <w:rsid w:val="00407085"/>
    <w:rsid w:val="0040A420"/>
    <w:rsid w:val="0041037B"/>
    <w:rsid w:val="004108A4"/>
    <w:rsid w:val="004111E0"/>
    <w:rsid w:val="0041123C"/>
    <w:rsid w:val="00411B02"/>
    <w:rsid w:val="00412BF8"/>
    <w:rsid w:val="00413171"/>
    <w:rsid w:val="00413C7D"/>
    <w:rsid w:val="00414001"/>
    <w:rsid w:val="00414461"/>
    <w:rsid w:val="00414B31"/>
    <w:rsid w:val="00416E1E"/>
    <w:rsid w:val="00417339"/>
    <w:rsid w:val="00417367"/>
    <w:rsid w:val="0042059B"/>
    <w:rsid w:val="004207C9"/>
    <w:rsid w:val="00420B00"/>
    <w:rsid w:val="00421400"/>
    <w:rsid w:val="004214E8"/>
    <w:rsid w:val="0042156C"/>
    <w:rsid w:val="00421B66"/>
    <w:rsid w:val="00422B6F"/>
    <w:rsid w:val="00424649"/>
    <w:rsid w:val="004246A8"/>
    <w:rsid w:val="00425729"/>
    <w:rsid w:val="0042572B"/>
    <w:rsid w:val="004262D2"/>
    <w:rsid w:val="0042695D"/>
    <w:rsid w:val="00430305"/>
    <w:rsid w:val="00430772"/>
    <w:rsid w:val="00430ED0"/>
    <w:rsid w:val="0043179A"/>
    <w:rsid w:val="00431939"/>
    <w:rsid w:val="004320F3"/>
    <w:rsid w:val="0043264C"/>
    <w:rsid w:val="00432881"/>
    <w:rsid w:val="00433391"/>
    <w:rsid w:val="00433478"/>
    <w:rsid w:val="00433B3A"/>
    <w:rsid w:val="004345DC"/>
    <w:rsid w:val="004351ED"/>
    <w:rsid w:val="00436A18"/>
    <w:rsid w:val="00436E28"/>
    <w:rsid w:val="00436F76"/>
    <w:rsid w:val="00437636"/>
    <w:rsid w:val="00440AA1"/>
    <w:rsid w:val="0044146C"/>
    <w:rsid w:val="00442E26"/>
    <w:rsid w:val="00443668"/>
    <w:rsid w:val="0044374B"/>
    <w:rsid w:val="00443E3E"/>
    <w:rsid w:val="00443F05"/>
    <w:rsid w:val="004449F9"/>
    <w:rsid w:val="004452F0"/>
    <w:rsid w:val="004457FF"/>
    <w:rsid w:val="00445C19"/>
    <w:rsid w:val="00445E06"/>
    <w:rsid w:val="00445F1E"/>
    <w:rsid w:val="0044680D"/>
    <w:rsid w:val="004470E6"/>
    <w:rsid w:val="00447191"/>
    <w:rsid w:val="0044733C"/>
    <w:rsid w:val="00447B39"/>
    <w:rsid w:val="004501D1"/>
    <w:rsid w:val="00450B03"/>
    <w:rsid w:val="0045113B"/>
    <w:rsid w:val="00451222"/>
    <w:rsid w:val="00451CDA"/>
    <w:rsid w:val="00453C3C"/>
    <w:rsid w:val="00453DE9"/>
    <w:rsid w:val="00454872"/>
    <w:rsid w:val="00454E24"/>
    <w:rsid w:val="0045516C"/>
    <w:rsid w:val="00455448"/>
    <w:rsid w:val="0045747F"/>
    <w:rsid w:val="0045D64A"/>
    <w:rsid w:val="0045EBAF"/>
    <w:rsid w:val="0046000B"/>
    <w:rsid w:val="00460476"/>
    <w:rsid w:val="00460813"/>
    <w:rsid w:val="004618F2"/>
    <w:rsid w:val="00461DE2"/>
    <w:rsid w:val="00463E52"/>
    <w:rsid w:val="004659EC"/>
    <w:rsid w:val="0046630C"/>
    <w:rsid w:val="0046708A"/>
    <w:rsid w:val="004672A6"/>
    <w:rsid w:val="00467B1F"/>
    <w:rsid w:val="0046D5AC"/>
    <w:rsid w:val="0047026C"/>
    <w:rsid w:val="00471086"/>
    <w:rsid w:val="00471774"/>
    <w:rsid w:val="004717C3"/>
    <w:rsid w:val="00471C24"/>
    <w:rsid w:val="00473163"/>
    <w:rsid w:val="00473AB8"/>
    <w:rsid w:val="004745E3"/>
    <w:rsid w:val="00475797"/>
    <w:rsid w:val="00476079"/>
    <w:rsid w:val="0047682F"/>
    <w:rsid w:val="00477F43"/>
    <w:rsid w:val="00480948"/>
    <w:rsid w:val="004809BD"/>
    <w:rsid w:val="004820DC"/>
    <w:rsid w:val="00482594"/>
    <w:rsid w:val="00483586"/>
    <w:rsid w:val="00483939"/>
    <w:rsid w:val="00484C70"/>
    <w:rsid w:val="00485AEB"/>
    <w:rsid w:val="00485E02"/>
    <w:rsid w:val="0048681C"/>
    <w:rsid w:val="004877F9"/>
    <w:rsid w:val="0049014D"/>
    <w:rsid w:val="00490667"/>
    <w:rsid w:val="00490A89"/>
    <w:rsid w:val="00490D90"/>
    <w:rsid w:val="00491364"/>
    <w:rsid w:val="00491726"/>
    <w:rsid w:val="00492140"/>
    <w:rsid w:val="00492156"/>
    <w:rsid w:val="004929C3"/>
    <w:rsid w:val="00492B66"/>
    <w:rsid w:val="0049421B"/>
    <w:rsid w:val="00494614"/>
    <w:rsid w:val="004956BC"/>
    <w:rsid w:val="00495F3F"/>
    <w:rsid w:val="00497C9C"/>
    <w:rsid w:val="004A0026"/>
    <w:rsid w:val="004A0050"/>
    <w:rsid w:val="004A04A2"/>
    <w:rsid w:val="004A07BE"/>
    <w:rsid w:val="004A12E8"/>
    <w:rsid w:val="004A16C2"/>
    <w:rsid w:val="004A3001"/>
    <w:rsid w:val="004A30F2"/>
    <w:rsid w:val="004A3245"/>
    <w:rsid w:val="004A3696"/>
    <w:rsid w:val="004A43ED"/>
    <w:rsid w:val="004A4750"/>
    <w:rsid w:val="004A4D1A"/>
    <w:rsid w:val="004A5CA7"/>
    <w:rsid w:val="004A7E62"/>
    <w:rsid w:val="004B0509"/>
    <w:rsid w:val="004B0A36"/>
    <w:rsid w:val="004B0C54"/>
    <w:rsid w:val="004B0EDE"/>
    <w:rsid w:val="004B23E9"/>
    <w:rsid w:val="004B3E3D"/>
    <w:rsid w:val="004B41C8"/>
    <w:rsid w:val="004B46D9"/>
    <w:rsid w:val="004B4790"/>
    <w:rsid w:val="004B4D68"/>
    <w:rsid w:val="004B4F61"/>
    <w:rsid w:val="004B5807"/>
    <w:rsid w:val="004B5AD7"/>
    <w:rsid w:val="004B609B"/>
    <w:rsid w:val="004C0C73"/>
    <w:rsid w:val="004C1536"/>
    <w:rsid w:val="004C250C"/>
    <w:rsid w:val="004C2BD2"/>
    <w:rsid w:val="004C47D8"/>
    <w:rsid w:val="004C4F00"/>
    <w:rsid w:val="004C50B7"/>
    <w:rsid w:val="004C6D16"/>
    <w:rsid w:val="004C7002"/>
    <w:rsid w:val="004CB453"/>
    <w:rsid w:val="004CED44"/>
    <w:rsid w:val="004D0131"/>
    <w:rsid w:val="004D087D"/>
    <w:rsid w:val="004D0897"/>
    <w:rsid w:val="004D0FBC"/>
    <w:rsid w:val="004D1F84"/>
    <w:rsid w:val="004D227A"/>
    <w:rsid w:val="004D2E8D"/>
    <w:rsid w:val="004D42DE"/>
    <w:rsid w:val="004D5E6D"/>
    <w:rsid w:val="004D6042"/>
    <w:rsid w:val="004D6340"/>
    <w:rsid w:val="004D72E3"/>
    <w:rsid w:val="004D730B"/>
    <w:rsid w:val="004E011C"/>
    <w:rsid w:val="004E0D55"/>
    <w:rsid w:val="004E1386"/>
    <w:rsid w:val="004E2363"/>
    <w:rsid w:val="004E2806"/>
    <w:rsid w:val="004E2B9D"/>
    <w:rsid w:val="004E2EE9"/>
    <w:rsid w:val="004E3309"/>
    <w:rsid w:val="004E363E"/>
    <w:rsid w:val="004E3752"/>
    <w:rsid w:val="004E378C"/>
    <w:rsid w:val="004E3A3C"/>
    <w:rsid w:val="004E46BE"/>
    <w:rsid w:val="004E5325"/>
    <w:rsid w:val="004E5A6B"/>
    <w:rsid w:val="004E69BC"/>
    <w:rsid w:val="004E6B87"/>
    <w:rsid w:val="004E6F47"/>
    <w:rsid w:val="004E6F9A"/>
    <w:rsid w:val="004E703E"/>
    <w:rsid w:val="004E77FB"/>
    <w:rsid w:val="004E94B8"/>
    <w:rsid w:val="004F167B"/>
    <w:rsid w:val="004F1C3B"/>
    <w:rsid w:val="004F2B3B"/>
    <w:rsid w:val="004F2D92"/>
    <w:rsid w:val="004F36A3"/>
    <w:rsid w:val="004F3750"/>
    <w:rsid w:val="004F3EF7"/>
    <w:rsid w:val="004F47A1"/>
    <w:rsid w:val="004F485D"/>
    <w:rsid w:val="004F4D8A"/>
    <w:rsid w:val="004F57E5"/>
    <w:rsid w:val="004F5EB3"/>
    <w:rsid w:val="004F757A"/>
    <w:rsid w:val="004F76FB"/>
    <w:rsid w:val="004F7B9A"/>
    <w:rsid w:val="00500DE2"/>
    <w:rsid w:val="005015B4"/>
    <w:rsid w:val="005015D9"/>
    <w:rsid w:val="00501FF4"/>
    <w:rsid w:val="00503366"/>
    <w:rsid w:val="00503A45"/>
    <w:rsid w:val="00503C1A"/>
    <w:rsid w:val="00503C25"/>
    <w:rsid w:val="0050408B"/>
    <w:rsid w:val="00504499"/>
    <w:rsid w:val="00505038"/>
    <w:rsid w:val="00505E2C"/>
    <w:rsid w:val="005064AD"/>
    <w:rsid w:val="00507B01"/>
    <w:rsid w:val="0050DAC8"/>
    <w:rsid w:val="005101A0"/>
    <w:rsid w:val="00512964"/>
    <w:rsid w:val="00512CC7"/>
    <w:rsid w:val="005138A0"/>
    <w:rsid w:val="00513CE9"/>
    <w:rsid w:val="00514D05"/>
    <w:rsid w:val="00515213"/>
    <w:rsid w:val="005157D8"/>
    <w:rsid w:val="00515C21"/>
    <w:rsid w:val="00516F7B"/>
    <w:rsid w:val="0051716B"/>
    <w:rsid w:val="0051741A"/>
    <w:rsid w:val="00517F31"/>
    <w:rsid w:val="0051E39A"/>
    <w:rsid w:val="005204F5"/>
    <w:rsid w:val="005208C5"/>
    <w:rsid w:val="00521889"/>
    <w:rsid w:val="005226FB"/>
    <w:rsid w:val="005227EC"/>
    <w:rsid w:val="005228CB"/>
    <w:rsid w:val="00522C3E"/>
    <w:rsid w:val="0052521E"/>
    <w:rsid w:val="0052531D"/>
    <w:rsid w:val="00525DA8"/>
    <w:rsid w:val="005261A6"/>
    <w:rsid w:val="00526E3D"/>
    <w:rsid w:val="00526F29"/>
    <w:rsid w:val="005278F7"/>
    <w:rsid w:val="00527ECE"/>
    <w:rsid w:val="00530055"/>
    <w:rsid w:val="00530185"/>
    <w:rsid w:val="00530A27"/>
    <w:rsid w:val="00531F29"/>
    <w:rsid w:val="00532221"/>
    <w:rsid w:val="005328FA"/>
    <w:rsid w:val="00534E6C"/>
    <w:rsid w:val="005350BB"/>
    <w:rsid w:val="00535710"/>
    <w:rsid w:val="00536912"/>
    <w:rsid w:val="00540166"/>
    <w:rsid w:val="00540560"/>
    <w:rsid w:val="00541CC6"/>
    <w:rsid w:val="00543122"/>
    <w:rsid w:val="00543198"/>
    <w:rsid w:val="00543944"/>
    <w:rsid w:val="005454FF"/>
    <w:rsid w:val="0054643E"/>
    <w:rsid w:val="005476F6"/>
    <w:rsid w:val="0054C29A"/>
    <w:rsid w:val="005500C6"/>
    <w:rsid w:val="005505AA"/>
    <w:rsid w:val="00550C96"/>
    <w:rsid w:val="00550E39"/>
    <w:rsid w:val="00551227"/>
    <w:rsid w:val="00551AAC"/>
    <w:rsid w:val="00551ABD"/>
    <w:rsid w:val="00551F68"/>
    <w:rsid w:val="00552977"/>
    <w:rsid w:val="00552C72"/>
    <w:rsid w:val="0055441D"/>
    <w:rsid w:val="00554868"/>
    <w:rsid w:val="00554B57"/>
    <w:rsid w:val="0055504E"/>
    <w:rsid w:val="00555FEC"/>
    <w:rsid w:val="005565CE"/>
    <w:rsid w:val="00556EB5"/>
    <w:rsid w:val="00556F03"/>
    <w:rsid w:val="00557076"/>
    <w:rsid w:val="00557720"/>
    <w:rsid w:val="005611D2"/>
    <w:rsid w:val="00561857"/>
    <w:rsid w:val="005626E9"/>
    <w:rsid w:val="00562DE2"/>
    <w:rsid w:val="00563740"/>
    <w:rsid w:val="0056587B"/>
    <w:rsid w:val="00565E99"/>
    <w:rsid w:val="00566176"/>
    <w:rsid w:val="00567869"/>
    <w:rsid w:val="0057074A"/>
    <w:rsid w:val="00570F3C"/>
    <w:rsid w:val="005712D3"/>
    <w:rsid w:val="005716E1"/>
    <w:rsid w:val="00572D4D"/>
    <w:rsid w:val="0057408A"/>
    <w:rsid w:val="00574960"/>
    <w:rsid w:val="00575F67"/>
    <w:rsid w:val="00576777"/>
    <w:rsid w:val="00576BEB"/>
    <w:rsid w:val="005773AA"/>
    <w:rsid w:val="005775AF"/>
    <w:rsid w:val="00577E3A"/>
    <w:rsid w:val="00578900"/>
    <w:rsid w:val="0058096A"/>
    <w:rsid w:val="00580A58"/>
    <w:rsid w:val="00580B6B"/>
    <w:rsid w:val="00580D3D"/>
    <w:rsid w:val="0058106F"/>
    <w:rsid w:val="005810C4"/>
    <w:rsid w:val="0058118D"/>
    <w:rsid w:val="0058162A"/>
    <w:rsid w:val="00582AF2"/>
    <w:rsid w:val="00582C7F"/>
    <w:rsid w:val="00582DF4"/>
    <w:rsid w:val="00582FB4"/>
    <w:rsid w:val="00583BC3"/>
    <w:rsid w:val="00583C41"/>
    <w:rsid w:val="00584AA2"/>
    <w:rsid w:val="00585D3B"/>
    <w:rsid w:val="00585D6B"/>
    <w:rsid w:val="005864AD"/>
    <w:rsid w:val="005865AD"/>
    <w:rsid w:val="00586A56"/>
    <w:rsid w:val="00586DFA"/>
    <w:rsid w:val="0058741E"/>
    <w:rsid w:val="00587F3D"/>
    <w:rsid w:val="00588E73"/>
    <w:rsid w:val="005906F0"/>
    <w:rsid w:val="005908E1"/>
    <w:rsid w:val="00591B9E"/>
    <w:rsid w:val="00591FB2"/>
    <w:rsid w:val="005939E1"/>
    <w:rsid w:val="00593FEC"/>
    <w:rsid w:val="00594B91"/>
    <w:rsid w:val="0059585B"/>
    <w:rsid w:val="00595C7E"/>
    <w:rsid w:val="00597B8D"/>
    <w:rsid w:val="00597C2E"/>
    <w:rsid w:val="005A0836"/>
    <w:rsid w:val="005A0EAE"/>
    <w:rsid w:val="005A11C4"/>
    <w:rsid w:val="005A204E"/>
    <w:rsid w:val="005A2C4A"/>
    <w:rsid w:val="005A2CD7"/>
    <w:rsid w:val="005A30D5"/>
    <w:rsid w:val="005A3956"/>
    <w:rsid w:val="005A3DFF"/>
    <w:rsid w:val="005A45A5"/>
    <w:rsid w:val="005A4708"/>
    <w:rsid w:val="005A4941"/>
    <w:rsid w:val="005A4A20"/>
    <w:rsid w:val="005A4D4D"/>
    <w:rsid w:val="005A5F78"/>
    <w:rsid w:val="005A6B97"/>
    <w:rsid w:val="005B1E64"/>
    <w:rsid w:val="005B21B6"/>
    <w:rsid w:val="005B32B7"/>
    <w:rsid w:val="005B384E"/>
    <w:rsid w:val="005B4AA8"/>
    <w:rsid w:val="005B56D7"/>
    <w:rsid w:val="005B591A"/>
    <w:rsid w:val="005B5BC3"/>
    <w:rsid w:val="005B62B7"/>
    <w:rsid w:val="005B6FEB"/>
    <w:rsid w:val="005B7AEF"/>
    <w:rsid w:val="005C0859"/>
    <w:rsid w:val="005C1343"/>
    <w:rsid w:val="005C1709"/>
    <w:rsid w:val="005C2D7C"/>
    <w:rsid w:val="005C2EBC"/>
    <w:rsid w:val="005C3360"/>
    <w:rsid w:val="005C3D46"/>
    <w:rsid w:val="005C43E8"/>
    <w:rsid w:val="005C4BAC"/>
    <w:rsid w:val="005C4D4D"/>
    <w:rsid w:val="005C4F71"/>
    <w:rsid w:val="005C59A4"/>
    <w:rsid w:val="005C639A"/>
    <w:rsid w:val="005C6C4D"/>
    <w:rsid w:val="005C734C"/>
    <w:rsid w:val="005C7481"/>
    <w:rsid w:val="005D0CD5"/>
    <w:rsid w:val="005D12A4"/>
    <w:rsid w:val="005D157A"/>
    <w:rsid w:val="005D16BC"/>
    <w:rsid w:val="005D1BDA"/>
    <w:rsid w:val="005D22EB"/>
    <w:rsid w:val="005D2A72"/>
    <w:rsid w:val="005D3396"/>
    <w:rsid w:val="005D3EBF"/>
    <w:rsid w:val="005D4A67"/>
    <w:rsid w:val="005D4AC7"/>
    <w:rsid w:val="005D5796"/>
    <w:rsid w:val="005D5BF5"/>
    <w:rsid w:val="005D5D24"/>
    <w:rsid w:val="005D6477"/>
    <w:rsid w:val="005D6B04"/>
    <w:rsid w:val="005D6BB9"/>
    <w:rsid w:val="005D7468"/>
    <w:rsid w:val="005D7585"/>
    <w:rsid w:val="005D75D7"/>
    <w:rsid w:val="005E033D"/>
    <w:rsid w:val="005E03A0"/>
    <w:rsid w:val="005E079C"/>
    <w:rsid w:val="005E0E93"/>
    <w:rsid w:val="005E185A"/>
    <w:rsid w:val="005E189F"/>
    <w:rsid w:val="005E1B89"/>
    <w:rsid w:val="005E23BA"/>
    <w:rsid w:val="005E2A35"/>
    <w:rsid w:val="005E3B13"/>
    <w:rsid w:val="005E3CB3"/>
    <w:rsid w:val="005E3D0A"/>
    <w:rsid w:val="005E4DDE"/>
    <w:rsid w:val="005E4EC1"/>
    <w:rsid w:val="005E5252"/>
    <w:rsid w:val="005E5492"/>
    <w:rsid w:val="005E5A46"/>
    <w:rsid w:val="005E5D19"/>
    <w:rsid w:val="005E6C16"/>
    <w:rsid w:val="005F1494"/>
    <w:rsid w:val="005F14F7"/>
    <w:rsid w:val="005F1FDF"/>
    <w:rsid w:val="005F2059"/>
    <w:rsid w:val="005F2D9B"/>
    <w:rsid w:val="005F370D"/>
    <w:rsid w:val="005F3772"/>
    <w:rsid w:val="005F380A"/>
    <w:rsid w:val="005F439A"/>
    <w:rsid w:val="005F4952"/>
    <w:rsid w:val="005F5563"/>
    <w:rsid w:val="005F593F"/>
    <w:rsid w:val="005F595F"/>
    <w:rsid w:val="005F649E"/>
    <w:rsid w:val="0060125C"/>
    <w:rsid w:val="00601C6D"/>
    <w:rsid w:val="006035C1"/>
    <w:rsid w:val="00603A3E"/>
    <w:rsid w:val="00603BE4"/>
    <w:rsid w:val="00604279"/>
    <w:rsid w:val="006046C1"/>
    <w:rsid w:val="006049F2"/>
    <w:rsid w:val="00604CE2"/>
    <w:rsid w:val="00605CAB"/>
    <w:rsid w:val="006076EC"/>
    <w:rsid w:val="00607A21"/>
    <w:rsid w:val="0060EFC0"/>
    <w:rsid w:val="00611C62"/>
    <w:rsid w:val="00611CCB"/>
    <w:rsid w:val="0061266C"/>
    <w:rsid w:val="006129CA"/>
    <w:rsid w:val="00615021"/>
    <w:rsid w:val="00615314"/>
    <w:rsid w:val="0061644C"/>
    <w:rsid w:val="006169FC"/>
    <w:rsid w:val="00617238"/>
    <w:rsid w:val="00620021"/>
    <w:rsid w:val="00620B99"/>
    <w:rsid w:val="00621CBD"/>
    <w:rsid w:val="00621DE9"/>
    <w:rsid w:val="00622111"/>
    <w:rsid w:val="006221CC"/>
    <w:rsid w:val="006227B1"/>
    <w:rsid w:val="006236BC"/>
    <w:rsid w:val="0062377A"/>
    <w:rsid w:val="0062393A"/>
    <w:rsid w:val="00623B8A"/>
    <w:rsid w:val="006242E3"/>
    <w:rsid w:val="006251CE"/>
    <w:rsid w:val="00625BF0"/>
    <w:rsid w:val="00625F03"/>
    <w:rsid w:val="0062666C"/>
    <w:rsid w:val="00626DCA"/>
    <w:rsid w:val="0062703C"/>
    <w:rsid w:val="0062740C"/>
    <w:rsid w:val="00627CFB"/>
    <w:rsid w:val="00630D71"/>
    <w:rsid w:val="00630DAE"/>
    <w:rsid w:val="00630E7F"/>
    <w:rsid w:val="006317C3"/>
    <w:rsid w:val="00631A51"/>
    <w:rsid w:val="00631F56"/>
    <w:rsid w:val="0063395F"/>
    <w:rsid w:val="0063548F"/>
    <w:rsid w:val="00635D38"/>
    <w:rsid w:val="00637B23"/>
    <w:rsid w:val="00637D77"/>
    <w:rsid w:val="006413AC"/>
    <w:rsid w:val="0064181A"/>
    <w:rsid w:val="00643D71"/>
    <w:rsid w:val="00643E3C"/>
    <w:rsid w:val="0064405E"/>
    <w:rsid w:val="00644AEE"/>
    <w:rsid w:val="00644BEA"/>
    <w:rsid w:val="006451C9"/>
    <w:rsid w:val="00645E15"/>
    <w:rsid w:val="00646B8A"/>
    <w:rsid w:val="0064764D"/>
    <w:rsid w:val="00647E34"/>
    <w:rsid w:val="006510F6"/>
    <w:rsid w:val="0065142A"/>
    <w:rsid w:val="00651C9F"/>
    <w:rsid w:val="006527D1"/>
    <w:rsid w:val="00652A3B"/>
    <w:rsid w:val="00653606"/>
    <w:rsid w:val="00653D55"/>
    <w:rsid w:val="00655B1A"/>
    <w:rsid w:val="00656422"/>
    <w:rsid w:val="0065715A"/>
    <w:rsid w:val="00657947"/>
    <w:rsid w:val="0065D306"/>
    <w:rsid w:val="006603AF"/>
    <w:rsid w:val="0066113A"/>
    <w:rsid w:val="00661F63"/>
    <w:rsid w:val="0066201D"/>
    <w:rsid w:val="00662DB1"/>
    <w:rsid w:val="00664355"/>
    <w:rsid w:val="00664E30"/>
    <w:rsid w:val="00665927"/>
    <w:rsid w:val="00666CCF"/>
    <w:rsid w:val="00667122"/>
    <w:rsid w:val="006673C3"/>
    <w:rsid w:val="00667B18"/>
    <w:rsid w:val="006701DD"/>
    <w:rsid w:val="006704C3"/>
    <w:rsid w:val="006704ED"/>
    <w:rsid w:val="006708F2"/>
    <w:rsid w:val="00670E40"/>
    <w:rsid w:val="0067136F"/>
    <w:rsid w:val="00671895"/>
    <w:rsid w:val="0067193E"/>
    <w:rsid w:val="00672068"/>
    <w:rsid w:val="0067218A"/>
    <w:rsid w:val="00673958"/>
    <w:rsid w:val="00673B14"/>
    <w:rsid w:val="00674417"/>
    <w:rsid w:val="00674DE8"/>
    <w:rsid w:val="00675267"/>
    <w:rsid w:val="006753E4"/>
    <w:rsid w:val="006767E5"/>
    <w:rsid w:val="006774CE"/>
    <w:rsid w:val="006779BA"/>
    <w:rsid w:val="00677F12"/>
    <w:rsid w:val="00680474"/>
    <w:rsid w:val="0068119B"/>
    <w:rsid w:val="0068123B"/>
    <w:rsid w:val="006830EA"/>
    <w:rsid w:val="006834D0"/>
    <w:rsid w:val="00683A60"/>
    <w:rsid w:val="00683C8A"/>
    <w:rsid w:val="006842EE"/>
    <w:rsid w:val="00684F8C"/>
    <w:rsid w:val="0068543D"/>
    <w:rsid w:val="00685BCD"/>
    <w:rsid w:val="00685E8C"/>
    <w:rsid w:val="0068638D"/>
    <w:rsid w:val="00686519"/>
    <w:rsid w:val="00686C9F"/>
    <w:rsid w:val="00690743"/>
    <w:rsid w:val="00690BF5"/>
    <w:rsid w:val="006915CD"/>
    <w:rsid w:val="00691BA5"/>
    <w:rsid w:val="00691DDF"/>
    <w:rsid w:val="006922D9"/>
    <w:rsid w:val="00692DC2"/>
    <w:rsid w:val="00694DEC"/>
    <w:rsid w:val="006959DC"/>
    <w:rsid w:val="00695AC5"/>
    <w:rsid w:val="00696953"/>
    <w:rsid w:val="00696EC3"/>
    <w:rsid w:val="00697F99"/>
    <w:rsid w:val="0069AB7E"/>
    <w:rsid w:val="0069C8BE"/>
    <w:rsid w:val="006A006C"/>
    <w:rsid w:val="006A072D"/>
    <w:rsid w:val="006A1070"/>
    <w:rsid w:val="006A1510"/>
    <w:rsid w:val="006A17E3"/>
    <w:rsid w:val="006A1CCF"/>
    <w:rsid w:val="006A38DA"/>
    <w:rsid w:val="006A3F5E"/>
    <w:rsid w:val="006A4062"/>
    <w:rsid w:val="006A4201"/>
    <w:rsid w:val="006A4B0D"/>
    <w:rsid w:val="006A4DE9"/>
    <w:rsid w:val="006A5086"/>
    <w:rsid w:val="006A5B8B"/>
    <w:rsid w:val="006A722A"/>
    <w:rsid w:val="006A76C5"/>
    <w:rsid w:val="006A7A11"/>
    <w:rsid w:val="006A8538"/>
    <w:rsid w:val="006B0B0D"/>
    <w:rsid w:val="006B0D55"/>
    <w:rsid w:val="006B1086"/>
    <w:rsid w:val="006B4C39"/>
    <w:rsid w:val="006B53D4"/>
    <w:rsid w:val="006B7118"/>
    <w:rsid w:val="006B7A7B"/>
    <w:rsid w:val="006BBF8A"/>
    <w:rsid w:val="006C01AB"/>
    <w:rsid w:val="006C0F6E"/>
    <w:rsid w:val="006C0FC5"/>
    <w:rsid w:val="006C1BFC"/>
    <w:rsid w:val="006C2065"/>
    <w:rsid w:val="006C2C73"/>
    <w:rsid w:val="006C3A92"/>
    <w:rsid w:val="006C4413"/>
    <w:rsid w:val="006C57C0"/>
    <w:rsid w:val="006C6654"/>
    <w:rsid w:val="006C7103"/>
    <w:rsid w:val="006C74F0"/>
    <w:rsid w:val="006C769F"/>
    <w:rsid w:val="006D07A6"/>
    <w:rsid w:val="006D1533"/>
    <w:rsid w:val="006D2B1D"/>
    <w:rsid w:val="006D35B3"/>
    <w:rsid w:val="006D3959"/>
    <w:rsid w:val="006D4000"/>
    <w:rsid w:val="006D4135"/>
    <w:rsid w:val="006D4837"/>
    <w:rsid w:val="006D56F7"/>
    <w:rsid w:val="006D572C"/>
    <w:rsid w:val="006D6101"/>
    <w:rsid w:val="006D6F41"/>
    <w:rsid w:val="006D75A1"/>
    <w:rsid w:val="006D774F"/>
    <w:rsid w:val="006D7ED0"/>
    <w:rsid w:val="006E0EA2"/>
    <w:rsid w:val="006E1136"/>
    <w:rsid w:val="006E1B24"/>
    <w:rsid w:val="006E1BC0"/>
    <w:rsid w:val="006E1BF1"/>
    <w:rsid w:val="006E1C6A"/>
    <w:rsid w:val="006E1D40"/>
    <w:rsid w:val="006E2C4A"/>
    <w:rsid w:val="006E3686"/>
    <w:rsid w:val="006E3ED9"/>
    <w:rsid w:val="006E460D"/>
    <w:rsid w:val="006E5788"/>
    <w:rsid w:val="006E5E63"/>
    <w:rsid w:val="006E72D3"/>
    <w:rsid w:val="006E750D"/>
    <w:rsid w:val="006E7DEB"/>
    <w:rsid w:val="006F10A6"/>
    <w:rsid w:val="006F1578"/>
    <w:rsid w:val="006F2D55"/>
    <w:rsid w:val="006F3501"/>
    <w:rsid w:val="006F3EF7"/>
    <w:rsid w:val="006F45FC"/>
    <w:rsid w:val="006F50FF"/>
    <w:rsid w:val="006F55E6"/>
    <w:rsid w:val="006F606E"/>
    <w:rsid w:val="006F626B"/>
    <w:rsid w:val="006F63C3"/>
    <w:rsid w:val="006F656D"/>
    <w:rsid w:val="006F6766"/>
    <w:rsid w:val="006F6B46"/>
    <w:rsid w:val="006F6B91"/>
    <w:rsid w:val="006F7844"/>
    <w:rsid w:val="006F7D54"/>
    <w:rsid w:val="006F7EA2"/>
    <w:rsid w:val="00700A0C"/>
    <w:rsid w:val="00700FF3"/>
    <w:rsid w:val="00701448"/>
    <w:rsid w:val="007021C4"/>
    <w:rsid w:val="0070246D"/>
    <w:rsid w:val="007028C9"/>
    <w:rsid w:val="00703F63"/>
    <w:rsid w:val="007048DB"/>
    <w:rsid w:val="00707322"/>
    <w:rsid w:val="0070784B"/>
    <w:rsid w:val="00707916"/>
    <w:rsid w:val="00707E74"/>
    <w:rsid w:val="00707E9B"/>
    <w:rsid w:val="00707FCA"/>
    <w:rsid w:val="0070C2DE"/>
    <w:rsid w:val="00711F71"/>
    <w:rsid w:val="007125EA"/>
    <w:rsid w:val="00712F13"/>
    <w:rsid w:val="00713531"/>
    <w:rsid w:val="00714597"/>
    <w:rsid w:val="0071534F"/>
    <w:rsid w:val="00716182"/>
    <w:rsid w:val="00716365"/>
    <w:rsid w:val="00717CA2"/>
    <w:rsid w:val="0071D958"/>
    <w:rsid w:val="0071E01C"/>
    <w:rsid w:val="0072051F"/>
    <w:rsid w:val="00720C1C"/>
    <w:rsid w:val="00721B10"/>
    <w:rsid w:val="0072235B"/>
    <w:rsid w:val="007228A9"/>
    <w:rsid w:val="00723067"/>
    <w:rsid w:val="00724350"/>
    <w:rsid w:val="00724552"/>
    <w:rsid w:val="00724FD3"/>
    <w:rsid w:val="00725211"/>
    <w:rsid w:val="00725408"/>
    <w:rsid w:val="00725958"/>
    <w:rsid w:val="007262E2"/>
    <w:rsid w:val="007268EA"/>
    <w:rsid w:val="00726985"/>
    <w:rsid w:val="00726CBF"/>
    <w:rsid w:val="00730D6D"/>
    <w:rsid w:val="007320CD"/>
    <w:rsid w:val="00732552"/>
    <w:rsid w:val="007329F6"/>
    <w:rsid w:val="0073304D"/>
    <w:rsid w:val="0073329E"/>
    <w:rsid w:val="0073445B"/>
    <w:rsid w:val="007357AE"/>
    <w:rsid w:val="007358A5"/>
    <w:rsid w:val="00736D6F"/>
    <w:rsid w:val="0073739E"/>
    <w:rsid w:val="0073754D"/>
    <w:rsid w:val="00737AEE"/>
    <w:rsid w:val="0073B761"/>
    <w:rsid w:val="00740D1D"/>
    <w:rsid w:val="00741B5A"/>
    <w:rsid w:val="0074358F"/>
    <w:rsid w:val="00743B83"/>
    <w:rsid w:val="00745E0D"/>
    <w:rsid w:val="007467AF"/>
    <w:rsid w:val="007472C6"/>
    <w:rsid w:val="0074776A"/>
    <w:rsid w:val="007478E0"/>
    <w:rsid w:val="00750617"/>
    <w:rsid w:val="00751B1F"/>
    <w:rsid w:val="00751FAF"/>
    <w:rsid w:val="007520A0"/>
    <w:rsid w:val="00752403"/>
    <w:rsid w:val="007532A2"/>
    <w:rsid w:val="00753856"/>
    <w:rsid w:val="00753966"/>
    <w:rsid w:val="00753A9F"/>
    <w:rsid w:val="00753D8E"/>
    <w:rsid w:val="0075490B"/>
    <w:rsid w:val="00754DBB"/>
    <w:rsid w:val="007565B5"/>
    <w:rsid w:val="00756872"/>
    <w:rsid w:val="007570FA"/>
    <w:rsid w:val="00757684"/>
    <w:rsid w:val="007600C4"/>
    <w:rsid w:val="007608E3"/>
    <w:rsid w:val="00760F9F"/>
    <w:rsid w:val="00761C52"/>
    <w:rsid w:val="00762C37"/>
    <w:rsid w:val="00764515"/>
    <w:rsid w:val="007654C9"/>
    <w:rsid w:val="00765901"/>
    <w:rsid w:val="00765A6A"/>
    <w:rsid w:val="00765CEE"/>
    <w:rsid w:val="00766EED"/>
    <w:rsid w:val="00767453"/>
    <w:rsid w:val="00771213"/>
    <w:rsid w:val="00772D14"/>
    <w:rsid w:val="00772E19"/>
    <w:rsid w:val="00773622"/>
    <w:rsid w:val="007741E4"/>
    <w:rsid w:val="00774D30"/>
    <w:rsid w:val="007763A3"/>
    <w:rsid w:val="007763F2"/>
    <w:rsid w:val="007765D3"/>
    <w:rsid w:val="00776731"/>
    <w:rsid w:val="0077698A"/>
    <w:rsid w:val="00776D3D"/>
    <w:rsid w:val="00776D8D"/>
    <w:rsid w:val="00780D40"/>
    <w:rsid w:val="00780DFB"/>
    <w:rsid w:val="00780E40"/>
    <w:rsid w:val="00780E47"/>
    <w:rsid w:val="00781CBC"/>
    <w:rsid w:val="00782413"/>
    <w:rsid w:val="00785376"/>
    <w:rsid w:val="007877C4"/>
    <w:rsid w:val="00791B3A"/>
    <w:rsid w:val="00792330"/>
    <w:rsid w:val="00793BF5"/>
    <w:rsid w:val="00794430"/>
    <w:rsid w:val="0079491D"/>
    <w:rsid w:val="0079494F"/>
    <w:rsid w:val="00794A90"/>
    <w:rsid w:val="007954FE"/>
    <w:rsid w:val="0079569B"/>
    <w:rsid w:val="007978C1"/>
    <w:rsid w:val="00797A71"/>
    <w:rsid w:val="00797DB9"/>
    <w:rsid w:val="0079F755"/>
    <w:rsid w:val="007A10C4"/>
    <w:rsid w:val="007A2779"/>
    <w:rsid w:val="007A36AD"/>
    <w:rsid w:val="007A5177"/>
    <w:rsid w:val="007A6333"/>
    <w:rsid w:val="007A6DC1"/>
    <w:rsid w:val="007A6DE0"/>
    <w:rsid w:val="007B04D6"/>
    <w:rsid w:val="007B082B"/>
    <w:rsid w:val="007B14CE"/>
    <w:rsid w:val="007B2DBC"/>
    <w:rsid w:val="007B2E32"/>
    <w:rsid w:val="007B32DF"/>
    <w:rsid w:val="007B35B5"/>
    <w:rsid w:val="007B3877"/>
    <w:rsid w:val="007B456F"/>
    <w:rsid w:val="007B49F2"/>
    <w:rsid w:val="007B4C27"/>
    <w:rsid w:val="007B553D"/>
    <w:rsid w:val="007B5EB0"/>
    <w:rsid w:val="007B6EEE"/>
    <w:rsid w:val="007B7746"/>
    <w:rsid w:val="007C0143"/>
    <w:rsid w:val="007C1A38"/>
    <w:rsid w:val="007C2317"/>
    <w:rsid w:val="007C2C12"/>
    <w:rsid w:val="007C3122"/>
    <w:rsid w:val="007C340A"/>
    <w:rsid w:val="007C4A64"/>
    <w:rsid w:val="007C58D5"/>
    <w:rsid w:val="007C5CDB"/>
    <w:rsid w:val="007C6040"/>
    <w:rsid w:val="007C617B"/>
    <w:rsid w:val="007C6F98"/>
    <w:rsid w:val="007C7575"/>
    <w:rsid w:val="007C7668"/>
    <w:rsid w:val="007C79D8"/>
    <w:rsid w:val="007C7A6B"/>
    <w:rsid w:val="007D1291"/>
    <w:rsid w:val="007D164E"/>
    <w:rsid w:val="007D1AD1"/>
    <w:rsid w:val="007D463B"/>
    <w:rsid w:val="007D4B8D"/>
    <w:rsid w:val="007D5451"/>
    <w:rsid w:val="007D636C"/>
    <w:rsid w:val="007D76EC"/>
    <w:rsid w:val="007E08EC"/>
    <w:rsid w:val="007E2470"/>
    <w:rsid w:val="007E392B"/>
    <w:rsid w:val="007E3A4B"/>
    <w:rsid w:val="007E3DD7"/>
    <w:rsid w:val="007E406E"/>
    <w:rsid w:val="007E4E53"/>
    <w:rsid w:val="007E50C6"/>
    <w:rsid w:val="007E5630"/>
    <w:rsid w:val="007E5A84"/>
    <w:rsid w:val="007E5C46"/>
    <w:rsid w:val="007E5D61"/>
    <w:rsid w:val="007E6216"/>
    <w:rsid w:val="007E6232"/>
    <w:rsid w:val="007E6430"/>
    <w:rsid w:val="007E77B4"/>
    <w:rsid w:val="007E7CF1"/>
    <w:rsid w:val="007E9F6C"/>
    <w:rsid w:val="007ECC75"/>
    <w:rsid w:val="007F082F"/>
    <w:rsid w:val="007F0D29"/>
    <w:rsid w:val="007F148C"/>
    <w:rsid w:val="007F1A9E"/>
    <w:rsid w:val="007F1DA7"/>
    <w:rsid w:val="007F1F04"/>
    <w:rsid w:val="007F201D"/>
    <w:rsid w:val="007F2199"/>
    <w:rsid w:val="007F2D41"/>
    <w:rsid w:val="007F36D2"/>
    <w:rsid w:val="007F3951"/>
    <w:rsid w:val="007F46DC"/>
    <w:rsid w:val="007F4ADF"/>
    <w:rsid w:val="007F4B34"/>
    <w:rsid w:val="007F638C"/>
    <w:rsid w:val="007F63A2"/>
    <w:rsid w:val="007F6BE6"/>
    <w:rsid w:val="007F6E8F"/>
    <w:rsid w:val="007F70CB"/>
    <w:rsid w:val="0080031D"/>
    <w:rsid w:val="008006D1"/>
    <w:rsid w:val="00800C55"/>
    <w:rsid w:val="00801964"/>
    <w:rsid w:val="00803AD7"/>
    <w:rsid w:val="008041E7"/>
    <w:rsid w:val="00804AC4"/>
    <w:rsid w:val="008052D0"/>
    <w:rsid w:val="008059F2"/>
    <w:rsid w:val="00805A9A"/>
    <w:rsid w:val="00806606"/>
    <w:rsid w:val="008068A1"/>
    <w:rsid w:val="00806CE1"/>
    <w:rsid w:val="00807229"/>
    <w:rsid w:val="00807393"/>
    <w:rsid w:val="00808B24"/>
    <w:rsid w:val="00810172"/>
    <w:rsid w:val="008102F4"/>
    <w:rsid w:val="00813480"/>
    <w:rsid w:val="00813F62"/>
    <w:rsid w:val="00814887"/>
    <w:rsid w:val="00814A20"/>
    <w:rsid w:val="00814C54"/>
    <w:rsid w:val="00815FCA"/>
    <w:rsid w:val="00816C61"/>
    <w:rsid w:val="00817159"/>
    <w:rsid w:val="008171ED"/>
    <w:rsid w:val="0081756F"/>
    <w:rsid w:val="00819078"/>
    <w:rsid w:val="008201D0"/>
    <w:rsid w:val="00820218"/>
    <w:rsid w:val="00820323"/>
    <w:rsid w:val="00820422"/>
    <w:rsid w:val="00820A27"/>
    <w:rsid w:val="00820BCF"/>
    <w:rsid w:val="00821F29"/>
    <w:rsid w:val="00823A93"/>
    <w:rsid w:val="00824124"/>
    <w:rsid w:val="00824693"/>
    <w:rsid w:val="008246B3"/>
    <w:rsid w:val="00825C2D"/>
    <w:rsid w:val="00825D2D"/>
    <w:rsid w:val="008266EE"/>
    <w:rsid w:val="00827AB0"/>
    <w:rsid w:val="0082EB59"/>
    <w:rsid w:val="00830541"/>
    <w:rsid w:val="008305FE"/>
    <w:rsid w:val="008308FB"/>
    <w:rsid w:val="008313F5"/>
    <w:rsid w:val="00831906"/>
    <w:rsid w:val="008320F3"/>
    <w:rsid w:val="00832788"/>
    <w:rsid w:val="0083438A"/>
    <w:rsid w:val="00835940"/>
    <w:rsid w:val="00835D2A"/>
    <w:rsid w:val="00837270"/>
    <w:rsid w:val="00840041"/>
    <w:rsid w:val="008416A9"/>
    <w:rsid w:val="00842055"/>
    <w:rsid w:val="00843D86"/>
    <w:rsid w:val="0084437D"/>
    <w:rsid w:val="008463EE"/>
    <w:rsid w:val="008464A4"/>
    <w:rsid w:val="008464A7"/>
    <w:rsid w:val="00846B98"/>
    <w:rsid w:val="00846DBE"/>
    <w:rsid w:val="00847CA3"/>
    <w:rsid w:val="0084A61B"/>
    <w:rsid w:val="0085048D"/>
    <w:rsid w:val="00850629"/>
    <w:rsid w:val="00851072"/>
    <w:rsid w:val="00852B60"/>
    <w:rsid w:val="008530D5"/>
    <w:rsid w:val="008532B4"/>
    <w:rsid w:val="00854AB3"/>
    <w:rsid w:val="00855ACE"/>
    <w:rsid w:val="0085640C"/>
    <w:rsid w:val="008565E0"/>
    <w:rsid w:val="008572FF"/>
    <w:rsid w:val="008609B5"/>
    <w:rsid w:val="00861A11"/>
    <w:rsid w:val="008624F3"/>
    <w:rsid w:val="008626EC"/>
    <w:rsid w:val="00862B95"/>
    <w:rsid w:val="0086308D"/>
    <w:rsid w:val="00864639"/>
    <w:rsid w:val="008648AF"/>
    <w:rsid w:val="008649B0"/>
    <w:rsid w:val="00864A97"/>
    <w:rsid w:val="00865D94"/>
    <w:rsid w:val="00867649"/>
    <w:rsid w:val="008702A7"/>
    <w:rsid w:val="008709C0"/>
    <w:rsid w:val="008709E9"/>
    <w:rsid w:val="00870D31"/>
    <w:rsid w:val="008714BF"/>
    <w:rsid w:val="00871D18"/>
    <w:rsid w:val="00871DD4"/>
    <w:rsid w:val="008750A4"/>
    <w:rsid w:val="00875B75"/>
    <w:rsid w:val="00875BEE"/>
    <w:rsid w:val="00876B51"/>
    <w:rsid w:val="00877C11"/>
    <w:rsid w:val="008801F6"/>
    <w:rsid w:val="0088025B"/>
    <w:rsid w:val="008802A0"/>
    <w:rsid w:val="00880945"/>
    <w:rsid w:val="0088106D"/>
    <w:rsid w:val="00881F56"/>
    <w:rsid w:val="0088233F"/>
    <w:rsid w:val="008837A3"/>
    <w:rsid w:val="00883BB3"/>
    <w:rsid w:val="008840F9"/>
    <w:rsid w:val="00886970"/>
    <w:rsid w:val="008903ED"/>
    <w:rsid w:val="00890E1D"/>
    <w:rsid w:val="00891324"/>
    <w:rsid w:val="00892C8D"/>
    <w:rsid w:val="008930B3"/>
    <w:rsid w:val="00893A46"/>
    <w:rsid w:val="008949BC"/>
    <w:rsid w:val="0089532A"/>
    <w:rsid w:val="0089539A"/>
    <w:rsid w:val="00895942"/>
    <w:rsid w:val="008961B0"/>
    <w:rsid w:val="00896264"/>
    <w:rsid w:val="00896382"/>
    <w:rsid w:val="00896958"/>
    <w:rsid w:val="00896B23"/>
    <w:rsid w:val="00897339"/>
    <w:rsid w:val="00897852"/>
    <w:rsid w:val="008979ED"/>
    <w:rsid w:val="008A0662"/>
    <w:rsid w:val="008A0C2E"/>
    <w:rsid w:val="008A0CF0"/>
    <w:rsid w:val="008A133D"/>
    <w:rsid w:val="008A24BA"/>
    <w:rsid w:val="008A44DC"/>
    <w:rsid w:val="008A4E30"/>
    <w:rsid w:val="008A60DA"/>
    <w:rsid w:val="008A6276"/>
    <w:rsid w:val="008A7244"/>
    <w:rsid w:val="008A7936"/>
    <w:rsid w:val="008A7D74"/>
    <w:rsid w:val="008B021E"/>
    <w:rsid w:val="008B32A2"/>
    <w:rsid w:val="008B33AD"/>
    <w:rsid w:val="008B4474"/>
    <w:rsid w:val="008B49FE"/>
    <w:rsid w:val="008B55B4"/>
    <w:rsid w:val="008B61B6"/>
    <w:rsid w:val="008B6605"/>
    <w:rsid w:val="008B68C0"/>
    <w:rsid w:val="008B6BB6"/>
    <w:rsid w:val="008B702B"/>
    <w:rsid w:val="008B7AF2"/>
    <w:rsid w:val="008B7D54"/>
    <w:rsid w:val="008C023D"/>
    <w:rsid w:val="008C0831"/>
    <w:rsid w:val="008C0D8D"/>
    <w:rsid w:val="008C0F45"/>
    <w:rsid w:val="008C10B5"/>
    <w:rsid w:val="008C1230"/>
    <w:rsid w:val="008C1BCD"/>
    <w:rsid w:val="008C1C92"/>
    <w:rsid w:val="008C2D3B"/>
    <w:rsid w:val="008C31B1"/>
    <w:rsid w:val="008C37F8"/>
    <w:rsid w:val="008C4092"/>
    <w:rsid w:val="008C426A"/>
    <w:rsid w:val="008C501C"/>
    <w:rsid w:val="008C5473"/>
    <w:rsid w:val="008C55ED"/>
    <w:rsid w:val="008C5CEA"/>
    <w:rsid w:val="008C6067"/>
    <w:rsid w:val="008C66B2"/>
    <w:rsid w:val="008C675C"/>
    <w:rsid w:val="008C7705"/>
    <w:rsid w:val="008D09A9"/>
    <w:rsid w:val="008D0F6E"/>
    <w:rsid w:val="008D1C9B"/>
    <w:rsid w:val="008D260A"/>
    <w:rsid w:val="008D26F8"/>
    <w:rsid w:val="008D372D"/>
    <w:rsid w:val="008D3E20"/>
    <w:rsid w:val="008D3F04"/>
    <w:rsid w:val="008D4F56"/>
    <w:rsid w:val="008D501A"/>
    <w:rsid w:val="008D5185"/>
    <w:rsid w:val="008D5562"/>
    <w:rsid w:val="008D6008"/>
    <w:rsid w:val="008D6386"/>
    <w:rsid w:val="008D74C6"/>
    <w:rsid w:val="008E03CB"/>
    <w:rsid w:val="008E1505"/>
    <w:rsid w:val="008E3C21"/>
    <w:rsid w:val="008E3C5D"/>
    <w:rsid w:val="008E48A6"/>
    <w:rsid w:val="008E500E"/>
    <w:rsid w:val="008E517B"/>
    <w:rsid w:val="008E666E"/>
    <w:rsid w:val="008F0668"/>
    <w:rsid w:val="008F0B47"/>
    <w:rsid w:val="008F13D4"/>
    <w:rsid w:val="008F2219"/>
    <w:rsid w:val="008F25FE"/>
    <w:rsid w:val="008F2EAB"/>
    <w:rsid w:val="008F38C4"/>
    <w:rsid w:val="008F615D"/>
    <w:rsid w:val="008F6241"/>
    <w:rsid w:val="0090046B"/>
    <w:rsid w:val="00900473"/>
    <w:rsid w:val="0090071F"/>
    <w:rsid w:val="00900F8F"/>
    <w:rsid w:val="009020F7"/>
    <w:rsid w:val="009024DC"/>
    <w:rsid w:val="00902F4F"/>
    <w:rsid w:val="00903AA6"/>
    <w:rsid w:val="00903B3E"/>
    <w:rsid w:val="00903EC4"/>
    <w:rsid w:val="009041A5"/>
    <w:rsid w:val="0090456F"/>
    <w:rsid w:val="009045DF"/>
    <w:rsid w:val="00904B82"/>
    <w:rsid w:val="00904D0D"/>
    <w:rsid w:val="0090553A"/>
    <w:rsid w:val="00905C1B"/>
    <w:rsid w:val="00906272"/>
    <w:rsid w:val="00906C95"/>
    <w:rsid w:val="00910304"/>
    <w:rsid w:val="0091114A"/>
    <w:rsid w:val="00911A1B"/>
    <w:rsid w:val="00912C57"/>
    <w:rsid w:val="00913F91"/>
    <w:rsid w:val="009152DD"/>
    <w:rsid w:val="009152F5"/>
    <w:rsid w:val="00916170"/>
    <w:rsid w:val="0091632C"/>
    <w:rsid w:val="0091720A"/>
    <w:rsid w:val="00917D59"/>
    <w:rsid w:val="00917E16"/>
    <w:rsid w:val="00920B31"/>
    <w:rsid w:val="00920EC9"/>
    <w:rsid w:val="00921351"/>
    <w:rsid w:val="0092138A"/>
    <w:rsid w:val="009221CC"/>
    <w:rsid w:val="009239E7"/>
    <w:rsid w:val="0092451F"/>
    <w:rsid w:val="00924664"/>
    <w:rsid w:val="00924E2F"/>
    <w:rsid w:val="00924F55"/>
    <w:rsid w:val="00925716"/>
    <w:rsid w:val="00925E74"/>
    <w:rsid w:val="00926D7B"/>
    <w:rsid w:val="00927A11"/>
    <w:rsid w:val="00930490"/>
    <w:rsid w:val="00930D89"/>
    <w:rsid w:val="00930DF2"/>
    <w:rsid w:val="00931CB8"/>
    <w:rsid w:val="00931CF6"/>
    <w:rsid w:val="009320AD"/>
    <w:rsid w:val="0093223C"/>
    <w:rsid w:val="009323B4"/>
    <w:rsid w:val="00933738"/>
    <w:rsid w:val="00934716"/>
    <w:rsid w:val="009347EF"/>
    <w:rsid w:val="00934BE7"/>
    <w:rsid w:val="009356D3"/>
    <w:rsid w:val="0093585E"/>
    <w:rsid w:val="00935DC9"/>
    <w:rsid w:val="00936568"/>
    <w:rsid w:val="00936DF0"/>
    <w:rsid w:val="00937E2B"/>
    <w:rsid w:val="009404FF"/>
    <w:rsid w:val="009407AE"/>
    <w:rsid w:val="00940B21"/>
    <w:rsid w:val="009412D2"/>
    <w:rsid w:val="0094145E"/>
    <w:rsid w:val="00941BCB"/>
    <w:rsid w:val="00943289"/>
    <w:rsid w:val="0094351B"/>
    <w:rsid w:val="0094486C"/>
    <w:rsid w:val="009448E7"/>
    <w:rsid w:val="00945E15"/>
    <w:rsid w:val="00947036"/>
    <w:rsid w:val="0095089B"/>
    <w:rsid w:val="00950D4B"/>
    <w:rsid w:val="00952335"/>
    <w:rsid w:val="00952D22"/>
    <w:rsid w:val="009537A5"/>
    <w:rsid w:val="00953D48"/>
    <w:rsid w:val="00960CC0"/>
    <w:rsid w:val="00960CD5"/>
    <w:rsid w:val="00961330"/>
    <w:rsid w:val="0096173A"/>
    <w:rsid w:val="00962199"/>
    <w:rsid w:val="00962D71"/>
    <w:rsid w:val="00964A20"/>
    <w:rsid w:val="00964E7E"/>
    <w:rsid w:val="009651B5"/>
    <w:rsid w:val="0096571E"/>
    <w:rsid w:val="00966590"/>
    <w:rsid w:val="00966E46"/>
    <w:rsid w:val="00967EB5"/>
    <w:rsid w:val="0096F491"/>
    <w:rsid w:val="00970364"/>
    <w:rsid w:val="00971BCD"/>
    <w:rsid w:val="00971CF3"/>
    <w:rsid w:val="00972423"/>
    <w:rsid w:val="00972797"/>
    <w:rsid w:val="009728CF"/>
    <w:rsid w:val="00972C0B"/>
    <w:rsid w:val="00973E8B"/>
    <w:rsid w:val="00975480"/>
    <w:rsid w:val="00976DFF"/>
    <w:rsid w:val="00977543"/>
    <w:rsid w:val="00980B7F"/>
    <w:rsid w:val="00983669"/>
    <w:rsid w:val="0098478D"/>
    <w:rsid w:val="00985760"/>
    <w:rsid w:val="00985983"/>
    <w:rsid w:val="00985A3D"/>
    <w:rsid w:val="00985A4E"/>
    <w:rsid w:val="00986122"/>
    <w:rsid w:val="009877F8"/>
    <w:rsid w:val="00987AFA"/>
    <w:rsid w:val="009880B4"/>
    <w:rsid w:val="0099066C"/>
    <w:rsid w:val="00990BC8"/>
    <w:rsid w:val="00990F82"/>
    <w:rsid w:val="00991386"/>
    <w:rsid w:val="009914DA"/>
    <w:rsid w:val="009921C7"/>
    <w:rsid w:val="00992214"/>
    <w:rsid w:val="009934B2"/>
    <w:rsid w:val="0099365D"/>
    <w:rsid w:val="00993973"/>
    <w:rsid w:val="00994463"/>
    <w:rsid w:val="009947C7"/>
    <w:rsid w:val="0099753D"/>
    <w:rsid w:val="009977D9"/>
    <w:rsid w:val="009A1588"/>
    <w:rsid w:val="009A17D7"/>
    <w:rsid w:val="009A29F1"/>
    <w:rsid w:val="009A300D"/>
    <w:rsid w:val="009A35E9"/>
    <w:rsid w:val="009A3AF4"/>
    <w:rsid w:val="009A4B6B"/>
    <w:rsid w:val="009A4DE2"/>
    <w:rsid w:val="009A50BB"/>
    <w:rsid w:val="009A5F35"/>
    <w:rsid w:val="009A60D4"/>
    <w:rsid w:val="009A78F1"/>
    <w:rsid w:val="009A7E72"/>
    <w:rsid w:val="009AE9CF"/>
    <w:rsid w:val="009B0150"/>
    <w:rsid w:val="009B086E"/>
    <w:rsid w:val="009B0A2C"/>
    <w:rsid w:val="009B0BC7"/>
    <w:rsid w:val="009B17FD"/>
    <w:rsid w:val="009B1FC3"/>
    <w:rsid w:val="009B2E35"/>
    <w:rsid w:val="009B7924"/>
    <w:rsid w:val="009B7F25"/>
    <w:rsid w:val="009BB143"/>
    <w:rsid w:val="009C02CF"/>
    <w:rsid w:val="009C0A29"/>
    <w:rsid w:val="009C17AC"/>
    <w:rsid w:val="009C1DEC"/>
    <w:rsid w:val="009C2BA5"/>
    <w:rsid w:val="009C37FB"/>
    <w:rsid w:val="009C3C63"/>
    <w:rsid w:val="009C41DE"/>
    <w:rsid w:val="009C4FCC"/>
    <w:rsid w:val="009C5948"/>
    <w:rsid w:val="009C618D"/>
    <w:rsid w:val="009C7311"/>
    <w:rsid w:val="009D08E2"/>
    <w:rsid w:val="009D163A"/>
    <w:rsid w:val="009D1768"/>
    <w:rsid w:val="009D1A65"/>
    <w:rsid w:val="009D1B24"/>
    <w:rsid w:val="009D2542"/>
    <w:rsid w:val="009D2C8B"/>
    <w:rsid w:val="009D2F9C"/>
    <w:rsid w:val="009D53E0"/>
    <w:rsid w:val="009D62E2"/>
    <w:rsid w:val="009D6A33"/>
    <w:rsid w:val="009D78AE"/>
    <w:rsid w:val="009E3C9A"/>
    <w:rsid w:val="009E4553"/>
    <w:rsid w:val="009E4895"/>
    <w:rsid w:val="009E542D"/>
    <w:rsid w:val="009E5E2E"/>
    <w:rsid w:val="009E5E39"/>
    <w:rsid w:val="009E6017"/>
    <w:rsid w:val="009E7C5E"/>
    <w:rsid w:val="009E7FFC"/>
    <w:rsid w:val="009ED4C5"/>
    <w:rsid w:val="009F028A"/>
    <w:rsid w:val="009F165F"/>
    <w:rsid w:val="009F176A"/>
    <w:rsid w:val="009F2201"/>
    <w:rsid w:val="009F261F"/>
    <w:rsid w:val="009F34E2"/>
    <w:rsid w:val="009F36D9"/>
    <w:rsid w:val="009F3712"/>
    <w:rsid w:val="009F3DFE"/>
    <w:rsid w:val="009F42B3"/>
    <w:rsid w:val="009F4352"/>
    <w:rsid w:val="009F49FA"/>
    <w:rsid w:val="009F4A5C"/>
    <w:rsid w:val="009F4D7B"/>
    <w:rsid w:val="009F5117"/>
    <w:rsid w:val="009F56AC"/>
    <w:rsid w:val="009F65DE"/>
    <w:rsid w:val="009F66CB"/>
    <w:rsid w:val="00A01A38"/>
    <w:rsid w:val="00A01C4A"/>
    <w:rsid w:val="00A031C9"/>
    <w:rsid w:val="00A032D4"/>
    <w:rsid w:val="00A04510"/>
    <w:rsid w:val="00A05B5F"/>
    <w:rsid w:val="00A06828"/>
    <w:rsid w:val="00A068C3"/>
    <w:rsid w:val="00A06A76"/>
    <w:rsid w:val="00A073D6"/>
    <w:rsid w:val="00A07625"/>
    <w:rsid w:val="00A1012D"/>
    <w:rsid w:val="00A106BB"/>
    <w:rsid w:val="00A11D2F"/>
    <w:rsid w:val="00A11E8D"/>
    <w:rsid w:val="00A128A1"/>
    <w:rsid w:val="00A130AA"/>
    <w:rsid w:val="00A15A44"/>
    <w:rsid w:val="00A15E70"/>
    <w:rsid w:val="00A15F6E"/>
    <w:rsid w:val="00A16DD8"/>
    <w:rsid w:val="00A16FB5"/>
    <w:rsid w:val="00A170A1"/>
    <w:rsid w:val="00A174C5"/>
    <w:rsid w:val="00A17D0B"/>
    <w:rsid w:val="00A17DDB"/>
    <w:rsid w:val="00A2186A"/>
    <w:rsid w:val="00A21A43"/>
    <w:rsid w:val="00A21FC7"/>
    <w:rsid w:val="00A2219E"/>
    <w:rsid w:val="00A23394"/>
    <w:rsid w:val="00A23909"/>
    <w:rsid w:val="00A24342"/>
    <w:rsid w:val="00A24935"/>
    <w:rsid w:val="00A2541A"/>
    <w:rsid w:val="00A259EC"/>
    <w:rsid w:val="00A25E14"/>
    <w:rsid w:val="00A26990"/>
    <w:rsid w:val="00A26E95"/>
    <w:rsid w:val="00A272C3"/>
    <w:rsid w:val="00A276A3"/>
    <w:rsid w:val="00A303D0"/>
    <w:rsid w:val="00A31277"/>
    <w:rsid w:val="00A31339"/>
    <w:rsid w:val="00A31CD3"/>
    <w:rsid w:val="00A3309B"/>
    <w:rsid w:val="00A33518"/>
    <w:rsid w:val="00A338A7"/>
    <w:rsid w:val="00A33CC0"/>
    <w:rsid w:val="00A3442F"/>
    <w:rsid w:val="00A3510A"/>
    <w:rsid w:val="00A352F6"/>
    <w:rsid w:val="00A36202"/>
    <w:rsid w:val="00A36530"/>
    <w:rsid w:val="00A3709C"/>
    <w:rsid w:val="00A378A2"/>
    <w:rsid w:val="00A4008A"/>
    <w:rsid w:val="00A407A6"/>
    <w:rsid w:val="00A4146E"/>
    <w:rsid w:val="00A41D6F"/>
    <w:rsid w:val="00A423A3"/>
    <w:rsid w:val="00A43151"/>
    <w:rsid w:val="00A43635"/>
    <w:rsid w:val="00A43953"/>
    <w:rsid w:val="00A441F7"/>
    <w:rsid w:val="00A45013"/>
    <w:rsid w:val="00A450E3"/>
    <w:rsid w:val="00A45329"/>
    <w:rsid w:val="00A45412"/>
    <w:rsid w:val="00A45CEE"/>
    <w:rsid w:val="00A45F19"/>
    <w:rsid w:val="00A464E8"/>
    <w:rsid w:val="00A474AA"/>
    <w:rsid w:val="00A51442"/>
    <w:rsid w:val="00A51498"/>
    <w:rsid w:val="00A52E57"/>
    <w:rsid w:val="00A54ABB"/>
    <w:rsid w:val="00A54B5E"/>
    <w:rsid w:val="00A55233"/>
    <w:rsid w:val="00A564F9"/>
    <w:rsid w:val="00A565CC"/>
    <w:rsid w:val="00A57113"/>
    <w:rsid w:val="00A57B4E"/>
    <w:rsid w:val="00A5F39B"/>
    <w:rsid w:val="00A601FA"/>
    <w:rsid w:val="00A608E7"/>
    <w:rsid w:val="00A609F5"/>
    <w:rsid w:val="00A6119F"/>
    <w:rsid w:val="00A6200B"/>
    <w:rsid w:val="00A62995"/>
    <w:rsid w:val="00A62A2E"/>
    <w:rsid w:val="00A62E46"/>
    <w:rsid w:val="00A63510"/>
    <w:rsid w:val="00A63CFA"/>
    <w:rsid w:val="00A63DC8"/>
    <w:rsid w:val="00A6417E"/>
    <w:rsid w:val="00A6438D"/>
    <w:rsid w:val="00A668F1"/>
    <w:rsid w:val="00A66A68"/>
    <w:rsid w:val="00A66AB6"/>
    <w:rsid w:val="00A66CB1"/>
    <w:rsid w:val="00A67BEF"/>
    <w:rsid w:val="00A67D6C"/>
    <w:rsid w:val="00A70263"/>
    <w:rsid w:val="00A709F0"/>
    <w:rsid w:val="00A70AF8"/>
    <w:rsid w:val="00A723D7"/>
    <w:rsid w:val="00A72527"/>
    <w:rsid w:val="00A7310C"/>
    <w:rsid w:val="00A7330B"/>
    <w:rsid w:val="00A73598"/>
    <w:rsid w:val="00A742B2"/>
    <w:rsid w:val="00A745C3"/>
    <w:rsid w:val="00A75223"/>
    <w:rsid w:val="00A758D4"/>
    <w:rsid w:val="00A75DB8"/>
    <w:rsid w:val="00A7663F"/>
    <w:rsid w:val="00A77D7A"/>
    <w:rsid w:val="00A77FFC"/>
    <w:rsid w:val="00A8089E"/>
    <w:rsid w:val="00A810F4"/>
    <w:rsid w:val="00A81350"/>
    <w:rsid w:val="00A8171F"/>
    <w:rsid w:val="00A82FB2"/>
    <w:rsid w:val="00A84031"/>
    <w:rsid w:val="00A84351"/>
    <w:rsid w:val="00A84928"/>
    <w:rsid w:val="00A84E88"/>
    <w:rsid w:val="00A86948"/>
    <w:rsid w:val="00A86C55"/>
    <w:rsid w:val="00A87313"/>
    <w:rsid w:val="00A90438"/>
    <w:rsid w:val="00A906C1"/>
    <w:rsid w:val="00A90994"/>
    <w:rsid w:val="00A91986"/>
    <w:rsid w:val="00A92438"/>
    <w:rsid w:val="00A92483"/>
    <w:rsid w:val="00A92D66"/>
    <w:rsid w:val="00A935D2"/>
    <w:rsid w:val="00A93E15"/>
    <w:rsid w:val="00A93EA4"/>
    <w:rsid w:val="00A94299"/>
    <w:rsid w:val="00A942B1"/>
    <w:rsid w:val="00A94D50"/>
    <w:rsid w:val="00A94E4E"/>
    <w:rsid w:val="00A94F91"/>
    <w:rsid w:val="00A9578F"/>
    <w:rsid w:val="00A960E6"/>
    <w:rsid w:val="00A96868"/>
    <w:rsid w:val="00A97196"/>
    <w:rsid w:val="00A9796E"/>
    <w:rsid w:val="00A97EA5"/>
    <w:rsid w:val="00AA0DA9"/>
    <w:rsid w:val="00AA0E95"/>
    <w:rsid w:val="00AA0EAF"/>
    <w:rsid w:val="00AA13AE"/>
    <w:rsid w:val="00AA1D2A"/>
    <w:rsid w:val="00AA4C81"/>
    <w:rsid w:val="00AA54D5"/>
    <w:rsid w:val="00AA6871"/>
    <w:rsid w:val="00AA6909"/>
    <w:rsid w:val="00AB06E6"/>
    <w:rsid w:val="00AB0A11"/>
    <w:rsid w:val="00AB11AD"/>
    <w:rsid w:val="00AB13CC"/>
    <w:rsid w:val="00AB1B82"/>
    <w:rsid w:val="00AB2683"/>
    <w:rsid w:val="00AB2C59"/>
    <w:rsid w:val="00AB3F97"/>
    <w:rsid w:val="00AB4065"/>
    <w:rsid w:val="00AB40C3"/>
    <w:rsid w:val="00AB48E8"/>
    <w:rsid w:val="00AB52D3"/>
    <w:rsid w:val="00AB6235"/>
    <w:rsid w:val="00AB6636"/>
    <w:rsid w:val="00AB7B4E"/>
    <w:rsid w:val="00ABC791"/>
    <w:rsid w:val="00AC07D4"/>
    <w:rsid w:val="00AC2428"/>
    <w:rsid w:val="00AC2992"/>
    <w:rsid w:val="00AC3051"/>
    <w:rsid w:val="00AC316A"/>
    <w:rsid w:val="00AC3C23"/>
    <w:rsid w:val="00AC541E"/>
    <w:rsid w:val="00AC6D2A"/>
    <w:rsid w:val="00AC7B1D"/>
    <w:rsid w:val="00AD1413"/>
    <w:rsid w:val="00AD1A1F"/>
    <w:rsid w:val="00AD1D73"/>
    <w:rsid w:val="00AD25A9"/>
    <w:rsid w:val="00AD2804"/>
    <w:rsid w:val="00AD2AB0"/>
    <w:rsid w:val="00AD2FFA"/>
    <w:rsid w:val="00AD361D"/>
    <w:rsid w:val="00AD40BF"/>
    <w:rsid w:val="00AD47C3"/>
    <w:rsid w:val="00AD4E25"/>
    <w:rsid w:val="00AD6E06"/>
    <w:rsid w:val="00AD6F32"/>
    <w:rsid w:val="00AD71B3"/>
    <w:rsid w:val="00AE05B2"/>
    <w:rsid w:val="00AE0D10"/>
    <w:rsid w:val="00AE0E53"/>
    <w:rsid w:val="00AE1530"/>
    <w:rsid w:val="00AE3535"/>
    <w:rsid w:val="00AE5538"/>
    <w:rsid w:val="00AE7109"/>
    <w:rsid w:val="00AE737D"/>
    <w:rsid w:val="00AE74CC"/>
    <w:rsid w:val="00AE759F"/>
    <w:rsid w:val="00AE7B49"/>
    <w:rsid w:val="00AE7DB3"/>
    <w:rsid w:val="00AF04FA"/>
    <w:rsid w:val="00AF0BB2"/>
    <w:rsid w:val="00AF14B2"/>
    <w:rsid w:val="00AF17BD"/>
    <w:rsid w:val="00AF1DB1"/>
    <w:rsid w:val="00AF3B19"/>
    <w:rsid w:val="00AF3B34"/>
    <w:rsid w:val="00AF3D1E"/>
    <w:rsid w:val="00AF3FF0"/>
    <w:rsid w:val="00AF410A"/>
    <w:rsid w:val="00AF4198"/>
    <w:rsid w:val="00AF5044"/>
    <w:rsid w:val="00AF51F5"/>
    <w:rsid w:val="00AF539F"/>
    <w:rsid w:val="00AF5462"/>
    <w:rsid w:val="00AF54A7"/>
    <w:rsid w:val="00AF6711"/>
    <w:rsid w:val="00AF6913"/>
    <w:rsid w:val="00AF6EB3"/>
    <w:rsid w:val="00AF706B"/>
    <w:rsid w:val="00B00142"/>
    <w:rsid w:val="00B0022A"/>
    <w:rsid w:val="00B009E5"/>
    <w:rsid w:val="00B00BEB"/>
    <w:rsid w:val="00B00EC1"/>
    <w:rsid w:val="00B01036"/>
    <w:rsid w:val="00B01596"/>
    <w:rsid w:val="00B033B0"/>
    <w:rsid w:val="00B03732"/>
    <w:rsid w:val="00B040BA"/>
    <w:rsid w:val="00B04534"/>
    <w:rsid w:val="00B04C2C"/>
    <w:rsid w:val="00B054A3"/>
    <w:rsid w:val="00B063DB"/>
    <w:rsid w:val="00B06423"/>
    <w:rsid w:val="00B06C80"/>
    <w:rsid w:val="00B07E65"/>
    <w:rsid w:val="00B10CED"/>
    <w:rsid w:val="00B12859"/>
    <w:rsid w:val="00B1459D"/>
    <w:rsid w:val="00B15198"/>
    <w:rsid w:val="00B155A7"/>
    <w:rsid w:val="00B1795A"/>
    <w:rsid w:val="00B20C38"/>
    <w:rsid w:val="00B20E39"/>
    <w:rsid w:val="00B218AD"/>
    <w:rsid w:val="00B21936"/>
    <w:rsid w:val="00B21962"/>
    <w:rsid w:val="00B21FFB"/>
    <w:rsid w:val="00B22297"/>
    <w:rsid w:val="00B22C66"/>
    <w:rsid w:val="00B230BC"/>
    <w:rsid w:val="00B23891"/>
    <w:rsid w:val="00B23A29"/>
    <w:rsid w:val="00B24458"/>
    <w:rsid w:val="00B24D5E"/>
    <w:rsid w:val="00B25293"/>
    <w:rsid w:val="00B25A6E"/>
    <w:rsid w:val="00B260A7"/>
    <w:rsid w:val="00B265FD"/>
    <w:rsid w:val="00B26905"/>
    <w:rsid w:val="00B26C7B"/>
    <w:rsid w:val="00B26CF3"/>
    <w:rsid w:val="00B30ACF"/>
    <w:rsid w:val="00B31BCD"/>
    <w:rsid w:val="00B321E5"/>
    <w:rsid w:val="00B3245E"/>
    <w:rsid w:val="00B32EEE"/>
    <w:rsid w:val="00B3330B"/>
    <w:rsid w:val="00B3373F"/>
    <w:rsid w:val="00B347B9"/>
    <w:rsid w:val="00B34ACA"/>
    <w:rsid w:val="00B35331"/>
    <w:rsid w:val="00B3560D"/>
    <w:rsid w:val="00B366B7"/>
    <w:rsid w:val="00B36A93"/>
    <w:rsid w:val="00B37201"/>
    <w:rsid w:val="00B404AC"/>
    <w:rsid w:val="00B409FC"/>
    <w:rsid w:val="00B40ADB"/>
    <w:rsid w:val="00B410B5"/>
    <w:rsid w:val="00B41D09"/>
    <w:rsid w:val="00B42538"/>
    <w:rsid w:val="00B42AFE"/>
    <w:rsid w:val="00B444EA"/>
    <w:rsid w:val="00B447C8"/>
    <w:rsid w:val="00B450B7"/>
    <w:rsid w:val="00B452D7"/>
    <w:rsid w:val="00B46678"/>
    <w:rsid w:val="00B46BD7"/>
    <w:rsid w:val="00B47293"/>
    <w:rsid w:val="00B47B00"/>
    <w:rsid w:val="00B50603"/>
    <w:rsid w:val="00B51251"/>
    <w:rsid w:val="00B5197F"/>
    <w:rsid w:val="00B51D44"/>
    <w:rsid w:val="00B5211F"/>
    <w:rsid w:val="00B529FA"/>
    <w:rsid w:val="00B529FC"/>
    <w:rsid w:val="00B531DE"/>
    <w:rsid w:val="00B543A2"/>
    <w:rsid w:val="00B543F4"/>
    <w:rsid w:val="00B54B69"/>
    <w:rsid w:val="00B54C05"/>
    <w:rsid w:val="00B557DA"/>
    <w:rsid w:val="00B55A61"/>
    <w:rsid w:val="00B55B02"/>
    <w:rsid w:val="00B56BDD"/>
    <w:rsid w:val="00B56F9A"/>
    <w:rsid w:val="00B576C7"/>
    <w:rsid w:val="00B57F0D"/>
    <w:rsid w:val="00B60238"/>
    <w:rsid w:val="00B6145B"/>
    <w:rsid w:val="00B61A14"/>
    <w:rsid w:val="00B63AFE"/>
    <w:rsid w:val="00B6423A"/>
    <w:rsid w:val="00B65047"/>
    <w:rsid w:val="00B65717"/>
    <w:rsid w:val="00B65FD1"/>
    <w:rsid w:val="00B664F0"/>
    <w:rsid w:val="00B6670F"/>
    <w:rsid w:val="00B667C5"/>
    <w:rsid w:val="00B669EC"/>
    <w:rsid w:val="00B66A12"/>
    <w:rsid w:val="00B6703B"/>
    <w:rsid w:val="00B6732A"/>
    <w:rsid w:val="00B706E6"/>
    <w:rsid w:val="00B70759"/>
    <w:rsid w:val="00B70C45"/>
    <w:rsid w:val="00B70C4D"/>
    <w:rsid w:val="00B717EB"/>
    <w:rsid w:val="00B71BC5"/>
    <w:rsid w:val="00B724BD"/>
    <w:rsid w:val="00B72560"/>
    <w:rsid w:val="00B729D2"/>
    <w:rsid w:val="00B73057"/>
    <w:rsid w:val="00B73909"/>
    <w:rsid w:val="00B75700"/>
    <w:rsid w:val="00B75D2C"/>
    <w:rsid w:val="00B75DC7"/>
    <w:rsid w:val="00B764DB"/>
    <w:rsid w:val="00B7707A"/>
    <w:rsid w:val="00B80550"/>
    <w:rsid w:val="00B80CF1"/>
    <w:rsid w:val="00B80DB6"/>
    <w:rsid w:val="00B81711"/>
    <w:rsid w:val="00B820BB"/>
    <w:rsid w:val="00B83056"/>
    <w:rsid w:val="00B83FB7"/>
    <w:rsid w:val="00B844BD"/>
    <w:rsid w:val="00B848F1"/>
    <w:rsid w:val="00B849F3"/>
    <w:rsid w:val="00B84A28"/>
    <w:rsid w:val="00B8524F"/>
    <w:rsid w:val="00B85B5D"/>
    <w:rsid w:val="00B86A43"/>
    <w:rsid w:val="00B86AD0"/>
    <w:rsid w:val="00B86B1B"/>
    <w:rsid w:val="00B875A1"/>
    <w:rsid w:val="00B87E8B"/>
    <w:rsid w:val="00B9020B"/>
    <w:rsid w:val="00B90667"/>
    <w:rsid w:val="00B91542"/>
    <w:rsid w:val="00B91D84"/>
    <w:rsid w:val="00B92522"/>
    <w:rsid w:val="00B932B2"/>
    <w:rsid w:val="00B93E7E"/>
    <w:rsid w:val="00B948D4"/>
    <w:rsid w:val="00B95995"/>
    <w:rsid w:val="00B965D1"/>
    <w:rsid w:val="00B9669B"/>
    <w:rsid w:val="00B97840"/>
    <w:rsid w:val="00BA1224"/>
    <w:rsid w:val="00BA202D"/>
    <w:rsid w:val="00BA208E"/>
    <w:rsid w:val="00BA2E0C"/>
    <w:rsid w:val="00BA3D67"/>
    <w:rsid w:val="00BA4203"/>
    <w:rsid w:val="00BA4224"/>
    <w:rsid w:val="00BA45DB"/>
    <w:rsid w:val="00BA5854"/>
    <w:rsid w:val="00BA5D78"/>
    <w:rsid w:val="00BA608B"/>
    <w:rsid w:val="00BA717F"/>
    <w:rsid w:val="00BB0D45"/>
    <w:rsid w:val="00BB144D"/>
    <w:rsid w:val="00BB290C"/>
    <w:rsid w:val="00BB312E"/>
    <w:rsid w:val="00BB37D4"/>
    <w:rsid w:val="00BB38B4"/>
    <w:rsid w:val="00BB45F2"/>
    <w:rsid w:val="00BB4CB9"/>
    <w:rsid w:val="00BB5193"/>
    <w:rsid w:val="00BB6910"/>
    <w:rsid w:val="00BB6C13"/>
    <w:rsid w:val="00BB7642"/>
    <w:rsid w:val="00BC06E3"/>
    <w:rsid w:val="00BC0B63"/>
    <w:rsid w:val="00BC110E"/>
    <w:rsid w:val="00BC13A9"/>
    <w:rsid w:val="00BC1773"/>
    <w:rsid w:val="00BC17CC"/>
    <w:rsid w:val="00BC2D27"/>
    <w:rsid w:val="00BC5E91"/>
    <w:rsid w:val="00BC5FA8"/>
    <w:rsid w:val="00BC64CE"/>
    <w:rsid w:val="00BC69E2"/>
    <w:rsid w:val="00BC6B60"/>
    <w:rsid w:val="00BC6D00"/>
    <w:rsid w:val="00BCBF13"/>
    <w:rsid w:val="00BD022D"/>
    <w:rsid w:val="00BD285B"/>
    <w:rsid w:val="00BD3223"/>
    <w:rsid w:val="00BD4F5E"/>
    <w:rsid w:val="00BD57DF"/>
    <w:rsid w:val="00BD6A34"/>
    <w:rsid w:val="00BD78DD"/>
    <w:rsid w:val="00BE09DF"/>
    <w:rsid w:val="00BE0BF6"/>
    <w:rsid w:val="00BE1142"/>
    <w:rsid w:val="00BE162B"/>
    <w:rsid w:val="00BE1829"/>
    <w:rsid w:val="00BE1847"/>
    <w:rsid w:val="00BE2902"/>
    <w:rsid w:val="00BE2FAA"/>
    <w:rsid w:val="00BE356C"/>
    <w:rsid w:val="00BE3824"/>
    <w:rsid w:val="00BE4220"/>
    <w:rsid w:val="00BE455C"/>
    <w:rsid w:val="00BE569F"/>
    <w:rsid w:val="00BE57E3"/>
    <w:rsid w:val="00BE7487"/>
    <w:rsid w:val="00BE770A"/>
    <w:rsid w:val="00BE8F89"/>
    <w:rsid w:val="00BEDD98"/>
    <w:rsid w:val="00BF03CD"/>
    <w:rsid w:val="00BF0A5D"/>
    <w:rsid w:val="00BF100E"/>
    <w:rsid w:val="00BF1342"/>
    <w:rsid w:val="00BF154B"/>
    <w:rsid w:val="00BF22E0"/>
    <w:rsid w:val="00BF2DC9"/>
    <w:rsid w:val="00BF3953"/>
    <w:rsid w:val="00BF3BD3"/>
    <w:rsid w:val="00BF4B69"/>
    <w:rsid w:val="00BF5066"/>
    <w:rsid w:val="00BF5A15"/>
    <w:rsid w:val="00BF5DCA"/>
    <w:rsid w:val="00BF5E88"/>
    <w:rsid w:val="00BF5EB7"/>
    <w:rsid w:val="00BF7064"/>
    <w:rsid w:val="00BF7162"/>
    <w:rsid w:val="00C00A77"/>
    <w:rsid w:val="00C021DA"/>
    <w:rsid w:val="00C02933"/>
    <w:rsid w:val="00C029FB"/>
    <w:rsid w:val="00C02C65"/>
    <w:rsid w:val="00C02CAE"/>
    <w:rsid w:val="00C02F4B"/>
    <w:rsid w:val="00C0324D"/>
    <w:rsid w:val="00C032B6"/>
    <w:rsid w:val="00C03EFE"/>
    <w:rsid w:val="00C04AF4"/>
    <w:rsid w:val="00C05F97"/>
    <w:rsid w:val="00C07323"/>
    <w:rsid w:val="00C07F7F"/>
    <w:rsid w:val="00C0DA7C"/>
    <w:rsid w:val="00C10F88"/>
    <w:rsid w:val="00C11295"/>
    <w:rsid w:val="00C1165A"/>
    <w:rsid w:val="00C118F3"/>
    <w:rsid w:val="00C11A51"/>
    <w:rsid w:val="00C1213E"/>
    <w:rsid w:val="00C12E4F"/>
    <w:rsid w:val="00C13669"/>
    <w:rsid w:val="00C14B86"/>
    <w:rsid w:val="00C16BDF"/>
    <w:rsid w:val="00C175B2"/>
    <w:rsid w:val="00C179CD"/>
    <w:rsid w:val="00C17DA0"/>
    <w:rsid w:val="00C18307"/>
    <w:rsid w:val="00C20728"/>
    <w:rsid w:val="00C21752"/>
    <w:rsid w:val="00C21F61"/>
    <w:rsid w:val="00C23608"/>
    <w:rsid w:val="00C23C6B"/>
    <w:rsid w:val="00C257F6"/>
    <w:rsid w:val="00C25F5D"/>
    <w:rsid w:val="00C25F8C"/>
    <w:rsid w:val="00C263ED"/>
    <w:rsid w:val="00C272D1"/>
    <w:rsid w:val="00C30976"/>
    <w:rsid w:val="00C3108A"/>
    <w:rsid w:val="00C31092"/>
    <w:rsid w:val="00C312B4"/>
    <w:rsid w:val="00C31425"/>
    <w:rsid w:val="00C317DB"/>
    <w:rsid w:val="00C31CC8"/>
    <w:rsid w:val="00C32FA3"/>
    <w:rsid w:val="00C33953"/>
    <w:rsid w:val="00C342D9"/>
    <w:rsid w:val="00C34A04"/>
    <w:rsid w:val="00C354F6"/>
    <w:rsid w:val="00C40E83"/>
    <w:rsid w:val="00C4116B"/>
    <w:rsid w:val="00C41574"/>
    <w:rsid w:val="00C4287A"/>
    <w:rsid w:val="00C44614"/>
    <w:rsid w:val="00C44721"/>
    <w:rsid w:val="00C44D9C"/>
    <w:rsid w:val="00C45697"/>
    <w:rsid w:val="00C4577B"/>
    <w:rsid w:val="00C45ED6"/>
    <w:rsid w:val="00C47257"/>
    <w:rsid w:val="00C500A2"/>
    <w:rsid w:val="00C50286"/>
    <w:rsid w:val="00C50B1C"/>
    <w:rsid w:val="00C52FFB"/>
    <w:rsid w:val="00C5408A"/>
    <w:rsid w:val="00C54274"/>
    <w:rsid w:val="00C5500F"/>
    <w:rsid w:val="00C557FC"/>
    <w:rsid w:val="00C56D54"/>
    <w:rsid w:val="00C56DF9"/>
    <w:rsid w:val="00C57B62"/>
    <w:rsid w:val="00C57F4B"/>
    <w:rsid w:val="00C6046E"/>
    <w:rsid w:val="00C6288D"/>
    <w:rsid w:val="00C64F46"/>
    <w:rsid w:val="00C6541D"/>
    <w:rsid w:val="00C655FA"/>
    <w:rsid w:val="00C65A8C"/>
    <w:rsid w:val="00C65B6F"/>
    <w:rsid w:val="00C663FC"/>
    <w:rsid w:val="00C671F1"/>
    <w:rsid w:val="00C6764B"/>
    <w:rsid w:val="00C678AC"/>
    <w:rsid w:val="00C701B2"/>
    <w:rsid w:val="00C709A0"/>
    <w:rsid w:val="00C711BC"/>
    <w:rsid w:val="00C71476"/>
    <w:rsid w:val="00C71DCE"/>
    <w:rsid w:val="00C72295"/>
    <w:rsid w:val="00C7346C"/>
    <w:rsid w:val="00C74502"/>
    <w:rsid w:val="00C7465F"/>
    <w:rsid w:val="00C746AE"/>
    <w:rsid w:val="00C74F7E"/>
    <w:rsid w:val="00C75003"/>
    <w:rsid w:val="00C75335"/>
    <w:rsid w:val="00C75845"/>
    <w:rsid w:val="00C7588E"/>
    <w:rsid w:val="00C76718"/>
    <w:rsid w:val="00C76B41"/>
    <w:rsid w:val="00C77814"/>
    <w:rsid w:val="00C7789E"/>
    <w:rsid w:val="00C7C982"/>
    <w:rsid w:val="00C812E2"/>
    <w:rsid w:val="00C81C77"/>
    <w:rsid w:val="00C82189"/>
    <w:rsid w:val="00C82C39"/>
    <w:rsid w:val="00C8312D"/>
    <w:rsid w:val="00C83174"/>
    <w:rsid w:val="00C840CE"/>
    <w:rsid w:val="00C845B4"/>
    <w:rsid w:val="00C86DC2"/>
    <w:rsid w:val="00C8776A"/>
    <w:rsid w:val="00C8788E"/>
    <w:rsid w:val="00C914DC"/>
    <w:rsid w:val="00C91903"/>
    <w:rsid w:val="00C926EE"/>
    <w:rsid w:val="00C92794"/>
    <w:rsid w:val="00C95ED6"/>
    <w:rsid w:val="00C969C5"/>
    <w:rsid w:val="00C96E9A"/>
    <w:rsid w:val="00C97233"/>
    <w:rsid w:val="00C973E2"/>
    <w:rsid w:val="00C976AF"/>
    <w:rsid w:val="00CA02A2"/>
    <w:rsid w:val="00CA051B"/>
    <w:rsid w:val="00CA060A"/>
    <w:rsid w:val="00CA0807"/>
    <w:rsid w:val="00CA31BA"/>
    <w:rsid w:val="00CA3309"/>
    <w:rsid w:val="00CA4E60"/>
    <w:rsid w:val="00CA4E92"/>
    <w:rsid w:val="00CA5060"/>
    <w:rsid w:val="00CA51A1"/>
    <w:rsid w:val="00CA52B3"/>
    <w:rsid w:val="00CA52D5"/>
    <w:rsid w:val="00CA60F4"/>
    <w:rsid w:val="00CA6653"/>
    <w:rsid w:val="00CA671B"/>
    <w:rsid w:val="00CA6789"/>
    <w:rsid w:val="00CA7171"/>
    <w:rsid w:val="00CB0203"/>
    <w:rsid w:val="00CB0590"/>
    <w:rsid w:val="00CB0E22"/>
    <w:rsid w:val="00CB10D2"/>
    <w:rsid w:val="00CB29B3"/>
    <w:rsid w:val="00CB4658"/>
    <w:rsid w:val="00CB48A5"/>
    <w:rsid w:val="00CB52A0"/>
    <w:rsid w:val="00CB54A8"/>
    <w:rsid w:val="00CB573A"/>
    <w:rsid w:val="00CB5841"/>
    <w:rsid w:val="00CB78E9"/>
    <w:rsid w:val="00CC0272"/>
    <w:rsid w:val="00CC16E2"/>
    <w:rsid w:val="00CC179F"/>
    <w:rsid w:val="00CC2764"/>
    <w:rsid w:val="00CC2882"/>
    <w:rsid w:val="00CC3D61"/>
    <w:rsid w:val="00CC4A15"/>
    <w:rsid w:val="00CC5230"/>
    <w:rsid w:val="00CC561F"/>
    <w:rsid w:val="00CC5A03"/>
    <w:rsid w:val="00CC5D67"/>
    <w:rsid w:val="00CC61F4"/>
    <w:rsid w:val="00CC752E"/>
    <w:rsid w:val="00CC76F0"/>
    <w:rsid w:val="00CC7F9B"/>
    <w:rsid w:val="00CCD9B3"/>
    <w:rsid w:val="00CD026F"/>
    <w:rsid w:val="00CD07F3"/>
    <w:rsid w:val="00CD0D17"/>
    <w:rsid w:val="00CD0DE1"/>
    <w:rsid w:val="00CD24E4"/>
    <w:rsid w:val="00CD2B9F"/>
    <w:rsid w:val="00CD2DCE"/>
    <w:rsid w:val="00CD3449"/>
    <w:rsid w:val="00CD39C9"/>
    <w:rsid w:val="00CD3F98"/>
    <w:rsid w:val="00CD42ED"/>
    <w:rsid w:val="00CD47A7"/>
    <w:rsid w:val="00CD5623"/>
    <w:rsid w:val="00CD56BA"/>
    <w:rsid w:val="00CD6ACD"/>
    <w:rsid w:val="00CD6BE2"/>
    <w:rsid w:val="00CD70E0"/>
    <w:rsid w:val="00CE055B"/>
    <w:rsid w:val="00CE078A"/>
    <w:rsid w:val="00CE0CF4"/>
    <w:rsid w:val="00CE0FBF"/>
    <w:rsid w:val="00CE34E2"/>
    <w:rsid w:val="00CE3E01"/>
    <w:rsid w:val="00CE4C11"/>
    <w:rsid w:val="00CE55DA"/>
    <w:rsid w:val="00CE5DCE"/>
    <w:rsid w:val="00CE643B"/>
    <w:rsid w:val="00CE6A2D"/>
    <w:rsid w:val="00CE6A74"/>
    <w:rsid w:val="00CE6BC9"/>
    <w:rsid w:val="00CE6EA7"/>
    <w:rsid w:val="00CE835F"/>
    <w:rsid w:val="00CEA48F"/>
    <w:rsid w:val="00CF00A5"/>
    <w:rsid w:val="00CF12BE"/>
    <w:rsid w:val="00CF1C7B"/>
    <w:rsid w:val="00CF27F2"/>
    <w:rsid w:val="00CF2CDE"/>
    <w:rsid w:val="00CF30D5"/>
    <w:rsid w:val="00CF37B3"/>
    <w:rsid w:val="00CF3AB4"/>
    <w:rsid w:val="00CF6ED1"/>
    <w:rsid w:val="00CF7996"/>
    <w:rsid w:val="00CF79B6"/>
    <w:rsid w:val="00CF7B8E"/>
    <w:rsid w:val="00D000F7"/>
    <w:rsid w:val="00D0058F"/>
    <w:rsid w:val="00D00690"/>
    <w:rsid w:val="00D00AB1"/>
    <w:rsid w:val="00D00BF2"/>
    <w:rsid w:val="00D01346"/>
    <w:rsid w:val="00D01D3C"/>
    <w:rsid w:val="00D031CE"/>
    <w:rsid w:val="00D03D8E"/>
    <w:rsid w:val="00D03E1E"/>
    <w:rsid w:val="00D04179"/>
    <w:rsid w:val="00D0452D"/>
    <w:rsid w:val="00D04E5F"/>
    <w:rsid w:val="00D04E8D"/>
    <w:rsid w:val="00D04FF8"/>
    <w:rsid w:val="00D05080"/>
    <w:rsid w:val="00D056AB"/>
    <w:rsid w:val="00D059EC"/>
    <w:rsid w:val="00D05A46"/>
    <w:rsid w:val="00D0678E"/>
    <w:rsid w:val="00D06D94"/>
    <w:rsid w:val="00D07AF0"/>
    <w:rsid w:val="00D07D69"/>
    <w:rsid w:val="00D103D0"/>
    <w:rsid w:val="00D10CEE"/>
    <w:rsid w:val="00D10E98"/>
    <w:rsid w:val="00D130CA"/>
    <w:rsid w:val="00D13ADE"/>
    <w:rsid w:val="00D14C3D"/>
    <w:rsid w:val="00D16606"/>
    <w:rsid w:val="00D1696E"/>
    <w:rsid w:val="00D16A24"/>
    <w:rsid w:val="00D175EF"/>
    <w:rsid w:val="00D1A653"/>
    <w:rsid w:val="00D20631"/>
    <w:rsid w:val="00D21A1F"/>
    <w:rsid w:val="00D23C5D"/>
    <w:rsid w:val="00D2403C"/>
    <w:rsid w:val="00D24CDD"/>
    <w:rsid w:val="00D25461"/>
    <w:rsid w:val="00D26BD3"/>
    <w:rsid w:val="00D26E11"/>
    <w:rsid w:val="00D26F20"/>
    <w:rsid w:val="00D270F1"/>
    <w:rsid w:val="00D27205"/>
    <w:rsid w:val="00D27A6F"/>
    <w:rsid w:val="00D27C46"/>
    <w:rsid w:val="00D307A2"/>
    <w:rsid w:val="00D30B86"/>
    <w:rsid w:val="00D326D5"/>
    <w:rsid w:val="00D3335B"/>
    <w:rsid w:val="00D34233"/>
    <w:rsid w:val="00D34B3B"/>
    <w:rsid w:val="00D34BFF"/>
    <w:rsid w:val="00D34D7B"/>
    <w:rsid w:val="00D3599C"/>
    <w:rsid w:val="00D3601F"/>
    <w:rsid w:val="00D362FA"/>
    <w:rsid w:val="00D36A57"/>
    <w:rsid w:val="00D36DD9"/>
    <w:rsid w:val="00D373EB"/>
    <w:rsid w:val="00D374CE"/>
    <w:rsid w:val="00D37D6F"/>
    <w:rsid w:val="00D3E418"/>
    <w:rsid w:val="00D41C62"/>
    <w:rsid w:val="00D42984"/>
    <w:rsid w:val="00D4320D"/>
    <w:rsid w:val="00D432B6"/>
    <w:rsid w:val="00D44001"/>
    <w:rsid w:val="00D44C21"/>
    <w:rsid w:val="00D44E69"/>
    <w:rsid w:val="00D4511E"/>
    <w:rsid w:val="00D46037"/>
    <w:rsid w:val="00D46DAB"/>
    <w:rsid w:val="00D47657"/>
    <w:rsid w:val="00D477FE"/>
    <w:rsid w:val="00D47899"/>
    <w:rsid w:val="00D505CB"/>
    <w:rsid w:val="00D50C2C"/>
    <w:rsid w:val="00D50D23"/>
    <w:rsid w:val="00D50F2C"/>
    <w:rsid w:val="00D52934"/>
    <w:rsid w:val="00D52C7E"/>
    <w:rsid w:val="00D52DEB"/>
    <w:rsid w:val="00D53057"/>
    <w:rsid w:val="00D54CD8"/>
    <w:rsid w:val="00D554EA"/>
    <w:rsid w:val="00D55C76"/>
    <w:rsid w:val="00D55C9F"/>
    <w:rsid w:val="00D55D6C"/>
    <w:rsid w:val="00D55EDE"/>
    <w:rsid w:val="00D5687D"/>
    <w:rsid w:val="00D57125"/>
    <w:rsid w:val="00D57ACD"/>
    <w:rsid w:val="00D601A8"/>
    <w:rsid w:val="00D60B8A"/>
    <w:rsid w:val="00D6184F"/>
    <w:rsid w:val="00D61EC1"/>
    <w:rsid w:val="00D620EA"/>
    <w:rsid w:val="00D627D5"/>
    <w:rsid w:val="00D628F9"/>
    <w:rsid w:val="00D63A77"/>
    <w:rsid w:val="00D64E58"/>
    <w:rsid w:val="00D6546E"/>
    <w:rsid w:val="00D657E4"/>
    <w:rsid w:val="00D65F82"/>
    <w:rsid w:val="00D65FC8"/>
    <w:rsid w:val="00D66BFC"/>
    <w:rsid w:val="00D67F7C"/>
    <w:rsid w:val="00D7057E"/>
    <w:rsid w:val="00D723D7"/>
    <w:rsid w:val="00D72455"/>
    <w:rsid w:val="00D726EA"/>
    <w:rsid w:val="00D7311C"/>
    <w:rsid w:val="00D732D0"/>
    <w:rsid w:val="00D73302"/>
    <w:rsid w:val="00D73796"/>
    <w:rsid w:val="00D73B3F"/>
    <w:rsid w:val="00D747E3"/>
    <w:rsid w:val="00D74A49"/>
    <w:rsid w:val="00D757AA"/>
    <w:rsid w:val="00D75902"/>
    <w:rsid w:val="00D75CD6"/>
    <w:rsid w:val="00D769F3"/>
    <w:rsid w:val="00D76DCF"/>
    <w:rsid w:val="00D772D8"/>
    <w:rsid w:val="00D80C2B"/>
    <w:rsid w:val="00D81520"/>
    <w:rsid w:val="00D815AC"/>
    <w:rsid w:val="00D81CE2"/>
    <w:rsid w:val="00D81F2A"/>
    <w:rsid w:val="00D8231A"/>
    <w:rsid w:val="00D834EE"/>
    <w:rsid w:val="00D83BFB"/>
    <w:rsid w:val="00D849F7"/>
    <w:rsid w:val="00D84D6F"/>
    <w:rsid w:val="00D8536A"/>
    <w:rsid w:val="00D8567A"/>
    <w:rsid w:val="00D864A1"/>
    <w:rsid w:val="00D865EC"/>
    <w:rsid w:val="00D866F6"/>
    <w:rsid w:val="00D86A15"/>
    <w:rsid w:val="00D86E32"/>
    <w:rsid w:val="00D8727F"/>
    <w:rsid w:val="00D879DE"/>
    <w:rsid w:val="00D90A78"/>
    <w:rsid w:val="00D910BE"/>
    <w:rsid w:val="00D92D3D"/>
    <w:rsid w:val="00D934F7"/>
    <w:rsid w:val="00D9417E"/>
    <w:rsid w:val="00D94878"/>
    <w:rsid w:val="00D95B12"/>
    <w:rsid w:val="00D96F63"/>
    <w:rsid w:val="00D96FAF"/>
    <w:rsid w:val="00D99921"/>
    <w:rsid w:val="00D9A5B9"/>
    <w:rsid w:val="00DA0C6D"/>
    <w:rsid w:val="00DA1478"/>
    <w:rsid w:val="00DA24AD"/>
    <w:rsid w:val="00DA286B"/>
    <w:rsid w:val="00DA3F25"/>
    <w:rsid w:val="00DA4358"/>
    <w:rsid w:val="00DA4837"/>
    <w:rsid w:val="00DA4AE6"/>
    <w:rsid w:val="00DA4DC5"/>
    <w:rsid w:val="00DA5101"/>
    <w:rsid w:val="00DA5291"/>
    <w:rsid w:val="00DA53FF"/>
    <w:rsid w:val="00DA572F"/>
    <w:rsid w:val="00DA5ED2"/>
    <w:rsid w:val="00DA63CD"/>
    <w:rsid w:val="00DA6731"/>
    <w:rsid w:val="00DA67A2"/>
    <w:rsid w:val="00DA8435"/>
    <w:rsid w:val="00DB0072"/>
    <w:rsid w:val="00DB0129"/>
    <w:rsid w:val="00DB0290"/>
    <w:rsid w:val="00DB0C49"/>
    <w:rsid w:val="00DB1BA8"/>
    <w:rsid w:val="00DB21D3"/>
    <w:rsid w:val="00DB267A"/>
    <w:rsid w:val="00DB4291"/>
    <w:rsid w:val="00DB4365"/>
    <w:rsid w:val="00DB5423"/>
    <w:rsid w:val="00DB5CA0"/>
    <w:rsid w:val="00DB703D"/>
    <w:rsid w:val="00DB7CE7"/>
    <w:rsid w:val="00DC0A84"/>
    <w:rsid w:val="00DC1656"/>
    <w:rsid w:val="00DC24A9"/>
    <w:rsid w:val="00DC28BE"/>
    <w:rsid w:val="00DC2B46"/>
    <w:rsid w:val="00DC3711"/>
    <w:rsid w:val="00DC3D25"/>
    <w:rsid w:val="00DC5907"/>
    <w:rsid w:val="00DC69C3"/>
    <w:rsid w:val="00DC6E40"/>
    <w:rsid w:val="00DD08C8"/>
    <w:rsid w:val="00DD0A44"/>
    <w:rsid w:val="00DD15AD"/>
    <w:rsid w:val="00DD16C9"/>
    <w:rsid w:val="00DD1EF3"/>
    <w:rsid w:val="00DD23D4"/>
    <w:rsid w:val="00DD2626"/>
    <w:rsid w:val="00DD3DF6"/>
    <w:rsid w:val="00DD3E90"/>
    <w:rsid w:val="00DD480C"/>
    <w:rsid w:val="00DD569B"/>
    <w:rsid w:val="00DD5BB0"/>
    <w:rsid w:val="00DD60DC"/>
    <w:rsid w:val="00DD64AC"/>
    <w:rsid w:val="00DD6517"/>
    <w:rsid w:val="00DD7346"/>
    <w:rsid w:val="00DD75C5"/>
    <w:rsid w:val="00DE009C"/>
    <w:rsid w:val="00DE0638"/>
    <w:rsid w:val="00DE0ADB"/>
    <w:rsid w:val="00DE210A"/>
    <w:rsid w:val="00DE2408"/>
    <w:rsid w:val="00DE35C5"/>
    <w:rsid w:val="00DE377D"/>
    <w:rsid w:val="00DE3D8D"/>
    <w:rsid w:val="00DE4214"/>
    <w:rsid w:val="00DE464B"/>
    <w:rsid w:val="00DE46FE"/>
    <w:rsid w:val="00DE633A"/>
    <w:rsid w:val="00DED4BC"/>
    <w:rsid w:val="00DF05BC"/>
    <w:rsid w:val="00DF0C1A"/>
    <w:rsid w:val="00DF0D23"/>
    <w:rsid w:val="00DF14F2"/>
    <w:rsid w:val="00DF189C"/>
    <w:rsid w:val="00DF23B7"/>
    <w:rsid w:val="00DF2ADB"/>
    <w:rsid w:val="00DF2ADC"/>
    <w:rsid w:val="00DF3698"/>
    <w:rsid w:val="00DF46B9"/>
    <w:rsid w:val="00DF510D"/>
    <w:rsid w:val="00DF53A5"/>
    <w:rsid w:val="00DF5873"/>
    <w:rsid w:val="00DF617F"/>
    <w:rsid w:val="00DF63F2"/>
    <w:rsid w:val="00DF688D"/>
    <w:rsid w:val="00E001A3"/>
    <w:rsid w:val="00E01266"/>
    <w:rsid w:val="00E0127B"/>
    <w:rsid w:val="00E0140D"/>
    <w:rsid w:val="00E01B4F"/>
    <w:rsid w:val="00E021FE"/>
    <w:rsid w:val="00E024EE"/>
    <w:rsid w:val="00E03375"/>
    <w:rsid w:val="00E033F0"/>
    <w:rsid w:val="00E03FEB"/>
    <w:rsid w:val="00E04182"/>
    <w:rsid w:val="00E04306"/>
    <w:rsid w:val="00E04929"/>
    <w:rsid w:val="00E04F10"/>
    <w:rsid w:val="00E057D0"/>
    <w:rsid w:val="00E057D7"/>
    <w:rsid w:val="00E05A29"/>
    <w:rsid w:val="00E05B89"/>
    <w:rsid w:val="00E05F3E"/>
    <w:rsid w:val="00E067BE"/>
    <w:rsid w:val="00E06918"/>
    <w:rsid w:val="00E104B6"/>
    <w:rsid w:val="00E10918"/>
    <w:rsid w:val="00E136FA"/>
    <w:rsid w:val="00E13D5F"/>
    <w:rsid w:val="00E142CF"/>
    <w:rsid w:val="00E159C9"/>
    <w:rsid w:val="00E15A23"/>
    <w:rsid w:val="00E2006F"/>
    <w:rsid w:val="00E212D8"/>
    <w:rsid w:val="00E223B1"/>
    <w:rsid w:val="00E232D2"/>
    <w:rsid w:val="00E2500B"/>
    <w:rsid w:val="00E25318"/>
    <w:rsid w:val="00E259E1"/>
    <w:rsid w:val="00E25C3C"/>
    <w:rsid w:val="00E25ED6"/>
    <w:rsid w:val="00E25FC4"/>
    <w:rsid w:val="00E26387"/>
    <w:rsid w:val="00E263CD"/>
    <w:rsid w:val="00E269CD"/>
    <w:rsid w:val="00E26BFC"/>
    <w:rsid w:val="00E302D7"/>
    <w:rsid w:val="00E30312"/>
    <w:rsid w:val="00E30631"/>
    <w:rsid w:val="00E306DE"/>
    <w:rsid w:val="00E318E6"/>
    <w:rsid w:val="00E32DB4"/>
    <w:rsid w:val="00E33218"/>
    <w:rsid w:val="00E344A7"/>
    <w:rsid w:val="00E344C9"/>
    <w:rsid w:val="00E35B91"/>
    <w:rsid w:val="00E37490"/>
    <w:rsid w:val="00E37500"/>
    <w:rsid w:val="00E37BE3"/>
    <w:rsid w:val="00E3FA4C"/>
    <w:rsid w:val="00E401E2"/>
    <w:rsid w:val="00E40377"/>
    <w:rsid w:val="00E412F5"/>
    <w:rsid w:val="00E42F67"/>
    <w:rsid w:val="00E431FF"/>
    <w:rsid w:val="00E43356"/>
    <w:rsid w:val="00E43728"/>
    <w:rsid w:val="00E43FD5"/>
    <w:rsid w:val="00E4449A"/>
    <w:rsid w:val="00E44F22"/>
    <w:rsid w:val="00E45281"/>
    <w:rsid w:val="00E4599A"/>
    <w:rsid w:val="00E4600D"/>
    <w:rsid w:val="00E46BC3"/>
    <w:rsid w:val="00E47751"/>
    <w:rsid w:val="00E47929"/>
    <w:rsid w:val="00E4930D"/>
    <w:rsid w:val="00E50C90"/>
    <w:rsid w:val="00E51312"/>
    <w:rsid w:val="00E515D4"/>
    <w:rsid w:val="00E51823"/>
    <w:rsid w:val="00E51877"/>
    <w:rsid w:val="00E51D82"/>
    <w:rsid w:val="00E5313E"/>
    <w:rsid w:val="00E53C75"/>
    <w:rsid w:val="00E53D6D"/>
    <w:rsid w:val="00E53DE1"/>
    <w:rsid w:val="00E53EF2"/>
    <w:rsid w:val="00E54A88"/>
    <w:rsid w:val="00E54F16"/>
    <w:rsid w:val="00E55043"/>
    <w:rsid w:val="00E55C33"/>
    <w:rsid w:val="00E55E5B"/>
    <w:rsid w:val="00E56DB2"/>
    <w:rsid w:val="00E570D6"/>
    <w:rsid w:val="00E57A66"/>
    <w:rsid w:val="00E57D15"/>
    <w:rsid w:val="00E60266"/>
    <w:rsid w:val="00E61918"/>
    <w:rsid w:val="00E619A8"/>
    <w:rsid w:val="00E62403"/>
    <w:rsid w:val="00E630C9"/>
    <w:rsid w:val="00E63A95"/>
    <w:rsid w:val="00E63F4D"/>
    <w:rsid w:val="00E64644"/>
    <w:rsid w:val="00E649EA"/>
    <w:rsid w:val="00E653F9"/>
    <w:rsid w:val="00E653FD"/>
    <w:rsid w:val="00E655F7"/>
    <w:rsid w:val="00E65B92"/>
    <w:rsid w:val="00E666AF"/>
    <w:rsid w:val="00E6727B"/>
    <w:rsid w:val="00E6756E"/>
    <w:rsid w:val="00E67BDF"/>
    <w:rsid w:val="00E7028D"/>
    <w:rsid w:val="00E7125A"/>
    <w:rsid w:val="00E71992"/>
    <w:rsid w:val="00E71F43"/>
    <w:rsid w:val="00E75638"/>
    <w:rsid w:val="00E76378"/>
    <w:rsid w:val="00E801B1"/>
    <w:rsid w:val="00E802BE"/>
    <w:rsid w:val="00E80862"/>
    <w:rsid w:val="00E80880"/>
    <w:rsid w:val="00E80D8F"/>
    <w:rsid w:val="00E8152D"/>
    <w:rsid w:val="00E8156E"/>
    <w:rsid w:val="00E821FA"/>
    <w:rsid w:val="00E8306D"/>
    <w:rsid w:val="00E8383A"/>
    <w:rsid w:val="00E83A66"/>
    <w:rsid w:val="00E83B1A"/>
    <w:rsid w:val="00E83C00"/>
    <w:rsid w:val="00E84CDA"/>
    <w:rsid w:val="00E854DB"/>
    <w:rsid w:val="00E8656A"/>
    <w:rsid w:val="00E86957"/>
    <w:rsid w:val="00E914DD"/>
    <w:rsid w:val="00E9184F"/>
    <w:rsid w:val="00E920FC"/>
    <w:rsid w:val="00E92B05"/>
    <w:rsid w:val="00E92F32"/>
    <w:rsid w:val="00E94B6C"/>
    <w:rsid w:val="00E95412"/>
    <w:rsid w:val="00E967DB"/>
    <w:rsid w:val="00E967ED"/>
    <w:rsid w:val="00EA0255"/>
    <w:rsid w:val="00EA0981"/>
    <w:rsid w:val="00EA09A9"/>
    <w:rsid w:val="00EA0D83"/>
    <w:rsid w:val="00EA1153"/>
    <w:rsid w:val="00EA15CA"/>
    <w:rsid w:val="00EA262F"/>
    <w:rsid w:val="00EA28C0"/>
    <w:rsid w:val="00EA3CBE"/>
    <w:rsid w:val="00EA3ED2"/>
    <w:rsid w:val="00EA42CB"/>
    <w:rsid w:val="00EA44B9"/>
    <w:rsid w:val="00EA4CB6"/>
    <w:rsid w:val="00EA51B2"/>
    <w:rsid w:val="00EA628B"/>
    <w:rsid w:val="00EA6529"/>
    <w:rsid w:val="00EA67FE"/>
    <w:rsid w:val="00EA6ABE"/>
    <w:rsid w:val="00EA6C78"/>
    <w:rsid w:val="00EA76B8"/>
    <w:rsid w:val="00EACB74"/>
    <w:rsid w:val="00EB056E"/>
    <w:rsid w:val="00EB1D5B"/>
    <w:rsid w:val="00EB21AF"/>
    <w:rsid w:val="00EB2B31"/>
    <w:rsid w:val="00EB2E2F"/>
    <w:rsid w:val="00EB30DD"/>
    <w:rsid w:val="00EB3D18"/>
    <w:rsid w:val="00EB3E49"/>
    <w:rsid w:val="00EB4207"/>
    <w:rsid w:val="00EB485F"/>
    <w:rsid w:val="00EB4879"/>
    <w:rsid w:val="00EB5404"/>
    <w:rsid w:val="00EB6113"/>
    <w:rsid w:val="00EB6490"/>
    <w:rsid w:val="00EB681F"/>
    <w:rsid w:val="00EB6C3B"/>
    <w:rsid w:val="00EB6D47"/>
    <w:rsid w:val="00EB73AB"/>
    <w:rsid w:val="00EBDB60"/>
    <w:rsid w:val="00EC0239"/>
    <w:rsid w:val="00EC0B7B"/>
    <w:rsid w:val="00EC10D7"/>
    <w:rsid w:val="00EC1EF2"/>
    <w:rsid w:val="00EC2599"/>
    <w:rsid w:val="00EC3284"/>
    <w:rsid w:val="00EC32BA"/>
    <w:rsid w:val="00EC5051"/>
    <w:rsid w:val="00EC513D"/>
    <w:rsid w:val="00EC5AFD"/>
    <w:rsid w:val="00EC5DA4"/>
    <w:rsid w:val="00EC5DAE"/>
    <w:rsid w:val="00EC7304"/>
    <w:rsid w:val="00ED00DA"/>
    <w:rsid w:val="00ED101B"/>
    <w:rsid w:val="00ED1821"/>
    <w:rsid w:val="00ED24F4"/>
    <w:rsid w:val="00ED2E79"/>
    <w:rsid w:val="00ED3026"/>
    <w:rsid w:val="00ED3224"/>
    <w:rsid w:val="00ED3506"/>
    <w:rsid w:val="00ED357D"/>
    <w:rsid w:val="00ED3AD9"/>
    <w:rsid w:val="00ED42FA"/>
    <w:rsid w:val="00ED4361"/>
    <w:rsid w:val="00ED56F9"/>
    <w:rsid w:val="00ED58A0"/>
    <w:rsid w:val="00ED5B86"/>
    <w:rsid w:val="00ED61C4"/>
    <w:rsid w:val="00ED6AC8"/>
    <w:rsid w:val="00EE0A32"/>
    <w:rsid w:val="00EE1210"/>
    <w:rsid w:val="00EE1CD2"/>
    <w:rsid w:val="00EE2364"/>
    <w:rsid w:val="00EE25A6"/>
    <w:rsid w:val="00EE35D8"/>
    <w:rsid w:val="00EE41ED"/>
    <w:rsid w:val="00EE5085"/>
    <w:rsid w:val="00EE59AA"/>
    <w:rsid w:val="00EE6464"/>
    <w:rsid w:val="00EF1269"/>
    <w:rsid w:val="00EF168F"/>
    <w:rsid w:val="00EF1936"/>
    <w:rsid w:val="00EF2DE8"/>
    <w:rsid w:val="00EF349E"/>
    <w:rsid w:val="00EF385C"/>
    <w:rsid w:val="00EF3DB0"/>
    <w:rsid w:val="00EF4003"/>
    <w:rsid w:val="00EF4CC5"/>
    <w:rsid w:val="00EF4E6A"/>
    <w:rsid w:val="00EF4F65"/>
    <w:rsid w:val="00EF4FD2"/>
    <w:rsid w:val="00EF5137"/>
    <w:rsid w:val="00EF557A"/>
    <w:rsid w:val="00EF5D92"/>
    <w:rsid w:val="00EF6B77"/>
    <w:rsid w:val="00EF6DD4"/>
    <w:rsid w:val="00F00473"/>
    <w:rsid w:val="00F0075D"/>
    <w:rsid w:val="00F0164D"/>
    <w:rsid w:val="00F02036"/>
    <w:rsid w:val="00F02558"/>
    <w:rsid w:val="00F0298D"/>
    <w:rsid w:val="00F03D78"/>
    <w:rsid w:val="00F0418F"/>
    <w:rsid w:val="00F04465"/>
    <w:rsid w:val="00F047BF"/>
    <w:rsid w:val="00F058CD"/>
    <w:rsid w:val="00F06180"/>
    <w:rsid w:val="00F06DDB"/>
    <w:rsid w:val="00F0726D"/>
    <w:rsid w:val="00F07761"/>
    <w:rsid w:val="00F07FA5"/>
    <w:rsid w:val="00F1000F"/>
    <w:rsid w:val="00F115D5"/>
    <w:rsid w:val="00F119B6"/>
    <w:rsid w:val="00F13A2F"/>
    <w:rsid w:val="00F1410F"/>
    <w:rsid w:val="00F1467F"/>
    <w:rsid w:val="00F14A00"/>
    <w:rsid w:val="00F14DE7"/>
    <w:rsid w:val="00F16089"/>
    <w:rsid w:val="00F1617A"/>
    <w:rsid w:val="00F168B0"/>
    <w:rsid w:val="00F171E0"/>
    <w:rsid w:val="00F178B9"/>
    <w:rsid w:val="00F204B2"/>
    <w:rsid w:val="00F20E0D"/>
    <w:rsid w:val="00F22375"/>
    <w:rsid w:val="00F22CB4"/>
    <w:rsid w:val="00F22CF0"/>
    <w:rsid w:val="00F233C6"/>
    <w:rsid w:val="00F243BD"/>
    <w:rsid w:val="00F245F1"/>
    <w:rsid w:val="00F247D8"/>
    <w:rsid w:val="00F25032"/>
    <w:rsid w:val="00F255CE"/>
    <w:rsid w:val="00F265A3"/>
    <w:rsid w:val="00F2663C"/>
    <w:rsid w:val="00F266A0"/>
    <w:rsid w:val="00F26F1B"/>
    <w:rsid w:val="00F26F2F"/>
    <w:rsid w:val="00F2762E"/>
    <w:rsid w:val="00F278DF"/>
    <w:rsid w:val="00F2A0CC"/>
    <w:rsid w:val="00F300E9"/>
    <w:rsid w:val="00F3045C"/>
    <w:rsid w:val="00F30BEC"/>
    <w:rsid w:val="00F30F83"/>
    <w:rsid w:val="00F3180C"/>
    <w:rsid w:val="00F31B5C"/>
    <w:rsid w:val="00F323A7"/>
    <w:rsid w:val="00F32BE9"/>
    <w:rsid w:val="00F32CD1"/>
    <w:rsid w:val="00F32D32"/>
    <w:rsid w:val="00F331BA"/>
    <w:rsid w:val="00F3346F"/>
    <w:rsid w:val="00F340A8"/>
    <w:rsid w:val="00F342AB"/>
    <w:rsid w:val="00F3484C"/>
    <w:rsid w:val="00F358BA"/>
    <w:rsid w:val="00F36BAC"/>
    <w:rsid w:val="00F402CE"/>
    <w:rsid w:val="00F4060E"/>
    <w:rsid w:val="00F41522"/>
    <w:rsid w:val="00F4152A"/>
    <w:rsid w:val="00F42025"/>
    <w:rsid w:val="00F44629"/>
    <w:rsid w:val="00F448DA"/>
    <w:rsid w:val="00F44B16"/>
    <w:rsid w:val="00F451E9"/>
    <w:rsid w:val="00F459AB"/>
    <w:rsid w:val="00F45F0C"/>
    <w:rsid w:val="00F4633A"/>
    <w:rsid w:val="00F4692D"/>
    <w:rsid w:val="00F46BCB"/>
    <w:rsid w:val="00F47787"/>
    <w:rsid w:val="00F4FB54"/>
    <w:rsid w:val="00F50F76"/>
    <w:rsid w:val="00F518DA"/>
    <w:rsid w:val="00F526E4"/>
    <w:rsid w:val="00F52CAA"/>
    <w:rsid w:val="00F547D7"/>
    <w:rsid w:val="00F550A3"/>
    <w:rsid w:val="00F55B3A"/>
    <w:rsid w:val="00F560BB"/>
    <w:rsid w:val="00F56D77"/>
    <w:rsid w:val="00F576FA"/>
    <w:rsid w:val="00F57A37"/>
    <w:rsid w:val="00F57FB4"/>
    <w:rsid w:val="00F60732"/>
    <w:rsid w:val="00F6094F"/>
    <w:rsid w:val="00F615B7"/>
    <w:rsid w:val="00F6261D"/>
    <w:rsid w:val="00F6276E"/>
    <w:rsid w:val="00F6486C"/>
    <w:rsid w:val="00F648F4"/>
    <w:rsid w:val="00F64B51"/>
    <w:rsid w:val="00F65440"/>
    <w:rsid w:val="00F65713"/>
    <w:rsid w:val="00F66DC3"/>
    <w:rsid w:val="00F672CB"/>
    <w:rsid w:val="00F6733F"/>
    <w:rsid w:val="00F70308"/>
    <w:rsid w:val="00F712D9"/>
    <w:rsid w:val="00F71C8A"/>
    <w:rsid w:val="00F7242E"/>
    <w:rsid w:val="00F72751"/>
    <w:rsid w:val="00F72C3C"/>
    <w:rsid w:val="00F74D66"/>
    <w:rsid w:val="00F755E9"/>
    <w:rsid w:val="00F755F7"/>
    <w:rsid w:val="00F7584E"/>
    <w:rsid w:val="00F76EF6"/>
    <w:rsid w:val="00F77A81"/>
    <w:rsid w:val="00F77DD1"/>
    <w:rsid w:val="00F77DD7"/>
    <w:rsid w:val="00F77EA7"/>
    <w:rsid w:val="00F7DB4A"/>
    <w:rsid w:val="00F8023D"/>
    <w:rsid w:val="00F80C5A"/>
    <w:rsid w:val="00F811C2"/>
    <w:rsid w:val="00F827F7"/>
    <w:rsid w:val="00F82BC0"/>
    <w:rsid w:val="00F831A9"/>
    <w:rsid w:val="00F83520"/>
    <w:rsid w:val="00F84485"/>
    <w:rsid w:val="00F84513"/>
    <w:rsid w:val="00F84AB8"/>
    <w:rsid w:val="00F84C92"/>
    <w:rsid w:val="00F85A34"/>
    <w:rsid w:val="00F85D22"/>
    <w:rsid w:val="00F86864"/>
    <w:rsid w:val="00F86A7D"/>
    <w:rsid w:val="00F87371"/>
    <w:rsid w:val="00F905CB"/>
    <w:rsid w:val="00F90EDB"/>
    <w:rsid w:val="00F92212"/>
    <w:rsid w:val="00F93183"/>
    <w:rsid w:val="00F934B9"/>
    <w:rsid w:val="00F9361E"/>
    <w:rsid w:val="00F9461E"/>
    <w:rsid w:val="00F94E7B"/>
    <w:rsid w:val="00F9747E"/>
    <w:rsid w:val="00F977FE"/>
    <w:rsid w:val="00F97D06"/>
    <w:rsid w:val="00F97E84"/>
    <w:rsid w:val="00FA044A"/>
    <w:rsid w:val="00FA0A3A"/>
    <w:rsid w:val="00FA11E8"/>
    <w:rsid w:val="00FA15A4"/>
    <w:rsid w:val="00FA2292"/>
    <w:rsid w:val="00FA2678"/>
    <w:rsid w:val="00FA3701"/>
    <w:rsid w:val="00FA4701"/>
    <w:rsid w:val="00FA4AB2"/>
    <w:rsid w:val="00FA5269"/>
    <w:rsid w:val="00FA5D5F"/>
    <w:rsid w:val="00FA6354"/>
    <w:rsid w:val="00FA6476"/>
    <w:rsid w:val="00FA64D9"/>
    <w:rsid w:val="00FA69FF"/>
    <w:rsid w:val="00FA6B41"/>
    <w:rsid w:val="00FA7D87"/>
    <w:rsid w:val="00FB1190"/>
    <w:rsid w:val="00FB1746"/>
    <w:rsid w:val="00FB17BD"/>
    <w:rsid w:val="00FB1C50"/>
    <w:rsid w:val="00FB23AA"/>
    <w:rsid w:val="00FB2498"/>
    <w:rsid w:val="00FB25A3"/>
    <w:rsid w:val="00FB28FF"/>
    <w:rsid w:val="00FB2D81"/>
    <w:rsid w:val="00FB36BD"/>
    <w:rsid w:val="00FB3936"/>
    <w:rsid w:val="00FB4319"/>
    <w:rsid w:val="00FB6671"/>
    <w:rsid w:val="00FB6ACB"/>
    <w:rsid w:val="00FB6B94"/>
    <w:rsid w:val="00FB7543"/>
    <w:rsid w:val="00FB7AED"/>
    <w:rsid w:val="00FC0030"/>
    <w:rsid w:val="00FC00DD"/>
    <w:rsid w:val="00FC074B"/>
    <w:rsid w:val="00FC0893"/>
    <w:rsid w:val="00FC1101"/>
    <w:rsid w:val="00FC402A"/>
    <w:rsid w:val="00FC4445"/>
    <w:rsid w:val="00FC4A9E"/>
    <w:rsid w:val="00FC4ECF"/>
    <w:rsid w:val="00FC55D0"/>
    <w:rsid w:val="00FC570A"/>
    <w:rsid w:val="00FC5A16"/>
    <w:rsid w:val="00FC61BE"/>
    <w:rsid w:val="00FC68E7"/>
    <w:rsid w:val="00FC6ACF"/>
    <w:rsid w:val="00FC6D46"/>
    <w:rsid w:val="00FC74EA"/>
    <w:rsid w:val="00FC76DD"/>
    <w:rsid w:val="00FC8790"/>
    <w:rsid w:val="00FD18DF"/>
    <w:rsid w:val="00FD1E6A"/>
    <w:rsid w:val="00FD2804"/>
    <w:rsid w:val="00FD395C"/>
    <w:rsid w:val="00FD3EB7"/>
    <w:rsid w:val="00FD59E7"/>
    <w:rsid w:val="00FD5C12"/>
    <w:rsid w:val="00FD6BF4"/>
    <w:rsid w:val="00FDB7F6"/>
    <w:rsid w:val="00FE0831"/>
    <w:rsid w:val="00FE0CD9"/>
    <w:rsid w:val="00FE10DA"/>
    <w:rsid w:val="00FE12D2"/>
    <w:rsid w:val="00FE157B"/>
    <w:rsid w:val="00FE1851"/>
    <w:rsid w:val="00FE2C5C"/>
    <w:rsid w:val="00FE3353"/>
    <w:rsid w:val="00FE378B"/>
    <w:rsid w:val="00FE422E"/>
    <w:rsid w:val="00FE69BA"/>
    <w:rsid w:val="00FE74DB"/>
    <w:rsid w:val="00FE7810"/>
    <w:rsid w:val="00FE7F28"/>
    <w:rsid w:val="00FF0293"/>
    <w:rsid w:val="00FF1B92"/>
    <w:rsid w:val="00FF22E0"/>
    <w:rsid w:val="00FF297B"/>
    <w:rsid w:val="00FF32DE"/>
    <w:rsid w:val="00FF36A2"/>
    <w:rsid w:val="00FF3BF7"/>
    <w:rsid w:val="00FF3DC2"/>
    <w:rsid w:val="00FF49A5"/>
    <w:rsid w:val="00FF4F80"/>
    <w:rsid w:val="00FF57C4"/>
    <w:rsid w:val="00FF57D1"/>
    <w:rsid w:val="00FF5A2D"/>
    <w:rsid w:val="00FF616E"/>
    <w:rsid w:val="00FF7A48"/>
    <w:rsid w:val="00FF7CAB"/>
    <w:rsid w:val="010487DC"/>
    <w:rsid w:val="0105CE2D"/>
    <w:rsid w:val="0106D810"/>
    <w:rsid w:val="0107ED4B"/>
    <w:rsid w:val="010D7975"/>
    <w:rsid w:val="010F6E8C"/>
    <w:rsid w:val="01102AB8"/>
    <w:rsid w:val="011073C7"/>
    <w:rsid w:val="0112C299"/>
    <w:rsid w:val="0114260B"/>
    <w:rsid w:val="0116169B"/>
    <w:rsid w:val="011666DE"/>
    <w:rsid w:val="01171F2F"/>
    <w:rsid w:val="011AF017"/>
    <w:rsid w:val="011C55C8"/>
    <w:rsid w:val="011D1931"/>
    <w:rsid w:val="011D9F3A"/>
    <w:rsid w:val="011EF8FC"/>
    <w:rsid w:val="01201649"/>
    <w:rsid w:val="012208A1"/>
    <w:rsid w:val="0122605E"/>
    <w:rsid w:val="0124A07E"/>
    <w:rsid w:val="01269E83"/>
    <w:rsid w:val="0127C230"/>
    <w:rsid w:val="012A1251"/>
    <w:rsid w:val="012B7557"/>
    <w:rsid w:val="012D02A1"/>
    <w:rsid w:val="012E6CB8"/>
    <w:rsid w:val="013003DC"/>
    <w:rsid w:val="013B67B5"/>
    <w:rsid w:val="013C015E"/>
    <w:rsid w:val="013C2676"/>
    <w:rsid w:val="013C667B"/>
    <w:rsid w:val="013CD547"/>
    <w:rsid w:val="0142206F"/>
    <w:rsid w:val="0143868B"/>
    <w:rsid w:val="0145A8BE"/>
    <w:rsid w:val="01469DF3"/>
    <w:rsid w:val="01487058"/>
    <w:rsid w:val="0148C1F7"/>
    <w:rsid w:val="014A5F90"/>
    <w:rsid w:val="014CF121"/>
    <w:rsid w:val="014CF8BA"/>
    <w:rsid w:val="014ED066"/>
    <w:rsid w:val="01521B32"/>
    <w:rsid w:val="0152A59B"/>
    <w:rsid w:val="015530A1"/>
    <w:rsid w:val="0156F792"/>
    <w:rsid w:val="015710D4"/>
    <w:rsid w:val="01596E8D"/>
    <w:rsid w:val="0159B7CC"/>
    <w:rsid w:val="015BA5E4"/>
    <w:rsid w:val="015C965F"/>
    <w:rsid w:val="015D0680"/>
    <w:rsid w:val="015DB26F"/>
    <w:rsid w:val="01626110"/>
    <w:rsid w:val="01628878"/>
    <w:rsid w:val="01633A39"/>
    <w:rsid w:val="01646102"/>
    <w:rsid w:val="0164FDDF"/>
    <w:rsid w:val="0165C077"/>
    <w:rsid w:val="0165EF95"/>
    <w:rsid w:val="01663694"/>
    <w:rsid w:val="0168CCAC"/>
    <w:rsid w:val="01692D2F"/>
    <w:rsid w:val="016A12C9"/>
    <w:rsid w:val="016D85BD"/>
    <w:rsid w:val="016F1C1C"/>
    <w:rsid w:val="016F43FF"/>
    <w:rsid w:val="017313F7"/>
    <w:rsid w:val="0173396F"/>
    <w:rsid w:val="0173D490"/>
    <w:rsid w:val="0177855F"/>
    <w:rsid w:val="017B8832"/>
    <w:rsid w:val="01815059"/>
    <w:rsid w:val="01841878"/>
    <w:rsid w:val="018426D3"/>
    <w:rsid w:val="018532E1"/>
    <w:rsid w:val="0185871F"/>
    <w:rsid w:val="0185DF23"/>
    <w:rsid w:val="018678FA"/>
    <w:rsid w:val="018799CB"/>
    <w:rsid w:val="01885BEA"/>
    <w:rsid w:val="01893810"/>
    <w:rsid w:val="018A1EFA"/>
    <w:rsid w:val="018A2A01"/>
    <w:rsid w:val="018C3EEE"/>
    <w:rsid w:val="018D765D"/>
    <w:rsid w:val="01903DAF"/>
    <w:rsid w:val="01918C02"/>
    <w:rsid w:val="0193E1A0"/>
    <w:rsid w:val="0196E041"/>
    <w:rsid w:val="01972A5A"/>
    <w:rsid w:val="01973E54"/>
    <w:rsid w:val="0197E063"/>
    <w:rsid w:val="0199EEDF"/>
    <w:rsid w:val="019BC634"/>
    <w:rsid w:val="019C9740"/>
    <w:rsid w:val="019DBD20"/>
    <w:rsid w:val="019F4668"/>
    <w:rsid w:val="019F942E"/>
    <w:rsid w:val="01AB78C0"/>
    <w:rsid w:val="01ADCB3C"/>
    <w:rsid w:val="01AEEA6A"/>
    <w:rsid w:val="01B1175B"/>
    <w:rsid w:val="01B30177"/>
    <w:rsid w:val="01C0D0E7"/>
    <w:rsid w:val="01C287C6"/>
    <w:rsid w:val="01C3F13C"/>
    <w:rsid w:val="01C5982B"/>
    <w:rsid w:val="01C67D96"/>
    <w:rsid w:val="01C6A348"/>
    <w:rsid w:val="01C6A42A"/>
    <w:rsid w:val="01C780F3"/>
    <w:rsid w:val="01CC7823"/>
    <w:rsid w:val="01CD534D"/>
    <w:rsid w:val="01D08139"/>
    <w:rsid w:val="01D0BAC8"/>
    <w:rsid w:val="01D0C6BF"/>
    <w:rsid w:val="01D30F17"/>
    <w:rsid w:val="01D46CBA"/>
    <w:rsid w:val="01D53D60"/>
    <w:rsid w:val="01D7B44D"/>
    <w:rsid w:val="01D847A2"/>
    <w:rsid w:val="01DCAE7D"/>
    <w:rsid w:val="01DDBD9D"/>
    <w:rsid w:val="01DF3B84"/>
    <w:rsid w:val="01DF6BDC"/>
    <w:rsid w:val="01DF7548"/>
    <w:rsid w:val="01E06F57"/>
    <w:rsid w:val="01E350F6"/>
    <w:rsid w:val="01E35C1F"/>
    <w:rsid w:val="01E53DC6"/>
    <w:rsid w:val="01E551F8"/>
    <w:rsid w:val="01E84F44"/>
    <w:rsid w:val="01E898DF"/>
    <w:rsid w:val="01E9695A"/>
    <w:rsid w:val="01EA1108"/>
    <w:rsid w:val="01EB3FB2"/>
    <w:rsid w:val="01EB4B59"/>
    <w:rsid w:val="01EBA673"/>
    <w:rsid w:val="01EC5ABA"/>
    <w:rsid w:val="01ED8786"/>
    <w:rsid w:val="01EDF110"/>
    <w:rsid w:val="01EF096E"/>
    <w:rsid w:val="01EFEE07"/>
    <w:rsid w:val="01F17019"/>
    <w:rsid w:val="01F1D6BA"/>
    <w:rsid w:val="01F35F84"/>
    <w:rsid w:val="01F4B40D"/>
    <w:rsid w:val="01F69CBF"/>
    <w:rsid w:val="01F73E08"/>
    <w:rsid w:val="01F75013"/>
    <w:rsid w:val="01F81549"/>
    <w:rsid w:val="01F92506"/>
    <w:rsid w:val="01FC5016"/>
    <w:rsid w:val="01FE01EC"/>
    <w:rsid w:val="02008364"/>
    <w:rsid w:val="0201D45A"/>
    <w:rsid w:val="02024CC1"/>
    <w:rsid w:val="0203DCBD"/>
    <w:rsid w:val="0205015A"/>
    <w:rsid w:val="0205580D"/>
    <w:rsid w:val="02067B8E"/>
    <w:rsid w:val="02068517"/>
    <w:rsid w:val="0206C05F"/>
    <w:rsid w:val="02078989"/>
    <w:rsid w:val="0207B0D0"/>
    <w:rsid w:val="02091FD7"/>
    <w:rsid w:val="020961D7"/>
    <w:rsid w:val="020B3CCE"/>
    <w:rsid w:val="020B5D91"/>
    <w:rsid w:val="020D6BFA"/>
    <w:rsid w:val="020D7852"/>
    <w:rsid w:val="020F5B32"/>
    <w:rsid w:val="02128A62"/>
    <w:rsid w:val="02131344"/>
    <w:rsid w:val="0213C0ED"/>
    <w:rsid w:val="0216A084"/>
    <w:rsid w:val="02170931"/>
    <w:rsid w:val="0217277D"/>
    <w:rsid w:val="0217A6F5"/>
    <w:rsid w:val="0218A842"/>
    <w:rsid w:val="0219A130"/>
    <w:rsid w:val="021B6E31"/>
    <w:rsid w:val="021C1FF4"/>
    <w:rsid w:val="021E3E0A"/>
    <w:rsid w:val="022032B3"/>
    <w:rsid w:val="0220F517"/>
    <w:rsid w:val="0221D61D"/>
    <w:rsid w:val="0222F33E"/>
    <w:rsid w:val="0225F412"/>
    <w:rsid w:val="0226F449"/>
    <w:rsid w:val="02272BF2"/>
    <w:rsid w:val="0228187E"/>
    <w:rsid w:val="022B53FF"/>
    <w:rsid w:val="022CB15B"/>
    <w:rsid w:val="022E74B2"/>
    <w:rsid w:val="022EE2B0"/>
    <w:rsid w:val="022F1FB1"/>
    <w:rsid w:val="02313F73"/>
    <w:rsid w:val="02322F66"/>
    <w:rsid w:val="0232AF79"/>
    <w:rsid w:val="0233D66E"/>
    <w:rsid w:val="02358B42"/>
    <w:rsid w:val="0236CE85"/>
    <w:rsid w:val="0236DC31"/>
    <w:rsid w:val="0237080B"/>
    <w:rsid w:val="023B15A0"/>
    <w:rsid w:val="023EF96C"/>
    <w:rsid w:val="02412C62"/>
    <w:rsid w:val="0244E0CD"/>
    <w:rsid w:val="02485C63"/>
    <w:rsid w:val="02499C35"/>
    <w:rsid w:val="024A591A"/>
    <w:rsid w:val="024CAA70"/>
    <w:rsid w:val="02522E10"/>
    <w:rsid w:val="0253AD61"/>
    <w:rsid w:val="02545FE3"/>
    <w:rsid w:val="0255D715"/>
    <w:rsid w:val="0256041F"/>
    <w:rsid w:val="02566315"/>
    <w:rsid w:val="025ABE59"/>
    <w:rsid w:val="025B478C"/>
    <w:rsid w:val="025C045C"/>
    <w:rsid w:val="025C4BB0"/>
    <w:rsid w:val="025E08C1"/>
    <w:rsid w:val="025FDEBD"/>
    <w:rsid w:val="02603BB1"/>
    <w:rsid w:val="02608BF5"/>
    <w:rsid w:val="02609BCB"/>
    <w:rsid w:val="0261A806"/>
    <w:rsid w:val="0266C9F6"/>
    <w:rsid w:val="0267073A"/>
    <w:rsid w:val="026A2B24"/>
    <w:rsid w:val="026E90B7"/>
    <w:rsid w:val="02704632"/>
    <w:rsid w:val="027077B7"/>
    <w:rsid w:val="0273D8E1"/>
    <w:rsid w:val="027655CA"/>
    <w:rsid w:val="02770954"/>
    <w:rsid w:val="02770986"/>
    <w:rsid w:val="02772547"/>
    <w:rsid w:val="027AB06A"/>
    <w:rsid w:val="027C4BAF"/>
    <w:rsid w:val="027DB44B"/>
    <w:rsid w:val="027E2DC1"/>
    <w:rsid w:val="027F9915"/>
    <w:rsid w:val="0280787D"/>
    <w:rsid w:val="02813C17"/>
    <w:rsid w:val="02821358"/>
    <w:rsid w:val="0286B445"/>
    <w:rsid w:val="0286EA71"/>
    <w:rsid w:val="02878F0D"/>
    <w:rsid w:val="028B27BC"/>
    <w:rsid w:val="028F4AA3"/>
    <w:rsid w:val="028FDE66"/>
    <w:rsid w:val="0291CE12"/>
    <w:rsid w:val="029354F0"/>
    <w:rsid w:val="0295F7A4"/>
    <w:rsid w:val="02991990"/>
    <w:rsid w:val="029B3687"/>
    <w:rsid w:val="029B7C02"/>
    <w:rsid w:val="029CD535"/>
    <w:rsid w:val="029D7BDC"/>
    <w:rsid w:val="029F8E76"/>
    <w:rsid w:val="029FB965"/>
    <w:rsid w:val="02A01642"/>
    <w:rsid w:val="02A0E372"/>
    <w:rsid w:val="02A103B6"/>
    <w:rsid w:val="02A36753"/>
    <w:rsid w:val="02A492A8"/>
    <w:rsid w:val="02A5DC88"/>
    <w:rsid w:val="02A753B3"/>
    <w:rsid w:val="02A88AE0"/>
    <w:rsid w:val="02AA2129"/>
    <w:rsid w:val="02AB306E"/>
    <w:rsid w:val="02AE7DDD"/>
    <w:rsid w:val="02AEAFF5"/>
    <w:rsid w:val="02AF7868"/>
    <w:rsid w:val="02B032AD"/>
    <w:rsid w:val="02B116B8"/>
    <w:rsid w:val="02B2D45D"/>
    <w:rsid w:val="02B2EF90"/>
    <w:rsid w:val="02B31C67"/>
    <w:rsid w:val="02B3AD96"/>
    <w:rsid w:val="02B50B97"/>
    <w:rsid w:val="02BA9C57"/>
    <w:rsid w:val="02BD34A3"/>
    <w:rsid w:val="02BD9C6E"/>
    <w:rsid w:val="02C48AA5"/>
    <w:rsid w:val="02C5993C"/>
    <w:rsid w:val="02C5F0EB"/>
    <w:rsid w:val="02C601A7"/>
    <w:rsid w:val="02C72DAE"/>
    <w:rsid w:val="02C76E92"/>
    <w:rsid w:val="02C7A1E9"/>
    <w:rsid w:val="02C820AB"/>
    <w:rsid w:val="02C8B6BE"/>
    <w:rsid w:val="02CAC04D"/>
    <w:rsid w:val="02CC6F1C"/>
    <w:rsid w:val="02CE5A2E"/>
    <w:rsid w:val="02CF3B70"/>
    <w:rsid w:val="02CF4667"/>
    <w:rsid w:val="02D13A55"/>
    <w:rsid w:val="02D2A436"/>
    <w:rsid w:val="02D3D38D"/>
    <w:rsid w:val="02D59D65"/>
    <w:rsid w:val="02DA6D66"/>
    <w:rsid w:val="02DB3997"/>
    <w:rsid w:val="02DE4AD1"/>
    <w:rsid w:val="02E1E13C"/>
    <w:rsid w:val="02E2A13B"/>
    <w:rsid w:val="02E39C4E"/>
    <w:rsid w:val="02E4D0A0"/>
    <w:rsid w:val="02E544DD"/>
    <w:rsid w:val="02E5BA91"/>
    <w:rsid w:val="02E629EC"/>
    <w:rsid w:val="02E72FB2"/>
    <w:rsid w:val="02E9DD72"/>
    <w:rsid w:val="02EAC2DC"/>
    <w:rsid w:val="02ECB315"/>
    <w:rsid w:val="02ED0E72"/>
    <w:rsid w:val="02F301A3"/>
    <w:rsid w:val="02F32858"/>
    <w:rsid w:val="02F4B29C"/>
    <w:rsid w:val="02F54C59"/>
    <w:rsid w:val="02F58A1B"/>
    <w:rsid w:val="02F62F6D"/>
    <w:rsid w:val="02F63E1D"/>
    <w:rsid w:val="02F84634"/>
    <w:rsid w:val="02F8782C"/>
    <w:rsid w:val="02F8806D"/>
    <w:rsid w:val="02F94CE5"/>
    <w:rsid w:val="02F95C66"/>
    <w:rsid w:val="02FAD0F1"/>
    <w:rsid w:val="02FC325C"/>
    <w:rsid w:val="02FD37C4"/>
    <w:rsid w:val="02FE58D9"/>
    <w:rsid w:val="02FF5F40"/>
    <w:rsid w:val="0302AD7E"/>
    <w:rsid w:val="0302B0B3"/>
    <w:rsid w:val="0302DA28"/>
    <w:rsid w:val="0303FF1F"/>
    <w:rsid w:val="0305B145"/>
    <w:rsid w:val="03079AF0"/>
    <w:rsid w:val="0308F001"/>
    <w:rsid w:val="030CF707"/>
    <w:rsid w:val="030EDF5C"/>
    <w:rsid w:val="03103E0C"/>
    <w:rsid w:val="0310C693"/>
    <w:rsid w:val="0311D081"/>
    <w:rsid w:val="031281F7"/>
    <w:rsid w:val="0313C6B5"/>
    <w:rsid w:val="03144A9B"/>
    <w:rsid w:val="03152CCC"/>
    <w:rsid w:val="0315979B"/>
    <w:rsid w:val="0315B036"/>
    <w:rsid w:val="0317022E"/>
    <w:rsid w:val="031779B9"/>
    <w:rsid w:val="0318AEE5"/>
    <w:rsid w:val="0319D829"/>
    <w:rsid w:val="031A5DDD"/>
    <w:rsid w:val="031C2734"/>
    <w:rsid w:val="03215B27"/>
    <w:rsid w:val="0321AF84"/>
    <w:rsid w:val="0322792B"/>
    <w:rsid w:val="0324F5B4"/>
    <w:rsid w:val="032A1944"/>
    <w:rsid w:val="032AC81B"/>
    <w:rsid w:val="032ED3A3"/>
    <w:rsid w:val="032F5C38"/>
    <w:rsid w:val="032F6BD5"/>
    <w:rsid w:val="032FEA71"/>
    <w:rsid w:val="033046BC"/>
    <w:rsid w:val="03312051"/>
    <w:rsid w:val="033226EC"/>
    <w:rsid w:val="03325A27"/>
    <w:rsid w:val="0333C812"/>
    <w:rsid w:val="03350E23"/>
    <w:rsid w:val="0336640E"/>
    <w:rsid w:val="0336C37A"/>
    <w:rsid w:val="033C2C05"/>
    <w:rsid w:val="03407653"/>
    <w:rsid w:val="034122F2"/>
    <w:rsid w:val="03419326"/>
    <w:rsid w:val="0342B5A8"/>
    <w:rsid w:val="03450075"/>
    <w:rsid w:val="03481669"/>
    <w:rsid w:val="03484380"/>
    <w:rsid w:val="034B2E48"/>
    <w:rsid w:val="034C110C"/>
    <w:rsid w:val="034E659C"/>
    <w:rsid w:val="03526482"/>
    <w:rsid w:val="03527B4C"/>
    <w:rsid w:val="0352918C"/>
    <w:rsid w:val="03538A52"/>
    <w:rsid w:val="0353C045"/>
    <w:rsid w:val="0354249A"/>
    <w:rsid w:val="03551EC6"/>
    <w:rsid w:val="03579168"/>
    <w:rsid w:val="0359A9CB"/>
    <w:rsid w:val="035C2D22"/>
    <w:rsid w:val="035D2E48"/>
    <w:rsid w:val="035D41F9"/>
    <w:rsid w:val="035E992A"/>
    <w:rsid w:val="035F061C"/>
    <w:rsid w:val="035F0BE2"/>
    <w:rsid w:val="03610B53"/>
    <w:rsid w:val="0361B461"/>
    <w:rsid w:val="0361EF2C"/>
    <w:rsid w:val="03636037"/>
    <w:rsid w:val="0364C14C"/>
    <w:rsid w:val="036658BB"/>
    <w:rsid w:val="0366E17E"/>
    <w:rsid w:val="03699253"/>
    <w:rsid w:val="036AECD7"/>
    <w:rsid w:val="036D1050"/>
    <w:rsid w:val="03752E45"/>
    <w:rsid w:val="037909DF"/>
    <w:rsid w:val="0379315C"/>
    <w:rsid w:val="037A579F"/>
    <w:rsid w:val="037ACDF3"/>
    <w:rsid w:val="037D28C9"/>
    <w:rsid w:val="037D428C"/>
    <w:rsid w:val="037DF12E"/>
    <w:rsid w:val="037E62C5"/>
    <w:rsid w:val="037ED493"/>
    <w:rsid w:val="037ED9DC"/>
    <w:rsid w:val="03820BE8"/>
    <w:rsid w:val="038383A0"/>
    <w:rsid w:val="03859859"/>
    <w:rsid w:val="038814CB"/>
    <w:rsid w:val="038A0B46"/>
    <w:rsid w:val="038C6E21"/>
    <w:rsid w:val="038DB7BE"/>
    <w:rsid w:val="038E6E5B"/>
    <w:rsid w:val="03918226"/>
    <w:rsid w:val="039246F0"/>
    <w:rsid w:val="0392F32B"/>
    <w:rsid w:val="0393C9DE"/>
    <w:rsid w:val="0393E886"/>
    <w:rsid w:val="039555A6"/>
    <w:rsid w:val="0395604E"/>
    <w:rsid w:val="03959CE3"/>
    <w:rsid w:val="03989C97"/>
    <w:rsid w:val="039B331D"/>
    <w:rsid w:val="039B539D"/>
    <w:rsid w:val="039DBAF0"/>
    <w:rsid w:val="039DE151"/>
    <w:rsid w:val="039FBF51"/>
    <w:rsid w:val="039FDAF7"/>
    <w:rsid w:val="03A20633"/>
    <w:rsid w:val="03A6A7D4"/>
    <w:rsid w:val="03A92AD1"/>
    <w:rsid w:val="03A96E8D"/>
    <w:rsid w:val="03A9E44C"/>
    <w:rsid w:val="03AA36E5"/>
    <w:rsid w:val="03AB1416"/>
    <w:rsid w:val="03AC8D22"/>
    <w:rsid w:val="03AEACC3"/>
    <w:rsid w:val="03B069E9"/>
    <w:rsid w:val="03B30AF5"/>
    <w:rsid w:val="03B9CF59"/>
    <w:rsid w:val="03BBB69B"/>
    <w:rsid w:val="03BBEC77"/>
    <w:rsid w:val="03BDA449"/>
    <w:rsid w:val="03BE6757"/>
    <w:rsid w:val="03C05E89"/>
    <w:rsid w:val="03C35C18"/>
    <w:rsid w:val="03C3C594"/>
    <w:rsid w:val="03C688B5"/>
    <w:rsid w:val="03D043F1"/>
    <w:rsid w:val="03D17D62"/>
    <w:rsid w:val="03D270D9"/>
    <w:rsid w:val="03D27215"/>
    <w:rsid w:val="03D487C8"/>
    <w:rsid w:val="03D488E3"/>
    <w:rsid w:val="03DF0924"/>
    <w:rsid w:val="03E8CAF6"/>
    <w:rsid w:val="03E935D7"/>
    <w:rsid w:val="03EA06DE"/>
    <w:rsid w:val="03EAEB9C"/>
    <w:rsid w:val="03EC64D2"/>
    <w:rsid w:val="03F070D4"/>
    <w:rsid w:val="03F10F16"/>
    <w:rsid w:val="03F29218"/>
    <w:rsid w:val="03F34689"/>
    <w:rsid w:val="03F4E29D"/>
    <w:rsid w:val="03F65C3C"/>
    <w:rsid w:val="03F882C5"/>
    <w:rsid w:val="03FA1AE2"/>
    <w:rsid w:val="03FA2708"/>
    <w:rsid w:val="03FA506C"/>
    <w:rsid w:val="03FA57D3"/>
    <w:rsid w:val="03FC5C0F"/>
    <w:rsid w:val="03FDB1F3"/>
    <w:rsid w:val="03FDE6CA"/>
    <w:rsid w:val="04009F67"/>
    <w:rsid w:val="04046662"/>
    <w:rsid w:val="0404E988"/>
    <w:rsid w:val="0404F4EA"/>
    <w:rsid w:val="0405049B"/>
    <w:rsid w:val="0405A515"/>
    <w:rsid w:val="0405E3BB"/>
    <w:rsid w:val="0405EABC"/>
    <w:rsid w:val="04061CE4"/>
    <w:rsid w:val="040A0C4A"/>
    <w:rsid w:val="040AF6F7"/>
    <w:rsid w:val="040BFD9E"/>
    <w:rsid w:val="040D261A"/>
    <w:rsid w:val="040D804B"/>
    <w:rsid w:val="040DE14F"/>
    <w:rsid w:val="040EB791"/>
    <w:rsid w:val="041367BB"/>
    <w:rsid w:val="0413963C"/>
    <w:rsid w:val="0416F00D"/>
    <w:rsid w:val="04178F0C"/>
    <w:rsid w:val="041857C3"/>
    <w:rsid w:val="04188268"/>
    <w:rsid w:val="041958E1"/>
    <w:rsid w:val="041CFA7F"/>
    <w:rsid w:val="041E2F94"/>
    <w:rsid w:val="041EADD3"/>
    <w:rsid w:val="041F089B"/>
    <w:rsid w:val="041FDADC"/>
    <w:rsid w:val="0420AC5F"/>
    <w:rsid w:val="04219752"/>
    <w:rsid w:val="04227310"/>
    <w:rsid w:val="042294DC"/>
    <w:rsid w:val="04239CB8"/>
    <w:rsid w:val="04242E09"/>
    <w:rsid w:val="04261C49"/>
    <w:rsid w:val="04284343"/>
    <w:rsid w:val="042B1E0B"/>
    <w:rsid w:val="042BCADF"/>
    <w:rsid w:val="042CFE4A"/>
    <w:rsid w:val="042D9D77"/>
    <w:rsid w:val="042DA408"/>
    <w:rsid w:val="042DA700"/>
    <w:rsid w:val="042DCC52"/>
    <w:rsid w:val="042E3030"/>
    <w:rsid w:val="042F4BF7"/>
    <w:rsid w:val="0430AE0A"/>
    <w:rsid w:val="04320F6C"/>
    <w:rsid w:val="04328AC5"/>
    <w:rsid w:val="0434658B"/>
    <w:rsid w:val="04359486"/>
    <w:rsid w:val="04360FFF"/>
    <w:rsid w:val="043BCE0C"/>
    <w:rsid w:val="043C2CA5"/>
    <w:rsid w:val="043DBA6A"/>
    <w:rsid w:val="0440EA43"/>
    <w:rsid w:val="0441E8E1"/>
    <w:rsid w:val="04444651"/>
    <w:rsid w:val="04449CC7"/>
    <w:rsid w:val="044E5D0C"/>
    <w:rsid w:val="044E8939"/>
    <w:rsid w:val="04525EB1"/>
    <w:rsid w:val="04529B91"/>
    <w:rsid w:val="04540C52"/>
    <w:rsid w:val="0454538D"/>
    <w:rsid w:val="0454E280"/>
    <w:rsid w:val="0454FA3D"/>
    <w:rsid w:val="045680B0"/>
    <w:rsid w:val="0456DC1B"/>
    <w:rsid w:val="04571073"/>
    <w:rsid w:val="045C074F"/>
    <w:rsid w:val="045CBA95"/>
    <w:rsid w:val="045D376D"/>
    <w:rsid w:val="045DC333"/>
    <w:rsid w:val="045E7817"/>
    <w:rsid w:val="04628C20"/>
    <w:rsid w:val="046336A0"/>
    <w:rsid w:val="04654959"/>
    <w:rsid w:val="046675BC"/>
    <w:rsid w:val="04669474"/>
    <w:rsid w:val="04672C37"/>
    <w:rsid w:val="04688DDC"/>
    <w:rsid w:val="0468FD34"/>
    <w:rsid w:val="04691A8D"/>
    <w:rsid w:val="04691DC8"/>
    <w:rsid w:val="046A4AF8"/>
    <w:rsid w:val="04707B99"/>
    <w:rsid w:val="04709D69"/>
    <w:rsid w:val="0470FE44"/>
    <w:rsid w:val="04718D53"/>
    <w:rsid w:val="0471B419"/>
    <w:rsid w:val="047205EE"/>
    <w:rsid w:val="0473C0CD"/>
    <w:rsid w:val="0473EDC8"/>
    <w:rsid w:val="0473FF0C"/>
    <w:rsid w:val="0477ADDA"/>
    <w:rsid w:val="0477EA54"/>
    <w:rsid w:val="047A1F2E"/>
    <w:rsid w:val="047B56B5"/>
    <w:rsid w:val="04807405"/>
    <w:rsid w:val="04814497"/>
    <w:rsid w:val="0483A6BB"/>
    <w:rsid w:val="0485B758"/>
    <w:rsid w:val="048779B7"/>
    <w:rsid w:val="048804CE"/>
    <w:rsid w:val="0489036D"/>
    <w:rsid w:val="048982D2"/>
    <w:rsid w:val="0489B6BE"/>
    <w:rsid w:val="048E434C"/>
    <w:rsid w:val="0490F2AE"/>
    <w:rsid w:val="0495B395"/>
    <w:rsid w:val="0496ADDE"/>
    <w:rsid w:val="04970258"/>
    <w:rsid w:val="049AE0EC"/>
    <w:rsid w:val="049F1D64"/>
    <w:rsid w:val="04A1FBEA"/>
    <w:rsid w:val="04A3F8A6"/>
    <w:rsid w:val="04A4B9E7"/>
    <w:rsid w:val="04A5674A"/>
    <w:rsid w:val="04A7C297"/>
    <w:rsid w:val="04A8B9C9"/>
    <w:rsid w:val="04A8D567"/>
    <w:rsid w:val="04A99311"/>
    <w:rsid w:val="04A9D377"/>
    <w:rsid w:val="04ABAF0C"/>
    <w:rsid w:val="04AC7B01"/>
    <w:rsid w:val="04AF04AE"/>
    <w:rsid w:val="04AF22B8"/>
    <w:rsid w:val="04B28DCE"/>
    <w:rsid w:val="04B774D6"/>
    <w:rsid w:val="04B94313"/>
    <w:rsid w:val="04BAF97F"/>
    <w:rsid w:val="04BBB86F"/>
    <w:rsid w:val="04BBCE3D"/>
    <w:rsid w:val="04BCD55F"/>
    <w:rsid w:val="04BD1140"/>
    <w:rsid w:val="04C07B36"/>
    <w:rsid w:val="04C0C992"/>
    <w:rsid w:val="04C28849"/>
    <w:rsid w:val="04C3C73D"/>
    <w:rsid w:val="04C40766"/>
    <w:rsid w:val="04C6987C"/>
    <w:rsid w:val="04C710A8"/>
    <w:rsid w:val="04C7BDA4"/>
    <w:rsid w:val="04C7FE76"/>
    <w:rsid w:val="04C931EA"/>
    <w:rsid w:val="04CA3E3C"/>
    <w:rsid w:val="04CD19A6"/>
    <w:rsid w:val="04CE9BB5"/>
    <w:rsid w:val="04CF263A"/>
    <w:rsid w:val="04CF476A"/>
    <w:rsid w:val="04D10B07"/>
    <w:rsid w:val="04D24E15"/>
    <w:rsid w:val="04D2AA29"/>
    <w:rsid w:val="04D366F6"/>
    <w:rsid w:val="04DA8D87"/>
    <w:rsid w:val="04DCD4C4"/>
    <w:rsid w:val="04DDA1F4"/>
    <w:rsid w:val="04DE7677"/>
    <w:rsid w:val="04DF089B"/>
    <w:rsid w:val="04E164A1"/>
    <w:rsid w:val="04E2A7FD"/>
    <w:rsid w:val="04E3E39F"/>
    <w:rsid w:val="04E7F009"/>
    <w:rsid w:val="04E8A851"/>
    <w:rsid w:val="04E9720D"/>
    <w:rsid w:val="04E9F10A"/>
    <w:rsid w:val="04F72169"/>
    <w:rsid w:val="04F90321"/>
    <w:rsid w:val="04F92346"/>
    <w:rsid w:val="04FA806A"/>
    <w:rsid w:val="04FCC11A"/>
    <w:rsid w:val="04FCD42A"/>
    <w:rsid w:val="04FF0B8A"/>
    <w:rsid w:val="04FF5201"/>
    <w:rsid w:val="0503028C"/>
    <w:rsid w:val="05039033"/>
    <w:rsid w:val="05058C00"/>
    <w:rsid w:val="05078BA8"/>
    <w:rsid w:val="050A1A39"/>
    <w:rsid w:val="050B87DE"/>
    <w:rsid w:val="050C64E0"/>
    <w:rsid w:val="050CEA83"/>
    <w:rsid w:val="050F70D6"/>
    <w:rsid w:val="050F8242"/>
    <w:rsid w:val="051038B8"/>
    <w:rsid w:val="05104C75"/>
    <w:rsid w:val="0512591F"/>
    <w:rsid w:val="0515C64A"/>
    <w:rsid w:val="0515FBCF"/>
    <w:rsid w:val="05160A07"/>
    <w:rsid w:val="051A3D70"/>
    <w:rsid w:val="051C3A51"/>
    <w:rsid w:val="05206740"/>
    <w:rsid w:val="05208A1E"/>
    <w:rsid w:val="052592EF"/>
    <w:rsid w:val="0525C970"/>
    <w:rsid w:val="0527EE9B"/>
    <w:rsid w:val="0529C1F1"/>
    <w:rsid w:val="052B7847"/>
    <w:rsid w:val="052C56F4"/>
    <w:rsid w:val="052C6244"/>
    <w:rsid w:val="0530D933"/>
    <w:rsid w:val="0531012F"/>
    <w:rsid w:val="0532773E"/>
    <w:rsid w:val="053926ED"/>
    <w:rsid w:val="053D12C6"/>
    <w:rsid w:val="053D4C14"/>
    <w:rsid w:val="053D8D6B"/>
    <w:rsid w:val="053DB7FD"/>
    <w:rsid w:val="0543863C"/>
    <w:rsid w:val="05468273"/>
    <w:rsid w:val="0546D94E"/>
    <w:rsid w:val="0547D118"/>
    <w:rsid w:val="0549A400"/>
    <w:rsid w:val="054D394D"/>
    <w:rsid w:val="05508C67"/>
    <w:rsid w:val="0551421C"/>
    <w:rsid w:val="0551E951"/>
    <w:rsid w:val="0551FCC7"/>
    <w:rsid w:val="055244C3"/>
    <w:rsid w:val="05545F11"/>
    <w:rsid w:val="055786FC"/>
    <w:rsid w:val="05580612"/>
    <w:rsid w:val="055B34CC"/>
    <w:rsid w:val="055C26B4"/>
    <w:rsid w:val="055CBEE3"/>
    <w:rsid w:val="055E056F"/>
    <w:rsid w:val="055E43C2"/>
    <w:rsid w:val="055E5A3C"/>
    <w:rsid w:val="055E7091"/>
    <w:rsid w:val="05602383"/>
    <w:rsid w:val="0563D1BB"/>
    <w:rsid w:val="056A12D8"/>
    <w:rsid w:val="056BC93E"/>
    <w:rsid w:val="056DE94C"/>
    <w:rsid w:val="056FD66F"/>
    <w:rsid w:val="05711A3D"/>
    <w:rsid w:val="05721F9E"/>
    <w:rsid w:val="0572B8D4"/>
    <w:rsid w:val="0573BE8E"/>
    <w:rsid w:val="0575EC1B"/>
    <w:rsid w:val="0577D965"/>
    <w:rsid w:val="0578B3CB"/>
    <w:rsid w:val="057AD671"/>
    <w:rsid w:val="057B5E54"/>
    <w:rsid w:val="0581F4C1"/>
    <w:rsid w:val="05822456"/>
    <w:rsid w:val="058326C5"/>
    <w:rsid w:val="05840D84"/>
    <w:rsid w:val="058A534C"/>
    <w:rsid w:val="058AD9A0"/>
    <w:rsid w:val="058BB4FE"/>
    <w:rsid w:val="058DC251"/>
    <w:rsid w:val="058E7B2B"/>
    <w:rsid w:val="058EBB17"/>
    <w:rsid w:val="0591EC9C"/>
    <w:rsid w:val="059295C9"/>
    <w:rsid w:val="05939751"/>
    <w:rsid w:val="059447F0"/>
    <w:rsid w:val="05971989"/>
    <w:rsid w:val="059A2C6A"/>
    <w:rsid w:val="059ABEBB"/>
    <w:rsid w:val="059DFECB"/>
    <w:rsid w:val="05A03951"/>
    <w:rsid w:val="05A07082"/>
    <w:rsid w:val="05A0D5F6"/>
    <w:rsid w:val="05A20496"/>
    <w:rsid w:val="05A26245"/>
    <w:rsid w:val="05A96EC6"/>
    <w:rsid w:val="05AD4250"/>
    <w:rsid w:val="05ADE50D"/>
    <w:rsid w:val="05AFA407"/>
    <w:rsid w:val="05B02602"/>
    <w:rsid w:val="05B29B93"/>
    <w:rsid w:val="05B71E59"/>
    <w:rsid w:val="05BD7C15"/>
    <w:rsid w:val="05BF8870"/>
    <w:rsid w:val="05BFA200"/>
    <w:rsid w:val="05BFD88D"/>
    <w:rsid w:val="05C09F17"/>
    <w:rsid w:val="05C0CC72"/>
    <w:rsid w:val="05C31A89"/>
    <w:rsid w:val="05C3DB64"/>
    <w:rsid w:val="05C42970"/>
    <w:rsid w:val="05C754F1"/>
    <w:rsid w:val="05C7F5E4"/>
    <w:rsid w:val="05CACC83"/>
    <w:rsid w:val="05CB2920"/>
    <w:rsid w:val="05CB89BD"/>
    <w:rsid w:val="05CD7A81"/>
    <w:rsid w:val="05CDF979"/>
    <w:rsid w:val="05CEF48C"/>
    <w:rsid w:val="05CF8E85"/>
    <w:rsid w:val="05D05A67"/>
    <w:rsid w:val="05D570A2"/>
    <w:rsid w:val="05D7C444"/>
    <w:rsid w:val="05D90A63"/>
    <w:rsid w:val="05DE0427"/>
    <w:rsid w:val="05DEAAE1"/>
    <w:rsid w:val="05E03197"/>
    <w:rsid w:val="05E16C2B"/>
    <w:rsid w:val="05E19D0B"/>
    <w:rsid w:val="05E19E88"/>
    <w:rsid w:val="05E1CF80"/>
    <w:rsid w:val="05E405FC"/>
    <w:rsid w:val="05E6626B"/>
    <w:rsid w:val="05E70481"/>
    <w:rsid w:val="05E742DF"/>
    <w:rsid w:val="05E7A9FD"/>
    <w:rsid w:val="05EA6E6A"/>
    <w:rsid w:val="05ECD7CD"/>
    <w:rsid w:val="05F076FE"/>
    <w:rsid w:val="05F08A54"/>
    <w:rsid w:val="05F3FCB6"/>
    <w:rsid w:val="05F6E93C"/>
    <w:rsid w:val="05F76477"/>
    <w:rsid w:val="05FDCF51"/>
    <w:rsid w:val="05FF0F54"/>
    <w:rsid w:val="0601CDEB"/>
    <w:rsid w:val="0601D7F5"/>
    <w:rsid w:val="06028F55"/>
    <w:rsid w:val="0603C817"/>
    <w:rsid w:val="0608C693"/>
    <w:rsid w:val="06090F26"/>
    <w:rsid w:val="0609878B"/>
    <w:rsid w:val="0609FF55"/>
    <w:rsid w:val="060A72F1"/>
    <w:rsid w:val="060AAF16"/>
    <w:rsid w:val="060C9119"/>
    <w:rsid w:val="060CF1FA"/>
    <w:rsid w:val="060D3E27"/>
    <w:rsid w:val="060DE92C"/>
    <w:rsid w:val="060EE9E4"/>
    <w:rsid w:val="060F3032"/>
    <w:rsid w:val="0613AC26"/>
    <w:rsid w:val="0613C19C"/>
    <w:rsid w:val="0615D0CB"/>
    <w:rsid w:val="06177816"/>
    <w:rsid w:val="06197F53"/>
    <w:rsid w:val="06210C91"/>
    <w:rsid w:val="06278350"/>
    <w:rsid w:val="0628B54E"/>
    <w:rsid w:val="062AD717"/>
    <w:rsid w:val="062C80EA"/>
    <w:rsid w:val="062F0018"/>
    <w:rsid w:val="062F63C2"/>
    <w:rsid w:val="0630A13A"/>
    <w:rsid w:val="0630AF85"/>
    <w:rsid w:val="06310226"/>
    <w:rsid w:val="0632C90E"/>
    <w:rsid w:val="0636468E"/>
    <w:rsid w:val="0638775F"/>
    <w:rsid w:val="06397D3F"/>
    <w:rsid w:val="0639BBE0"/>
    <w:rsid w:val="063CB725"/>
    <w:rsid w:val="063F84B2"/>
    <w:rsid w:val="063FD9D2"/>
    <w:rsid w:val="06405D01"/>
    <w:rsid w:val="06408A48"/>
    <w:rsid w:val="06457E0E"/>
    <w:rsid w:val="0647BF3A"/>
    <w:rsid w:val="0647F6D9"/>
    <w:rsid w:val="06480E6A"/>
    <w:rsid w:val="064C1F24"/>
    <w:rsid w:val="064FF462"/>
    <w:rsid w:val="065068D9"/>
    <w:rsid w:val="065093A2"/>
    <w:rsid w:val="06514F4C"/>
    <w:rsid w:val="06533E27"/>
    <w:rsid w:val="0653E04A"/>
    <w:rsid w:val="0654E2C4"/>
    <w:rsid w:val="0657F232"/>
    <w:rsid w:val="0659331C"/>
    <w:rsid w:val="065C11A8"/>
    <w:rsid w:val="065C3B9D"/>
    <w:rsid w:val="065FB365"/>
    <w:rsid w:val="06639AB1"/>
    <w:rsid w:val="06639F78"/>
    <w:rsid w:val="06652D39"/>
    <w:rsid w:val="0665B571"/>
    <w:rsid w:val="06676C29"/>
    <w:rsid w:val="066C7B9F"/>
    <w:rsid w:val="066D005E"/>
    <w:rsid w:val="066E04D0"/>
    <w:rsid w:val="066E0699"/>
    <w:rsid w:val="066E18A2"/>
    <w:rsid w:val="066F6762"/>
    <w:rsid w:val="06730551"/>
    <w:rsid w:val="0674925A"/>
    <w:rsid w:val="06756ECC"/>
    <w:rsid w:val="0675CF4E"/>
    <w:rsid w:val="067677AA"/>
    <w:rsid w:val="0676B8B2"/>
    <w:rsid w:val="0676DA28"/>
    <w:rsid w:val="0677CD50"/>
    <w:rsid w:val="067836DF"/>
    <w:rsid w:val="06797255"/>
    <w:rsid w:val="067A601F"/>
    <w:rsid w:val="067B28E5"/>
    <w:rsid w:val="067C8DB1"/>
    <w:rsid w:val="067E99FC"/>
    <w:rsid w:val="067F9C81"/>
    <w:rsid w:val="06819F30"/>
    <w:rsid w:val="068242E0"/>
    <w:rsid w:val="0682F55E"/>
    <w:rsid w:val="0684022B"/>
    <w:rsid w:val="0685C7A0"/>
    <w:rsid w:val="0687D925"/>
    <w:rsid w:val="06882232"/>
    <w:rsid w:val="068920AF"/>
    <w:rsid w:val="068FB4F4"/>
    <w:rsid w:val="0690A3AD"/>
    <w:rsid w:val="0690ED6D"/>
    <w:rsid w:val="06985A64"/>
    <w:rsid w:val="069AD24F"/>
    <w:rsid w:val="069CBAAD"/>
    <w:rsid w:val="069E89CB"/>
    <w:rsid w:val="06A69406"/>
    <w:rsid w:val="06A75A44"/>
    <w:rsid w:val="06A98E26"/>
    <w:rsid w:val="06AB0C1A"/>
    <w:rsid w:val="06AC0509"/>
    <w:rsid w:val="06AD1CE8"/>
    <w:rsid w:val="06ADAE25"/>
    <w:rsid w:val="06AE5AA3"/>
    <w:rsid w:val="06B09F89"/>
    <w:rsid w:val="06B1A15B"/>
    <w:rsid w:val="06B2910D"/>
    <w:rsid w:val="06B7D102"/>
    <w:rsid w:val="06B9119D"/>
    <w:rsid w:val="06B9221A"/>
    <w:rsid w:val="06B9CEE6"/>
    <w:rsid w:val="06BA4A37"/>
    <w:rsid w:val="06BAD9D7"/>
    <w:rsid w:val="06BADC47"/>
    <w:rsid w:val="06BBE251"/>
    <w:rsid w:val="06BBF3BD"/>
    <w:rsid w:val="06BCAF25"/>
    <w:rsid w:val="06BD0514"/>
    <w:rsid w:val="06BE2265"/>
    <w:rsid w:val="06BE823D"/>
    <w:rsid w:val="06BEC200"/>
    <w:rsid w:val="06BF26F5"/>
    <w:rsid w:val="06BF5B22"/>
    <w:rsid w:val="06C3B5E8"/>
    <w:rsid w:val="06C4F81A"/>
    <w:rsid w:val="06C5ABAC"/>
    <w:rsid w:val="06C5DFE3"/>
    <w:rsid w:val="06C6A14B"/>
    <w:rsid w:val="06CA3A78"/>
    <w:rsid w:val="06CE15B0"/>
    <w:rsid w:val="06CF32AB"/>
    <w:rsid w:val="06D4707C"/>
    <w:rsid w:val="06D546A7"/>
    <w:rsid w:val="06D580A2"/>
    <w:rsid w:val="06D6E85E"/>
    <w:rsid w:val="06D78C5F"/>
    <w:rsid w:val="06D7DF7E"/>
    <w:rsid w:val="06DA8656"/>
    <w:rsid w:val="06DB8ED5"/>
    <w:rsid w:val="06DC0394"/>
    <w:rsid w:val="06E42782"/>
    <w:rsid w:val="06E4DA4E"/>
    <w:rsid w:val="06E7071F"/>
    <w:rsid w:val="06E7719E"/>
    <w:rsid w:val="06E78250"/>
    <w:rsid w:val="06E78830"/>
    <w:rsid w:val="06E99431"/>
    <w:rsid w:val="06EA5CCF"/>
    <w:rsid w:val="06EB0113"/>
    <w:rsid w:val="06EE2DD7"/>
    <w:rsid w:val="06EFBE22"/>
    <w:rsid w:val="06F0C094"/>
    <w:rsid w:val="06F16A99"/>
    <w:rsid w:val="06F4EDEC"/>
    <w:rsid w:val="06F82C91"/>
    <w:rsid w:val="06F9D5D0"/>
    <w:rsid w:val="06FC4669"/>
    <w:rsid w:val="06FFC795"/>
    <w:rsid w:val="0700D189"/>
    <w:rsid w:val="07020D56"/>
    <w:rsid w:val="070310D5"/>
    <w:rsid w:val="0704588C"/>
    <w:rsid w:val="0704D615"/>
    <w:rsid w:val="070633CD"/>
    <w:rsid w:val="070639C7"/>
    <w:rsid w:val="0707573B"/>
    <w:rsid w:val="070D5B8C"/>
    <w:rsid w:val="070F0773"/>
    <w:rsid w:val="070F9A46"/>
    <w:rsid w:val="070FAA07"/>
    <w:rsid w:val="0710A89D"/>
    <w:rsid w:val="0710E03D"/>
    <w:rsid w:val="07115E84"/>
    <w:rsid w:val="07191D4C"/>
    <w:rsid w:val="0719F6EC"/>
    <w:rsid w:val="071DA7FD"/>
    <w:rsid w:val="07204479"/>
    <w:rsid w:val="0722A1A1"/>
    <w:rsid w:val="0722A860"/>
    <w:rsid w:val="07255937"/>
    <w:rsid w:val="072E97D0"/>
    <w:rsid w:val="072F45FC"/>
    <w:rsid w:val="07307CDB"/>
    <w:rsid w:val="0731A96A"/>
    <w:rsid w:val="07320051"/>
    <w:rsid w:val="0733A236"/>
    <w:rsid w:val="0734ABAA"/>
    <w:rsid w:val="07351D60"/>
    <w:rsid w:val="07364797"/>
    <w:rsid w:val="07398B7E"/>
    <w:rsid w:val="073C0724"/>
    <w:rsid w:val="073CB2DC"/>
    <w:rsid w:val="073DBDDF"/>
    <w:rsid w:val="07404945"/>
    <w:rsid w:val="0740EFFF"/>
    <w:rsid w:val="0742F575"/>
    <w:rsid w:val="0745F0FA"/>
    <w:rsid w:val="0746DD41"/>
    <w:rsid w:val="07478648"/>
    <w:rsid w:val="0748F837"/>
    <w:rsid w:val="074A71CA"/>
    <w:rsid w:val="07517F5C"/>
    <w:rsid w:val="07520666"/>
    <w:rsid w:val="07526526"/>
    <w:rsid w:val="0757869E"/>
    <w:rsid w:val="07588DA0"/>
    <w:rsid w:val="0758A3CD"/>
    <w:rsid w:val="07593966"/>
    <w:rsid w:val="075A23C8"/>
    <w:rsid w:val="075AD5B2"/>
    <w:rsid w:val="075C0175"/>
    <w:rsid w:val="075D41AE"/>
    <w:rsid w:val="075E8735"/>
    <w:rsid w:val="07606B33"/>
    <w:rsid w:val="07607166"/>
    <w:rsid w:val="0760FEA3"/>
    <w:rsid w:val="076394BA"/>
    <w:rsid w:val="07647059"/>
    <w:rsid w:val="0765D042"/>
    <w:rsid w:val="0766C8F4"/>
    <w:rsid w:val="0769C343"/>
    <w:rsid w:val="076ABF3E"/>
    <w:rsid w:val="076ACC4A"/>
    <w:rsid w:val="076D380B"/>
    <w:rsid w:val="076F435D"/>
    <w:rsid w:val="076FBA90"/>
    <w:rsid w:val="077160A2"/>
    <w:rsid w:val="07749B7D"/>
    <w:rsid w:val="07771656"/>
    <w:rsid w:val="0777DE84"/>
    <w:rsid w:val="077813B2"/>
    <w:rsid w:val="0778E766"/>
    <w:rsid w:val="0779B3DE"/>
    <w:rsid w:val="077C7057"/>
    <w:rsid w:val="077D05BD"/>
    <w:rsid w:val="077E82E6"/>
    <w:rsid w:val="077E9932"/>
    <w:rsid w:val="077F23FA"/>
    <w:rsid w:val="0780055C"/>
    <w:rsid w:val="078005FE"/>
    <w:rsid w:val="078216F2"/>
    <w:rsid w:val="07828B2C"/>
    <w:rsid w:val="07832AB8"/>
    <w:rsid w:val="0783ED04"/>
    <w:rsid w:val="07868D8A"/>
    <w:rsid w:val="078849F9"/>
    <w:rsid w:val="07893C01"/>
    <w:rsid w:val="078DA804"/>
    <w:rsid w:val="079105DE"/>
    <w:rsid w:val="07967556"/>
    <w:rsid w:val="07971A9E"/>
    <w:rsid w:val="079840E5"/>
    <w:rsid w:val="07985252"/>
    <w:rsid w:val="079B481B"/>
    <w:rsid w:val="079D4208"/>
    <w:rsid w:val="079F464F"/>
    <w:rsid w:val="079FF84F"/>
    <w:rsid w:val="07A0A18D"/>
    <w:rsid w:val="07A0F9F7"/>
    <w:rsid w:val="07A14FA0"/>
    <w:rsid w:val="07A26135"/>
    <w:rsid w:val="07A48373"/>
    <w:rsid w:val="07A4B723"/>
    <w:rsid w:val="07A8F026"/>
    <w:rsid w:val="07A90CC9"/>
    <w:rsid w:val="07AA454C"/>
    <w:rsid w:val="07AA531D"/>
    <w:rsid w:val="07AA6FAD"/>
    <w:rsid w:val="07AD02C5"/>
    <w:rsid w:val="07AE110A"/>
    <w:rsid w:val="07B1A12C"/>
    <w:rsid w:val="07B1D659"/>
    <w:rsid w:val="07B2CC3F"/>
    <w:rsid w:val="07B5B37D"/>
    <w:rsid w:val="07B6CF23"/>
    <w:rsid w:val="07B6FC45"/>
    <w:rsid w:val="07BAAEAB"/>
    <w:rsid w:val="07BAB3A4"/>
    <w:rsid w:val="07BE9EFE"/>
    <w:rsid w:val="07BFA69B"/>
    <w:rsid w:val="07C2C4A2"/>
    <w:rsid w:val="07C2FEFD"/>
    <w:rsid w:val="07C4A288"/>
    <w:rsid w:val="07C5807C"/>
    <w:rsid w:val="07C7E1F3"/>
    <w:rsid w:val="07C97DB0"/>
    <w:rsid w:val="07C99FC8"/>
    <w:rsid w:val="07CD90B3"/>
    <w:rsid w:val="07D2CCEB"/>
    <w:rsid w:val="07D33326"/>
    <w:rsid w:val="07D34232"/>
    <w:rsid w:val="07D91A6F"/>
    <w:rsid w:val="07DA0CD8"/>
    <w:rsid w:val="07E0ACFC"/>
    <w:rsid w:val="07E13783"/>
    <w:rsid w:val="07E3D2CC"/>
    <w:rsid w:val="07EA0B7D"/>
    <w:rsid w:val="07EAA1C9"/>
    <w:rsid w:val="07EE35CD"/>
    <w:rsid w:val="07EF82A0"/>
    <w:rsid w:val="07F0DD71"/>
    <w:rsid w:val="07F52C9F"/>
    <w:rsid w:val="07F54F32"/>
    <w:rsid w:val="07F91C9D"/>
    <w:rsid w:val="07FB4976"/>
    <w:rsid w:val="07FF0EA5"/>
    <w:rsid w:val="07FFB10E"/>
    <w:rsid w:val="0803B9F9"/>
    <w:rsid w:val="08047961"/>
    <w:rsid w:val="08063DC9"/>
    <w:rsid w:val="08064A88"/>
    <w:rsid w:val="0808A170"/>
    <w:rsid w:val="0808E7ED"/>
    <w:rsid w:val="080DB62D"/>
    <w:rsid w:val="080E090B"/>
    <w:rsid w:val="080E6B43"/>
    <w:rsid w:val="080F9D3A"/>
    <w:rsid w:val="0815A651"/>
    <w:rsid w:val="0815B6CC"/>
    <w:rsid w:val="0816724F"/>
    <w:rsid w:val="0817EA1E"/>
    <w:rsid w:val="0818DF06"/>
    <w:rsid w:val="0818EAE7"/>
    <w:rsid w:val="081A0A6D"/>
    <w:rsid w:val="081C9322"/>
    <w:rsid w:val="0820F0CE"/>
    <w:rsid w:val="0822DFC3"/>
    <w:rsid w:val="0823210F"/>
    <w:rsid w:val="0824735A"/>
    <w:rsid w:val="0828BC3D"/>
    <w:rsid w:val="08292939"/>
    <w:rsid w:val="082961EE"/>
    <w:rsid w:val="082CE958"/>
    <w:rsid w:val="082DC1E9"/>
    <w:rsid w:val="082FB4E2"/>
    <w:rsid w:val="0830AE87"/>
    <w:rsid w:val="083147B0"/>
    <w:rsid w:val="08355C2C"/>
    <w:rsid w:val="083A248C"/>
    <w:rsid w:val="083A53D1"/>
    <w:rsid w:val="083CC52E"/>
    <w:rsid w:val="083D56A3"/>
    <w:rsid w:val="0841CD0E"/>
    <w:rsid w:val="084252FC"/>
    <w:rsid w:val="0842D7C2"/>
    <w:rsid w:val="084375D0"/>
    <w:rsid w:val="0843BE13"/>
    <w:rsid w:val="0844B804"/>
    <w:rsid w:val="08453BB0"/>
    <w:rsid w:val="0847D6E2"/>
    <w:rsid w:val="0849685B"/>
    <w:rsid w:val="0849B653"/>
    <w:rsid w:val="084D9C91"/>
    <w:rsid w:val="08511604"/>
    <w:rsid w:val="0851E12A"/>
    <w:rsid w:val="085299A0"/>
    <w:rsid w:val="0852C97F"/>
    <w:rsid w:val="08557BE3"/>
    <w:rsid w:val="085734A3"/>
    <w:rsid w:val="08574622"/>
    <w:rsid w:val="0859429C"/>
    <w:rsid w:val="08595F16"/>
    <w:rsid w:val="085E38E2"/>
    <w:rsid w:val="085F6C9B"/>
    <w:rsid w:val="085FA6EE"/>
    <w:rsid w:val="08604B61"/>
    <w:rsid w:val="08609864"/>
    <w:rsid w:val="08644FAA"/>
    <w:rsid w:val="08665EA9"/>
    <w:rsid w:val="0866B118"/>
    <w:rsid w:val="08674C73"/>
    <w:rsid w:val="08682D3E"/>
    <w:rsid w:val="0868E120"/>
    <w:rsid w:val="086B29AD"/>
    <w:rsid w:val="086B33A9"/>
    <w:rsid w:val="087018A9"/>
    <w:rsid w:val="08715274"/>
    <w:rsid w:val="0871C094"/>
    <w:rsid w:val="087432E2"/>
    <w:rsid w:val="08765D1A"/>
    <w:rsid w:val="08774D86"/>
    <w:rsid w:val="087754CA"/>
    <w:rsid w:val="087C5451"/>
    <w:rsid w:val="087E8FA7"/>
    <w:rsid w:val="087FC096"/>
    <w:rsid w:val="0881D06D"/>
    <w:rsid w:val="0881ECD0"/>
    <w:rsid w:val="0885B231"/>
    <w:rsid w:val="0886B137"/>
    <w:rsid w:val="0886F10F"/>
    <w:rsid w:val="088E59DB"/>
    <w:rsid w:val="088EDE95"/>
    <w:rsid w:val="08912E2B"/>
    <w:rsid w:val="08951293"/>
    <w:rsid w:val="089562B4"/>
    <w:rsid w:val="0897072A"/>
    <w:rsid w:val="0899702F"/>
    <w:rsid w:val="089E67C1"/>
    <w:rsid w:val="089F598C"/>
    <w:rsid w:val="08A0196C"/>
    <w:rsid w:val="08A07D04"/>
    <w:rsid w:val="08A1E5CC"/>
    <w:rsid w:val="08A39924"/>
    <w:rsid w:val="08A44FA4"/>
    <w:rsid w:val="08A8A1FA"/>
    <w:rsid w:val="08A905EF"/>
    <w:rsid w:val="08AAB0AA"/>
    <w:rsid w:val="08AC29EA"/>
    <w:rsid w:val="08ACC145"/>
    <w:rsid w:val="08B40EA1"/>
    <w:rsid w:val="08B6057F"/>
    <w:rsid w:val="08B633A8"/>
    <w:rsid w:val="08B75595"/>
    <w:rsid w:val="08B8A011"/>
    <w:rsid w:val="08B9316A"/>
    <w:rsid w:val="08BAD024"/>
    <w:rsid w:val="08BB1A6B"/>
    <w:rsid w:val="08BC5962"/>
    <w:rsid w:val="08BEB796"/>
    <w:rsid w:val="08C10A96"/>
    <w:rsid w:val="08C1A284"/>
    <w:rsid w:val="08C1D831"/>
    <w:rsid w:val="08C27293"/>
    <w:rsid w:val="08C37056"/>
    <w:rsid w:val="08C76FE7"/>
    <w:rsid w:val="08C7AB27"/>
    <w:rsid w:val="08C84FBF"/>
    <w:rsid w:val="08C8ED3D"/>
    <w:rsid w:val="08C90D8D"/>
    <w:rsid w:val="08C9B91D"/>
    <w:rsid w:val="08C9EF7D"/>
    <w:rsid w:val="08CB82A9"/>
    <w:rsid w:val="08CCFA5E"/>
    <w:rsid w:val="08CE9148"/>
    <w:rsid w:val="08CF04BE"/>
    <w:rsid w:val="08CFF853"/>
    <w:rsid w:val="08D40738"/>
    <w:rsid w:val="08D57129"/>
    <w:rsid w:val="08D697F2"/>
    <w:rsid w:val="08D98A4D"/>
    <w:rsid w:val="08D98E40"/>
    <w:rsid w:val="08D9F2E7"/>
    <w:rsid w:val="08DA8300"/>
    <w:rsid w:val="08DAEF99"/>
    <w:rsid w:val="08DCE0D8"/>
    <w:rsid w:val="08DD475E"/>
    <w:rsid w:val="08DDCEE6"/>
    <w:rsid w:val="08DE5FF7"/>
    <w:rsid w:val="08DF4E07"/>
    <w:rsid w:val="08E2114D"/>
    <w:rsid w:val="08E3996A"/>
    <w:rsid w:val="08E3B729"/>
    <w:rsid w:val="08E55B43"/>
    <w:rsid w:val="08E5B324"/>
    <w:rsid w:val="08E6B2D7"/>
    <w:rsid w:val="08E7360B"/>
    <w:rsid w:val="08E82589"/>
    <w:rsid w:val="08E970F8"/>
    <w:rsid w:val="08EA9C12"/>
    <w:rsid w:val="08F02BCB"/>
    <w:rsid w:val="08F18DCC"/>
    <w:rsid w:val="08F41C8C"/>
    <w:rsid w:val="08F5E3D4"/>
    <w:rsid w:val="08F6B85E"/>
    <w:rsid w:val="08F88008"/>
    <w:rsid w:val="08F8B5AC"/>
    <w:rsid w:val="08F8D45D"/>
    <w:rsid w:val="08F9CC2F"/>
    <w:rsid w:val="08FC69BB"/>
    <w:rsid w:val="08FD011C"/>
    <w:rsid w:val="08FE3846"/>
    <w:rsid w:val="08FE729B"/>
    <w:rsid w:val="08FF6121"/>
    <w:rsid w:val="090385F3"/>
    <w:rsid w:val="0906984B"/>
    <w:rsid w:val="090858CF"/>
    <w:rsid w:val="090988F4"/>
    <w:rsid w:val="0909B5D7"/>
    <w:rsid w:val="090AC954"/>
    <w:rsid w:val="090C337C"/>
    <w:rsid w:val="090C7389"/>
    <w:rsid w:val="090C7863"/>
    <w:rsid w:val="090D7439"/>
    <w:rsid w:val="090D970E"/>
    <w:rsid w:val="090F4EF4"/>
    <w:rsid w:val="09103BA4"/>
    <w:rsid w:val="09113F37"/>
    <w:rsid w:val="0911C43F"/>
    <w:rsid w:val="0911EAE3"/>
    <w:rsid w:val="0912B861"/>
    <w:rsid w:val="0914B98C"/>
    <w:rsid w:val="0915E07D"/>
    <w:rsid w:val="09168E79"/>
    <w:rsid w:val="0918B03D"/>
    <w:rsid w:val="09190CED"/>
    <w:rsid w:val="091C0787"/>
    <w:rsid w:val="091FF361"/>
    <w:rsid w:val="09204421"/>
    <w:rsid w:val="09204F58"/>
    <w:rsid w:val="09212AAD"/>
    <w:rsid w:val="0922A29E"/>
    <w:rsid w:val="09238FA9"/>
    <w:rsid w:val="0925BC4D"/>
    <w:rsid w:val="092750C9"/>
    <w:rsid w:val="0927DE99"/>
    <w:rsid w:val="0932CA82"/>
    <w:rsid w:val="09330715"/>
    <w:rsid w:val="0934E9A3"/>
    <w:rsid w:val="09391259"/>
    <w:rsid w:val="0939C29D"/>
    <w:rsid w:val="093C6E57"/>
    <w:rsid w:val="093D1282"/>
    <w:rsid w:val="093FD6CB"/>
    <w:rsid w:val="094087FA"/>
    <w:rsid w:val="09423F07"/>
    <w:rsid w:val="09424FA3"/>
    <w:rsid w:val="0947B582"/>
    <w:rsid w:val="094870B3"/>
    <w:rsid w:val="094BB2C8"/>
    <w:rsid w:val="094E9870"/>
    <w:rsid w:val="0950B872"/>
    <w:rsid w:val="095106AF"/>
    <w:rsid w:val="0954146B"/>
    <w:rsid w:val="09552327"/>
    <w:rsid w:val="0956DB76"/>
    <w:rsid w:val="095B0123"/>
    <w:rsid w:val="095BCBB7"/>
    <w:rsid w:val="095FF0B9"/>
    <w:rsid w:val="09606187"/>
    <w:rsid w:val="0961C17D"/>
    <w:rsid w:val="096248F8"/>
    <w:rsid w:val="09638723"/>
    <w:rsid w:val="09643251"/>
    <w:rsid w:val="0965A99F"/>
    <w:rsid w:val="0969A720"/>
    <w:rsid w:val="096AF488"/>
    <w:rsid w:val="096B1DA3"/>
    <w:rsid w:val="096D9A5D"/>
    <w:rsid w:val="096E9015"/>
    <w:rsid w:val="096EAAD2"/>
    <w:rsid w:val="0973E03F"/>
    <w:rsid w:val="09760562"/>
    <w:rsid w:val="09790FE0"/>
    <w:rsid w:val="097D126B"/>
    <w:rsid w:val="097D1ECE"/>
    <w:rsid w:val="097E1B9D"/>
    <w:rsid w:val="097F224D"/>
    <w:rsid w:val="097F5C72"/>
    <w:rsid w:val="097F5FFC"/>
    <w:rsid w:val="097FDE81"/>
    <w:rsid w:val="09810D52"/>
    <w:rsid w:val="09873F2F"/>
    <w:rsid w:val="098741C2"/>
    <w:rsid w:val="09896DA6"/>
    <w:rsid w:val="098B53CD"/>
    <w:rsid w:val="098D6BEA"/>
    <w:rsid w:val="098F2A5D"/>
    <w:rsid w:val="09908A0B"/>
    <w:rsid w:val="0991EF82"/>
    <w:rsid w:val="09930881"/>
    <w:rsid w:val="09930E2C"/>
    <w:rsid w:val="099377D0"/>
    <w:rsid w:val="0993DF57"/>
    <w:rsid w:val="0993F6F6"/>
    <w:rsid w:val="09944DEF"/>
    <w:rsid w:val="0996EB31"/>
    <w:rsid w:val="099AA155"/>
    <w:rsid w:val="099B78DE"/>
    <w:rsid w:val="099BCA30"/>
    <w:rsid w:val="099CABD0"/>
    <w:rsid w:val="099E4642"/>
    <w:rsid w:val="099E6D37"/>
    <w:rsid w:val="09A1F372"/>
    <w:rsid w:val="09A2975D"/>
    <w:rsid w:val="09A2C5B5"/>
    <w:rsid w:val="09A37785"/>
    <w:rsid w:val="09A41184"/>
    <w:rsid w:val="09AAC292"/>
    <w:rsid w:val="09AC4568"/>
    <w:rsid w:val="09B1A686"/>
    <w:rsid w:val="09B238BC"/>
    <w:rsid w:val="09B36F8F"/>
    <w:rsid w:val="09B3F271"/>
    <w:rsid w:val="09B511CB"/>
    <w:rsid w:val="09B7CFBC"/>
    <w:rsid w:val="09B9A2DB"/>
    <w:rsid w:val="09B9CDEF"/>
    <w:rsid w:val="09BD8457"/>
    <w:rsid w:val="09BEF615"/>
    <w:rsid w:val="09BF3306"/>
    <w:rsid w:val="09BFF340"/>
    <w:rsid w:val="09C0F211"/>
    <w:rsid w:val="09C15AD5"/>
    <w:rsid w:val="09C7C8E8"/>
    <w:rsid w:val="09CA9F0F"/>
    <w:rsid w:val="09CBEE5E"/>
    <w:rsid w:val="09CCF60C"/>
    <w:rsid w:val="09CE8ED5"/>
    <w:rsid w:val="09D10A51"/>
    <w:rsid w:val="09D3D87C"/>
    <w:rsid w:val="09DB36BB"/>
    <w:rsid w:val="09DCB717"/>
    <w:rsid w:val="09DD55BD"/>
    <w:rsid w:val="09DE865F"/>
    <w:rsid w:val="09E0AE02"/>
    <w:rsid w:val="09E3FA82"/>
    <w:rsid w:val="09E49E63"/>
    <w:rsid w:val="09E4F5BA"/>
    <w:rsid w:val="09E55938"/>
    <w:rsid w:val="09E60AFF"/>
    <w:rsid w:val="09E61368"/>
    <w:rsid w:val="09E8AFCF"/>
    <w:rsid w:val="09E94818"/>
    <w:rsid w:val="09E9A505"/>
    <w:rsid w:val="09E9D06E"/>
    <w:rsid w:val="09EA06C5"/>
    <w:rsid w:val="09EB060E"/>
    <w:rsid w:val="09F00B78"/>
    <w:rsid w:val="09F26CEC"/>
    <w:rsid w:val="09F2889C"/>
    <w:rsid w:val="09F5F9FA"/>
    <w:rsid w:val="09F6355F"/>
    <w:rsid w:val="09F7E399"/>
    <w:rsid w:val="09F821C0"/>
    <w:rsid w:val="09F95D2E"/>
    <w:rsid w:val="09F9FC17"/>
    <w:rsid w:val="09FFADA2"/>
    <w:rsid w:val="0A00AAD5"/>
    <w:rsid w:val="0A05AA6E"/>
    <w:rsid w:val="0A0708BF"/>
    <w:rsid w:val="0A078B66"/>
    <w:rsid w:val="0A07B5D7"/>
    <w:rsid w:val="0A080BBC"/>
    <w:rsid w:val="0A0BA269"/>
    <w:rsid w:val="0A0C113E"/>
    <w:rsid w:val="0A0D4EE4"/>
    <w:rsid w:val="0A0E0882"/>
    <w:rsid w:val="0A10D512"/>
    <w:rsid w:val="0A119404"/>
    <w:rsid w:val="0A12059E"/>
    <w:rsid w:val="0A18D2EC"/>
    <w:rsid w:val="0A1AD8F7"/>
    <w:rsid w:val="0A1F7D22"/>
    <w:rsid w:val="0A213CD9"/>
    <w:rsid w:val="0A22F9FD"/>
    <w:rsid w:val="0A243D33"/>
    <w:rsid w:val="0A248FE5"/>
    <w:rsid w:val="0A24C44D"/>
    <w:rsid w:val="0A27E414"/>
    <w:rsid w:val="0A29CB10"/>
    <w:rsid w:val="0A2A7A90"/>
    <w:rsid w:val="0A2ACB00"/>
    <w:rsid w:val="0A2D34CC"/>
    <w:rsid w:val="0A2D4BF3"/>
    <w:rsid w:val="0A2EAA42"/>
    <w:rsid w:val="0A317C6E"/>
    <w:rsid w:val="0A34F6D3"/>
    <w:rsid w:val="0A354D30"/>
    <w:rsid w:val="0A363CB2"/>
    <w:rsid w:val="0A37FF85"/>
    <w:rsid w:val="0A380A67"/>
    <w:rsid w:val="0A3837FB"/>
    <w:rsid w:val="0A3898C4"/>
    <w:rsid w:val="0A3933B6"/>
    <w:rsid w:val="0A3B3948"/>
    <w:rsid w:val="0A3C1693"/>
    <w:rsid w:val="0A3C7ED1"/>
    <w:rsid w:val="0A3D5DE5"/>
    <w:rsid w:val="0A3E0485"/>
    <w:rsid w:val="0A3ECF35"/>
    <w:rsid w:val="0A41E6F6"/>
    <w:rsid w:val="0A425324"/>
    <w:rsid w:val="0A46A7A3"/>
    <w:rsid w:val="0A46FD19"/>
    <w:rsid w:val="0A4707E5"/>
    <w:rsid w:val="0A4832F4"/>
    <w:rsid w:val="0A498F57"/>
    <w:rsid w:val="0A4AB2D1"/>
    <w:rsid w:val="0A4AE21D"/>
    <w:rsid w:val="0A4CC67A"/>
    <w:rsid w:val="0A500D73"/>
    <w:rsid w:val="0A51ED44"/>
    <w:rsid w:val="0A529FD8"/>
    <w:rsid w:val="0A53CE97"/>
    <w:rsid w:val="0A5589BC"/>
    <w:rsid w:val="0A5661D1"/>
    <w:rsid w:val="0A59D252"/>
    <w:rsid w:val="0A5B32E1"/>
    <w:rsid w:val="0A5CB2D2"/>
    <w:rsid w:val="0A60D940"/>
    <w:rsid w:val="0A6113F5"/>
    <w:rsid w:val="0A61BD11"/>
    <w:rsid w:val="0A675FA7"/>
    <w:rsid w:val="0A677220"/>
    <w:rsid w:val="0A6CDA6A"/>
    <w:rsid w:val="0A6DF561"/>
    <w:rsid w:val="0A6E76F5"/>
    <w:rsid w:val="0A72E8ED"/>
    <w:rsid w:val="0A733161"/>
    <w:rsid w:val="0A7A998E"/>
    <w:rsid w:val="0A7B7582"/>
    <w:rsid w:val="0A7F1B36"/>
    <w:rsid w:val="0A7F314B"/>
    <w:rsid w:val="0A836E2D"/>
    <w:rsid w:val="0A84E6E0"/>
    <w:rsid w:val="0A856D6C"/>
    <w:rsid w:val="0A871B91"/>
    <w:rsid w:val="0A87592F"/>
    <w:rsid w:val="0A886BC7"/>
    <w:rsid w:val="0A8C9FA1"/>
    <w:rsid w:val="0A8CC835"/>
    <w:rsid w:val="0A8CD5AC"/>
    <w:rsid w:val="0A8D1629"/>
    <w:rsid w:val="0A8E565C"/>
    <w:rsid w:val="0A91A0F7"/>
    <w:rsid w:val="0A92DB9B"/>
    <w:rsid w:val="0A93A237"/>
    <w:rsid w:val="0A94A961"/>
    <w:rsid w:val="0A953C73"/>
    <w:rsid w:val="0A96425C"/>
    <w:rsid w:val="0A987D9F"/>
    <w:rsid w:val="0A98CB02"/>
    <w:rsid w:val="0A997350"/>
    <w:rsid w:val="0A9C0534"/>
    <w:rsid w:val="0A9CF308"/>
    <w:rsid w:val="0A9E2FAB"/>
    <w:rsid w:val="0A9EC1D4"/>
    <w:rsid w:val="0AA3695D"/>
    <w:rsid w:val="0AA71011"/>
    <w:rsid w:val="0AA768BE"/>
    <w:rsid w:val="0AA951BB"/>
    <w:rsid w:val="0AAA3913"/>
    <w:rsid w:val="0AAC058D"/>
    <w:rsid w:val="0AACFFCF"/>
    <w:rsid w:val="0AB16A13"/>
    <w:rsid w:val="0AB447B6"/>
    <w:rsid w:val="0AB51286"/>
    <w:rsid w:val="0AB67610"/>
    <w:rsid w:val="0AB818B9"/>
    <w:rsid w:val="0AB8B791"/>
    <w:rsid w:val="0ABC1FB9"/>
    <w:rsid w:val="0ABF7869"/>
    <w:rsid w:val="0AC13434"/>
    <w:rsid w:val="0AC7FB26"/>
    <w:rsid w:val="0AC9219E"/>
    <w:rsid w:val="0ACAF01D"/>
    <w:rsid w:val="0ACF5611"/>
    <w:rsid w:val="0ACFC831"/>
    <w:rsid w:val="0ACFD8F5"/>
    <w:rsid w:val="0ACFDA3D"/>
    <w:rsid w:val="0AD2745D"/>
    <w:rsid w:val="0AD4198A"/>
    <w:rsid w:val="0AD4412D"/>
    <w:rsid w:val="0AD73D56"/>
    <w:rsid w:val="0AD7AB1D"/>
    <w:rsid w:val="0AD993F4"/>
    <w:rsid w:val="0AD9C641"/>
    <w:rsid w:val="0AE349D5"/>
    <w:rsid w:val="0AE52DF8"/>
    <w:rsid w:val="0AE73789"/>
    <w:rsid w:val="0AE7A0DB"/>
    <w:rsid w:val="0AE7E690"/>
    <w:rsid w:val="0AE941EE"/>
    <w:rsid w:val="0AEABED7"/>
    <w:rsid w:val="0AEEE53D"/>
    <w:rsid w:val="0AEFD447"/>
    <w:rsid w:val="0AEFDEB5"/>
    <w:rsid w:val="0AF12D6A"/>
    <w:rsid w:val="0AF7B9CC"/>
    <w:rsid w:val="0AFC12E7"/>
    <w:rsid w:val="0AFCB79B"/>
    <w:rsid w:val="0AFE6279"/>
    <w:rsid w:val="0B00B902"/>
    <w:rsid w:val="0B00E040"/>
    <w:rsid w:val="0B0270DF"/>
    <w:rsid w:val="0B05C633"/>
    <w:rsid w:val="0B0694D6"/>
    <w:rsid w:val="0B06A694"/>
    <w:rsid w:val="0B102DF7"/>
    <w:rsid w:val="0B1127DC"/>
    <w:rsid w:val="0B152B83"/>
    <w:rsid w:val="0B155D87"/>
    <w:rsid w:val="0B173DF0"/>
    <w:rsid w:val="0B1B0D35"/>
    <w:rsid w:val="0B1B0D39"/>
    <w:rsid w:val="0B1F4B54"/>
    <w:rsid w:val="0B208142"/>
    <w:rsid w:val="0B20928A"/>
    <w:rsid w:val="0B20C0C9"/>
    <w:rsid w:val="0B21E952"/>
    <w:rsid w:val="0B2215F1"/>
    <w:rsid w:val="0B26FB19"/>
    <w:rsid w:val="0B278C1E"/>
    <w:rsid w:val="0B2A9D58"/>
    <w:rsid w:val="0B2D3210"/>
    <w:rsid w:val="0B2D55E4"/>
    <w:rsid w:val="0B2DB381"/>
    <w:rsid w:val="0B2DED5B"/>
    <w:rsid w:val="0B2FD669"/>
    <w:rsid w:val="0B308137"/>
    <w:rsid w:val="0B32547A"/>
    <w:rsid w:val="0B3334FE"/>
    <w:rsid w:val="0B341933"/>
    <w:rsid w:val="0B36BD34"/>
    <w:rsid w:val="0B389B90"/>
    <w:rsid w:val="0B3B8C0A"/>
    <w:rsid w:val="0B3DDC30"/>
    <w:rsid w:val="0B425BC6"/>
    <w:rsid w:val="0B427D73"/>
    <w:rsid w:val="0B42EFB2"/>
    <w:rsid w:val="0B434D55"/>
    <w:rsid w:val="0B442D8C"/>
    <w:rsid w:val="0B4521DD"/>
    <w:rsid w:val="0B452E16"/>
    <w:rsid w:val="0B454633"/>
    <w:rsid w:val="0B46C8CF"/>
    <w:rsid w:val="0B47FA5A"/>
    <w:rsid w:val="0B49CF0B"/>
    <w:rsid w:val="0B4DFDA4"/>
    <w:rsid w:val="0B4E568F"/>
    <w:rsid w:val="0B4E65A0"/>
    <w:rsid w:val="0B4FAD03"/>
    <w:rsid w:val="0B504961"/>
    <w:rsid w:val="0B50A625"/>
    <w:rsid w:val="0B5263A4"/>
    <w:rsid w:val="0B53B255"/>
    <w:rsid w:val="0B55412B"/>
    <w:rsid w:val="0B5549EE"/>
    <w:rsid w:val="0B559156"/>
    <w:rsid w:val="0B560852"/>
    <w:rsid w:val="0B572D1A"/>
    <w:rsid w:val="0B593D80"/>
    <w:rsid w:val="0B5AA4DE"/>
    <w:rsid w:val="0B5CEED9"/>
    <w:rsid w:val="0B613EBC"/>
    <w:rsid w:val="0B65C524"/>
    <w:rsid w:val="0B6662A7"/>
    <w:rsid w:val="0B69DFB2"/>
    <w:rsid w:val="0B6A2CAC"/>
    <w:rsid w:val="0B6B2003"/>
    <w:rsid w:val="0B6E80C4"/>
    <w:rsid w:val="0B74914A"/>
    <w:rsid w:val="0B74BB90"/>
    <w:rsid w:val="0B781A7E"/>
    <w:rsid w:val="0B79FF02"/>
    <w:rsid w:val="0B7A238F"/>
    <w:rsid w:val="0B7AFF04"/>
    <w:rsid w:val="0B7EEEF8"/>
    <w:rsid w:val="0B7FD0A4"/>
    <w:rsid w:val="0B801A52"/>
    <w:rsid w:val="0B806D68"/>
    <w:rsid w:val="0B82FF19"/>
    <w:rsid w:val="0B83392F"/>
    <w:rsid w:val="0B8526FC"/>
    <w:rsid w:val="0B86FD2A"/>
    <w:rsid w:val="0B8A333C"/>
    <w:rsid w:val="0B8B1418"/>
    <w:rsid w:val="0B8BCC21"/>
    <w:rsid w:val="0B8C332A"/>
    <w:rsid w:val="0B8C33CA"/>
    <w:rsid w:val="0B8F01CE"/>
    <w:rsid w:val="0B8F9F2D"/>
    <w:rsid w:val="0B8FB117"/>
    <w:rsid w:val="0B912E72"/>
    <w:rsid w:val="0B9336E3"/>
    <w:rsid w:val="0B944ED1"/>
    <w:rsid w:val="0B94B08E"/>
    <w:rsid w:val="0B94D3D0"/>
    <w:rsid w:val="0B950EFB"/>
    <w:rsid w:val="0B9582CC"/>
    <w:rsid w:val="0B96E65F"/>
    <w:rsid w:val="0B97964A"/>
    <w:rsid w:val="0B97F338"/>
    <w:rsid w:val="0B980698"/>
    <w:rsid w:val="0B9A1E4C"/>
    <w:rsid w:val="0B9D7118"/>
    <w:rsid w:val="0BA139D3"/>
    <w:rsid w:val="0BA148F1"/>
    <w:rsid w:val="0BA23C6E"/>
    <w:rsid w:val="0BA36780"/>
    <w:rsid w:val="0BA7D123"/>
    <w:rsid w:val="0BA8DFEC"/>
    <w:rsid w:val="0BAB1EC4"/>
    <w:rsid w:val="0BAB35A9"/>
    <w:rsid w:val="0BAC2D69"/>
    <w:rsid w:val="0BADDAD5"/>
    <w:rsid w:val="0BAE641D"/>
    <w:rsid w:val="0BB0E110"/>
    <w:rsid w:val="0BB21956"/>
    <w:rsid w:val="0BB33188"/>
    <w:rsid w:val="0BB41B22"/>
    <w:rsid w:val="0BB48BE4"/>
    <w:rsid w:val="0BB4FB87"/>
    <w:rsid w:val="0BB57A3A"/>
    <w:rsid w:val="0BBA5E86"/>
    <w:rsid w:val="0BBA7627"/>
    <w:rsid w:val="0BBAC075"/>
    <w:rsid w:val="0BBB0873"/>
    <w:rsid w:val="0BBC8C41"/>
    <w:rsid w:val="0BBCD3BE"/>
    <w:rsid w:val="0BBDB62D"/>
    <w:rsid w:val="0BBE1AEF"/>
    <w:rsid w:val="0BC4C2EF"/>
    <w:rsid w:val="0BC6F185"/>
    <w:rsid w:val="0BC976DE"/>
    <w:rsid w:val="0BC97B57"/>
    <w:rsid w:val="0BCBD36C"/>
    <w:rsid w:val="0BCD0FA9"/>
    <w:rsid w:val="0BD07EE6"/>
    <w:rsid w:val="0BD7B760"/>
    <w:rsid w:val="0BD93C59"/>
    <w:rsid w:val="0BD97A4D"/>
    <w:rsid w:val="0BD98820"/>
    <w:rsid w:val="0BD99BFE"/>
    <w:rsid w:val="0BDBC6ED"/>
    <w:rsid w:val="0BE00BB0"/>
    <w:rsid w:val="0BE08E68"/>
    <w:rsid w:val="0BE20B3C"/>
    <w:rsid w:val="0BE36E29"/>
    <w:rsid w:val="0BE68830"/>
    <w:rsid w:val="0BE72312"/>
    <w:rsid w:val="0BE862CE"/>
    <w:rsid w:val="0BE89F5E"/>
    <w:rsid w:val="0BE9368B"/>
    <w:rsid w:val="0BE9DE45"/>
    <w:rsid w:val="0BE9FFC5"/>
    <w:rsid w:val="0BEC30E1"/>
    <w:rsid w:val="0BEE837A"/>
    <w:rsid w:val="0BF269C3"/>
    <w:rsid w:val="0BF53A17"/>
    <w:rsid w:val="0BF6E9C0"/>
    <w:rsid w:val="0BF72EB6"/>
    <w:rsid w:val="0BF77010"/>
    <w:rsid w:val="0BFA726E"/>
    <w:rsid w:val="0BFAEB84"/>
    <w:rsid w:val="0BFC1ADE"/>
    <w:rsid w:val="0BFE6094"/>
    <w:rsid w:val="0BFF10A9"/>
    <w:rsid w:val="0C012034"/>
    <w:rsid w:val="0C039628"/>
    <w:rsid w:val="0C0623F8"/>
    <w:rsid w:val="0C06E4DA"/>
    <w:rsid w:val="0C092A5E"/>
    <w:rsid w:val="0C096B17"/>
    <w:rsid w:val="0C09F230"/>
    <w:rsid w:val="0C0A429D"/>
    <w:rsid w:val="0C0AAB91"/>
    <w:rsid w:val="0C0CFA82"/>
    <w:rsid w:val="0C0F55D9"/>
    <w:rsid w:val="0C0FABE3"/>
    <w:rsid w:val="0C0FF1B4"/>
    <w:rsid w:val="0C112F02"/>
    <w:rsid w:val="0C11E2AE"/>
    <w:rsid w:val="0C16F439"/>
    <w:rsid w:val="0C197105"/>
    <w:rsid w:val="0C1A3394"/>
    <w:rsid w:val="0C1B9603"/>
    <w:rsid w:val="0C1C17B7"/>
    <w:rsid w:val="0C1CE838"/>
    <w:rsid w:val="0C1D48BF"/>
    <w:rsid w:val="0C1E8FD4"/>
    <w:rsid w:val="0C1F9B26"/>
    <w:rsid w:val="0C1FABB5"/>
    <w:rsid w:val="0C20F904"/>
    <w:rsid w:val="0C22A831"/>
    <w:rsid w:val="0C263EB4"/>
    <w:rsid w:val="0C266B2B"/>
    <w:rsid w:val="0C267133"/>
    <w:rsid w:val="0C277E0E"/>
    <w:rsid w:val="0C2BA66E"/>
    <w:rsid w:val="0C2DA96E"/>
    <w:rsid w:val="0C2E7309"/>
    <w:rsid w:val="0C315730"/>
    <w:rsid w:val="0C322C6F"/>
    <w:rsid w:val="0C33D269"/>
    <w:rsid w:val="0C34705C"/>
    <w:rsid w:val="0C36864F"/>
    <w:rsid w:val="0C37DF80"/>
    <w:rsid w:val="0C3A4C60"/>
    <w:rsid w:val="0C3A9A5E"/>
    <w:rsid w:val="0C3BB8CC"/>
    <w:rsid w:val="0C3C0459"/>
    <w:rsid w:val="0C3C5BB1"/>
    <w:rsid w:val="0C3DFA49"/>
    <w:rsid w:val="0C3E7B9F"/>
    <w:rsid w:val="0C4141EA"/>
    <w:rsid w:val="0C4186AD"/>
    <w:rsid w:val="0C42D8A8"/>
    <w:rsid w:val="0C446C20"/>
    <w:rsid w:val="0C44A346"/>
    <w:rsid w:val="0C45A7F8"/>
    <w:rsid w:val="0C47D4C4"/>
    <w:rsid w:val="0C48E53B"/>
    <w:rsid w:val="0C4CF301"/>
    <w:rsid w:val="0C4D8A28"/>
    <w:rsid w:val="0C4F32BF"/>
    <w:rsid w:val="0C50CD10"/>
    <w:rsid w:val="0C518587"/>
    <w:rsid w:val="0C542C32"/>
    <w:rsid w:val="0C562764"/>
    <w:rsid w:val="0C5CF84F"/>
    <w:rsid w:val="0C607C68"/>
    <w:rsid w:val="0C62AFA8"/>
    <w:rsid w:val="0C6338EC"/>
    <w:rsid w:val="0C636179"/>
    <w:rsid w:val="0C647EB4"/>
    <w:rsid w:val="0C64BD2F"/>
    <w:rsid w:val="0C660730"/>
    <w:rsid w:val="0C6AE4FD"/>
    <w:rsid w:val="0C6B3551"/>
    <w:rsid w:val="0C6B9227"/>
    <w:rsid w:val="0C6C7A10"/>
    <w:rsid w:val="0C6CCD37"/>
    <w:rsid w:val="0C6D9903"/>
    <w:rsid w:val="0C6D9D88"/>
    <w:rsid w:val="0C6EA0B2"/>
    <w:rsid w:val="0C6F4A39"/>
    <w:rsid w:val="0C6F6F4D"/>
    <w:rsid w:val="0C70640A"/>
    <w:rsid w:val="0C73D8E3"/>
    <w:rsid w:val="0C7638AF"/>
    <w:rsid w:val="0C7EC8DC"/>
    <w:rsid w:val="0C7F81AB"/>
    <w:rsid w:val="0C80DA2C"/>
    <w:rsid w:val="0C8179CC"/>
    <w:rsid w:val="0C83B067"/>
    <w:rsid w:val="0C85124F"/>
    <w:rsid w:val="0C8659E7"/>
    <w:rsid w:val="0C88AF10"/>
    <w:rsid w:val="0C91C803"/>
    <w:rsid w:val="0C9370A7"/>
    <w:rsid w:val="0C93C44A"/>
    <w:rsid w:val="0C943DB1"/>
    <w:rsid w:val="0C94B208"/>
    <w:rsid w:val="0C94F461"/>
    <w:rsid w:val="0C965377"/>
    <w:rsid w:val="0C970A2D"/>
    <w:rsid w:val="0C984256"/>
    <w:rsid w:val="0C9B0F4D"/>
    <w:rsid w:val="0C9C4169"/>
    <w:rsid w:val="0C9C6CE7"/>
    <w:rsid w:val="0C9C97EE"/>
    <w:rsid w:val="0C9D10EB"/>
    <w:rsid w:val="0C9E8729"/>
    <w:rsid w:val="0C9FA05E"/>
    <w:rsid w:val="0CA0EDF3"/>
    <w:rsid w:val="0CA5BA27"/>
    <w:rsid w:val="0CB37DBF"/>
    <w:rsid w:val="0CB52145"/>
    <w:rsid w:val="0CB7B1DF"/>
    <w:rsid w:val="0CB85221"/>
    <w:rsid w:val="0CBB4048"/>
    <w:rsid w:val="0CBC927C"/>
    <w:rsid w:val="0CBC973C"/>
    <w:rsid w:val="0CBCBEE3"/>
    <w:rsid w:val="0CBD3838"/>
    <w:rsid w:val="0CBDE474"/>
    <w:rsid w:val="0CBEA3E8"/>
    <w:rsid w:val="0CBFADBD"/>
    <w:rsid w:val="0CC0A50A"/>
    <w:rsid w:val="0CC0B7CE"/>
    <w:rsid w:val="0CC0DA33"/>
    <w:rsid w:val="0CC11B12"/>
    <w:rsid w:val="0CC441A1"/>
    <w:rsid w:val="0CC52DFC"/>
    <w:rsid w:val="0CC5A3BD"/>
    <w:rsid w:val="0CC5A8C2"/>
    <w:rsid w:val="0CC6BAE6"/>
    <w:rsid w:val="0CC6FEB6"/>
    <w:rsid w:val="0CC790EF"/>
    <w:rsid w:val="0CC80832"/>
    <w:rsid w:val="0CC91DAC"/>
    <w:rsid w:val="0CC98762"/>
    <w:rsid w:val="0CC9ADC8"/>
    <w:rsid w:val="0CCB7D21"/>
    <w:rsid w:val="0CCC1D59"/>
    <w:rsid w:val="0CD278A5"/>
    <w:rsid w:val="0CD38F41"/>
    <w:rsid w:val="0CD50EF5"/>
    <w:rsid w:val="0CD6C3CA"/>
    <w:rsid w:val="0CD9238D"/>
    <w:rsid w:val="0CDC0F7E"/>
    <w:rsid w:val="0CDC74C4"/>
    <w:rsid w:val="0CDCB194"/>
    <w:rsid w:val="0CDD4654"/>
    <w:rsid w:val="0CDFCE33"/>
    <w:rsid w:val="0CE1121C"/>
    <w:rsid w:val="0CE27541"/>
    <w:rsid w:val="0CE36382"/>
    <w:rsid w:val="0CE4E316"/>
    <w:rsid w:val="0CE52243"/>
    <w:rsid w:val="0CE7ACAD"/>
    <w:rsid w:val="0CE891F6"/>
    <w:rsid w:val="0CE8AB59"/>
    <w:rsid w:val="0CE8B1EF"/>
    <w:rsid w:val="0CEA254A"/>
    <w:rsid w:val="0CEA63BA"/>
    <w:rsid w:val="0CEC9AF6"/>
    <w:rsid w:val="0CECAD9F"/>
    <w:rsid w:val="0CEE3474"/>
    <w:rsid w:val="0CEE6F1D"/>
    <w:rsid w:val="0CF15E80"/>
    <w:rsid w:val="0CF2A488"/>
    <w:rsid w:val="0CF37258"/>
    <w:rsid w:val="0CF70F56"/>
    <w:rsid w:val="0CF74B17"/>
    <w:rsid w:val="0CF75438"/>
    <w:rsid w:val="0CF7E58C"/>
    <w:rsid w:val="0CF7EB65"/>
    <w:rsid w:val="0CF9A342"/>
    <w:rsid w:val="0CFB91E1"/>
    <w:rsid w:val="0D011BAD"/>
    <w:rsid w:val="0D016BFE"/>
    <w:rsid w:val="0D02BB53"/>
    <w:rsid w:val="0D03245B"/>
    <w:rsid w:val="0D043329"/>
    <w:rsid w:val="0D05843C"/>
    <w:rsid w:val="0D062B36"/>
    <w:rsid w:val="0D06BC8E"/>
    <w:rsid w:val="0D07EFAA"/>
    <w:rsid w:val="0D081A23"/>
    <w:rsid w:val="0D08D172"/>
    <w:rsid w:val="0D09244F"/>
    <w:rsid w:val="0D096C11"/>
    <w:rsid w:val="0D09B444"/>
    <w:rsid w:val="0D0C60DC"/>
    <w:rsid w:val="0D0DC3AC"/>
    <w:rsid w:val="0D0F4F08"/>
    <w:rsid w:val="0D1014DE"/>
    <w:rsid w:val="0D1045D6"/>
    <w:rsid w:val="0D131E6A"/>
    <w:rsid w:val="0D1385F6"/>
    <w:rsid w:val="0D14F6BF"/>
    <w:rsid w:val="0D15CDA5"/>
    <w:rsid w:val="0D15EE13"/>
    <w:rsid w:val="0D18649C"/>
    <w:rsid w:val="0D19BFA5"/>
    <w:rsid w:val="0D19C06E"/>
    <w:rsid w:val="0D1AEED8"/>
    <w:rsid w:val="0D1C2192"/>
    <w:rsid w:val="0D1D0E97"/>
    <w:rsid w:val="0D1F416F"/>
    <w:rsid w:val="0D225C4C"/>
    <w:rsid w:val="0D2C6AAC"/>
    <w:rsid w:val="0D2FD660"/>
    <w:rsid w:val="0D2FE3FC"/>
    <w:rsid w:val="0D3006E0"/>
    <w:rsid w:val="0D308672"/>
    <w:rsid w:val="0D320060"/>
    <w:rsid w:val="0D340987"/>
    <w:rsid w:val="0D366154"/>
    <w:rsid w:val="0D371B8A"/>
    <w:rsid w:val="0D3A177D"/>
    <w:rsid w:val="0D3A85DC"/>
    <w:rsid w:val="0D3CCF96"/>
    <w:rsid w:val="0D3D5734"/>
    <w:rsid w:val="0D3D7B33"/>
    <w:rsid w:val="0D3EAD7E"/>
    <w:rsid w:val="0D3FE7EA"/>
    <w:rsid w:val="0D42946B"/>
    <w:rsid w:val="0D456404"/>
    <w:rsid w:val="0D45CDFE"/>
    <w:rsid w:val="0D4634BB"/>
    <w:rsid w:val="0D4A38DB"/>
    <w:rsid w:val="0D4AD5DC"/>
    <w:rsid w:val="0D4BE7E3"/>
    <w:rsid w:val="0D4C7A43"/>
    <w:rsid w:val="0D510CDB"/>
    <w:rsid w:val="0D51FD5D"/>
    <w:rsid w:val="0D53917A"/>
    <w:rsid w:val="0D570406"/>
    <w:rsid w:val="0D5D592B"/>
    <w:rsid w:val="0D614A57"/>
    <w:rsid w:val="0D618C59"/>
    <w:rsid w:val="0D61DF81"/>
    <w:rsid w:val="0D62F9EE"/>
    <w:rsid w:val="0D6300B2"/>
    <w:rsid w:val="0D64DD3E"/>
    <w:rsid w:val="0D666CF1"/>
    <w:rsid w:val="0D691BDF"/>
    <w:rsid w:val="0D6A5F22"/>
    <w:rsid w:val="0D72B4EE"/>
    <w:rsid w:val="0D7369CF"/>
    <w:rsid w:val="0D7479E2"/>
    <w:rsid w:val="0D764966"/>
    <w:rsid w:val="0D7668AD"/>
    <w:rsid w:val="0D76A144"/>
    <w:rsid w:val="0D77C0C7"/>
    <w:rsid w:val="0D78244E"/>
    <w:rsid w:val="0D7CF4BE"/>
    <w:rsid w:val="0D7F3173"/>
    <w:rsid w:val="0D7FEA21"/>
    <w:rsid w:val="0D80996F"/>
    <w:rsid w:val="0D80C88B"/>
    <w:rsid w:val="0D819C37"/>
    <w:rsid w:val="0D8309C8"/>
    <w:rsid w:val="0D838ED3"/>
    <w:rsid w:val="0D869D40"/>
    <w:rsid w:val="0D8CA712"/>
    <w:rsid w:val="0D8D76CE"/>
    <w:rsid w:val="0D90C7DB"/>
    <w:rsid w:val="0D91C534"/>
    <w:rsid w:val="0D92F840"/>
    <w:rsid w:val="0D93C851"/>
    <w:rsid w:val="0D9554F4"/>
    <w:rsid w:val="0D959A99"/>
    <w:rsid w:val="0D96876C"/>
    <w:rsid w:val="0D994388"/>
    <w:rsid w:val="0D9AC669"/>
    <w:rsid w:val="0DA00975"/>
    <w:rsid w:val="0DA2A0B9"/>
    <w:rsid w:val="0DA480D9"/>
    <w:rsid w:val="0DA5B621"/>
    <w:rsid w:val="0DAE7EB3"/>
    <w:rsid w:val="0DAE9E31"/>
    <w:rsid w:val="0DB086E1"/>
    <w:rsid w:val="0DB3051F"/>
    <w:rsid w:val="0DB4304D"/>
    <w:rsid w:val="0DB5FB44"/>
    <w:rsid w:val="0DB68BCC"/>
    <w:rsid w:val="0DB7E04B"/>
    <w:rsid w:val="0DBA46D7"/>
    <w:rsid w:val="0DBA8905"/>
    <w:rsid w:val="0DBB5687"/>
    <w:rsid w:val="0DBDD2EF"/>
    <w:rsid w:val="0DBEDB47"/>
    <w:rsid w:val="0DBFEC6A"/>
    <w:rsid w:val="0DC2D791"/>
    <w:rsid w:val="0DC34893"/>
    <w:rsid w:val="0DC3504B"/>
    <w:rsid w:val="0DC55CF1"/>
    <w:rsid w:val="0DC68CB6"/>
    <w:rsid w:val="0DC7821B"/>
    <w:rsid w:val="0DC8A2DA"/>
    <w:rsid w:val="0DC94E9D"/>
    <w:rsid w:val="0DCD9FF4"/>
    <w:rsid w:val="0DCDBD9B"/>
    <w:rsid w:val="0DCDF155"/>
    <w:rsid w:val="0DCF875D"/>
    <w:rsid w:val="0DD42326"/>
    <w:rsid w:val="0DD7A61F"/>
    <w:rsid w:val="0DD852AE"/>
    <w:rsid w:val="0DD937E7"/>
    <w:rsid w:val="0DD9A66D"/>
    <w:rsid w:val="0DD9C1DA"/>
    <w:rsid w:val="0DDA0A7A"/>
    <w:rsid w:val="0DDAFA13"/>
    <w:rsid w:val="0DDB1E6D"/>
    <w:rsid w:val="0DDC3EBA"/>
    <w:rsid w:val="0DDDF633"/>
    <w:rsid w:val="0DE116BE"/>
    <w:rsid w:val="0DE1F5E2"/>
    <w:rsid w:val="0DE26915"/>
    <w:rsid w:val="0DE26B03"/>
    <w:rsid w:val="0DE3188A"/>
    <w:rsid w:val="0DE5FDEB"/>
    <w:rsid w:val="0DE648F0"/>
    <w:rsid w:val="0DE7BB35"/>
    <w:rsid w:val="0DEBD33B"/>
    <w:rsid w:val="0DEC3B22"/>
    <w:rsid w:val="0DEC53EE"/>
    <w:rsid w:val="0DEE284B"/>
    <w:rsid w:val="0DEEBFFD"/>
    <w:rsid w:val="0DEEC3F1"/>
    <w:rsid w:val="0DEF7A7A"/>
    <w:rsid w:val="0DEFEF73"/>
    <w:rsid w:val="0DF062A9"/>
    <w:rsid w:val="0DF0DBF7"/>
    <w:rsid w:val="0DF1AE60"/>
    <w:rsid w:val="0DF56455"/>
    <w:rsid w:val="0DF63A62"/>
    <w:rsid w:val="0DF7A9A3"/>
    <w:rsid w:val="0DFADC2E"/>
    <w:rsid w:val="0DFB116E"/>
    <w:rsid w:val="0DFB20DE"/>
    <w:rsid w:val="0DFDCFFB"/>
    <w:rsid w:val="0DFEE481"/>
    <w:rsid w:val="0E033D88"/>
    <w:rsid w:val="0E0818DA"/>
    <w:rsid w:val="0E08E136"/>
    <w:rsid w:val="0E09E8ED"/>
    <w:rsid w:val="0E0A4739"/>
    <w:rsid w:val="0E0C9B76"/>
    <w:rsid w:val="0E0CC6A4"/>
    <w:rsid w:val="0E0D7854"/>
    <w:rsid w:val="0E0DEA0F"/>
    <w:rsid w:val="0E0F214D"/>
    <w:rsid w:val="0E0F3C2B"/>
    <w:rsid w:val="0E0FB77A"/>
    <w:rsid w:val="0E136AC9"/>
    <w:rsid w:val="0E13FD9E"/>
    <w:rsid w:val="0E17F441"/>
    <w:rsid w:val="0E1E71E3"/>
    <w:rsid w:val="0E1FCF5D"/>
    <w:rsid w:val="0E20F858"/>
    <w:rsid w:val="0E225F99"/>
    <w:rsid w:val="0E2368D6"/>
    <w:rsid w:val="0E240B1A"/>
    <w:rsid w:val="0E25273F"/>
    <w:rsid w:val="0E2553E2"/>
    <w:rsid w:val="0E25B390"/>
    <w:rsid w:val="0E264374"/>
    <w:rsid w:val="0E287159"/>
    <w:rsid w:val="0E29C10A"/>
    <w:rsid w:val="0E2D74D0"/>
    <w:rsid w:val="0E2F4047"/>
    <w:rsid w:val="0E316C59"/>
    <w:rsid w:val="0E33ED0B"/>
    <w:rsid w:val="0E349AC7"/>
    <w:rsid w:val="0E3691CC"/>
    <w:rsid w:val="0E37936B"/>
    <w:rsid w:val="0E3C5FF3"/>
    <w:rsid w:val="0E3F4C78"/>
    <w:rsid w:val="0E42C4DC"/>
    <w:rsid w:val="0E444FF7"/>
    <w:rsid w:val="0E4455DE"/>
    <w:rsid w:val="0E44C2D9"/>
    <w:rsid w:val="0E492E93"/>
    <w:rsid w:val="0E4C6917"/>
    <w:rsid w:val="0E4C89C2"/>
    <w:rsid w:val="0E4D19A0"/>
    <w:rsid w:val="0E51E9E8"/>
    <w:rsid w:val="0E536B1F"/>
    <w:rsid w:val="0E555933"/>
    <w:rsid w:val="0E558840"/>
    <w:rsid w:val="0E5871B7"/>
    <w:rsid w:val="0E588115"/>
    <w:rsid w:val="0E59B4D5"/>
    <w:rsid w:val="0E5BE1D3"/>
    <w:rsid w:val="0E5D8FDE"/>
    <w:rsid w:val="0E6120DF"/>
    <w:rsid w:val="0E613D42"/>
    <w:rsid w:val="0E63DD78"/>
    <w:rsid w:val="0E69FD70"/>
    <w:rsid w:val="0E6C63DD"/>
    <w:rsid w:val="0E6D7AC2"/>
    <w:rsid w:val="0E6D7C97"/>
    <w:rsid w:val="0E706DCB"/>
    <w:rsid w:val="0E722B32"/>
    <w:rsid w:val="0E725BB6"/>
    <w:rsid w:val="0E7366BC"/>
    <w:rsid w:val="0E738E67"/>
    <w:rsid w:val="0E749DC2"/>
    <w:rsid w:val="0E77FB36"/>
    <w:rsid w:val="0E785817"/>
    <w:rsid w:val="0E78B4DC"/>
    <w:rsid w:val="0E78CC6A"/>
    <w:rsid w:val="0E7916B5"/>
    <w:rsid w:val="0E7AEE17"/>
    <w:rsid w:val="0E7D3AB2"/>
    <w:rsid w:val="0E7E5A99"/>
    <w:rsid w:val="0E7F8750"/>
    <w:rsid w:val="0E803DE5"/>
    <w:rsid w:val="0E8044B2"/>
    <w:rsid w:val="0E82CCA0"/>
    <w:rsid w:val="0E8332DD"/>
    <w:rsid w:val="0E834B1D"/>
    <w:rsid w:val="0E86F141"/>
    <w:rsid w:val="0E88DD50"/>
    <w:rsid w:val="0E88FA6F"/>
    <w:rsid w:val="0E893093"/>
    <w:rsid w:val="0E8BB4B0"/>
    <w:rsid w:val="0E8D5903"/>
    <w:rsid w:val="0E94654F"/>
    <w:rsid w:val="0E95415A"/>
    <w:rsid w:val="0E964D95"/>
    <w:rsid w:val="0E9779E6"/>
    <w:rsid w:val="0E978765"/>
    <w:rsid w:val="0E9B2929"/>
    <w:rsid w:val="0E9C3CD4"/>
    <w:rsid w:val="0E9C5E8D"/>
    <w:rsid w:val="0E9FC1EB"/>
    <w:rsid w:val="0EA0B498"/>
    <w:rsid w:val="0EA29507"/>
    <w:rsid w:val="0EA51787"/>
    <w:rsid w:val="0EA6BBCC"/>
    <w:rsid w:val="0EACBA4A"/>
    <w:rsid w:val="0EAE709E"/>
    <w:rsid w:val="0EB08C58"/>
    <w:rsid w:val="0EB0CA68"/>
    <w:rsid w:val="0EB12F90"/>
    <w:rsid w:val="0EB23553"/>
    <w:rsid w:val="0EB4758A"/>
    <w:rsid w:val="0EB61A50"/>
    <w:rsid w:val="0EB68C7E"/>
    <w:rsid w:val="0EB79A55"/>
    <w:rsid w:val="0EB945FA"/>
    <w:rsid w:val="0EBAB3A4"/>
    <w:rsid w:val="0EBB587B"/>
    <w:rsid w:val="0EBB70F7"/>
    <w:rsid w:val="0EBE113B"/>
    <w:rsid w:val="0EBF6899"/>
    <w:rsid w:val="0EC37771"/>
    <w:rsid w:val="0EC38F82"/>
    <w:rsid w:val="0EC3C5F0"/>
    <w:rsid w:val="0EC815D4"/>
    <w:rsid w:val="0EC82C29"/>
    <w:rsid w:val="0EC8FE00"/>
    <w:rsid w:val="0ECBD639"/>
    <w:rsid w:val="0ECC7535"/>
    <w:rsid w:val="0ECE8F2D"/>
    <w:rsid w:val="0ECE9B1B"/>
    <w:rsid w:val="0ED1051D"/>
    <w:rsid w:val="0ED12224"/>
    <w:rsid w:val="0ED22CE0"/>
    <w:rsid w:val="0ED24D9A"/>
    <w:rsid w:val="0ED717C8"/>
    <w:rsid w:val="0ED82C67"/>
    <w:rsid w:val="0ED93AA4"/>
    <w:rsid w:val="0ED9D0A6"/>
    <w:rsid w:val="0EDBFC02"/>
    <w:rsid w:val="0EDC8435"/>
    <w:rsid w:val="0EDE5655"/>
    <w:rsid w:val="0EDEA0CA"/>
    <w:rsid w:val="0EDF5E94"/>
    <w:rsid w:val="0EE093F8"/>
    <w:rsid w:val="0EE5BF92"/>
    <w:rsid w:val="0EE7E3A0"/>
    <w:rsid w:val="0EE9A85D"/>
    <w:rsid w:val="0EE9C71B"/>
    <w:rsid w:val="0EEAF910"/>
    <w:rsid w:val="0EEC6061"/>
    <w:rsid w:val="0EEE8CA6"/>
    <w:rsid w:val="0EEF10B2"/>
    <w:rsid w:val="0EF04699"/>
    <w:rsid w:val="0EF3F876"/>
    <w:rsid w:val="0EF44D56"/>
    <w:rsid w:val="0EF4EADF"/>
    <w:rsid w:val="0EF59C93"/>
    <w:rsid w:val="0EF5AAD9"/>
    <w:rsid w:val="0EF6398D"/>
    <w:rsid w:val="0EFCCC7F"/>
    <w:rsid w:val="0EFD1B39"/>
    <w:rsid w:val="0EFD7A0C"/>
    <w:rsid w:val="0EFDE42C"/>
    <w:rsid w:val="0F0428F1"/>
    <w:rsid w:val="0F07B014"/>
    <w:rsid w:val="0F08884D"/>
    <w:rsid w:val="0F09A60E"/>
    <w:rsid w:val="0F0A170A"/>
    <w:rsid w:val="0F0AB43E"/>
    <w:rsid w:val="0F0D2F5B"/>
    <w:rsid w:val="0F0E16FD"/>
    <w:rsid w:val="0F0FCF16"/>
    <w:rsid w:val="0F0FF884"/>
    <w:rsid w:val="0F102FFB"/>
    <w:rsid w:val="0F105861"/>
    <w:rsid w:val="0F134A8F"/>
    <w:rsid w:val="0F156F1C"/>
    <w:rsid w:val="0F15EFCD"/>
    <w:rsid w:val="0F1732AA"/>
    <w:rsid w:val="0F19E9B3"/>
    <w:rsid w:val="0F1AADA7"/>
    <w:rsid w:val="0F1C1F29"/>
    <w:rsid w:val="0F1DD80A"/>
    <w:rsid w:val="0F1EE3F8"/>
    <w:rsid w:val="0F1F2D87"/>
    <w:rsid w:val="0F1F4790"/>
    <w:rsid w:val="0F1FFABB"/>
    <w:rsid w:val="0F232943"/>
    <w:rsid w:val="0F255D27"/>
    <w:rsid w:val="0F25F0DD"/>
    <w:rsid w:val="0F27CC12"/>
    <w:rsid w:val="0F29CC29"/>
    <w:rsid w:val="0F29DEFE"/>
    <w:rsid w:val="0F2A68F0"/>
    <w:rsid w:val="0F2B255E"/>
    <w:rsid w:val="0F2B921F"/>
    <w:rsid w:val="0F2BE1F7"/>
    <w:rsid w:val="0F2C853E"/>
    <w:rsid w:val="0F2DD154"/>
    <w:rsid w:val="0F2E4050"/>
    <w:rsid w:val="0F31CB3A"/>
    <w:rsid w:val="0F33C720"/>
    <w:rsid w:val="0F37E3E7"/>
    <w:rsid w:val="0F37FFE7"/>
    <w:rsid w:val="0F3893BE"/>
    <w:rsid w:val="0F3B6A87"/>
    <w:rsid w:val="0F3C34B5"/>
    <w:rsid w:val="0F4467BF"/>
    <w:rsid w:val="0F45FB75"/>
    <w:rsid w:val="0F4B080F"/>
    <w:rsid w:val="0F4BDF0F"/>
    <w:rsid w:val="0F4D437E"/>
    <w:rsid w:val="0F4D6ED0"/>
    <w:rsid w:val="0F4EC32F"/>
    <w:rsid w:val="0F505722"/>
    <w:rsid w:val="0F55E15D"/>
    <w:rsid w:val="0F560EC8"/>
    <w:rsid w:val="0F56DF50"/>
    <w:rsid w:val="0F581C42"/>
    <w:rsid w:val="0F5A9EA2"/>
    <w:rsid w:val="0F5CB5B8"/>
    <w:rsid w:val="0F5CF705"/>
    <w:rsid w:val="0F5DF8A9"/>
    <w:rsid w:val="0F5E1C1D"/>
    <w:rsid w:val="0F5E2A7E"/>
    <w:rsid w:val="0F5FB37D"/>
    <w:rsid w:val="0F60B922"/>
    <w:rsid w:val="0F61F217"/>
    <w:rsid w:val="0F63B069"/>
    <w:rsid w:val="0F640748"/>
    <w:rsid w:val="0F652558"/>
    <w:rsid w:val="0F6534EF"/>
    <w:rsid w:val="0F658E93"/>
    <w:rsid w:val="0F6E62B8"/>
    <w:rsid w:val="0F6EBA6C"/>
    <w:rsid w:val="0F6EE355"/>
    <w:rsid w:val="0F6EF577"/>
    <w:rsid w:val="0F70CDBB"/>
    <w:rsid w:val="0F70EF04"/>
    <w:rsid w:val="0F729777"/>
    <w:rsid w:val="0F739BB9"/>
    <w:rsid w:val="0F77FF99"/>
    <w:rsid w:val="0F7A10B0"/>
    <w:rsid w:val="0F7A8E86"/>
    <w:rsid w:val="0F7C754C"/>
    <w:rsid w:val="0F7CEF10"/>
    <w:rsid w:val="0F7D4D04"/>
    <w:rsid w:val="0F8020B4"/>
    <w:rsid w:val="0F8106EE"/>
    <w:rsid w:val="0F811ABC"/>
    <w:rsid w:val="0F8394CC"/>
    <w:rsid w:val="0F83BC1F"/>
    <w:rsid w:val="0F853166"/>
    <w:rsid w:val="0F87CAC1"/>
    <w:rsid w:val="0F884A7E"/>
    <w:rsid w:val="0F889F27"/>
    <w:rsid w:val="0F88A41D"/>
    <w:rsid w:val="0F898BD9"/>
    <w:rsid w:val="0F8A2496"/>
    <w:rsid w:val="0F8B293F"/>
    <w:rsid w:val="0F8B7E13"/>
    <w:rsid w:val="0F8DD415"/>
    <w:rsid w:val="0F8F90DC"/>
    <w:rsid w:val="0F9084BE"/>
    <w:rsid w:val="0F90A2ED"/>
    <w:rsid w:val="0F90AEF0"/>
    <w:rsid w:val="0F9227FC"/>
    <w:rsid w:val="0F93A67C"/>
    <w:rsid w:val="0F9409F4"/>
    <w:rsid w:val="0F95A4E0"/>
    <w:rsid w:val="0F986534"/>
    <w:rsid w:val="0F996D55"/>
    <w:rsid w:val="0F9FFA7B"/>
    <w:rsid w:val="0FA1AF61"/>
    <w:rsid w:val="0FA4B197"/>
    <w:rsid w:val="0FA5FFC1"/>
    <w:rsid w:val="0FA6C101"/>
    <w:rsid w:val="0FA79ED4"/>
    <w:rsid w:val="0FAA4B4C"/>
    <w:rsid w:val="0FAD49F0"/>
    <w:rsid w:val="0FAEA907"/>
    <w:rsid w:val="0FAF2ACA"/>
    <w:rsid w:val="0FB0AE91"/>
    <w:rsid w:val="0FB39DC7"/>
    <w:rsid w:val="0FB3D9E8"/>
    <w:rsid w:val="0FB81F3E"/>
    <w:rsid w:val="0FB857F3"/>
    <w:rsid w:val="0FB9A73A"/>
    <w:rsid w:val="0FBE8A65"/>
    <w:rsid w:val="0FBFDABA"/>
    <w:rsid w:val="0FC0B383"/>
    <w:rsid w:val="0FC2F1BC"/>
    <w:rsid w:val="0FC5FCE6"/>
    <w:rsid w:val="0FC82465"/>
    <w:rsid w:val="0FC9595E"/>
    <w:rsid w:val="0FCA3A4F"/>
    <w:rsid w:val="0FCAF064"/>
    <w:rsid w:val="0FD0BC22"/>
    <w:rsid w:val="0FD1B95D"/>
    <w:rsid w:val="0FD320CC"/>
    <w:rsid w:val="0FD4B1AD"/>
    <w:rsid w:val="0FD7A92E"/>
    <w:rsid w:val="0FE3AF37"/>
    <w:rsid w:val="0FE675FE"/>
    <w:rsid w:val="0FE9EA3C"/>
    <w:rsid w:val="0FEB634A"/>
    <w:rsid w:val="0FED36FF"/>
    <w:rsid w:val="0FEDFE05"/>
    <w:rsid w:val="0FF03B8C"/>
    <w:rsid w:val="0FF0EFF3"/>
    <w:rsid w:val="0FF15EAC"/>
    <w:rsid w:val="0FF217DF"/>
    <w:rsid w:val="0FF3B562"/>
    <w:rsid w:val="0FF4333E"/>
    <w:rsid w:val="0FF5064A"/>
    <w:rsid w:val="0FF5786D"/>
    <w:rsid w:val="0FF709F8"/>
    <w:rsid w:val="0FF75BC7"/>
    <w:rsid w:val="0FF7738F"/>
    <w:rsid w:val="0FF7927A"/>
    <w:rsid w:val="0FF7945B"/>
    <w:rsid w:val="0FF90B17"/>
    <w:rsid w:val="0FFA437A"/>
    <w:rsid w:val="0FFC8244"/>
    <w:rsid w:val="0FFE3B2B"/>
    <w:rsid w:val="1000729F"/>
    <w:rsid w:val="1001B831"/>
    <w:rsid w:val="1001F742"/>
    <w:rsid w:val="1003DD68"/>
    <w:rsid w:val="1004610D"/>
    <w:rsid w:val="100894D8"/>
    <w:rsid w:val="100B0BD6"/>
    <w:rsid w:val="100B6C74"/>
    <w:rsid w:val="100C8A23"/>
    <w:rsid w:val="100FF173"/>
    <w:rsid w:val="1010DDB9"/>
    <w:rsid w:val="1014E716"/>
    <w:rsid w:val="1016F0A2"/>
    <w:rsid w:val="1018A2E3"/>
    <w:rsid w:val="1019EC9F"/>
    <w:rsid w:val="101ACBB7"/>
    <w:rsid w:val="101D0AFF"/>
    <w:rsid w:val="101DF9CD"/>
    <w:rsid w:val="101DFE50"/>
    <w:rsid w:val="101ED124"/>
    <w:rsid w:val="1020B836"/>
    <w:rsid w:val="1021A233"/>
    <w:rsid w:val="10220F52"/>
    <w:rsid w:val="1022541E"/>
    <w:rsid w:val="1023063C"/>
    <w:rsid w:val="10237B45"/>
    <w:rsid w:val="10241748"/>
    <w:rsid w:val="10276A47"/>
    <w:rsid w:val="1027714B"/>
    <w:rsid w:val="1028AF3A"/>
    <w:rsid w:val="102D8541"/>
    <w:rsid w:val="102E8312"/>
    <w:rsid w:val="102EDDC7"/>
    <w:rsid w:val="102FE695"/>
    <w:rsid w:val="10305FFC"/>
    <w:rsid w:val="10332104"/>
    <w:rsid w:val="1035FF0C"/>
    <w:rsid w:val="10376EE3"/>
    <w:rsid w:val="1037D2DA"/>
    <w:rsid w:val="1039519F"/>
    <w:rsid w:val="103BB8F8"/>
    <w:rsid w:val="103C6056"/>
    <w:rsid w:val="103F86B8"/>
    <w:rsid w:val="103FEB44"/>
    <w:rsid w:val="1041B167"/>
    <w:rsid w:val="104231F5"/>
    <w:rsid w:val="10448739"/>
    <w:rsid w:val="104A93B6"/>
    <w:rsid w:val="104BE2A2"/>
    <w:rsid w:val="1051240A"/>
    <w:rsid w:val="1052E8C7"/>
    <w:rsid w:val="1055D84A"/>
    <w:rsid w:val="105911EB"/>
    <w:rsid w:val="105BED52"/>
    <w:rsid w:val="105C7CB6"/>
    <w:rsid w:val="105DD0E2"/>
    <w:rsid w:val="105E5203"/>
    <w:rsid w:val="10609918"/>
    <w:rsid w:val="1060E32D"/>
    <w:rsid w:val="1061F846"/>
    <w:rsid w:val="106478E6"/>
    <w:rsid w:val="1066D43B"/>
    <w:rsid w:val="10688D2D"/>
    <w:rsid w:val="1069F84A"/>
    <w:rsid w:val="106A4339"/>
    <w:rsid w:val="106B2982"/>
    <w:rsid w:val="106F4E67"/>
    <w:rsid w:val="107103B5"/>
    <w:rsid w:val="1071D6D3"/>
    <w:rsid w:val="1072F30C"/>
    <w:rsid w:val="1073296A"/>
    <w:rsid w:val="107414CD"/>
    <w:rsid w:val="10759BDA"/>
    <w:rsid w:val="10785E7B"/>
    <w:rsid w:val="107AFA24"/>
    <w:rsid w:val="107B6649"/>
    <w:rsid w:val="1080E16D"/>
    <w:rsid w:val="10865E81"/>
    <w:rsid w:val="1086A9DB"/>
    <w:rsid w:val="10879A24"/>
    <w:rsid w:val="108AA981"/>
    <w:rsid w:val="108BA75F"/>
    <w:rsid w:val="108BDE66"/>
    <w:rsid w:val="108D6329"/>
    <w:rsid w:val="108F2089"/>
    <w:rsid w:val="108FDD90"/>
    <w:rsid w:val="108FEA85"/>
    <w:rsid w:val="10905A30"/>
    <w:rsid w:val="1090CABE"/>
    <w:rsid w:val="1094647A"/>
    <w:rsid w:val="10953E78"/>
    <w:rsid w:val="10979105"/>
    <w:rsid w:val="10979607"/>
    <w:rsid w:val="10979938"/>
    <w:rsid w:val="10984109"/>
    <w:rsid w:val="1099AC3A"/>
    <w:rsid w:val="1099F93B"/>
    <w:rsid w:val="109BEE7F"/>
    <w:rsid w:val="109D2FAB"/>
    <w:rsid w:val="109D542F"/>
    <w:rsid w:val="10A02478"/>
    <w:rsid w:val="10A03F8C"/>
    <w:rsid w:val="10A39E58"/>
    <w:rsid w:val="10A434F5"/>
    <w:rsid w:val="10A464C7"/>
    <w:rsid w:val="10A5D4B7"/>
    <w:rsid w:val="10A61DDF"/>
    <w:rsid w:val="10A63118"/>
    <w:rsid w:val="10A6FAB5"/>
    <w:rsid w:val="10A93646"/>
    <w:rsid w:val="10A9F31B"/>
    <w:rsid w:val="10ACCFFE"/>
    <w:rsid w:val="10AD4475"/>
    <w:rsid w:val="10ADA4E1"/>
    <w:rsid w:val="10AEC840"/>
    <w:rsid w:val="10B0692F"/>
    <w:rsid w:val="10B194A8"/>
    <w:rsid w:val="10B470B2"/>
    <w:rsid w:val="10B59B4C"/>
    <w:rsid w:val="10B7392D"/>
    <w:rsid w:val="10B760A8"/>
    <w:rsid w:val="10B782A2"/>
    <w:rsid w:val="10BB06B4"/>
    <w:rsid w:val="10BB6672"/>
    <w:rsid w:val="10BBA35A"/>
    <w:rsid w:val="10BC3C49"/>
    <w:rsid w:val="10BCC4B3"/>
    <w:rsid w:val="10BD5200"/>
    <w:rsid w:val="10C0B3EB"/>
    <w:rsid w:val="10C2E1E6"/>
    <w:rsid w:val="10C497BF"/>
    <w:rsid w:val="10C557C4"/>
    <w:rsid w:val="10C576D8"/>
    <w:rsid w:val="10C692B4"/>
    <w:rsid w:val="10C6EEDE"/>
    <w:rsid w:val="10CB4F64"/>
    <w:rsid w:val="10D01FCC"/>
    <w:rsid w:val="10D2CDE1"/>
    <w:rsid w:val="10D7C38D"/>
    <w:rsid w:val="10D7C8A0"/>
    <w:rsid w:val="10D94AFA"/>
    <w:rsid w:val="10D9F019"/>
    <w:rsid w:val="10DC0BEC"/>
    <w:rsid w:val="10DCB985"/>
    <w:rsid w:val="10DE4176"/>
    <w:rsid w:val="10E00574"/>
    <w:rsid w:val="10E008AB"/>
    <w:rsid w:val="10E22126"/>
    <w:rsid w:val="10E7D28A"/>
    <w:rsid w:val="10E7E74D"/>
    <w:rsid w:val="10E841CE"/>
    <w:rsid w:val="10ECA5AD"/>
    <w:rsid w:val="10ED69E1"/>
    <w:rsid w:val="10EE64A4"/>
    <w:rsid w:val="10F57222"/>
    <w:rsid w:val="10F9DE00"/>
    <w:rsid w:val="10FA5D9B"/>
    <w:rsid w:val="10FC7159"/>
    <w:rsid w:val="10FCA201"/>
    <w:rsid w:val="10FF7149"/>
    <w:rsid w:val="1106CC27"/>
    <w:rsid w:val="1106EA1C"/>
    <w:rsid w:val="1107AD5C"/>
    <w:rsid w:val="1108A96A"/>
    <w:rsid w:val="110D9F53"/>
    <w:rsid w:val="111347AF"/>
    <w:rsid w:val="111482F0"/>
    <w:rsid w:val="11152D4C"/>
    <w:rsid w:val="11158CED"/>
    <w:rsid w:val="111599FC"/>
    <w:rsid w:val="1115EFC1"/>
    <w:rsid w:val="1118B3D8"/>
    <w:rsid w:val="111930F8"/>
    <w:rsid w:val="111A67EC"/>
    <w:rsid w:val="11219CA4"/>
    <w:rsid w:val="1122A3C1"/>
    <w:rsid w:val="11247FC9"/>
    <w:rsid w:val="1125ACFA"/>
    <w:rsid w:val="11263C62"/>
    <w:rsid w:val="112A42F2"/>
    <w:rsid w:val="112C7A2C"/>
    <w:rsid w:val="112DB48D"/>
    <w:rsid w:val="112E09E4"/>
    <w:rsid w:val="112E4823"/>
    <w:rsid w:val="112E6971"/>
    <w:rsid w:val="112EE311"/>
    <w:rsid w:val="112F50DC"/>
    <w:rsid w:val="112F8D7C"/>
    <w:rsid w:val="113140B3"/>
    <w:rsid w:val="1131FECD"/>
    <w:rsid w:val="11323F4B"/>
    <w:rsid w:val="11371197"/>
    <w:rsid w:val="113716DC"/>
    <w:rsid w:val="11376002"/>
    <w:rsid w:val="11378CBD"/>
    <w:rsid w:val="1138679E"/>
    <w:rsid w:val="113908AF"/>
    <w:rsid w:val="11395766"/>
    <w:rsid w:val="113A7538"/>
    <w:rsid w:val="113B8028"/>
    <w:rsid w:val="113CEBC3"/>
    <w:rsid w:val="113E5944"/>
    <w:rsid w:val="1143EAF2"/>
    <w:rsid w:val="114430E6"/>
    <w:rsid w:val="1144A09C"/>
    <w:rsid w:val="11468A2E"/>
    <w:rsid w:val="1148258C"/>
    <w:rsid w:val="11482F95"/>
    <w:rsid w:val="1148C4FE"/>
    <w:rsid w:val="114A055A"/>
    <w:rsid w:val="114A541C"/>
    <w:rsid w:val="114AED14"/>
    <w:rsid w:val="114C00EB"/>
    <w:rsid w:val="114E73F5"/>
    <w:rsid w:val="11511F21"/>
    <w:rsid w:val="11528789"/>
    <w:rsid w:val="11535D64"/>
    <w:rsid w:val="1153F273"/>
    <w:rsid w:val="11552009"/>
    <w:rsid w:val="1155B55A"/>
    <w:rsid w:val="11563E8D"/>
    <w:rsid w:val="11570559"/>
    <w:rsid w:val="1158CA1B"/>
    <w:rsid w:val="115BCA57"/>
    <w:rsid w:val="115C8155"/>
    <w:rsid w:val="115CD223"/>
    <w:rsid w:val="115CE1B7"/>
    <w:rsid w:val="115EA6A6"/>
    <w:rsid w:val="115F9D53"/>
    <w:rsid w:val="11606FF3"/>
    <w:rsid w:val="116117F1"/>
    <w:rsid w:val="116246A0"/>
    <w:rsid w:val="11630740"/>
    <w:rsid w:val="11631855"/>
    <w:rsid w:val="11640877"/>
    <w:rsid w:val="11666204"/>
    <w:rsid w:val="1166CD76"/>
    <w:rsid w:val="11692EC1"/>
    <w:rsid w:val="116930BC"/>
    <w:rsid w:val="116A8700"/>
    <w:rsid w:val="116C7638"/>
    <w:rsid w:val="116FB61C"/>
    <w:rsid w:val="117088B3"/>
    <w:rsid w:val="11736A7F"/>
    <w:rsid w:val="1174F1DE"/>
    <w:rsid w:val="117597D6"/>
    <w:rsid w:val="117886C6"/>
    <w:rsid w:val="1178F358"/>
    <w:rsid w:val="117BCA7F"/>
    <w:rsid w:val="117D718E"/>
    <w:rsid w:val="117F6934"/>
    <w:rsid w:val="1182C1F3"/>
    <w:rsid w:val="11873041"/>
    <w:rsid w:val="118763EC"/>
    <w:rsid w:val="1187E57C"/>
    <w:rsid w:val="118CC708"/>
    <w:rsid w:val="118D1445"/>
    <w:rsid w:val="118D56F7"/>
    <w:rsid w:val="11906D97"/>
    <w:rsid w:val="11A5666E"/>
    <w:rsid w:val="11A70064"/>
    <w:rsid w:val="11AAC576"/>
    <w:rsid w:val="11ABA5B4"/>
    <w:rsid w:val="11AF64B1"/>
    <w:rsid w:val="11B151BD"/>
    <w:rsid w:val="11B2C15D"/>
    <w:rsid w:val="11B36E0D"/>
    <w:rsid w:val="11B470F3"/>
    <w:rsid w:val="11B49A8A"/>
    <w:rsid w:val="11B5CCAF"/>
    <w:rsid w:val="11B6D415"/>
    <w:rsid w:val="11B73E80"/>
    <w:rsid w:val="11B8DB60"/>
    <w:rsid w:val="11BC24FC"/>
    <w:rsid w:val="11BCD09C"/>
    <w:rsid w:val="11BD4F0A"/>
    <w:rsid w:val="11C00267"/>
    <w:rsid w:val="11C32F7A"/>
    <w:rsid w:val="11C5B923"/>
    <w:rsid w:val="11C8FF4A"/>
    <w:rsid w:val="11CAE539"/>
    <w:rsid w:val="11CF739A"/>
    <w:rsid w:val="11D10761"/>
    <w:rsid w:val="11D20084"/>
    <w:rsid w:val="11D34934"/>
    <w:rsid w:val="11D3F454"/>
    <w:rsid w:val="11D45C58"/>
    <w:rsid w:val="11D536BE"/>
    <w:rsid w:val="11D5F57F"/>
    <w:rsid w:val="11D6F552"/>
    <w:rsid w:val="11D72849"/>
    <w:rsid w:val="11D7F402"/>
    <w:rsid w:val="11DB5719"/>
    <w:rsid w:val="11DB93BD"/>
    <w:rsid w:val="11DC8B4E"/>
    <w:rsid w:val="11DCAEB2"/>
    <w:rsid w:val="11DD61DA"/>
    <w:rsid w:val="11DED420"/>
    <w:rsid w:val="11DEE88C"/>
    <w:rsid w:val="11DF8F42"/>
    <w:rsid w:val="11E0579A"/>
    <w:rsid w:val="11E1CBD5"/>
    <w:rsid w:val="11E47DAE"/>
    <w:rsid w:val="11E50A4F"/>
    <w:rsid w:val="11E59D67"/>
    <w:rsid w:val="11E8E72F"/>
    <w:rsid w:val="11E96C7E"/>
    <w:rsid w:val="11EAF1D8"/>
    <w:rsid w:val="11EE524D"/>
    <w:rsid w:val="11EEEF8E"/>
    <w:rsid w:val="11F01AA0"/>
    <w:rsid w:val="11F10A2D"/>
    <w:rsid w:val="11FBA1DC"/>
    <w:rsid w:val="11FBC61A"/>
    <w:rsid w:val="11FCA748"/>
    <w:rsid w:val="11FD470A"/>
    <w:rsid w:val="11FDFF6E"/>
    <w:rsid w:val="11FE9B2D"/>
    <w:rsid w:val="11FEA22E"/>
    <w:rsid w:val="11FEF930"/>
    <w:rsid w:val="1202696A"/>
    <w:rsid w:val="120471E1"/>
    <w:rsid w:val="12051073"/>
    <w:rsid w:val="12087E7D"/>
    <w:rsid w:val="120B821B"/>
    <w:rsid w:val="121216E5"/>
    <w:rsid w:val="121365DF"/>
    <w:rsid w:val="1213AE0C"/>
    <w:rsid w:val="121726B8"/>
    <w:rsid w:val="12175C26"/>
    <w:rsid w:val="1218D7D9"/>
    <w:rsid w:val="121AB4D9"/>
    <w:rsid w:val="121F25AD"/>
    <w:rsid w:val="12213A4D"/>
    <w:rsid w:val="1226D153"/>
    <w:rsid w:val="122827BD"/>
    <w:rsid w:val="12298E09"/>
    <w:rsid w:val="1229EBDE"/>
    <w:rsid w:val="122C2615"/>
    <w:rsid w:val="122DD316"/>
    <w:rsid w:val="122E935D"/>
    <w:rsid w:val="12309D7F"/>
    <w:rsid w:val="1233BEFE"/>
    <w:rsid w:val="123401D3"/>
    <w:rsid w:val="123444EB"/>
    <w:rsid w:val="12373CE7"/>
    <w:rsid w:val="1238953C"/>
    <w:rsid w:val="123B7A04"/>
    <w:rsid w:val="123CA826"/>
    <w:rsid w:val="123DBF18"/>
    <w:rsid w:val="123DE88B"/>
    <w:rsid w:val="123E075F"/>
    <w:rsid w:val="123ECE7E"/>
    <w:rsid w:val="123F3432"/>
    <w:rsid w:val="1242C43F"/>
    <w:rsid w:val="1242C62D"/>
    <w:rsid w:val="1242CB16"/>
    <w:rsid w:val="12439ECC"/>
    <w:rsid w:val="12447BD9"/>
    <w:rsid w:val="1246FBB2"/>
    <w:rsid w:val="124A28F4"/>
    <w:rsid w:val="124ACEB7"/>
    <w:rsid w:val="124AECB1"/>
    <w:rsid w:val="124BF6AB"/>
    <w:rsid w:val="124CED03"/>
    <w:rsid w:val="12522C70"/>
    <w:rsid w:val="12528A5D"/>
    <w:rsid w:val="1259970F"/>
    <w:rsid w:val="125A3A2E"/>
    <w:rsid w:val="125C6F5C"/>
    <w:rsid w:val="125C8E2D"/>
    <w:rsid w:val="125E989F"/>
    <w:rsid w:val="1260E4F1"/>
    <w:rsid w:val="1261C861"/>
    <w:rsid w:val="1263E73B"/>
    <w:rsid w:val="12644BA6"/>
    <w:rsid w:val="1265B492"/>
    <w:rsid w:val="12667A62"/>
    <w:rsid w:val="12675E01"/>
    <w:rsid w:val="126B238B"/>
    <w:rsid w:val="126CEBB2"/>
    <w:rsid w:val="126CF0F9"/>
    <w:rsid w:val="126E76E3"/>
    <w:rsid w:val="1270017B"/>
    <w:rsid w:val="1270505B"/>
    <w:rsid w:val="12712657"/>
    <w:rsid w:val="1272ECE7"/>
    <w:rsid w:val="1277E241"/>
    <w:rsid w:val="1277E6D6"/>
    <w:rsid w:val="12780C38"/>
    <w:rsid w:val="1278C0E0"/>
    <w:rsid w:val="127B410B"/>
    <w:rsid w:val="127D20DC"/>
    <w:rsid w:val="127D3244"/>
    <w:rsid w:val="127E108E"/>
    <w:rsid w:val="127EFFB1"/>
    <w:rsid w:val="127FE4E7"/>
    <w:rsid w:val="12807160"/>
    <w:rsid w:val="1286B260"/>
    <w:rsid w:val="128A11AE"/>
    <w:rsid w:val="128A668A"/>
    <w:rsid w:val="128B0612"/>
    <w:rsid w:val="128D1756"/>
    <w:rsid w:val="128D96C2"/>
    <w:rsid w:val="128DBDA9"/>
    <w:rsid w:val="12915072"/>
    <w:rsid w:val="12918356"/>
    <w:rsid w:val="1291C53D"/>
    <w:rsid w:val="12921D80"/>
    <w:rsid w:val="1292C0E4"/>
    <w:rsid w:val="1294AB4D"/>
    <w:rsid w:val="1295501B"/>
    <w:rsid w:val="1296B786"/>
    <w:rsid w:val="1296C6F2"/>
    <w:rsid w:val="129705A3"/>
    <w:rsid w:val="12970984"/>
    <w:rsid w:val="12971A43"/>
    <w:rsid w:val="129CB531"/>
    <w:rsid w:val="129F137E"/>
    <w:rsid w:val="129F675B"/>
    <w:rsid w:val="12A1A113"/>
    <w:rsid w:val="12A239B1"/>
    <w:rsid w:val="12A2F2E7"/>
    <w:rsid w:val="12A361FA"/>
    <w:rsid w:val="12A3A7DB"/>
    <w:rsid w:val="12A3B2EF"/>
    <w:rsid w:val="12A7F165"/>
    <w:rsid w:val="12A853EC"/>
    <w:rsid w:val="12A8D324"/>
    <w:rsid w:val="12AA73A0"/>
    <w:rsid w:val="12ABAE55"/>
    <w:rsid w:val="12AD1790"/>
    <w:rsid w:val="12AEC775"/>
    <w:rsid w:val="12AEDF8C"/>
    <w:rsid w:val="12AFD94E"/>
    <w:rsid w:val="12B16845"/>
    <w:rsid w:val="12B221F6"/>
    <w:rsid w:val="12B34E29"/>
    <w:rsid w:val="12B42A53"/>
    <w:rsid w:val="12B887BC"/>
    <w:rsid w:val="12BB3E10"/>
    <w:rsid w:val="12BD7658"/>
    <w:rsid w:val="12BD9759"/>
    <w:rsid w:val="12BE0415"/>
    <w:rsid w:val="12BFAA3A"/>
    <w:rsid w:val="12C072BE"/>
    <w:rsid w:val="12C30C63"/>
    <w:rsid w:val="12C45646"/>
    <w:rsid w:val="12C45AF1"/>
    <w:rsid w:val="12C66401"/>
    <w:rsid w:val="12C91F79"/>
    <w:rsid w:val="12CBA4E8"/>
    <w:rsid w:val="12CDDD26"/>
    <w:rsid w:val="12D254DC"/>
    <w:rsid w:val="12D58D8C"/>
    <w:rsid w:val="12D5DE2D"/>
    <w:rsid w:val="12D8FB54"/>
    <w:rsid w:val="12D93BDC"/>
    <w:rsid w:val="12DA8658"/>
    <w:rsid w:val="12DD8FA9"/>
    <w:rsid w:val="12E1BB31"/>
    <w:rsid w:val="12E23EB2"/>
    <w:rsid w:val="12E35A2D"/>
    <w:rsid w:val="12E39183"/>
    <w:rsid w:val="12EA139B"/>
    <w:rsid w:val="12ED45FB"/>
    <w:rsid w:val="12ED9FC4"/>
    <w:rsid w:val="12EF4958"/>
    <w:rsid w:val="12F03A99"/>
    <w:rsid w:val="12F17FF9"/>
    <w:rsid w:val="12F25E20"/>
    <w:rsid w:val="12F28799"/>
    <w:rsid w:val="12F2BDC4"/>
    <w:rsid w:val="12F3FDDE"/>
    <w:rsid w:val="12F4E232"/>
    <w:rsid w:val="12F5153C"/>
    <w:rsid w:val="12F551F7"/>
    <w:rsid w:val="12F77C3D"/>
    <w:rsid w:val="12F8AE97"/>
    <w:rsid w:val="12FA3A05"/>
    <w:rsid w:val="12FC55C3"/>
    <w:rsid w:val="130174E9"/>
    <w:rsid w:val="130372A1"/>
    <w:rsid w:val="13067B32"/>
    <w:rsid w:val="130731CC"/>
    <w:rsid w:val="1309790D"/>
    <w:rsid w:val="130CDA67"/>
    <w:rsid w:val="130D5DF8"/>
    <w:rsid w:val="130EBEEB"/>
    <w:rsid w:val="130F525F"/>
    <w:rsid w:val="130F91C7"/>
    <w:rsid w:val="13111977"/>
    <w:rsid w:val="1312CFB2"/>
    <w:rsid w:val="13138686"/>
    <w:rsid w:val="13158077"/>
    <w:rsid w:val="131635FF"/>
    <w:rsid w:val="1317FFFE"/>
    <w:rsid w:val="131A0481"/>
    <w:rsid w:val="131A0816"/>
    <w:rsid w:val="131AB832"/>
    <w:rsid w:val="131B76B4"/>
    <w:rsid w:val="1320A1D4"/>
    <w:rsid w:val="1321CB41"/>
    <w:rsid w:val="1323AED5"/>
    <w:rsid w:val="1324582F"/>
    <w:rsid w:val="13252788"/>
    <w:rsid w:val="132784E2"/>
    <w:rsid w:val="1328D77D"/>
    <w:rsid w:val="132A729B"/>
    <w:rsid w:val="132AEF60"/>
    <w:rsid w:val="132B8E2F"/>
    <w:rsid w:val="132BC0FF"/>
    <w:rsid w:val="132CA9EA"/>
    <w:rsid w:val="132D6F8E"/>
    <w:rsid w:val="132E8D1F"/>
    <w:rsid w:val="132F493E"/>
    <w:rsid w:val="13318291"/>
    <w:rsid w:val="13365FA1"/>
    <w:rsid w:val="133B6BB2"/>
    <w:rsid w:val="133C4003"/>
    <w:rsid w:val="133DA9F3"/>
    <w:rsid w:val="133DDCA0"/>
    <w:rsid w:val="133E449D"/>
    <w:rsid w:val="133F8C82"/>
    <w:rsid w:val="13401A57"/>
    <w:rsid w:val="13404D82"/>
    <w:rsid w:val="1345A321"/>
    <w:rsid w:val="13478611"/>
    <w:rsid w:val="134992DC"/>
    <w:rsid w:val="134B33C1"/>
    <w:rsid w:val="134CD97B"/>
    <w:rsid w:val="134E39A0"/>
    <w:rsid w:val="134F557D"/>
    <w:rsid w:val="1350CB27"/>
    <w:rsid w:val="13515D53"/>
    <w:rsid w:val="13519CAC"/>
    <w:rsid w:val="13520F50"/>
    <w:rsid w:val="13525B6E"/>
    <w:rsid w:val="13568259"/>
    <w:rsid w:val="13596646"/>
    <w:rsid w:val="135A304A"/>
    <w:rsid w:val="135CA5E5"/>
    <w:rsid w:val="135D4636"/>
    <w:rsid w:val="135D8027"/>
    <w:rsid w:val="13613FA2"/>
    <w:rsid w:val="1361734E"/>
    <w:rsid w:val="13654B8A"/>
    <w:rsid w:val="13658A47"/>
    <w:rsid w:val="1365E20B"/>
    <w:rsid w:val="13663307"/>
    <w:rsid w:val="1367EF4F"/>
    <w:rsid w:val="1368AABA"/>
    <w:rsid w:val="1369FF90"/>
    <w:rsid w:val="136D149C"/>
    <w:rsid w:val="136F99A4"/>
    <w:rsid w:val="13701B07"/>
    <w:rsid w:val="1372E599"/>
    <w:rsid w:val="1375014E"/>
    <w:rsid w:val="137920E9"/>
    <w:rsid w:val="137A50BA"/>
    <w:rsid w:val="137AF2E9"/>
    <w:rsid w:val="137D3DC3"/>
    <w:rsid w:val="137DBF9E"/>
    <w:rsid w:val="13802816"/>
    <w:rsid w:val="138195A0"/>
    <w:rsid w:val="13829DAB"/>
    <w:rsid w:val="13850517"/>
    <w:rsid w:val="1385C91C"/>
    <w:rsid w:val="13869FEF"/>
    <w:rsid w:val="138701C6"/>
    <w:rsid w:val="13871717"/>
    <w:rsid w:val="13876D3D"/>
    <w:rsid w:val="138A82E0"/>
    <w:rsid w:val="138A86CF"/>
    <w:rsid w:val="138BCFDB"/>
    <w:rsid w:val="138F166A"/>
    <w:rsid w:val="1390F137"/>
    <w:rsid w:val="13910322"/>
    <w:rsid w:val="1391B909"/>
    <w:rsid w:val="13922C18"/>
    <w:rsid w:val="139293DF"/>
    <w:rsid w:val="1393235B"/>
    <w:rsid w:val="1394A9B9"/>
    <w:rsid w:val="13954521"/>
    <w:rsid w:val="1395F708"/>
    <w:rsid w:val="139A9B94"/>
    <w:rsid w:val="139B46C0"/>
    <w:rsid w:val="139D31AC"/>
    <w:rsid w:val="139DB6B0"/>
    <w:rsid w:val="139DD66B"/>
    <w:rsid w:val="139E56FA"/>
    <w:rsid w:val="139F1618"/>
    <w:rsid w:val="13A0338A"/>
    <w:rsid w:val="13A1CB28"/>
    <w:rsid w:val="13A33146"/>
    <w:rsid w:val="13A34B0B"/>
    <w:rsid w:val="13A51DED"/>
    <w:rsid w:val="13A5D043"/>
    <w:rsid w:val="13A668DA"/>
    <w:rsid w:val="13A6879B"/>
    <w:rsid w:val="13A82700"/>
    <w:rsid w:val="13A83D80"/>
    <w:rsid w:val="13AA34F9"/>
    <w:rsid w:val="13AA5427"/>
    <w:rsid w:val="13AFFF3D"/>
    <w:rsid w:val="13B0AE43"/>
    <w:rsid w:val="13B1BB64"/>
    <w:rsid w:val="13B1C0A9"/>
    <w:rsid w:val="13B2186B"/>
    <w:rsid w:val="13B4CAA5"/>
    <w:rsid w:val="13B59965"/>
    <w:rsid w:val="13B7C474"/>
    <w:rsid w:val="13B7FF38"/>
    <w:rsid w:val="13B8F59F"/>
    <w:rsid w:val="13B9C0E5"/>
    <w:rsid w:val="13BA39E2"/>
    <w:rsid w:val="13C047B7"/>
    <w:rsid w:val="13C192AB"/>
    <w:rsid w:val="13C1F209"/>
    <w:rsid w:val="13C91573"/>
    <w:rsid w:val="13C9C3E2"/>
    <w:rsid w:val="13CC3532"/>
    <w:rsid w:val="13CDFC83"/>
    <w:rsid w:val="13CFE9B3"/>
    <w:rsid w:val="13D051BD"/>
    <w:rsid w:val="13D0BC85"/>
    <w:rsid w:val="13D1913C"/>
    <w:rsid w:val="13D32130"/>
    <w:rsid w:val="13D3CE7A"/>
    <w:rsid w:val="13D54293"/>
    <w:rsid w:val="13D63D36"/>
    <w:rsid w:val="13D7A571"/>
    <w:rsid w:val="13D80DDA"/>
    <w:rsid w:val="13D836F0"/>
    <w:rsid w:val="13D97AAF"/>
    <w:rsid w:val="13D9AFFC"/>
    <w:rsid w:val="13DAF3A9"/>
    <w:rsid w:val="13DCC8F1"/>
    <w:rsid w:val="13DF6DE1"/>
    <w:rsid w:val="13E55B85"/>
    <w:rsid w:val="13E96D7D"/>
    <w:rsid w:val="13EB4756"/>
    <w:rsid w:val="13ECA2C8"/>
    <w:rsid w:val="13EDAC6A"/>
    <w:rsid w:val="13EDE81F"/>
    <w:rsid w:val="13EE2FF3"/>
    <w:rsid w:val="13F30734"/>
    <w:rsid w:val="13F34E7E"/>
    <w:rsid w:val="13F73BFF"/>
    <w:rsid w:val="13F77249"/>
    <w:rsid w:val="13F80C98"/>
    <w:rsid w:val="13FE6897"/>
    <w:rsid w:val="14019B8E"/>
    <w:rsid w:val="1402F774"/>
    <w:rsid w:val="14033FD8"/>
    <w:rsid w:val="14035CFA"/>
    <w:rsid w:val="14043598"/>
    <w:rsid w:val="14047A5C"/>
    <w:rsid w:val="14052035"/>
    <w:rsid w:val="1406019F"/>
    <w:rsid w:val="140BB2FE"/>
    <w:rsid w:val="140EE2C8"/>
    <w:rsid w:val="1411B760"/>
    <w:rsid w:val="1411D9DC"/>
    <w:rsid w:val="1411F5FE"/>
    <w:rsid w:val="141226AC"/>
    <w:rsid w:val="14128C6C"/>
    <w:rsid w:val="1413F076"/>
    <w:rsid w:val="1414F5E6"/>
    <w:rsid w:val="14172D1D"/>
    <w:rsid w:val="1419D25A"/>
    <w:rsid w:val="141AC3EB"/>
    <w:rsid w:val="141BA22A"/>
    <w:rsid w:val="141BB3DA"/>
    <w:rsid w:val="14210687"/>
    <w:rsid w:val="14231887"/>
    <w:rsid w:val="1423CF29"/>
    <w:rsid w:val="14241ABC"/>
    <w:rsid w:val="142576CE"/>
    <w:rsid w:val="142960D4"/>
    <w:rsid w:val="142A9F75"/>
    <w:rsid w:val="142C1BE9"/>
    <w:rsid w:val="142DA977"/>
    <w:rsid w:val="142E140F"/>
    <w:rsid w:val="142E50BF"/>
    <w:rsid w:val="142F553B"/>
    <w:rsid w:val="1433DB75"/>
    <w:rsid w:val="1435A91F"/>
    <w:rsid w:val="1437EC18"/>
    <w:rsid w:val="143B703F"/>
    <w:rsid w:val="14405652"/>
    <w:rsid w:val="1441EBE1"/>
    <w:rsid w:val="1444A385"/>
    <w:rsid w:val="14454BFC"/>
    <w:rsid w:val="14455D5C"/>
    <w:rsid w:val="14473B7D"/>
    <w:rsid w:val="1447E4C9"/>
    <w:rsid w:val="1448B61D"/>
    <w:rsid w:val="144B9976"/>
    <w:rsid w:val="144BBB5E"/>
    <w:rsid w:val="144DF257"/>
    <w:rsid w:val="144E8ED6"/>
    <w:rsid w:val="144F5ABD"/>
    <w:rsid w:val="144F99A4"/>
    <w:rsid w:val="14507F29"/>
    <w:rsid w:val="1451C5AE"/>
    <w:rsid w:val="145391D7"/>
    <w:rsid w:val="1454DD2A"/>
    <w:rsid w:val="1459AC1D"/>
    <w:rsid w:val="145A5F8B"/>
    <w:rsid w:val="145B2F1A"/>
    <w:rsid w:val="145B9C0B"/>
    <w:rsid w:val="145C7214"/>
    <w:rsid w:val="1461FEE2"/>
    <w:rsid w:val="1462EC30"/>
    <w:rsid w:val="14636203"/>
    <w:rsid w:val="1464A221"/>
    <w:rsid w:val="1466F619"/>
    <w:rsid w:val="146787C4"/>
    <w:rsid w:val="1467D9B2"/>
    <w:rsid w:val="14688BF3"/>
    <w:rsid w:val="14694B20"/>
    <w:rsid w:val="146A49AF"/>
    <w:rsid w:val="146AB09B"/>
    <w:rsid w:val="146D9014"/>
    <w:rsid w:val="146E2210"/>
    <w:rsid w:val="146F1BF4"/>
    <w:rsid w:val="146FA1D5"/>
    <w:rsid w:val="146FEAEE"/>
    <w:rsid w:val="14707F51"/>
    <w:rsid w:val="1473439D"/>
    <w:rsid w:val="1475A8DF"/>
    <w:rsid w:val="1476A86D"/>
    <w:rsid w:val="147935FA"/>
    <w:rsid w:val="147A2B06"/>
    <w:rsid w:val="147ADA0A"/>
    <w:rsid w:val="147E3EBA"/>
    <w:rsid w:val="147F3CF7"/>
    <w:rsid w:val="147FD1A8"/>
    <w:rsid w:val="147FE069"/>
    <w:rsid w:val="14823657"/>
    <w:rsid w:val="1482CCC3"/>
    <w:rsid w:val="1484B54A"/>
    <w:rsid w:val="1485C211"/>
    <w:rsid w:val="1485DDA3"/>
    <w:rsid w:val="14870E84"/>
    <w:rsid w:val="14897AD6"/>
    <w:rsid w:val="148B2B68"/>
    <w:rsid w:val="148C24C5"/>
    <w:rsid w:val="148DFF36"/>
    <w:rsid w:val="148ED725"/>
    <w:rsid w:val="148F9310"/>
    <w:rsid w:val="14921824"/>
    <w:rsid w:val="149644FC"/>
    <w:rsid w:val="1499100B"/>
    <w:rsid w:val="149AB010"/>
    <w:rsid w:val="149B9355"/>
    <w:rsid w:val="149C95A6"/>
    <w:rsid w:val="149E189B"/>
    <w:rsid w:val="149F5275"/>
    <w:rsid w:val="14A256D5"/>
    <w:rsid w:val="14A51393"/>
    <w:rsid w:val="14A5457C"/>
    <w:rsid w:val="14A908C0"/>
    <w:rsid w:val="14AA4783"/>
    <w:rsid w:val="14AA7845"/>
    <w:rsid w:val="14ABD9F0"/>
    <w:rsid w:val="14AF02D6"/>
    <w:rsid w:val="14B02393"/>
    <w:rsid w:val="14B08B87"/>
    <w:rsid w:val="14B1A390"/>
    <w:rsid w:val="14B4CE53"/>
    <w:rsid w:val="14B6AC1C"/>
    <w:rsid w:val="14BA6EB5"/>
    <w:rsid w:val="14BC245E"/>
    <w:rsid w:val="14BC2E73"/>
    <w:rsid w:val="14BE6850"/>
    <w:rsid w:val="14BEF478"/>
    <w:rsid w:val="14C047F7"/>
    <w:rsid w:val="14C12F1E"/>
    <w:rsid w:val="14C17107"/>
    <w:rsid w:val="14C208A0"/>
    <w:rsid w:val="14C35204"/>
    <w:rsid w:val="14C356F2"/>
    <w:rsid w:val="14C48BE4"/>
    <w:rsid w:val="14C5542F"/>
    <w:rsid w:val="14C62A76"/>
    <w:rsid w:val="14CD32C7"/>
    <w:rsid w:val="14CE26A3"/>
    <w:rsid w:val="14D06263"/>
    <w:rsid w:val="14D0F38D"/>
    <w:rsid w:val="14D430D7"/>
    <w:rsid w:val="14D65683"/>
    <w:rsid w:val="14DC1F89"/>
    <w:rsid w:val="14DCF85D"/>
    <w:rsid w:val="14DD3CAE"/>
    <w:rsid w:val="14DDE170"/>
    <w:rsid w:val="14DDF932"/>
    <w:rsid w:val="14DE68D3"/>
    <w:rsid w:val="14E0ECA2"/>
    <w:rsid w:val="14E0F654"/>
    <w:rsid w:val="14E17F5B"/>
    <w:rsid w:val="14E42C27"/>
    <w:rsid w:val="14E58770"/>
    <w:rsid w:val="14E61401"/>
    <w:rsid w:val="14E64B79"/>
    <w:rsid w:val="14E7CC5C"/>
    <w:rsid w:val="14EAF5B1"/>
    <w:rsid w:val="14EB68CD"/>
    <w:rsid w:val="14EBEB12"/>
    <w:rsid w:val="14EEEDA4"/>
    <w:rsid w:val="14F04520"/>
    <w:rsid w:val="14F09207"/>
    <w:rsid w:val="14F112CE"/>
    <w:rsid w:val="14F4D466"/>
    <w:rsid w:val="14F5587E"/>
    <w:rsid w:val="14F5B92C"/>
    <w:rsid w:val="14F79C60"/>
    <w:rsid w:val="14F7BDA5"/>
    <w:rsid w:val="14F9E7B1"/>
    <w:rsid w:val="14FB52A4"/>
    <w:rsid w:val="14FCEA60"/>
    <w:rsid w:val="14FF7F37"/>
    <w:rsid w:val="1501B26C"/>
    <w:rsid w:val="1502AB7A"/>
    <w:rsid w:val="15030555"/>
    <w:rsid w:val="1503EE79"/>
    <w:rsid w:val="15056555"/>
    <w:rsid w:val="15078B7B"/>
    <w:rsid w:val="150BB959"/>
    <w:rsid w:val="150D6392"/>
    <w:rsid w:val="150E1575"/>
    <w:rsid w:val="150E91B5"/>
    <w:rsid w:val="150EB35E"/>
    <w:rsid w:val="1511DACF"/>
    <w:rsid w:val="151277DF"/>
    <w:rsid w:val="15131289"/>
    <w:rsid w:val="15132A76"/>
    <w:rsid w:val="151487A8"/>
    <w:rsid w:val="15160EA5"/>
    <w:rsid w:val="1517B7F9"/>
    <w:rsid w:val="15193418"/>
    <w:rsid w:val="151A246B"/>
    <w:rsid w:val="151D7B92"/>
    <w:rsid w:val="151EAED5"/>
    <w:rsid w:val="1522621F"/>
    <w:rsid w:val="1522C4DD"/>
    <w:rsid w:val="1525D5E3"/>
    <w:rsid w:val="15269C21"/>
    <w:rsid w:val="1526BEBC"/>
    <w:rsid w:val="152750B0"/>
    <w:rsid w:val="152B2B01"/>
    <w:rsid w:val="152C0286"/>
    <w:rsid w:val="152C84DC"/>
    <w:rsid w:val="152F6417"/>
    <w:rsid w:val="153163BB"/>
    <w:rsid w:val="15351815"/>
    <w:rsid w:val="1535C5A0"/>
    <w:rsid w:val="1536DF6A"/>
    <w:rsid w:val="153C0488"/>
    <w:rsid w:val="153F1B6C"/>
    <w:rsid w:val="1540E3B6"/>
    <w:rsid w:val="154248CF"/>
    <w:rsid w:val="15435E2D"/>
    <w:rsid w:val="1544421C"/>
    <w:rsid w:val="154482D9"/>
    <w:rsid w:val="15486919"/>
    <w:rsid w:val="1548B858"/>
    <w:rsid w:val="15498544"/>
    <w:rsid w:val="1549DE75"/>
    <w:rsid w:val="154F1E93"/>
    <w:rsid w:val="154F69BB"/>
    <w:rsid w:val="154FB367"/>
    <w:rsid w:val="1550EBCA"/>
    <w:rsid w:val="15525F40"/>
    <w:rsid w:val="1554B845"/>
    <w:rsid w:val="15552733"/>
    <w:rsid w:val="1556A1BF"/>
    <w:rsid w:val="15579230"/>
    <w:rsid w:val="15594A64"/>
    <w:rsid w:val="155B00DC"/>
    <w:rsid w:val="155D69F5"/>
    <w:rsid w:val="1562FE32"/>
    <w:rsid w:val="156316B2"/>
    <w:rsid w:val="1563226C"/>
    <w:rsid w:val="1565C659"/>
    <w:rsid w:val="1565E24A"/>
    <w:rsid w:val="1566316A"/>
    <w:rsid w:val="1566579C"/>
    <w:rsid w:val="156683F8"/>
    <w:rsid w:val="15674209"/>
    <w:rsid w:val="1568B114"/>
    <w:rsid w:val="1568C565"/>
    <w:rsid w:val="156A6D6A"/>
    <w:rsid w:val="156B7851"/>
    <w:rsid w:val="156C40A2"/>
    <w:rsid w:val="156C7756"/>
    <w:rsid w:val="1575FDAA"/>
    <w:rsid w:val="15784D4F"/>
    <w:rsid w:val="157A2401"/>
    <w:rsid w:val="157B2344"/>
    <w:rsid w:val="157DC36A"/>
    <w:rsid w:val="1580F013"/>
    <w:rsid w:val="15822BB6"/>
    <w:rsid w:val="15835C48"/>
    <w:rsid w:val="15861998"/>
    <w:rsid w:val="158656D0"/>
    <w:rsid w:val="1586CA60"/>
    <w:rsid w:val="15883570"/>
    <w:rsid w:val="15884F27"/>
    <w:rsid w:val="158A817A"/>
    <w:rsid w:val="158D5F8C"/>
    <w:rsid w:val="1590CB28"/>
    <w:rsid w:val="1590F22E"/>
    <w:rsid w:val="15941DB1"/>
    <w:rsid w:val="159462E5"/>
    <w:rsid w:val="15964C19"/>
    <w:rsid w:val="1596D385"/>
    <w:rsid w:val="15987662"/>
    <w:rsid w:val="159D6BEF"/>
    <w:rsid w:val="159FB618"/>
    <w:rsid w:val="15A28A98"/>
    <w:rsid w:val="15A28D8D"/>
    <w:rsid w:val="15A41F05"/>
    <w:rsid w:val="15A4CF6F"/>
    <w:rsid w:val="15A5B14D"/>
    <w:rsid w:val="15A637C9"/>
    <w:rsid w:val="15A6F790"/>
    <w:rsid w:val="15AC2D6B"/>
    <w:rsid w:val="15AC7770"/>
    <w:rsid w:val="15ACD1DB"/>
    <w:rsid w:val="15AE9D3A"/>
    <w:rsid w:val="15AF5859"/>
    <w:rsid w:val="15AF6948"/>
    <w:rsid w:val="15B0A201"/>
    <w:rsid w:val="15B0FB16"/>
    <w:rsid w:val="15B117A7"/>
    <w:rsid w:val="15B27936"/>
    <w:rsid w:val="15B290A4"/>
    <w:rsid w:val="15B3571C"/>
    <w:rsid w:val="15B35E0D"/>
    <w:rsid w:val="15B3CC13"/>
    <w:rsid w:val="15B45D10"/>
    <w:rsid w:val="15B46B83"/>
    <w:rsid w:val="15B4C19E"/>
    <w:rsid w:val="15B56D3A"/>
    <w:rsid w:val="15B7A7A7"/>
    <w:rsid w:val="15B9310E"/>
    <w:rsid w:val="15BD42D6"/>
    <w:rsid w:val="15BDE984"/>
    <w:rsid w:val="15BE0ABE"/>
    <w:rsid w:val="15C072DD"/>
    <w:rsid w:val="15C6CECC"/>
    <w:rsid w:val="15C776EC"/>
    <w:rsid w:val="15CC34FC"/>
    <w:rsid w:val="15CCFBB1"/>
    <w:rsid w:val="15CD7433"/>
    <w:rsid w:val="15CE1896"/>
    <w:rsid w:val="15CE6054"/>
    <w:rsid w:val="15CFBA8B"/>
    <w:rsid w:val="15CFE27C"/>
    <w:rsid w:val="15D7331B"/>
    <w:rsid w:val="15D7C19E"/>
    <w:rsid w:val="15DCB017"/>
    <w:rsid w:val="15DDFE02"/>
    <w:rsid w:val="15DE3991"/>
    <w:rsid w:val="15DE7287"/>
    <w:rsid w:val="15DE85EC"/>
    <w:rsid w:val="15DEA3F2"/>
    <w:rsid w:val="15E00044"/>
    <w:rsid w:val="15E3985C"/>
    <w:rsid w:val="15E411E9"/>
    <w:rsid w:val="15E74369"/>
    <w:rsid w:val="15E7DFD4"/>
    <w:rsid w:val="15E80CE5"/>
    <w:rsid w:val="15EC1058"/>
    <w:rsid w:val="15EE5C90"/>
    <w:rsid w:val="15EEBE77"/>
    <w:rsid w:val="15EFF85E"/>
    <w:rsid w:val="15F14F84"/>
    <w:rsid w:val="15F21477"/>
    <w:rsid w:val="15FA34CA"/>
    <w:rsid w:val="15FB0725"/>
    <w:rsid w:val="15FB53FC"/>
    <w:rsid w:val="15FBB8A8"/>
    <w:rsid w:val="15FBEAFE"/>
    <w:rsid w:val="15FF33F9"/>
    <w:rsid w:val="15FF414B"/>
    <w:rsid w:val="160018D0"/>
    <w:rsid w:val="1600EB77"/>
    <w:rsid w:val="1601CC45"/>
    <w:rsid w:val="1602251F"/>
    <w:rsid w:val="1604EDAE"/>
    <w:rsid w:val="1604F461"/>
    <w:rsid w:val="1605BBBB"/>
    <w:rsid w:val="1605F335"/>
    <w:rsid w:val="1606819F"/>
    <w:rsid w:val="16078E8A"/>
    <w:rsid w:val="160820C2"/>
    <w:rsid w:val="160920BB"/>
    <w:rsid w:val="160B32BE"/>
    <w:rsid w:val="160CB9D8"/>
    <w:rsid w:val="160CCEBA"/>
    <w:rsid w:val="160D23CB"/>
    <w:rsid w:val="1619353B"/>
    <w:rsid w:val="161B0687"/>
    <w:rsid w:val="161BE443"/>
    <w:rsid w:val="161FA834"/>
    <w:rsid w:val="1624CFC6"/>
    <w:rsid w:val="16250217"/>
    <w:rsid w:val="16254B37"/>
    <w:rsid w:val="16268935"/>
    <w:rsid w:val="1626C20E"/>
    <w:rsid w:val="162BBBA0"/>
    <w:rsid w:val="162C4112"/>
    <w:rsid w:val="162CDD23"/>
    <w:rsid w:val="162E2E1C"/>
    <w:rsid w:val="162E4ED7"/>
    <w:rsid w:val="162F1AB7"/>
    <w:rsid w:val="162F7CDB"/>
    <w:rsid w:val="16305DFA"/>
    <w:rsid w:val="16323737"/>
    <w:rsid w:val="1633BA22"/>
    <w:rsid w:val="16355F23"/>
    <w:rsid w:val="1639EDF7"/>
    <w:rsid w:val="163BD2C7"/>
    <w:rsid w:val="164009C7"/>
    <w:rsid w:val="16439720"/>
    <w:rsid w:val="1645508D"/>
    <w:rsid w:val="164686F1"/>
    <w:rsid w:val="1649CE58"/>
    <w:rsid w:val="1649F213"/>
    <w:rsid w:val="164AD45F"/>
    <w:rsid w:val="164ADA94"/>
    <w:rsid w:val="164B3DAC"/>
    <w:rsid w:val="164C9C6D"/>
    <w:rsid w:val="164D8287"/>
    <w:rsid w:val="16505E80"/>
    <w:rsid w:val="16532DF4"/>
    <w:rsid w:val="16538EAC"/>
    <w:rsid w:val="16563BD8"/>
    <w:rsid w:val="16578799"/>
    <w:rsid w:val="1657AB63"/>
    <w:rsid w:val="1659E20C"/>
    <w:rsid w:val="165F6386"/>
    <w:rsid w:val="1660A784"/>
    <w:rsid w:val="166559AA"/>
    <w:rsid w:val="166B8EAF"/>
    <w:rsid w:val="166D4BA1"/>
    <w:rsid w:val="166F105D"/>
    <w:rsid w:val="166F39CD"/>
    <w:rsid w:val="16706DD1"/>
    <w:rsid w:val="1670A47D"/>
    <w:rsid w:val="16741EA9"/>
    <w:rsid w:val="1676156A"/>
    <w:rsid w:val="16771D23"/>
    <w:rsid w:val="167763EF"/>
    <w:rsid w:val="1677D63E"/>
    <w:rsid w:val="16792EC5"/>
    <w:rsid w:val="167A3934"/>
    <w:rsid w:val="167B4D67"/>
    <w:rsid w:val="167B8583"/>
    <w:rsid w:val="167D02E9"/>
    <w:rsid w:val="167D0478"/>
    <w:rsid w:val="167D4941"/>
    <w:rsid w:val="167E766A"/>
    <w:rsid w:val="167EDAC2"/>
    <w:rsid w:val="16821BDA"/>
    <w:rsid w:val="1682BBFF"/>
    <w:rsid w:val="1683118D"/>
    <w:rsid w:val="1685E7F4"/>
    <w:rsid w:val="168943D4"/>
    <w:rsid w:val="1689E6AC"/>
    <w:rsid w:val="168A3C01"/>
    <w:rsid w:val="168AC182"/>
    <w:rsid w:val="168CC15D"/>
    <w:rsid w:val="16908405"/>
    <w:rsid w:val="16911984"/>
    <w:rsid w:val="1694297F"/>
    <w:rsid w:val="169503B3"/>
    <w:rsid w:val="1695E3E3"/>
    <w:rsid w:val="1696407E"/>
    <w:rsid w:val="1698B84F"/>
    <w:rsid w:val="1698FEAF"/>
    <w:rsid w:val="169B190D"/>
    <w:rsid w:val="169D5C58"/>
    <w:rsid w:val="169EE217"/>
    <w:rsid w:val="16A09D9D"/>
    <w:rsid w:val="16A0BBED"/>
    <w:rsid w:val="16A2DD9B"/>
    <w:rsid w:val="16A2F5B7"/>
    <w:rsid w:val="16A48706"/>
    <w:rsid w:val="16A651E0"/>
    <w:rsid w:val="16A7BBC9"/>
    <w:rsid w:val="16A8F28E"/>
    <w:rsid w:val="16A9B5E3"/>
    <w:rsid w:val="16AA1732"/>
    <w:rsid w:val="16ABF082"/>
    <w:rsid w:val="16ADD072"/>
    <w:rsid w:val="16AFAD13"/>
    <w:rsid w:val="16B14BAA"/>
    <w:rsid w:val="16B44283"/>
    <w:rsid w:val="16B56060"/>
    <w:rsid w:val="16B6084C"/>
    <w:rsid w:val="16B73E23"/>
    <w:rsid w:val="16BAC126"/>
    <w:rsid w:val="16BC165F"/>
    <w:rsid w:val="16BD3F90"/>
    <w:rsid w:val="16BDA76F"/>
    <w:rsid w:val="16BDA7AA"/>
    <w:rsid w:val="16BE28B9"/>
    <w:rsid w:val="16C035BA"/>
    <w:rsid w:val="16C0A523"/>
    <w:rsid w:val="16C0C342"/>
    <w:rsid w:val="16C1C370"/>
    <w:rsid w:val="16C779C2"/>
    <w:rsid w:val="16C80E91"/>
    <w:rsid w:val="16C963F3"/>
    <w:rsid w:val="16CA020F"/>
    <w:rsid w:val="16CC1F00"/>
    <w:rsid w:val="16CF1182"/>
    <w:rsid w:val="16D392E1"/>
    <w:rsid w:val="16D3C231"/>
    <w:rsid w:val="16D4E1B9"/>
    <w:rsid w:val="16D88FC5"/>
    <w:rsid w:val="16DA3A2E"/>
    <w:rsid w:val="16DC8420"/>
    <w:rsid w:val="16DC9F2C"/>
    <w:rsid w:val="16DDD9F4"/>
    <w:rsid w:val="16DE4772"/>
    <w:rsid w:val="16DF3351"/>
    <w:rsid w:val="16E1BCBF"/>
    <w:rsid w:val="16E4F19A"/>
    <w:rsid w:val="16E4F8E9"/>
    <w:rsid w:val="16E6366A"/>
    <w:rsid w:val="16E945B6"/>
    <w:rsid w:val="16EBF30A"/>
    <w:rsid w:val="16EC303D"/>
    <w:rsid w:val="16F475E9"/>
    <w:rsid w:val="16F47A0A"/>
    <w:rsid w:val="16F71458"/>
    <w:rsid w:val="16F7BD7B"/>
    <w:rsid w:val="16F7F654"/>
    <w:rsid w:val="16F8F548"/>
    <w:rsid w:val="16FD53B9"/>
    <w:rsid w:val="16FE6256"/>
    <w:rsid w:val="17000C42"/>
    <w:rsid w:val="17023592"/>
    <w:rsid w:val="17023AFD"/>
    <w:rsid w:val="17074C7C"/>
    <w:rsid w:val="170AA010"/>
    <w:rsid w:val="170B1996"/>
    <w:rsid w:val="170C515F"/>
    <w:rsid w:val="170DA40A"/>
    <w:rsid w:val="170DC99B"/>
    <w:rsid w:val="170F91D9"/>
    <w:rsid w:val="17123FA1"/>
    <w:rsid w:val="1712824F"/>
    <w:rsid w:val="17134EB6"/>
    <w:rsid w:val="17175382"/>
    <w:rsid w:val="1718F0E5"/>
    <w:rsid w:val="1719124D"/>
    <w:rsid w:val="171C7935"/>
    <w:rsid w:val="171CD293"/>
    <w:rsid w:val="171F13A3"/>
    <w:rsid w:val="1720D62C"/>
    <w:rsid w:val="1722FE84"/>
    <w:rsid w:val="17255EF3"/>
    <w:rsid w:val="1725C7AD"/>
    <w:rsid w:val="17269093"/>
    <w:rsid w:val="1729D93A"/>
    <w:rsid w:val="172A3D81"/>
    <w:rsid w:val="172CDEA0"/>
    <w:rsid w:val="172E3F8B"/>
    <w:rsid w:val="17300B78"/>
    <w:rsid w:val="17314296"/>
    <w:rsid w:val="17328517"/>
    <w:rsid w:val="173968D0"/>
    <w:rsid w:val="173AB17F"/>
    <w:rsid w:val="173CC0A6"/>
    <w:rsid w:val="1743703C"/>
    <w:rsid w:val="1743C168"/>
    <w:rsid w:val="1744F4B4"/>
    <w:rsid w:val="1747CCC6"/>
    <w:rsid w:val="174DB38A"/>
    <w:rsid w:val="174FB472"/>
    <w:rsid w:val="17514B5F"/>
    <w:rsid w:val="17516DE9"/>
    <w:rsid w:val="17519433"/>
    <w:rsid w:val="17520DC2"/>
    <w:rsid w:val="1752AD2E"/>
    <w:rsid w:val="1754035E"/>
    <w:rsid w:val="1758F201"/>
    <w:rsid w:val="175929AD"/>
    <w:rsid w:val="175A3A9B"/>
    <w:rsid w:val="175BEE7C"/>
    <w:rsid w:val="175C1412"/>
    <w:rsid w:val="175C43D5"/>
    <w:rsid w:val="175D04FD"/>
    <w:rsid w:val="175D98FC"/>
    <w:rsid w:val="175EF658"/>
    <w:rsid w:val="175F3B9A"/>
    <w:rsid w:val="175F5F61"/>
    <w:rsid w:val="175FEB76"/>
    <w:rsid w:val="176607C5"/>
    <w:rsid w:val="17687EF1"/>
    <w:rsid w:val="1768CC12"/>
    <w:rsid w:val="176C8658"/>
    <w:rsid w:val="176CCF6B"/>
    <w:rsid w:val="177085C3"/>
    <w:rsid w:val="17709AEE"/>
    <w:rsid w:val="17719053"/>
    <w:rsid w:val="177270E8"/>
    <w:rsid w:val="1773037C"/>
    <w:rsid w:val="17741405"/>
    <w:rsid w:val="1778F30D"/>
    <w:rsid w:val="17793453"/>
    <w:rsid w:val="1779F53A"/>
    <w:rsid w:val="177B4E8F"/>
    <w:rsid w:val="177C4447"/>
    <w:rsid w:val="177D30CF"/>
    <w:rsid w:val="177D5449"/>
    <w:rsid w:val="177D9A33"/>
    <w:rsid w:val="17814B30"/>
    <w:rsid w:val="1781E0D2"/>
    <w:rsid w:val="17841EDF"/>
    <w:rsid w:val="1784FE45"/>
    <w:rsid w:val="178A1D41"/>
    <w:rsid w:val="178CF12D"/>
    <w:rsid w:val="178F1FA8"/>
    <w:rsid w:val="178FF7EE"/>
    <w:rsid w:val="1793B67B"/>
    <w:rsid w:val="17955A04"/>
    <w:rsid w:val="179A3FD1"/>
    <w:rsid w:val="179A735A"/>
    <w:rsid w:val="179B5D9D"/>
    <w:rsid w:val="17A02EBA"/>
    <w:rsid w:val="17A039A2"/>
    <w:rsid w:val="17A2012E"/>
    <w:rsid w:val="17A54990"/>
    <w:rsid w:val="17A5EB93"/>
    <w:rsid w:val="17A74E39"/>
    <w:rsid w:val="17A88438"/>
    <w:rsid w:val="17A96130"/>
    <w:rsid w:val="17ADF77B"/>
    <w:rsid w:val="17B03317"/>
    <w:rsid w:val="17B0DFD9"/>
    <w:rsid w:val="17B3642D"/>
    <w:rsid w:val="17B48FF6"/>
    <w:rsid w:val="17B79BE3"/>
    <w:rsid w:val="17B7C06F"/>
    <w:rsid w:val="17B9078A"/>
    <w:rsid w:val="17BA74C4"/>
    <w:rsid w:val="17BB2B0A"/>
    <w:rsid w:val="17BB2EB9"/>
    <w:rsid w:val="17BB9D85"/>
    <w:rsid w:val="17C0012C"/>
    <w:rsid w:val="17C3F80E"/>
    <w:rsid w:val="17C528BA"/>
    <w:rsid w:val="17C5595A"/>
    <w:rsid w:val="17C6458A"/>
    <w:rsid w:val="17C7053B"/>
    <w:rsid w:val="17C76D07"/>
    <w:rsid w:val="17C77FAA"/>
    <w:rsid w:val="17C941DF"/>
    <w:rsid w:val="17CA1835"/>
    <w:rsid w:val="17CA67C9"/>
    <w:rsid w:val="17CA8873"/>
    <w:rsid w:val="17CB03ED"/>
    <w:rsid w:val="17CE8BE1"/>
    <w:rsid w:val="17CEDED7"/>
    <w:rsid w:val="17CF49F9"/>
    <w:rsid w:val="17CFD1AA"/>
    <w:rsid w:val="17D09E37"/>
    <w:rsid w:val="17D0FA0C"/>
    <w:rsid w:val="17D10DAB"/>
    <w:rsid w:val="17D1C7D3"/>
    <w:rsid w:val="17D40D6D"/>
    <w:rsid w:val="17D48C00"/>
    <w:rsid w:val="17D4BF14"/>
    <w:rsid w:val="17D5232C"/>
    <w:rsid w:val="17D540A4"/>
    <w:rsid w:val="17D5BEE0"/>
    <w:rsid w:val="17D94A05"/>
    <w:rsid w:val="17D9B524"/>
    <w:rsid w:val="17DA1BE6"/>
    <w:rsid w:val="17DA26FE"/>
    <w:rsid w:val="17DC9C01"/>
    <w:rsid w:val="17E0EB52"/>
    <w:rsid w:val="17E18FF7"/>
    <w:rsid w:val="17E1F7EA"/>
    <w:rsid w:val="17E3F341"/>
    <w:rsid w:val="17E4D943"/>
    <w:rsid w:val="17E5249A"/>
    <w:rsid w:val="17E52CF6"/>
    <w:rsid w:val="17E792C4"/>
    <w:rsid w:val="17E8556D"/>
    <w:rsid w:val="17E9515F"/>
    <w:rsid w:val="17EAE81C"/>
    <w:rsid w:val="17ED9C9D"/>
    <w:rsid w:val="17EEBD53"/>
    <w:rsid w:val="17EED4BF"/>
    <w:rsid w:val="17F1771D"/>
    <w:rsid w:val="17F2E1CB"/>
    <w:rsid w:val="17F60119"/>
    <w:rsid w:val="17F7F133"/>
    <w:rsid w:val="17F9F0AB"/>
    <w:rsid w:val="17FC98F4"/>
    <w:rsid w:val="17FDAD1C"/>
    <w:rsid w:val="17FEC757"/>
    <w:rsid w:val="17FF1CC0"/>
    <w:rsid w:val="1800E033"/>
    <w:rsid w:val="18036390"/>
    <w:rsid w:val="1803FBB2"/>
    <w:rsid w:val="18047224"/>
    <w:rsid w:val="18073125"/>
    <w:rsid w:val="18081F67"/>
    <w:rsid w:val="18089BDD"/>
    <w:rsid w:val="1808FB83"/>
    <w:rsid w:val="18093A11"/>
    <w:rsid w:val="180A685B"/>
    <w:rsid w:val="180AD49E"/>
    <w:rsid w:val="180B3C3F"/>
    <w:rsid w:val="180B7941"/>
    <w:rsid w:val="180BFCD2"/>
    <w:rsid w:val="180E63D4"/>
    <w:rsid w:val="180E8547"/>
    <w:rsid w:val="1810A267"/>
    <w:rsid w:val="181487AD"/>
    <w:rsid w:val="1815470D"/>
    <w:rsid w:val="181CDA07"/>
    <w:rsid w:val="181D3B91"/>
    <w:rsid w:val="181FF85C"/>
    <w:rsid w:val="1820450E"/>
    <w:rsid w:val="18211C29"/>
    <w:rsid w:val="182272F6"/>
    <w:rsid w:val="182470C3"/>
    <w:rsid w:val="1824F97C"/>
    <w:rsid w:val="18273A6B"/>
    <w:rsid w:val="1829B296"/>
    <w:rsid w:val="182BA26E"/>
    <w:rsid w:val="18307A69"/>
    <w:rsid w:val="18379BDE"/>
    <w:rsid w:val="183859DD"/>
    <w:rsid w:val="1838B23D"/>
    <w:rsid w:val="18391C1D"/>
    <w:rsid w:val="183A22E3"/>
    <w:rsid w:val="183A26BD"/>
    <w:rsid w:val="183D6132"/>
    <w:rsid w:val="183E91FC"/>
    <w:rsid w:val="18402E54"/>
    <w:rsid w:val="18418B08"/>
    <w:rsid w:val="1844A458"/>
    <w:rsid w:val="1844D24F"/>
    <w:rsid w:val="18450BB1"/>
    <w:rsid w:val="1848ECD0"/>
    <w:rsid w:val="184AF619"/>
    <w:rsid w:val="184BF355"/>
    <w:rsid w:val="184FA168"/>
    <w:rsid w:val="184FA6EA"/>
    <w:rsid w:val="18503D2F"/>
    <w:rsid w:val="18506CD4"/>
    <w:rsid w:val="18526F5C"/>
    <w:rsid w:val="1853310C"/>
    <w:rsid w:val="18536D26"/>
    <w:rsid w:val="18552B7E"/>
    <w:rsid w:val="18559A29"/>
    <w:rsid w:val="185600B2"/>
    <w:rsid w:val="1856C3C6"/>
    <w:rsid w:val="1858342E"/>
    <w:rsid w:val="185A883A"/>
    <w:rsid w:val="185B6F26"/>
    <w:rsid w:val="185C061B"/>
    <w:rsid w:val="185CC761"/>
    <w:rsid w:val="18623ECF"/>
    <w:rsid w:val="1865B3DF"/>
    <w:rsid w:val="1866FA95"/>
    <w:rsid w:val="186732E3"/>
    <w:rsid w:val="18684124"/>
    <w:rsid w:val="18688A5F"/>
    <w:rsid w:val="1868B254"/>
    <w:rsid w:val="186ABC4F"/>
    <w:rsid w:val="186DCEF3"/>
    <w:rsid w:val="186DE220"/>
    <w:rsid w:val="186F6E70"/>
    <w:rsid w:val="1872130C"/>
    <w:rsid w:val="1872C27D"/>
    <w:rsid w:val="1875CA37"/>
    <w:rsid w:val="18763B67"/>
    <w:rsid w:val="187700F1"/>
    <w:rsid w:val="18774B43"/>
    <w:rsid w:val="18775D87"/>
    <w:rsid w:val="1877F589"/>
    <w:rsid w:val="1879F1DD"/>
    <w:rsid w:val="187B9EFA"/>
    <w:rsid w:val="187BAD6A"/>
    <w:rsid w:val="187CDBEF"/>
    <w:rsid w:val="187E8DE8"/>
    <w:rsid w:val="187FA2A2"/>
    <w:rsid w:val="187FB551"/>
    <w:rsid w:val="18818694"/>
    <w:rsid w:val="1881F5DA"/>
    <w:rsid w:val="18830A9B"/>
    <w:rsid w:val="1888CAC1"/>
    <w:rsid w:val="18896295"/>
    <w:rsid w:val="1889A0AB"/>
    <w:rsid w:val="188A0C5D"/>
    <w:rsid w:val="188A21A4"/>
    <w:rsid w:val="188CAEFC"/>
    <w:rsid w:val="18933675"/>
    <w:rsid w:val="1894E926"/>
    <w:rsid w:val="1896D306"/>
    <w:rsid w:val="1897E28D"/>
    <w:rsid w:val="189B4127"/>
    <w:rsid w:val="189E3A78"/>
    <w:rsid w:val="18A2157A"/>
    <w:rsid w:val="18A429B5"/>
    <w:rsid w:val="18A4E59B"/>
    <w:rsid w:val="18A6FF16"/>
    <w:rsid w:val="18A77880"/>
    <w:rsid w:val="18A83DE3"/>
    <w:rsid w:val="18A9EF06"/>
    <w:rsid w:val="18AA1622"/>
    <w:rsid w:val="18AA6080"/>
    <w:rsid w:val="18ABC512"/>
    <w:rsid w:val="18AC67A8"/>
    <w:rsid w:val="18AD746C"/>
    <w:rsid w:val="18B0DC15"/>
    <w:rsid w:val="18B23F14"/>
    <w:rsid w:val="18B3BD5D"/>
    <w:rsid w:val="18B422A3"/>
    <w:rsid w:val="18B68147"/>
    <w:rsid w:val="18B78E81"/>
    <w:rsid w:val="18B84A2B"/>
    <w:rsid w:val="18BB480C"/>
    <w:rsid w:val="18BCD4AD"/>
    <w:rsid w:val="18BDEECF"/>
    <w:rsid w:val="18BE2172"/>
    <w:rsid w:val="18BF7BFF"/>
    <w:rsid w:val="18C061DF"/>
    <w:rsid w:val="18C21907"/>
    <w:rsid w:val="18C260F4"/>
    <w:rsid w:val="18C42A11"/>
    <w:rsid w:val="18C5D767"/>
    <w:rsid w:val="18C5DEFF"/>
    <w:rsid w:val="18C5F58C"/>
    <w:rsid w:val="18C681C6"/>
    <w:rsid w:val="18C882ED"/>
    <w:rsid w:val="18C91CBA"/>
    <w:rsid w:val="18C9E06F"/>
    <w:rsid w:val="18CDA26D"/>
    <w:rsid w:val="18D20AA2"/>
    <w:rsid w:val="18D3EB7A"/>
    <w:rsid w:val="18D4C658"/>
    <w:rsid w:val="18D58D43"/>
    <w:rsid w:val="18D72A1A"/>
    <w:rsid w:val="18D9834B"/>
    <w:rsid w:val="18DCE39C"/>
    <w:rsid w:val="18DF9A7A"/>
    <w:rsid w:val="18DFB7A6"/>
    <w:rsid w:val="18E0BE33"/>
    <w:rsid w:val="18E253D2"/>
    <w:rsid w:val="18E256B0"/>
    <w:rsid w:val="18E357C6"/>
    <w:rsid w:val="18E37D23"/>
    <w:rsid w:val="18E5D2AE"/>
    <w:rsid w:val="18E6E631"/>
    <w:rsid w:val="18E83547"/>
    <w:rsid w:val="18E94A44"/>
    <w:rsid w:val="18EA96FE"/>
    <w:rsid w:val="18EACD4D"/>
    <w:rsid w:val="18ED1432"/>
    <w:rsid w:val="18EE1E73"/>
    <w:rsid w:val="18EE73F7"/>
    <w:rsid w:val="18EF3CE7"/>
    <w:rsid w:val="18F02FDC"/>
    <w:rsid w:val="18F088C1"/>
    <w:rsid w:val="18F295C4"/>
    <w:rsid w:val="18F38CB7"/>
    <w:rsid w:val="18F65A1C"/>
    <w:rsid w:val="18F7055E"/>
    <w:rsid w:val="18F85D21"/>
    <w:rsid w:val="18F8E152"/>
    <w:rsid w:val="18F947F8"/>
    <w:rsid w:val="18F95E82"/>
    <w:rsid w:val="18FA8EBA"/>
    <w:rsid w:val="18FAB9FF"/>
    <w:rsid w:val="18FCD726"/>
    <w:rsid w:val="18FD8ABE"/>
    <w:rsid w:val="1900D240"/>
    <w:rsid w:val="1902E901"/>
    <w:rsid w:val="1903F41E"/>
    <w:rsid w:val="19083777"/>
    <w:rsid w:val="19085D14"/>
    <w:rsid w:val="19099B9A"/>
    <w:rsid w:val="190AEAC4"/>
    <w:rsid w:val="190CAEE6"/>
    <w:rsid w:val="190F431F"/>
    <w:rsid w:val="1912E772"/>
    <w:rsid w:val="1914ED00"/>
    <w:rsid w:val="1915ABC2"/>
    <w:rsid w:val="1917B4A3"/>
    <w:rsid w:val="191A3AD0"/>
    <w:rsid w:val="191AAF25"/>
    <w:rsid w:val="191B28DF"/>
    <w:rsid w:val="191BB036"/>
    <w:rsid w:val="191D6D1C"/>
    <w:rsid w:val="191E48A2"/>
    <w:rsid w:val="191ED0CC"/>
    <w:rsid w:val="19211825"/>
    <w:rsid w:val="1921B2F1"/>
    <w:rsid w:val="1924F401"/>
    <w:rsid w:val="192579D1"/>
    <w:rsid w:val="1925887B"/>
    <w:rsid w:val="1925B69B"/>
    <w:rsid w:val="192702FA"/>
    <w:rsid w:val="19271B0A"/>
    <w:rsid w:val="1927A5E9"/>
    <w:rsid w:val="1929067D"/>
    <w:rsid w:val="1929257D"/>
    <w:rsid w:val="19292E45"/>
    <w:rsid w:val="192D38BC"/>
    <w:rsid w:val="192D7815"/>
    <w:rsid w:val="192EA46D"/>
    <w:rsid w:val="1930A94F"/>
    <w:rsid w:val="193599ED"/>
    <w:rsid w:val="19374E1C"/>
    <w:rsid w:val="193B321A"/>
    <w:rsid w:val="193BBA6B"/>
    <w:rsid w:val="193CA1B7"/>
    <w:rsid w:val="193CB461"/>
    <w:rsid w:val="193DC405"/>
    <w:rsid w:val="193E4112"/>
    <w:rsid w:val="194033AD"/>
    <w:rsid w:val="19410617"/>
    <w:rsid w:val="194209D6"/>
    <w:rsid w:val="19438F13"/>
    <w:rsid w:val="194509A2"/>
    <w:rsid w:val="194786C8"/>
    <w:rsid w:val="194AEC05"/>
    <w:rsid w:val="194B37AC"/>
    <w:rsid w:val="194C3DE9"/>
    <w:rsid w:val="194F5990"/>
    <w:rsid w:val="1951BD9F"/>
    <w:rsid w:val="1954A486"/>
    <w:rsid w:val="195535A2"/>
    <w:rsid w:val="19559F82"/>
    <w:rsid w:val="1959D406"/>
    <w:rsid w:val="195B474E"/>
    <w:rsid w:val="195C843C"/>
    <w:rsid w:val="195F3633"/>
    <w:rsid w:val="195F3BA4"/>
    <w:rsid w:val="19627889"/>
    <w:rsid w:val="1962B585"/>
    <w:rsid w:val="1963D901"/>
    <w:rsid w:val="1966328C"/>
    <w:rsid w:val="19667BDE"/>
    <w:rsid w:val="196A8448"/>
    <w:rsid w:val="196BC63B"/>
    <w:rsid w:val="196DA9CD"/>
    <w:rsid w:val="196F0753"/>
    <w:rsid w:val="1970CD94"/>
    <w:rsid w:val="1976F948"/>
    <w:rsid w:val="19775252"/>
    <w:rsid w:val="19790A5C"/>
    <w:rsid w:val="197B0710"/>
    <w:rsid w:val="197B5095"/>
    <w:rsid w:val="197C0ACF"/>
    <w:rsid w:val="197F0A3C"/>
    <w:rsid w:val="197FCA73"/>
    <w:rsid w:val="19805F15"/>
    <w:rsid w:val="19817124"/>
    <w:rsid w:val="19829AFF"/>
    <w:rsid w:val="19841723"/>
    <w:rsid w:val="1984FF01"/>
    <w:rsid w:val="1989B244"/>
    <w:rsid w:val="198A9775"/>
    <w:rsid w:val="198D2EEB"/>
    <w:rsid w:val="1990D7CC"/>
    <w:rsid w:val="19916DCB"/>
    <w:rsid w:val="19932E39"/>
    <w:rsid w:val="1997A109"/>
    <w:rsid w:val="19984CAF"/>
    <w:rsid w:val="199A644A"/>
    <w:rsid w:val="199C4322"/>
    <w:rsid w:val="199CF8BF"/>
    <w:rsid w:val="19A04285"/>
    <w:rsid w:val="19A0C4F8"/>
    <w:rsid w:val="19A0D9E0"/>
    <w:rsid w:val="19A13F36"/>
    <w:rsid w:val="19A17797"/>
    <w:rsid w:val="19A2B0AA"/>
    <w:rsid w:val="19A2EC2F"/>
    <w:rsid w:val="19A3B104"/>
    <w:rsid w:val="19A498E7"/>
    <w:rsid w:val="19A5AC0D"/>
    <w:rsid w:val="19A6B42F"/>
    <w:rsid w:val="19A6FD90"/>
    <w:rsid w:val="19AFA8B9"/>
    <w:rsid w:val="19AFFA55"/>
    <w:rsid w:val="19B06DA5"/>
    <w:rsid w:val="19B0C025"/>
    <w:rsid w:val="19B19007"/>
    <w:rsid w:val="19B6D8F8"/>
    <w:rsid w:val="19B77E32"/>
    <w:rsid w:val="19B85F3D"/>
    <w:rsid w:val="19B8AA68"/>
    <w:rsid w:val="19BA57B4"/>
    <w:rsid w:val="19BA8245"/>
    <w:rsid w:val="19BB4A76"/>
    <w:rsid w:val="19BB96F2"/>
    <w:rsid w:val="19BBC8BD"/>
    <w:rsid w:val="19C1BAC5"/>
    <w:rsid w:val="19C1FCA4"/>
    <w:rsid w:val="19C39F8A"/>
    <w:rsid w:val="19C3B88B"/>
    <w:rsid w:val="19C45F3F"/>
    <w:rsid w:val="19C5B526"/>
    <w:rsid w:val="19C5C94F"/>
    <w:rsid w:val="19C7A86F"/>
    <w:rsid w:val="19C8CFA4"/>
    <w:rsid w:val="19C9493D"/>
    <w:rsid w:val="19C9CE1F"/>
    <w:rsid w:val="19CA4ECC"/>
    <w:rsid w:val="19CC951E"/>
    <w:rsid w:val="19CEAD4E"/>
    <w:rsid w:val="19D1B75E"/>
    <w:rsid w:val="19D4876C"/>
    <w:rsid w:val="19D585D1"/>
    <w:rsid w:val="19D5A845"/>
    <w:rsid w:val="19D81E74"/>
    <w:rsid w:val="19D93ADD"/>
    <w:rsid w:val="19D99228"/>
    <w:rsid w:val="19DA6BFF"/>
    <w:rsid w:val="19DBFEB5"/>
    <w:rsid w:val="19E26270"/>
    <w:rsid w:val="19E421DE"/>
    <w:rsid w:val="19E5B51B"/>
    <w:rsid w:val="19E6122E"/>
    <w:rsid w:val="19E9BD0B"/>
    <w:rsid w:val="19EA36FB"/>
    <w:rsid w:val="19EA4ED6"/>
    <w:rsid w:val="19ED24ED"/>
    <w:rsid w:val="19F07405"/>
    <w:rsid w:val="19F097BC"/>
    <w:rsid w:val="19F40691"/>
    <w:rsid w:val="19F86ED1"/>
    <w:rsid w:val="19FD8B07"/>
    <w:rsid w:val="19FD9DC0"/>
    <w:rsid w:val="19FE28C0"/>
    <w:rsid w:val="19FE4621"/>
    <w:rsid w:val="19FEA13C"/>
    <w:rsid w:val="19FEF72C"/>
    <w:rsid w:val="1A0296E1"/>
    <w:rsid w:val="1A031321"/>
    <w:rsid w:val="1A03D1D7"/>
    <w:rsid w:val="1A04887A"/>
    <w:rsid w:val="1A0794D3"/>
    <w:rsid w:val="1A089D8E"/>
    <w:rsid w:val="1A0940A3"/>
    <w:rsid w:val="1A0987D6"/>
    <w:rsid w:val="1A0C808D"/>
    <w:rsid w:val="1A0C81FE"/>
    <w:rsid w:val="1A0F44D0"/>
    <w:rsid w:val="1A120BC8"/>
    <w:rsid w:val="1A128C8F"/>
    <w:rsid w:val="1A171CCD"/>
    <w:rsid w:val="1A1A0C2C"/>
    <w:rsid w:val="1A1A5E49"/>
    <w:rsid w:val="1A1ABE4D"/>
    <w:rsid w:val="1A1BE17D"/>
    <w:rsid w:val="1A1BF733"/>
    <w:rsid w:val="1A1BFC4C"/>
    <w:rsid w:val="1A1C1DA8"/>
    <w:rsid w:val="1A1E6C69"/>
    <w:rsid w:val="1A207D9D"/>
    <w:rsid w:val="1A208C7A"/>
    <w:rsid w:val="1A228707"/>
    <w:rsid w:val="1A229FDC"/>
    <w:rsid w:val="1A24017A"/>
    <w:rsid w:val="1A2485D6"/>
    <w:rsid w:val="1A24E45E"/>
    <w:rsid w:val="1A25EAE8"/>
    <w:rsid w:val="1A26247A"/>
    <w:rsid w:val="1A26CFA6"/>
    <w:rsid w:val="1A28F8BD"/>
    <w:rsid w:val="1A2AF53B"/>
    <w:rsid w:val="1A2BC536"/>
    <w:rsid w:val="1A2FAC6D"/>
    <w:rsid w:val="1A300B18"/>
    <w:rsid w:val="1A30414A"/>
    <w:rsid w:val="1A3322D4"/>
    <w:rsid w:val="1A335259"/>
    <w:rsid w:val="1A34B707"/>
    <w:rsid w:val="1A366E9F"/>
    <w:rsid w:val="1A378F29"/>
    <w:rsid w:val="1A3AE6C6"/>
    <w:rsid w:val="1A3B30DD"/>
    <w:rsid w:val="1A3B8B06"/>
    <w:rsid w:val="1A3C8402"/>
    <w:rsid w:val="1A3CDC3F"/>
    <w:rsid w:val="1A3D4C13"/>
    <w:rsid w:val="1A3D8E93"/>
    <w:rsid w:val="1A3F4147"/>
    <w:rsid w:val="1A3F875E"/>
    <w:rsid w:val="1A40BBB2"/>
    <w:rsid w:val="1A43AB00"/>
    <w:rsid w:val="1A4411FE"/>
    <w:rsid w:val="1A443D4C"/>
    <w:rsid w:val="1A446715"/>
    <w:rsid w:val="1A4576D1"/>
    <w:rsid w:val="1A46A265"/>
    <w:rsid w:val="1A501A32"/>
    <w:rsid w:val="1A50B227"/>
    <w:rsid w:val="1A5284DC"/>
    <w:rsid w:val="1A563C2A"/>
    <w:rsid w:val="1A56794C"/>
    <w:rsid w:val="1A570FC5"/>
    <w:rsid w:val="1A57A51B"/>
    <w:rsid w:val="1A6354DE"/>
    <w:rsid w:val="1A66119D"/>
    <w:rsid w:val="1A6862B1"/>
    <w:rsid w:val="1A689C22"/>
    <w:rsid w:val="1A68B252"/>
    <w:rsid w:val="1A6AC736"/>
    <w:rsid w:val="1A6BC685"/>
    <w:rsid w:val="1A6BE7C5"/>
    <w:rsid w:val="1A6C1632"/>
    <w:rsid w:val="1A71B5B9"/>
    <w:rsid w:val="1A725964"/>
    <w:rsid w:val="1A793A76"/>
    <w:rsid w:val="1A7A70E9"/>
    <w:rsid w:val="1A7B9C3A"/>
    <w:rsid w:val="1A7CB538"/>
    <w:rsid w:val="1A7CB5E8"/>
    <w:rsid w:val="1A7D91D5"/>
    <w:rsid w:val="1A7E022C"/>
    <w:rsid w:val="1A7EAC67"/>
    <w:rsid w:val="1A82663B"/>
    <w:rsid w:val="1A87BAB5"/>
    <w:rsid w:val="1A890732"/>
    <w:rsid w:val="1A8CDEFC"/>
    <w:rsid w:val="1A8DF9B2"/>
    <w:rsid w:val="1A8E1886"/>
    <w:rsid w:val="1A8F79A8"/>
    <w:rsid w:val="1A9024ED"/>
    <w:rsid w:val="1A90623F"/>
    <w:rsid w:val="1A91A6A2"/>
    <w:rsid w:val="1A95B3DE"/>
    <w:rsid w:val="1A978C38"/>
    <w:rsid w:val="1A981D8C"/>
    <w:rsid w:val="1A9B3471"/>
    <w:rsid w:val="1A9F0AA3"/>
    <w:rsid w:val="1A9F7C61"/>
    <w:rsid w:val="1AA11C94"/>
    <w:rsid w:val="1AA4C5C8"/>
    <w:rsid w:val="1AA5CB12"/>
    <w:rsid w:val="1AA609A1"/>
    <w:rsid w:val="1AA8BC4A"/>
    <w:rsid w:val="1AAAA563"/>
    <w:rsid w:val="1AAB98C5"/>
    <w:rsid w:val="1AABDD9F"/>
    <w:rsid w:val="1AAD69E6"/>
    <w:rsid w:val="1AAF7BD6"/>
    <w:rsid w:val="1AB111B8"/>
    <w:rsid w:val="1AB163B1"/>
    <w:rsid w:val="1AB18B08"/>
    <w:rsid w:val="1AB19883"/>
    <w:rsid w:val="1AB2D5E0"/>
    <w:rsid w:val="1AB30D44"/>
    <w:rsid w:val="1AB55333"/>
    <w:rsid w:val="1AB55446"/>
    <w:rsid w:val="1AB6026C"/>
    <w:rsid w:val="1AB75C22"/>
    <w:rsid w:val="1AB7838B"/>
    <w:rsid w:val="1AB83D8E"/>
    <w:rsid w:val="1AB8D580"/>
    <w:rsid w:val="1AB9C9A1"/>
    <w:rsid w:val="1AC0052D"/>
    <w:rsid w:val="1AC0F714"/>
    <w:rsid w:val="1AC155D9"/>
    <w:rsid w:val="1AC605BB"/>
    <w:rsid w:val="1AC6618F"/>
    <w:rsid w:val="1AC814AB"/>
    <w:rsid w:val="1ACE4707"/>
    <w:rsid w:val="1AD2FE5F"/>
    <w:rsid w:val="1AD312A6"/>
    <w:rsid w:val="1AD4742E"/>
    <w:rsid w:val="1AD8581B"/>
    <w:rsid w:val="1ADADC7F"/>
    <w:rsid w:val="1ADAF02F"/>
    <w:rsid w:val="1ADBF17C"/>
    <w:rsid w:val="1ADC52F2"/>
    <w:rsid w:val="1ADD2E6B"/>
    <w:rsid w:val="1ADFBB0E"/>
    <w:rsid w:val="1AE14FB4"/>
    <w:rsid w:val="1AE2289C"/>
    <w:rsid w:val="1AE4A306"/>
    <w:rsid w:val="1AEA263F"/>
    <w:rsid w:val="1AEAAC75"/>
    <w:rsid w:val="1AEAAE20"/>
    <w:rsid w:val="1AEAAE8D"/>
    <w:rsid w:val="1AECDA22"/>
    <w:rsid w:val="1AED573C"/>
    <w:rsid w:val="1AEEDBC7"/>
    <w:rsid w:val="1AF258F5"/>
    <w:rsid w:val="1AF355E2"/>
    <w:rsid w:val="1AF56BD6"/>
    <w:rsid w:val="1AF902AD"/>
    <w:rsid w:val="1AF95210"/>
    <w:rsid w:val="1AFA4325"/>
    <w:rsid w:val="1AFA4947"/>
    <w:rsid w:val="1AFAF3B7"/>
    <w:rsid w:val="1AFCB661"/>
    <w:rsid w:val="1AFF0BC5"/>
    <w:rsid w:val="1B00DD11"/>
    <w:rsid w:val="1B018E78"/>
    <w:rsid w:val="1B028E22"/>
    <w:rsid w:val="1B0873A3"/>
    <w:rsid w:val="1B09C949"/>
    <w:rsid w:val="1B0B5C35"/>
    <w:rsid w:val="1B1155E6"/>
    <w:rsid w:val="1B121666"/>
    <w:rsid w:val="1B13ADC6"/>
    <w:rsid w:val="1B16BB54"/>
    <w:rsid w:val="1B170ACF"/>
    <w:rsid w:val="1B184F9F"/>
    <w:rsid w:val="1B19CEB9"/>
    <w:rsid w:val="1B1AEF93"/>
    <w:rsid w:val="1B1B559D"/>
    <w:rsid w:val="1B1F82BA"/>
    <w:rsid w:val="1B2075B1"/>
    <w:rsid w:val="1B221746"/>
    <w:rsid w:val="1B22C9C9"/>
    <w:rsid w:val="1B22E555"/>
    <w:rsid w:val="1B25948A"/>
    <w:rsid w:val="1B26C7B5"/>
    <w:rsid w:val="1B280BE6"/>
    <w:rsid w:val="1B28E2F2"/>
    <w:rsid w:val="1B293E99"/>
    <w:rsid w:val="1B2BF167"/>
    <w:rsid w:val="1B2C7AEC"/>
    <w:rsid w:val="1B347B28"/>
    <w:rsid w:val="1B34DAA9"/>
    <w:rsid w:val="1B363994"/>
    <w:rsid w:val="1B37AA41"/>
    <w:rsid w:val="1B39294D"/>
    <w:rsid w:val="1B39ED78"/>
    <w:rsid w:val="1B3A9ED9"/>
    <w:rsid w:val="1B3B28A6"/>
    <w:rsid w:val="1B3B2C13"/>
    <w:rsid w:val="1B3E619C"/>
    <w:rsid w:val="1B3EC689"/>
    <w:rsid w:val="1B45514C"/>
    <w:rsid w:val="1B47ED2F"/>
    <w:rsid w:val="1B48BBDC"/>
    <w:rsid w:val="1B48EBB8"/>
    <w:rsid w:val="1B4D45DA"/>
    <w:rsid w:val="1B4DAA57"/>
    <w:rsid w:val="1B4DCCF2"/>
    <w:rsid w:val="1B51063D"/>
    <w:rsid w:val="1B5117D5"/>
    <w:rsid w:val="1B51CC6B"/>
    <w:rsid w:val="1B5388BC"/>
    <w:rsid w:val="1B5450E3"/>
    <w:rsid w:val="1B565AB1"/>
    <w:rsid w:val="1B5896E2"/>
    <w:rsid w:val="1B5D8C19"/>
    <w:rsid w:val="1B5DC9E2"/>
    <w:rsid w:val="1B5E8A29"/>
    <w:rsid w:val="1B5EBFC8"/>
    <w:rsid w:val="1B62BFF7"/>
    <w:rsid w:val="1B63673B"/>
    <w:rsid w:val="1B63C473"/>
    <w:rsid w:val="1B64896A"/>
    <w:rsid w:val="1B654512"/>
    <w:rsid w:val="1B65E7B0"/>
    <w:rsid w:val="1B667947"/>
    <w:rsid w:val="1B66B288"/>
    <w:rsid w:val="1B671940"/>
    <w:rsid w:val="1B679E9C"/>
    <w:rsid w:val="1B67F404"/>
    <w:rsid w:val="1B694AAA"/>
    <w:rsid w:val="1B6B0AEE"/>
    <w:rsid w:val="1B6B7074"/>
    <w:rsid w:val="1B6EC78F"/>
    <w:rsid w:val="1B6F8696"/>
    <w:rsid w:val="1B714526"/>
    <w:rsid w:val="1B72CC4E"/>
    <w:rsid w:val="1B743F04"/>
    <w:rsid w:val="1B74EE6A"/>
    <w:rsid w:val="1B767102"/>
    <w:rsid w:val="1B77C08B"/>
    <w:rsid w:val="1B789351"/>
    <w:rsid w:val="1B792512"/>
    <w:rsid w:val="1B794C7F"/>
    <w:rsid w:val="1B79EE58"/>
    <w:rsid w:val="1B7AABF6"/>
    <w:rsid w:val="1B7E166E"/>
    <w:rsid w:val="1B80AC8A"/>
    <w:rsid w:val="1B8121E9"/>
    <w:rsid w:val="1B81DC9B"/>
    <w:rsid w:val="1B830260"/>
    <w:rsid w:val="1B83288E"/>
    <w:rsid w:val="1B83FA18"/>
    <w:rsid w:val="1B86B2B7"/>
    <w:rsid w:val="1B8785C0"/>
    <w:rsid w:val="1B87A6F3"/>
    <w:rsid w:val="1B87B6A0"/>
    <w:rsid w:val="1B885A39"/>
    <w:rsid w:val="1B8A1C47"/>
    <w:rsid w:val="1B8AE165"/>
    <w:rsid w:val="1B8B5A5F"/>
    <w:rsid w:val="1B8B5E0F"/>
    <w:rsid w:val="1B8BE34C"/>
    <w:rsid w:val="1B8E2444"/>
    <w:rsid w:val="1B8F0F60"/>
    <w:rsid w:val="1B9524B9"/>
    <w:rsid w:val="1B9568E3"/>
    <w:rsid w:val="1B9799E6"/>
    <w:rsid w:val="1B9A1044"/>
    <w:rsid w:val="1B9A6C85"/>
    <w:rsid w:val="1B9C070E"/>
    <w:rsid w:val="1B9CC3A1"/>
    <w:rsid w:val="1B9CD516"/>
    <w:rsid w:val="1B9F50BF"/>
    <w:rsid w:val="1BA058CB"/>
    <w:rsid w:val="1BA238EF"/>
    <w:rsid w:val="1BA50AE6"/>
    <w:rsid w:val="1BA510A0"/>
    <w:rsid w:val="1BA5CC8E"/>
    <w:rsid w:val="1BA965B4"/>
    <w:rsid w:val="1BAB4540"/>
    <w:rsid w:val="1BAB5FFA"/>
    <w:rsid w:val="1BAB81AE"/>
    <w:rsid w:val="1BACAC6F"/>
    <w:rsid w:val="1BAD6AF9"/>
    <w:rsid w:val="1BAF3017"/>
    <w:rsid w:val="1BB29275"/>
    <w:rsid w:val="1BB45180"/>
    <w:rsid w:val="1BB4897A"/>
    <w:rsid w:val="1BB54F34"/>
    <w:rsid w:val="1BB5F5FD"/>
    <w:rsid w:val="1BB7AA9D"/>
    <w:rsid w:val="1BB89130"/>
    <w:rsid w:val="1BBA0593"/>
    <w:rsid w:val="1BBA7660"/>
    <w:rsid w:val="1BBB6517"/>
    <w:rsid w:val="1BBBC270"/>
    <w:rsid w:val="1BBDBC54"/>
    <w:rsid w:val="1BC1416D"/>
    <w:rsid w:val="1BC2E5AD"/>
    <w:rsid w:val="1BC3E0EC"/>
    <w:rsid w:val="1BC45B8A"/>
    <w:rsid w:val="1BC7EB2D"/>
    <w:rsid w:val="1BC804EE"/>
    <w:rsid w:val="1BC81E45"/>
    <w:rsid w:val="1BCACB72"/>
    <w:rsid w:val="1BCF7202"/>
    <w:rsid w:val="1BD0F7F6"/>
    <w:rsid w:val="1BD28FA8"/>
    <w:rsid w:val="1BD296F2"/>
    <w:rsid w:val="1BD3C7C4"/>
    <w:rsid w:val="1BD830DC"/>
    <w:rsid w:val="1BD84906"/>
    <w:rsid w:val="1BD93B68"/>
    <w:rsid w:val="1BD9B7CA"/>
    <w:rsid w:val="1BDA76FE"/>
    <w:rsid w:val="1BDAC7B3"/>
    <w:rsid w:val="1BDB01CC"/>
    <w:rsid w:val="1BDBB140"/>
    <w:rsid w:val="1BDD4E23"/>
    <w:rsid w:val="1BDFDEA5"/>
    <w:rsid w:val="1BE02B5F"/>
    <w:rsid w:val="1BE0FDCC"/>
    <w:rsid w:val="1BE45C41"/>
    <w:rsid w:val="1BE4FD5E"/>
    <w:rsid w:val="1BE5A064"/>
    <w:rsid w:val="1BE684A0"/>
    <w:rsid w:val="1BED8450"/>
    <w:rsid w:val="1BEE85FA"/>
    <w:rsid w:val="1BEFEC8B"/>
    <w:rsid w:val="1BF31EAD"/>
    <w:rsid w:val="1BF759E7"/>
    <w:rsid w:val="1BF8DF8F"/>
    <w:rsid w:val="1BFBCBDF"/>
    <w:rsid w:val="1BFBFB77"/>
    <w:rsid w:val="1BFDE9D1"/>
    <w:rsid w:val="1BFFE7A5"/>
    <w:rsid w:val="1C0106DE"/>
    <w:rsid w:val="1C01CEB2"/>
    <w:rsid w:val="1C04391B"/>
    <w:rsid w:val="1C06A2FB"/>
    <w:rsid w:val="1C06ED50"/>
    <w:rsid w:val="1C0742C3"/>
    <w:rsid w:val="1C0820CB"/>
    <w:rsid w:val="1C084C37"/>
    <w:rsid w:val="1C0A1325"/>
    <w:rsid w:val="1C0D1233"/>
    <w:rsid w:val="1C0D551D"/>
    <w:rsid w:val="1C0DDE45"/>
    <w:rsid w:val="1C12057E"/>
    <w:rsid w:val="1C12907B"/>
    <w:rsid w:val="1C1349B2"/>
    <w:rsid w:val="1C16C4E3"/>
    <w:rsid w:val="1C1AE944"/>
    <w:rsid w:val="1C1B1B2B"/>
    <w:rsid w:val="1C206165"/>
    <w:rsid w:val="1C2211ED"/>
    <w:rsid w:val="1C235B4A"/>
    <w:rsid w:val="1C248DF0"/>
    <w:rsid w:val="1C25A90A"/>
    <w:rsid w:val="1C25ADB0"/>
    <w:rsid w:val="1C260D65"/>
    <w:rsid w:val="1C26A8E1"/>
    <w:rsid w:val="1C26F26B"/>
    <w:rsid w:val="1C2F261E"/>
    <w:rsid w:val="1C309916"/>
    <w:rsid w:val="1C31BA90"/>
    <w:rsid w:val="1C3554B9"/>
    <w:rsid w:val="1C395790"/>
    <w:rsid w:val="1C3D81DE"/>
    <w:rsid w:val="1C3F212A"/>
    <w:rsid w:val="1C3FC769"/>
    <w:rsid w:val="1C472C7E"/>
    <w:rsid w:val="1C4B4C37"/>
    <w:rsid w:val="1C4DAB12"/>
    <w:rsid w:val="1C4E5C47"/>
    <w:rsid w:val="1C519E0F"/>
    <w:rsid w:val="1C53B89B"/>
    <w:rsid w:val="1C547C2E"/>
    <w:rsid w:val="1C55A624"/>
    <w:rsid w:val="1C57DA11"/>
    <w:rsid w:val="1C58934F"/>
    <w:rsid w:val="1C58E127"/>
    <w:rsid w:val="1C5A711E"/>
    <w:rsid w:val="1C5BA96D"/>
    <w:rsid w:val="1C5DC6CB"/>
    <w:rsid w:val="1C5DD706"/>
    <w:rsid w:val="1C621A6D"/>
    <w:rsid w:val="1C621C2E"/>
    <w:rsid w:val="1C65D36C"/>
    <w:rsid w:val="1C66DCD7"/>
    <w:rsid w:val="1C6829EC"/>
    <w:rsid w:val="1C694067"/>
    <w:rsid w:val="1C6ABC86"/>
    <w:rsid w:val="1C6CA309"/>
    <w:rsid w:val="1C6EA1AE"/>
    <w:rsid w:val="1C7100B7"/>
    <w:rsid w:val="1C720D08"/>
    <w:rsid w:val="1C736D52"/>
    <w:rsid w:val="1C73D9FB"/>
    <w:rsid w:val="1C76524F"/>
    <w:rsid w:val="1C77641C"/>
    <w:rsid w:val="1C7F678A"/>
    <w:rsid w:val="1C7FE7B5"/>
    <w:rsid w:val="1C803F8F"/>
    <w:rsid w:val="1C830CDB"/>
    <w:rsid w:val="1C839435"/>
    <w:rsid w:val="1C83E401"/>
    <w:rsid w:val="1C85B364"/>
    <w:rsid w:val="1C866B64"/>
    <w:rsid w:val="1C893B5A"/>
    <w:rsid w:val="1C8D3B02"/>
    <w:rsid w:val="1C8D4AD6"/>
    <w:rsid w:val="1C8EDE75"/>
    <w:rsid w:val="1C917B52"/>
    <w:rsid w:val="1C92333B"/>
    <w:rsid w:val="1C937F86"/>
    <w:rsid w:val="1C946728"/>
    <w:rsid w:val="1C94BA15"/>
    <w:rsid w:val="1C980F74"/>
    <w:rsid w:val="1C9B7FC8"/>
    <w:rsid w:val="1C9D0BD4"/>
    <w:rsid w:val="1C9E818F"/>
    <w:rsid w:val="1C9F7E35"/>
    <w:rsid w:val="1CA21208"/>
    <w:rsid w:val="1CA2A6A0"/>
    <w:rsid w:val="1CA589B5"/>
    <w:rsid w:val="1CA9C976"/>
    <w:rsid w:val="1CAC29A5"/>
    <w:rsid w:val="1CAEB607"/>
    <w:rsid w:val="1CB03C3D"/>
    <w:rsid w:val="1CB07FA0"/>
    <w:rsid w:val="1CB15663"/>
    <w:rsid w:val="1CB1C4CA"/>
    <w:rsid w:val="1CB2B33E"/>
    <w:rsid w:val="1CB2B552"/>
    <w:rsid w:val="1CB3953F"/>
    <w:rsid w:val="1CB53B78"/>
    <w:rsid w:val="1CB53C47"/>
    <w:rsid w:val="1CB83494"/>
    <w:rsid w:val="1CB83FE2"/>
    <w:rsid w:val="1CB8B6C6"/>
    <w:rsid w:val="1CB8CE85"/>
    <w:rsid w:val="1CBB3DA3"/>
    <w:rsid w:val="1CBC8AC5"/>
    <w:rsid w:val="1CBCB2FF"/>
    <w:rsid w:val="1CBE96B0"/>
    <w:rsid w:val="1CC1F5FE"/>
    <w:rsid w:val="1CC2E9FC"/>
    <w:rsid w:val="1CC4D3EA"/>
    <w:rsid w:val="1CC6E73F"/>
    <w:rsid w:val="1CC7BC16"/>
    <w:rsid w:val="1CC85F6B"/>
    <w:rsid w:val="1CCA0FA8"/>
    <w:rsid w:val="1CCB38D0"/>
    <w:rsid w:val="1CCBE58E"/>
    <w:rsid w:val="1CCDA253"/>
    <w:rsid w:val="1CCDE994"/>
    <w:rsid w:val="1CD26E04"/>
    <w:rsid w:val="1CD3D2FB"/>
    <w:rsid w:val="1CD5BD1A"/>
    <w:rsid w:val="1CD61BEC"/>
    <w:rsid w:val="1CD8682A"/>
    <w:rsid w:val="1CD93DC9"/>
    <w:rsid w:val="1CDAB58C"/>
    <w:rsid w:val="1CDABFEE"/>
    <w:rsid w:val="1CDB66E2"/>
    <w:rsid w:val="1CDCE5CD"/>
    <w:rsid w:val="1CDD52EB"/>
    <w:rsid w:val="1CDFF3A5"/>
    <w:rsid w:val="1CE37370"/>
    <w:rsid w:val="1CE7C565"/>
    <w:rsid w:val="1CE7FBA3"/>
    <w:rsid w:val="1CE92538"/>
    <w:rsid w:val="1CEDE529"/>
    <w:rsid w:val="1CEE9363"/>
    <w:rsid w:val="1CF15DD1"/>
    <w:rsid w:val="1CF532B7"/>
    <w:rsid w:val="1CFFA0CD"/>
    <w:rsid w:val="1D00A4CC"/>
    <w:rsid w:val="1D011573"/>
    <w:rsid w:val="1D02F03F"/>
    <w:rsid w:val="1D03C411"/>
    <w:rsid w:val="1D06F280"/>
    <w:rsid w:val="1D07E6D8"/>
    <w:rsid w:val="1D085523"/>
    <w:rsid w:val="1D0B2C44"/>
    <w:rsid w:val="1D0B7987"/>
    <w:rsid w:val="1D0BE5F2"/>
    <w:rsid w:val="1D0C376E"/>
    <w:rsid w:val="1D113884"/>
    <w:rsid w:val="1D13A92A"/>
    <w:rsid w:val="1D143417"/>
    <w:rsid w:val="1D14A434"/>
    <w:rsid w:val="1D169DFA"/>
    <w:rsid w:val="1D184372"/>
    <w:rsid w:val="1D196D11"/>
    <w:rsid w:val="1D19C175"/>
    <w:rsid w:val="1D1A01E3"/>
    <w:rsid w:val="1D1AC6D5"/>
    <w:rsid w:val="1D1B2713"/>
    <w:rsid w:val="1D1C6F2A"/>
    <w:rsid w:val="1D1D692C"/>
    <w:rsid w:val="1D1E85A2"/>
    <w:rsid w:val="1D1EBE4E"/>
    <w:rsid w:val="1D1EF323"/>
    <w:rsid w:val="1D1F7D9B"/>
    <w:rsid w:val="1D1FFD9E"/>
    <w:rsid w:val="1D2494FD"/>
    <w:rsid w:val="1D250D49"/>
    <w:rsid w:val="1D25410F"/>
    <w:rsid w:val="1D259D65"/>
    <w:rsid w:val="1D26B447"/>
    <w:rsid w:val="1D298F54"/>
    <w:rsid w:val="1D2DA0D2"/>
    <w:rsid w:val="1D2FE5A1"/>
    <w:rsid w:val="1D301938"/>
    <w:rsid w:val="1D30BD4C"/>
    <w:rsid w:val="1D3283A9"/>
    <w:rsid w:val="1D35FF7F"/>
    <w:rsid w:val="1D39416F"/>
    <w:rsid w:val="1D3ACD1C"/>
    <w:rsid w:val="1D3DE064"/>
    <w:rsid w:val="1D40D807"/>
    <w:rsid w:val="1D421C10"/>
    <w:rsid w:val="1D44CDA3"/>
    <w:rsid w:val="1D45A012"/>
    <w:rsid w:val="1D45C2DD"/>
    <w:rsid w:val="1D4715D0"/>
    <w:rsid w:val="1D49A6F9"/>
    <w:rsid w:val="1D49A7CB"/>
    <w:rsid w:val="1D4BA0D5"/>
    <w:rsid w:val="1D4CDE4D"/>
    <w:rsid w:val="1D4E76A3"/>
    <w:rsid w:val="1D5059DB"/>
    <w:rsid w:val="1D58A1D7"/>
    <w:rsid w:val="1D5984F0"/>
    <w:rsid w:val="1D59F894"/>
    <w:rsid w:val="1D5BBB35"/>
    <w:rsid w:val="1D5CE442"/>
    <w:rsid w:val="1D5F4C57"/>
    <w:rsid w:val="1D5F65CC"/>
    <w:rsid w:val="1D644F2C"/>
    <w:rsid w:val="1D653481"/>
    <w:rsid w:val="1D6551A9"/>
    <w:rsid w:val="1D659708"/>
    <w:rsid w:val="1D693512"/>
    <w:rsid w:val="1D6D0697"/>
    <w:rsid w:val="1D6D8731"/>
    <w:rsid w:val="1D6E92EF"/>
    <w:rsid w:val="1D6F7A9F"/>
    <w:rsid w:val="1D71CB6F"/>
    <w:rsid w:val="1D726CAD"/>
    <w:rsid w:val="1D728788"/>
    <w:rsid w:val="1D73C180"/>
    <w:rsid w:val="1D78C170"/>
    <w:rsid w:val="1D7A8259"/>
    <w:rsid w:val="1D7E3E70"/>
    <w:rsid w:val="1D7E6086"/>
    <w:rsid w:val="1D80C11D"/>
    <w:rsid w:val="1D80CFEB"/>
    <w:rsid w:val="1D84BC63"/>
    <w:rsid w:val="1D86A616"/>
    <w:rsid w:val="1D87F078"/>
    <w:rsid w:val="1D88C6D3"/>
    <w:rsid w:val="1D8A1806"/>
    <w:rsid w:val="1D8C7198"/>
    <w:rsid w:val="1D8F906C"/>
    <w:rsid w:val="1D933991"/>
    <w:rsid w:val="1D93EEA9"/>
    <w:rsid w:val="1D941BA5"/>
    <w:rsid w:val="1D95F3A6"/>
    <w:rsid w:val="1D963CF3"/>
    <w:rsid w:val="1D98428E"/>
    <w:rsid w:val="1D98743C"/>
    <w:rsid w:val="1D992BC4"/>
    <w:rsid w:val="1D9963F7"/>
    <w:rsid w:val="1D9C5CF7"/>
    <w:rsid w:val="1D9CB709"/>
    <w:rsid w:val="1D9D2116"/>
    <w:rsid w:val="1D9EDBB3"/>
    <w:rsid w:val="1D9FAD2A"/>
    <w:rsid w:val="1DA24993"/>
    <w:rsid w:val="1DA46C73"/>
    <w:rsid w:val="1DA47D22"/>
    <w:rsid w:val="1DA605DB"/>
    <w:rsid w:val="1DA6F3D9"/>
    <w:rsid w:val="1DA85729"/>
    <w:rsid w:val="1DA8CCEF"/>
    <w:rsid w:val="1DA96D71"/>
    <w:rsid w:val="1DA973C3"/>
    <w:rsid w:val="1DAC2692"/>
    <w:rsid w:val="1DAC8FE1"/>
    <w:rsid w:val="1DB01095"/>
    <w:rsid w:val="1DB1CF04"/>
    <w:rsid w:val="1DB2A0AD"/>
    <w:rsid w:val="1DB2CBE9"/>
    <w:rsid w:val="1DB32196"/>
    <w:rsid w:val="1DB3D53E"/>
    <w:rsid w:val="1DB5BB3A"/>
    <w:rsid w:val="1DB6852B"/>
    <w:rsid w:val="1DB6B110"/>
    <w:rsid w:val="1DBB8EA8"/>
    <w:rsid w:val="1DBC02D4"/>
    <w:rsid w:val="1DBC261F"/>
    <w:rsid w:val="1DC0A7F4"/>
    <w:rsid w:val="1DC316DD"/>
    <w:rsid w:val="1DC78CEA"/>
    <w:rsid w:val="1DC96C20"/>
    <w:rsid w:val="1DC9D4F7"/>
    <w:rsid w:val="1DC9FACD"/>
    <w:rsid w:val="1DCAF9D0"/>
    <w:rsid w:val="1DCCD8AB"/>
    <w:rsid w:val="1DCFE578"/>
    <w:rsid w:val="1DD002FD"/>
    <w:rsid w:val="1DD32E61"/>
    <w:rsid w:val="1DD33039"/>
    <w:rsid w:val="1DD359BF"/>
    <w:rsid w:val="1DD37369"/>
    <w:rsid w:val="1DD410F5"/>
    <w:rsid w:val="1DD490FF"/>
    <w:rsid w:val="1DD4CEAB"/>
    <w:rsid w:val="1DD80D96"/>
    <w:rsid w:val="1DD9523F"/>
    <w:rsid w:val="1DDB911E"/>
    <w:rsid w:val="1DDC5894"/>
    <w:rsid w:val="1DDD68C8"/>
    <w:rsid w:val="1DE04116"/>
    <w:rsid w:val="1DE29713"/>
    <w:rsid w:val="1DE3C7B8"/>
    <w:rsid w:val="1DE7A4EF"/>
    <w:rsid w:val="1DE83FFE"/>
    <w:rsid w:val="1DEA3778"/>
    <w:rsid w:val="1DEB6FEE"/>
    <w:rsid w:val="1DEC2B8B"/>
    <w:rsid w:val="1DEF4BF8"/>
    <w:rsid w:val="1DF0E4A0"/>
    <w:rsid w:val="1DF15D60"/>
    <w:rsid w:val="1DF38791"/>
    <w:rsid w:val="1DF76222"/>
    <w:rsid w:val="1DF85383"/>
    <w:rsid w:val="1DFB5F17"/>
    <w:rsid w:val="1DFC229E"/>
    <w:rsid w:val="1DFCC3CC"/>
    <w:rsid w:val="1DFCE1F9"/>
    <w:rsid w:val="1DFDA7F5"/>
    <w:rsid w:val="1DFDC126"/>
    <w:rsid w:val="1DFEF2FD"/>
    <w:rsid w:val="1DFF74A1"/>
    <w:rsid w:val="1DFFA84B"/>
    <w:rsid w:val="1E002DCE"/>
    <w:rsid w:val="1E00F6ED"/>
    <w:rsid w:val="1E0237F1"/>
    <w:rsid w:val="1E03F240"/>
    <w:rsid w:val="1E06677E"/>
    <w:rsid w:val="1E067C34"/>
    <w:rsid w:val="1E071C25"/>
    <w:rsid w:val="1E09E445"/>
    <w:rsid w:val="1E0BF8A3"/>
    <w:rsid w:val="1E0E8D9E"/>
    <w:rsid w:val="1E0FF849"/>
    <w:rsid w:val="1E1057AC"/>
    <w:rsid w:val="1E12F360"/>
    <w:rsid w:val="1E172B76"/>
    <w:rsid w:val="1E1819DB"/>
    <w:rsid w:val="1E184B74"/>
    <w:rsid w:val="1E18AAC3"/>
    <w:rsid w:val="1E19602A"/>
    <w:rsid w:val="1E1BB7CB"/>
    <w:rsid w:val="1E1C6EB4"/>
    <w:rsid w:val="1E1D38FF"/>
    <w:rsid w:val="1E1F2282"/>
    <w:rsid w:val="1E1F29C0"/>
    <w:rsid w:val="1E1F6679"/>
    <w:rsid w:val="1E233357"/>
    <w:rsid w:val="1E23A662"/>
    <w:rsid w:val="1E23BC74"/>
    <w:rsid w:val="1E244720"/>
    <w:rsid w:val="1E24B4B8"/>
    <w:rsid w:val="1E24BDA4"/>
    <w:rsid w:val="1E24C7E7"/>
    <w:rsid w:val="1E275264"/>
    <w:rsid w:val="1E2AD597"/>
    <w:rsid w:val="1E2B062D"/>
    <w:rsid w:val="1E2CCE83"/>
    <w:rsid w:val="1E2CDA51"/>
    <w:rsid w:val="1E2FE694"/>
    <w:rsid w:val="1E370916"/>
    <w:rsid w:val="1E37CAFB"/>
    <w:rsid w:val="1E37DFB5"/>
    <w:rsid w:val="1E383290"/>
    <w:rsid w:val="1E388363"/>
    <w:rsid w:val="1E3C4DF3"/>
    <w:rsid w:val="1E3C5978"/>
    <w:rsid w:val="1E3C9CED"/>
    <w:rsid w:val="1E3CCE7B"/>
    <w:rsid w:val="1E4070E9"/>
    <w:rsid w:val="1E415617"/>
    <w:rsid w:val="1E418481"/>
    <w:rsid w:val="1E42A432"/>
    <w:rsid w:val="1E43833E"/>
    <w:rsid w:val="1E43E0CD"/>
    <w:rsid w:val="1E46706D"/>
    <w:rsid w:val="1E4974A3"/>
    <w:rsid w:val="1E499196"/>
    <w:rsid w:val="1E4A596B"/>
    <w:rsid w:val="1E4C2950"/>
    <w:rsid w:val="1E4CA300"/>
    <w:rsid w:val="1E5315BB"/>
    <w:rsid w:val="1E54E98F"/>
    <w:rsid w:val="1E57E328"/>
    <w:rsid w:val="1E5B462A"/>
    <w:rsid w:val="1E5B68C2"/>
    <w:rsid w:val="1E5CB875"/>
    <w:rsid w:val="1E5D5DC8"/>
    <w:rsid w:val="1E60A44B"/>
    <w:rsid w:val="1E60C96F"/>
    <w:rsid w:val="1E62B154"/>
    <w:rsid w:val="1E636296"/>
    <w:rsid w:val="1E63B3EE"/>
    <w:rsid w:val="1E644A84"/>
    <w:rsid w:val="1E64570D"/>
    <w:rsid w:val="1E6508F7"/>
    <w:rsid w:val="1E67270D"/>
    <w:rsid w:val="1E67B5EF"/>
    <w:rsid w:val="1E67F043"/>
    <w:rsid w:val="1E6A9662"/>
    <w:rsid w:val="1E6CBFB6"/>
    <w:rsid w:val="1E6D74A3"/>
    <w:rsid w:val="1E6E0DAA"/>
    <w:rsid w:val="1E6E1477"/>
    <w:rsid w:val="1E6EAE41"/>
    <w:rsid w:val="1E6EF645"/>
    <w:rsid w:val="1E70B116"/>
    <w:rsid w:val="1E7100C7"/>
    <w:rsid w:val="1E72B313"/>
    <w:rsid w:val="1E736CA1"/>
    <w:rsid w:val="1E742D2A"/>
    <w:rsid w:val="1E74D5C0"/>
    <w:rsid w:val="1E760F91"/>
    <w:rsid w:val="1E76CC91"/>
    <w:rsid w:val="1E770E9A"/>
    <w:rsid w:val="1E784B64"/>
    <w:rsid w:val="1E786EDD"/>
    <w:rsid w:val="1E791D30"/>
    <w:rsid w:val="1E79B47E"/>
    <w:rsid w:val="1E7B0B19"/>
    <w:rsid w:val="1E7B8EFF"/>
    <w:rsid w:val="1E7BAB64"/>
    <w:rsid w:val="1E7F5273"/>
    <w:rsid w:val="1E7FF248"/>
    <w:rsid w:val="1E8113F3"/>
    <w:rsid w:val="1E81CD55"/>
    <w:rsid w:val="1E827FE2"/>
    <w:rsid w:val="1E853CB9"/>
    <w:rsid w:val="1E85465A"/>
    <w:rsid w:val="1E87986C"/>
    <w:rsid w:val="1E880240"/>
    <w:rsid w:val="1E8B0B68"/>
    <w:rsid w:val="1E8B7FDB"/>
    <w:rsid w:val="1E8C2D4D"/>
    <w:rsid w:val="1E8E6EA5"/>
    <w:rsid w:val="1E90A72F"/>
    <w:rsid w:val="1E91A582"/>
    <w:rsid w:val="1E930A22"/>
    <w:rsid w:val="1E936E59"/>
    <w:rsid w:val="1E94B222"/>
    <w:rsid w:val="1E95613A"/>
    <w:rsid w:val="1E97844B"/>
    <w:rsid w:val="1E9B5BDF"/>
    <w:rsid w:val="1E9BA2FB"/>
    <w:rsid w:val="1E9BB53B"/>
    <w:rsid w:val="1E9CF9F6"/>
    <w:rsid w:val="1E9D682A"/>
    <w:rsid w:val="1E9D6F09"/>
    <w:rsid w:val="1E9DC587"/>
    <w:rsid w:val="1E9DE5CD"/>
    <w:rsid w:val="1E9E534A"/>
    <w:rsid w:val="1E9F0B42"/>
    <w:rsid w:val="1E9FE29A"/>
    <w:rsid w:val="1EA106ED"/>
    <w:rsid w:val="1EA2ABB7"/>
    <w:rsid w:val="1EA40F8C"/>
    <w:rsid w:val="1EA89B9D"/>
    <w:rsid w:val="1EA95473"/>
    <w:rsid w:val="1EB2CDAE"/>
    <w:rsid w:val="1EB5C7DF"/>
    <w:rsid w:val="1EBB25CD"/>
    <w:rsid w:val="1EBB3FF7"/>
    <w:rsid w:val="1EBDBDC0"/>
    <w:rsid w:val="1EC0DDAA"/>
    <w:rsid w:val="1EC2CC1E"/>
    <w:rsid w:val="1EC2D47E"/>
    <w:rsid w:val="1EC44D5C"/>
    <w:rsid w:val="1EC472C8"/>
    <w:rsid w:val="1EC4CE12"/>
    <w:rsid w:val="1EC58E98"/>
    <w:rsid w:val="1EC64770"/>
    <w:rsid w:val="1EC6F3FF"/>
    <w:rsid w:val="1EC8B182"/>
    <w:rsid w:val="1ECD4764"/>
    <w:rsid w:val="1ECE1B18"/>
    <w:rsid w:val="1ECE2FDA"/>
    <w:rsid w:val="1ECE5F82"/>
    <w:rsid w:val="1ED475D8"/>
    <w:rsid w:val="1EDB1898"/>
    <w:rsid w:val="1EE1E5DC"/>
    <w:rsid w:val="1EE2CEB7"/>
    <w:rsid w:val="1EE2E631"/>
    <w:rsid w:val="1EE343CC"/>
    <w:rsid w:val="1EE3BDB6"/>
    <w:rsid w:val="1EE4277C"/>
    <w:rsid w:val="1EE7C8D5"/>
    <w:rsid w:val="1EE8174B"/>
    <w:rsid w:val="1EE86953"/>
    <w:rsid w:val="1EEA4783"/>
    <w:rsid w:val="1EEBF860"/>
    <w:rsid w:val="1EEF4B5F"/>
    <w:rsid w:val="1EEFB3A5"/>
    <w:rsid w:val="1EEFC7AD"/>
    <w:rsid w:val="1EF09061"/>
    <w:rsid w:val="1EF1CEDA"/>
    <w:rsid w:val="1EF3708C"/>
    <w:rsid w:val="1EF5EB50"/>
    <w:rsid w:val="1EF859F8"/>
    <w:rsid w:val="1EFA567B"/>
    <w:rsid w:val="1EFB6267"/>
    <w:rsid w:val="1EFDA36A"/>
    <w:rsid w:val="1EFE8D15"/>
    <w:rsid w:val="1EFFDEFA"/>
    <w:rsid w:val="1F000C31"/>
    <w:rsid w:val="1F007E82"/>
    <w:rsid w:val="1F026890"/>
    <w:rsid w:val="1F03DA24"/>
    <w:rsid w:val="1F03E277"/>
    <w:rsid w:val="1F047772"/>
    <w:rsid w:val="1F059ADA"/>
    <w:rsid w:val="1F065E21"/>
    <w:rsid w:val="1F074BB1"/>
    <w:rsid w:val="1F0A0098"/>
    <w:rsid w:val="1F0A1C4C"/>
    <w:rsid w:val="1F0BBB51"/>
    <w:rsid w:val="1F0C067C"/>
    <w:rsid w:val="1F0FCEB3"/>
    <w:rsid w:val="1F10E993"/>
    <w:rsid w:val="1F11E79A"/>
    <w:rsid w:val="1F16BD0F"/>
    <w:rsid w:val="1F1872BA"/>
    <w:rsid w:val="1F1882F4"/>
    <w:rsid w:val="1F1939B3"/>
    <w:rsid w:val="1F195588"/>
    <w:rsid w:val="1F1A5963"/>
    <w:rsid w:val="1F1B732B"/>
    <w:rsid w:val="1F1D5847"/>
    <w:rsid w:val="1F1D6FD7"/>
    <w:rsid w:val="1F1DF536"/>
    <w:rsid w:val="1F2085E6"/>
    <w:rsid w:val="1F2095CE"/>
    <w:rsid w:val="1F21F3F0"/>
    <w:rsid w:val="1F23181A"/>
    <w:rsid w:val="1F238304"/>
    <w:rsid w:val="1F242DFB"/>
    <w:rsid w:val="1F2CF4BC"/>
    <w:rsid w:val="1F2FA363"/>
    <w:rsid w:val="1F32A35C"/>
    <w:rsid w:val="1F35937A"/>
    <w:rsid w:val="1F389231"/>
    <w:rsid w:val="1F39C9D2"/>
    <w:rsid w:val="1F412AB1"/>
    <w:rsid w:val="1F41B3E7"/>
    <w:rsid w:val="1F4635DF"/>
    <w:rsid w:val="1F48266D"/>
    <w:rsid w:val="1F485D45"/>
    <w:rsid w:val="1F494269"/>
    <w:rsid w:val="1F4C23CE"/>
    <w:rsid w:val="1F4C2520"/>
    <w:rsid w:val="1F4D9D20"/>
    <w:rsid w:val="1F4DDF0E"/>
    <w:rsid w:val="1F5303C4"/>
    <w:rsid w:val="1F53A2C0"/>
    <w:rsid w:val="1F53A42B"/>
    <w:rsid w:val="1F566061"/>
    <w:rsid w:val="1F5C7855"/>
    <w:rsid w:val="1F5CC7CC"/>
    <w:rsid w:val="1F5D82B9"/>
    <w:rsid w:val="1F5DC26D"/>
    <w:rsid w:val="1F5E227E"/>
    <w:rsid w:val="1F5FB099"/>
    <w:rsid w:val="1F60597D"/>
    <w:rsid w:val="1F607408"/>
    <w:rsid w:val="1F6094C1"/>
    <w:rsid w:val="1F60EBD6"/>
    <w:rsid w:val="1F61C8BD"/>
    <w:rsid w:val="1F62499A"/>
    <w:rsid w:val="1F633120"/>
    <w:rsid w:val="1F675916"/>
    <w:rsid w:val="1F69733C"/>
    <w:rsid w:val="1F6CB5F7"/>
    <w:rsid w:val="1F6EF0E2"/>
    <w:rsid w:val="1F6F42A9"/>
    <w:rsid w:val="1F6FE1E0"/>
    <w:rsid w:val="1F7278CC"/>
    <w:rsid w:val="1F7352A8"/>
    <w:rsid w:val="1F736AA4"/>
    <w:rsid w:val="1F7392AA"/>
    <w:rsid w:val="1F73AA60"/>
    <w:rsid w:val="1F743FE7"/>
    <w:rsid w:val="1F76AB16"/>
    <w:rsid w:val="1F76F24B"/>
    <w:rsid w:val="1F770CB2"/>
    <w:rsid w:val="1F7981DA"/>
    <w:rsid w:val="1F7BA480"/>
    <w:rsid w:val="1F7C1177"/>
    <w:rsid w:val="1F7EB248"/>
    <w:rsid w:val="1F83F05C"/>
    <w:rsid w:val="1F87314C"/>
    <w:rsid w:val="1F87531E"/>
    <w:rsid w:val="1F878789"/>
    <w:rsid w:val="1F87E9C5"/>
    <w:rsid w:val="1F8919A1"/>
    <w:rsid w:val="1F8CAFBC"/>
    <w:rsid w:val="1F8CC0D9"/>
    <w:rsid w:val="1F8E05C7"/>
    <w:rsid w:val="1F8EF373"/>
    <w:rsid w:val="1F8FEA46"/>
    <w:rsid w:val="1F92FF25"/>
    <w:rsid w:val="1F96A526"/>
    <w:rsid w:val="1F9743F4"/>
    <w:rsid w:val="1F9762AF"/>
    <w:rsid w:val="1F9831A1"/>
    <w:rsid w:val="1F987343"/>
    <w:rsid w:val="1F99CEF0"/>
    <w:rsid w:val="1F9A0EA4"/>
    <w:rsid w:val="1F9AEF25"/>
    <w:rsid w:val="1FA096E1"/>
    <w:rsid w:val="1FA18E66"/>
    <w:rsid w:val="1FA268CE"/>
    <w:rsid w:val="1FA44BA1"/>
    <w:rsid w:val="1FA823AB"/>
    <w:rsid w:val="1FA886A4"/>
    <w:rsid w:val="1FA991B1"/>
    <w:rsid w:val="1FAADA8D"/>
    <w:rsid w:val="1FAFD7BB"/>
    <w:rsid w:val="1FAFFA2C"/>
    <w:rsid w:val="1FB2925E"/>
    <w:rsid w:val="1FB2DA94"/>
    <w:rsid w:val="1FB31C2E"/>
    <w:rsid w:val="1FB6C730"/>
    <w:rsid w:val="1FB7023E"/>
    <w:rsid w:val="1FBE6CA7"/>
    <w:rsid w:val="1FBEA461"/>
    <w:rsid w:val="1FC07C28"/>
    <w:rsid w:val="1FC1BE2F"/>
    <w:rsid w:val="1FC2584C"/>
    <w:rsid w:val="1FC2AA4C"/>
    <w:rsid w:val="1FC318ED"/>
    <w:rsid w:val="1FC33051"/>
    <w:rsid w:val="1FC402EA"/>
    <w:rsid w:val="1FC6FA84"/>
    <w:rsid w:val="1FC76593"/>
    <w:rsid w:val="1FC82D94"/>
    <w:rsid w:val="1FC8DE6D"/>
    <w:rsid w:val="1FC9DF50"/>
    <w:rsid w:val="1FCA352C"/>
    <w:rsid w:val="1FCBB20C"/>
    <w:rsid w:val="1FCBBABB"/>
    <w:rsid w:val="1FCBC6A2"/>
    <w:rsid w:val="1FCEB4CA"/>
    <w:rsid w:val="1FD3FDBE"/>
    <w:rsid w:val="1FD4A499"/>
    <w:rsid w:val="1FD621B0"/>
    <w:rsid w:val="1FD65969"/>
    <w:rsid w:val="1FD796E2"/>
    <w:rsid w:val="1FD7B19A"/>
    <w:rsid w:val="1FD98F2C"/>
    <w:rsid w:val="1FDA0EC0"/>
    <w:rsid w:val="1FDBE6D5"/>
    <w:rsid w:val="1FDDECCB"/>
    <w:rsid w:val="1FDF02AC"/>
    <w:rsid w:val="1FDFD88F"/>
    <w:rsid w:val="1FE1A97D"/>
    <w:rsid w:val="1FE30DEB"/>
    <w:rsid w:val="1FE34368"/>
    <w:rsid w:val="1FE3B284"/>
    <w:rsid w:val="1FE4C16F"/>
    <w:rsid w:val="1FE9A4DE"/>
    <w:rsid w:val="1FECA522"/>
    <w:rsid w:val="1FEEFA83"/>
    <w:rsid w:val="1FEF572C"/>
    <w:rsid w:val="1FF2E566"/>
    <w:rsid w:val="1FF3198D"/>
    <w:rsid w:val="1FF51776"/>
    <w:rsid w:val="1FF7168B"/>
    <w:rsid w:val="1FFB1B70"/>
    <w:rsid w:val="1FFD9760"/>
    <w:rsid w:val="1FFDDEDA"/>
    <w:rsid w:val="2001E742"/>
    <w:rsid w:val="20036F9F"/>
    <w:rsid w:val="2003AC48"/>
    <w:rsid w:val="2004412F"/>
    <w:rsid w:val="200596D7"/>
    <w:rsid w:val="200C3544"/>
    <w:rsid w:val="201023EF"/>
    <w:rsid w:val="20116853"/>
    <w:rsid w:val="201270F5"/>
    <w:rsid w:val="20134DB0"/>
    <w:rsid w:val="2013EF9A"/>
    <w:rsid w:val="2014B2BB"/>
    <w:rsid w:val="20151A57"/>
    <w:rsid w:val="201703A4"/>
    <w:rsid w:val="20184EAA"/>
    <w:rsid w:val="201B45D1"/>
    <w:rsid w:val="201C4BD8"/>
    <w:rsid w:val="201EC9FC"/>
    <w:rsid w:val="201FDCF1"/>
    <w:rsid w:val="20229A34"/>
    <w:rsid w:val="20238E45"/>
    <w:rsid w:val="2024C9A0"/>
    <w:rsid w:val="2025CBB2"/>
    <w:rsid w:val="2025D47D"/>
    <w:rsid w:val="2026B329"/>
    <w:rsid w:val="202968E8"/>
    <w:rsid w:val="202971EE"/>
    <w:rsid w:val="202CD829"/>
    <w:rsid w:val="202CEF77"/>
    <w:rsid w:val="202D1715"/>
    <w:rsid w:val="202E1257"/>
    <w:rsid w:val="20305593"/>
    <w:rsid w:val="20318E39"/>
    <w:rsid w:val="2031FB4C"/>
    <w:rsid w:val="2034A869"/>
    <w:rsid w:val="203547D5"/>
    <w:rsid w:val="20379696"/>
    <w:rsid w:val="2039D4AF"/>
    <w:rsid w:val="203A3E41"/>
    <w:rsid w:val="203B47F2"/>
    <w:rsid w:val="203B4A04"/>
    <w:rsid w:val="203CAD85"/>
    <w:rsid w:val="203CD4D2"/>
    <w:rsid w:val="203DB2EE"/>
    <w:rsid w:val="203E41A0"/>
    <w:rsid w:val="203E59FC"/>
    <w:rsid w:val="203E6349"/>
    <w:rsid w:val="2040EC6C"/>
    <w:rsid w:val="2045AFAE"/>
    <w:rsid w:val="2046418D"/>
    <w:rsid w:val="2047F72C"/>
    <w:rsid w:val="20486B55"/>
    <w:rsid w:val="2049A624"/>
    <w:rsid w:val="2049AE37"/>
    <w:rsid w:val="204BF36F"/>
    <w:rsid w:val="204C5DFC"/>
    <w:rsid w:val="204F0C15"/>
    <w:rsid w:val="20500506"/>
    <w:rsid w:val="2053EB93"/>
    <w:rsid w:val="2055A195"/>
    <w:rsid w:val="2056DD09"/>
    <w:rsid w:val="20570B1E"/>
    <w:rsid w:val="20572F0A"/>
    <w:rsid w:val="20596A4E"/>
    <w:rsid w:val="205BD224"/>
    <w:rsid w:val="205C9165"/>
    <w:rsid w:val="205EBFDE"/>
    <w:rsid w:val="205ECF32"/>
    <w:rsid w:val="205F727D"/>
    <w:rsid w:val="205F9747"/>
    <w:rsid w:val="2060A0C0"/>
    <w:rsid w:val="2061D623"/>
    <w:rsid w:val="2061DDD4"/>
    <w:rsid w:val="20626D82"/>
    <w:rsid w:val="2063688C"/>
    <w:rsid w:val="2063AE30"/>
    <w:rsid w:val="2066370C"/>
    <w:rsid w:val="2067D382"/>
    <w:rsid w:val="206858B3"/>
    <w:rsid w:val="206A6E09"/>
    <w:rsid w:val="206B3F94"/>
    <w:rsid w:val="206C84F2"/>
    <w:rsid w:val="206D87A5"/>
    <w:rsid w:val="206DC924"/>
    <w:rsid w:val="206E38B0"/>
    <w:rsid w:val="2072EAF2"/>
    <w:rsid w:val="2073243E"/>
    <w:rsid w:val="20734431"/>
    <w:rsid w:val="20748B13"/>
    <w:rsid w:val="2076ADFE"/>
    <w:rsid w:val="2078303C"/>
    <w:rsid w:val="20788F23"/>
    <w:rsid w:val="2078BBB3"/>
    <w:rsid w:val="2079033A"/>
    <w:rsid w:val="207906F7"/>
    <w:rsid w:val="207B0410"/>
    <w:rsid w:val="207B850D"/>
    <w:rsid w:val="207C040F"/>
    <w:rsid w:val="207CCB8E"/>
    <w:rsid w:val="2081B653"/>
    <w:rsid w:val="2083C462"/>
    <w:rsid w:val="208656E6"/>
    <w:rsid w:val="20866340"/>
    <w:rsid w:val="208D5121"/>
    <w:rsid w:val="208DD6D0"/>
    <w:rsid w:val="20905FC4"/>
    <w:rsid w:val="20907426"/>
    <w:rsid w:val="209343F1"/>
    <w:rsid w:val="209452EB"/>
    <w:rsid w:val="209850D0"/>
    <w:rsid w:val="2098EBC8"/>
    <w:rsid w:val="209AEB10"/>
    <w:rsid w:val="209C92BC"/>
    <w:rsid w:val="209DB383"/>
    <w:rsid w:val="209FA1F6"/>
    <w:rsid w:val="20A0B4CE"/>
    <w:rsid w:val="20A0C0EB"/>
    <w:rsid w:val="20A1C296"/>
    <w:rsid w:val="20A33510"/>
    <w:rsid w:val="20A34229"/>
    <w:rsid w:val="20A5CE18"/>
    <w:rsid w:val="20A625C0"/>
    <w:rsid w:val="20A6EE88"/>
    <w:rsid w:val="20A865E3"/>
    <w:rsid w:val="20AAF7D7"/>
    <w:rsid w:val="20AE758B"/>
    <w:rsid w:val="20AF4333"/>
    <w:rsid w:val="20AF47B6"/>
    <w:rsid w:val="20B13C43"/>
    <w:rsid w:val="20B3C39F"/>
    <w:rsid w:val="20B3D43C"/>
    <w:rsid w:val="20B3DD92"/>
    <w:rsid w:val="20B58B1B"/>
    <w:rsid w:val="20B5B474"/>
    <w:rsid w:val="20B6FA1C"/>
    <w:rsid w:val="20B74215"/>
    <w:rsid w:val="20B83DF8"/>
    <w:rsid w:val="20B83E81"/>
    <w:rsid w:val="20B8B621"/>
    <w:rsid w:val="20BA0701"/>
    <w:rsid w:val="20BA7630"/>
    <w:rsid w:val="20BC8EAA"/>
    <w:rsid w:val="20BCBB97"/>
    <w:rsid w:val="20BF361A"/>
    <w:rsid w:val="20C11CA4"/>
    <w:rsid w:val="20C1AD07"/>
    <w:rsid w:val="20C4217F"/>
    <w:rsid w:val="20C4DCDE"/>
    <w:rsid w:val="20C5C14A"/>
    <w:rsid w:val="20C66EA0"/>
    <w:rsid w:val="20C6E32D"/>
    <w:rsid w:val="20C8351F"/>
    <w:rsid w:val="20CA719A"/>
    <w:rsid w:val="20CC418B"/>
    <w:rsid w:val="20CC81B1"/>
    <w:rsid w:val="20CCE20E"/>
    <w:rsid w:val="20CDD690"/>
    <w:rsid w:val="20CEAAB6"/>
    <w:rsid w:val="20D014B4"/>
    <w:rsid w:val="20D17C24"/>
    <w:rsid w:val="20D1BFF8"/>
    <w:rsid w:val="20D38E60"/>
    <w:rsid w:val="20D77478"/>
    <w:rsid w:val="20D7E54E"/>
    <w:rsid w:val="20D87A8F"/>
    <w:rsid w:val="20DCB5E5"/>
    <w:rsid w:val="20DF6105"/>
    <w:rsid w:val="20DFA1ED"/>
    <w:rsid w:val="20E6C324"/>
    <w:rsid w:val="20E82D7C"/>
    <w:rsid w:val="20EA6CAB"/>
    <w:rsid w:val="20EAF93F"/>
    <w:rsid w:val="20EB43ED"/>
    <w:rsid w:val="20EB4F2B"/>
    <w:rsid w:val="20EB8FB2"/>
    <w:rsid w:val="20EBEA74"/>
    <w:rsid w:val="20EE311C"/>
    <w:rsid w:val="20EEBE6D"/>
    <w:rsid w:val="20EEDF53"/>
    <w:rsid w:val="20EEEEC6"/>
    <w:rsid w:val="20EFD596"/>
    <w:rsid w:val="20F39990"/>
    <w:rsid w:val="20F420ED"/>
    <w:rsid w:val="20F53234"/>
    <w:rsid w:val="20F65848"/>
    <w:rsid w:val="20FB267E"/>
    <w:rsid w:val="20FC72DF"/>
    <w:rsid w:val="20FFF57D"/>
    <w:rsid w:val="21013F94"/>
    <w:rsid w:val="210202AA"/>
    <w:rsid w:val="2104738B"/>
    <w:rsid w:val="210BC74F"/>
    <w:rsid w:val="210C2C7F"/>
    <w:rsid w:val="210C529D"/>
    <w:rsid w:val="210F46FA"/>
    <w:rsid w:val="211069D1"/>
    <w:rsid w:val="21132557"/>
    <w:rsid w:val="211478E4"/>
    <w:rsid w:val="211861AB"/>
    <w:rsid w:val="211A82A9"/>
    <w:rsid w:val="211B3301"/>
    <w:rsid w:val="211C4D58"/>
    <w:rsid w:val="21208697"/>
    <w:rsid w:val="212089E1"/>
    <w:rsid w:val="2120F01D"/>
    <w:rsid w:val="21238070"/>
    <w:rsid w:val="2123CF04"/>
    <w:rsid w:val="21246885"/>
    <w:rsid w:val="21256C47"/>
    <w:rsid w:val="2128AA5B"/>
    <w:rsid w:val="2128B728"/>
    <w:rsid w:val="212938A5"/>
    <w:rsid w:val="21293A35"/>
    <w:rsid w:val="21294E7B"/>
    <w:rsid w:val="212D6BE8"/>
    <w:rsid w:val="21343B4F"/>
    <w:rsid w:val="213561E8"/>
    <w:rsid w:val="21365698"/>
    <w:rsid w:val="21389667"/>
    <w:rsid w:val="21392E0A"/>
    <w:rsid w:val="213A264F"/>
    <w:rsid w:val="213B9302"/>
    <w:rsid w:val="213D32F2"/>
    <w:rsid w:val="213FD407"/>
    <w:rsid w:val="2142CDE5"/>
    <w:rsid w:val="21445DD0"/>
    <w:rsid w:val="2144800B"/>
    <w:rsid w:val="21459978"/>
    <w:rsid w:val="2147030B"/>
    <w:rsid w:val="21477E8C"/>
    <w:rsid w:val="21489686"/>
    <w:rsid w:val="214A2C2D"/>
    <w:rsid w:val="214B163B"/>
    <w:rsid w:val="214EC8D1"/>
    <w:rsid w:val="21513C24"/>
    <w:rsid w:val="21535D95"/>
    <w:rsid w:val="2154C9CE"/>
    <w:rsid w:val="2155E85F"/>
    <w:rsid w:val="2156437C"/>
    <w:rsid w:val="2156F106"/>
    <w:rsid w:val="21581468"/>
    <w:rsid w:val="21590537"/>
    <w:rsid w:val="215A1A1D"/>
    <w:rsid w:val="215A36B3"/>
    <w:rsid w:val="215A3CD1"/>
    <w:rsid w:val="215B4724"/>
    <w:rsid w:val="215EAE32"/>
    <w:rsid w:val="21603CA9"/>
    <w:rsid w:val="21625484"/>
    <w:rsid w:val="21628052"/>
    <w:rsid w:val="2166855B"/>
    <w:rsid w:val="2167826D"/>
    <w:rsid w:val="21683FBB"/>
    <w:rsid w:val="216B018D"/>
    <w:rsid w:val="216B793A"/>
    <w:rsid w:val="216C8642"/>
    <w:rsid w:val="216D5504"/>
    <w:rsid w:val="216E9683"/>
    <w:rsid w:val="216EF2D5"/>
    <w:rsid w:val="217050E8"/>
    <w:rsid w:val="21725C69"/>
    <w:rsid w:val="2174A4EB"/>
    <w:rsid w:val="21782952"/>
    <w:rsid w:val="21798E0B"/>
    <w:rsid w:val="217A9EF6"/>
    <w:rsid w:val="217D630B"/>
    <w:rsid w:val="21802420"/>
    <w:rsid w:val="2182B23D"/>
    <w:rsid w:val="21832848"/>
    <w:rsid w:val="2185AE9F"/>
    <w:rsid w:val="21862013"/>
    <w:rsid w:val="2187547E"/>
    <w:rsid w:val="218B17AB"/>
    <w:rsid w:val="218C80FF"/>
    <w:rsid w:val="218F622E"/>
    <w:rsid w:val="21900E10"/>
    <w:rsid w:val="21919994"/>
    <w:rsid w:val="2192FC75"/>
    <w:rsid w:val="2193FB13"/>
    <w:rsid w:val="2194E48F"/>
    <w:rsid w:val="2195CA1D"/>
    <w:rsid w:val="2197DDA7"/>
    <w:rsid w:val="219950D2"/>
    <w:rsid w:val="219AEE7F"/>
    <w:rsid w:val="219CCD36"/>
    <w:rsid w:val="219DC608"/>
    <w:rsid w:val="219DEFE3"/>
    <w:rsid w:val="21A5C7A8"/>
    <w:rsid w:val="21A639DD"/>
    <w:rsid w:val="21A6F0BC"/>
    <w:rsid w:val="21A8F71A"/>
    <w:rsid w:val="21ABB43D"/>
    <w:rsid w:val="21AC24D2"/>
    <w:rsid w:val="21B23D7C"/>
    <w:rsid w:val="21B3107C"/>
    <w:rsid w:val="21B483C9"/>
    <w:rsid w:val="21B4E3A0"/>
    <w:rsid w:val="21B56737"/>
    <w:rsid w:val="21B5D325"/>
    <w:rsid w:val="21B851D9"/>
    <w:rsid w:val="21B8AA6C"/>
    <w:rsid w:val="21B8B48D"/>
    <w:rsid w:val="21B9AD2C"/>
    <w:rsid w:val="21BA459E"/>
    <w:rsid w:val="21BC3D2C"/>
    <w:rsid w:val="21BD7C12"/>
    <w:rsid w:val="21BE9071"/>
    <w:rsid w:val="21C0368D"/>
    <w:rsid w:val="21C18B20"/>
    <w:rsid w:val="21C1ED81"/>
    <w:rsid w:val="21C2D709"/>
    <w:rsid w:val="21C71F20"/>
    <w:rsid w:val="21C7A8AF"/>
    <w:rsid w:val="21C7AA3B"/>
    <w:rsid w:val="21C80DC8"/>
    <w:rsid w:val="21C8BB2D"/>
    <w:rsid w:val="21C93C5C"/>
    <w:rsid w:val="21C9C70A"/>
    <w:rsid w:val="21CB6E33"/>
    <w:rsid w:val="21CBDBC2"/>
    <w:rsid w:val="21CCC21F"/>
    <w:rsid w:val="21CDDF67"/>
    <w:rsid w:val="21CE76D9"/>
    <w:rsid w:val="21CEA1C4"/>
    <w:rsid w:val="21CFBAF1"/>
    <w:rsid w:val="21D0FA8F"/>
    <w:rsid w:val="21D107E1"/>
    <w:rsid w:val="21D14F05"/>
    <w:rsid w:val="21D24559"/>
    <w:rsid w:val="21D34D8B"/>
    <w:rsid w:val="21D3A7CA"/>
    <w:rsid w:val="21D4B1C3"/>
    <w:rsid w:val="21D62801"/>
    <w:rsid w:val="21DB5014"/>
    <w:rsid w:val="21DC4172"/>
    <w:rsid w:val="21DCADDE"/>
    <w:rsid w:val="21DD06BF"/>
    <w:rsid w:val="21DF57CB"/>
    <w:rsid w:val="21E2E4DE"/>
    <w:rsid w:val="21E45F82"/>
    <w:rsid w:val="21E4D2DA"/>
    <w:rsid w:val="21E5057A"/>
    <w:rsid w:val="21E7FD0D"/>
    <w:rsid w:val="21E93461"/>
    <w:rsid w:val="21EC9ADE"/>
    <w:rsid w:val="21ECA99C"/>
    <w:rsid w:val="21ED95A1"/>
    <w:rsid w:val="21EE30DA"/>
    <w:rsid w:val="21EFA57B"/>
    <w:rsid w:val="21EFD413"/>
    <w:rsid w:val="21F3FF91"/>
    <w:rsid w:val="21F78A87"/>
    <w:rsid w:val="21FA37B9"/>
    <w:rsid w:val="21FA748C"/>
    <w:rsid w:val="21FBC3B7"/>
    <w:rsid w:val="21FD03C6"/>
    <w:rsid w:val="220054D9"/>
    <w:rsid w:val="2201A7E9"/>
    <w:rsid w:val="22022A07"/>
    <w:rsid w:val="2204E826"/>
    <w:rsid w:val="2204EF88"/>
    <w:rsid w:val="22054EFA"/>
    <w:rsid w:val="22070FF5"/>
    <w:rsid w:val="22095806"/>
    <w:rsid w:val="220A56A5"/>
    <w:rsid w:val="220A9958"/>
    <w:rsid w:val="220CDA4F"/>
    <w:rsid w:val="220D1966"/>
    <w:rsid w:val="220D8687"/>
    <w:rsid w:val="220E0E52"/>
    <w:rsid w:val="220F5559"/>
    <w:rsid w:val="220FDF98"/>
    <w:rsid w:val="22117907"/>
    <w:rsid w:val="2212822A"/>
    <w:rsid w:val="2214D93F"/>
    <w:rsid w:val="221858BD"/>
    <w:rsid w:val="221CB7E8"/>
    <w:rsid w:val="22214C34"/>
    <w:rsid w:val="2221CE2E"/>
    <w:rsid w:val="22220EA7"/>
    <w:rsid w:val="22240124"/>
    <w:rsid w:val="22246C45"/>
    <w:rsid w:val="22256490"/>
    <w:rsid w:val="222631DF"/>
    <w:rsid w:val="2226EC21"/>
    <w:rsid w:val="2227CD2C"/>
    <w:rsid w:val="222932B4"/>
    <w:rsid w:val="2229416B"/>
    <w:rsid w:val="222B74A3"/>
    <w:rsid w:val="222CC95A"/>
    <w:rsid w:val="222F68B3"/>
    <w:rsid w:val="223000DB"/>
    <w:rsid w:val="223082F1"/>
    <w:rsid w:val="22314058"/>
    <w:rsid w:val="22322731"/>
    <w:rsid w:val="22364394"/>
    <w:rsid w:val="2237689E"/>
    <w:rsid w:val="223B8339"/>
    <w:rsid w:val="2244A0A8"/>
    <w:rsid w:val="224653E8"/>
    <w:rsid w:val="224660D6"/>
    <w:rsid w:val="224941D2"/>
    <w:rsid w:val="224CC320"/>
    <w:rsid w:val="224CC773"/>
    <w:rsid w:val="22500E9A"/>
    <w:rsid w:val="22513DEC"/>
    <w:rsid w:val="2256C88A"/>
    <w:rsid w:val="225B2308"/>
    <w:rsid w:val="225C1275"/>
    <w:rsid w:val="225D3498"/>
    <w:rsid w:val="225D5FCC"/>
    <w:rsid w:val="225D78CE"/>
    <w:rsid w:val="2260A907"/>
    <w:rsid w:val="22612A87"/>
    <w:rsid w:val="22627752"/>
    <w:rsid w:val="2262C078"/>
    <w:rsid w:val="22634A9A"/>
    <w:rsid w:val="22639DF2"/>
    <w:rsid w:val="226598D5"/>
    <w:rsid w:val="2266B449"/>
    <w:rsid w:val="2268AAF8"/>
    <w:rsid w:val="226BABF5"/>
    <w:rsid w:val="226C3820"/>
    <w:rsid w:val="226D5A9D"/>
    <w:rsid w:val="226E1F91"/>
    <w:rsid w:val="226FC12B"/>
    <w:rsid w:val="227351B8"/>
    <w:rsid w:val="2275AA3F"/>
    <w:rsid w:val="2277C1F3"/>
    <w:rsid w:val="227A7AF1"/>
    <w:rsid w:val="227C8C61"/>
    <w:rsid w:val="227EDCF2"/>
    <w:rsid w:val="227F35AF"/>
    <w:rsid w:val="2280102B"/>
    <w:rsid w:val="22810E9C"/>
    <w:rsid w:val="22842C9E"/>
    <w:rsid w:val="228482B0"/>
    <w:rsid w:val="228560EE"/>
    <w:rsid w:val="228599B0"/>
    <w:rsid w:val="22892E7C"/>
    <w:rsid w:val="228B4C6C"/>
    <w:rsid w:val="228C0569"/>
    <w:rsid w:val="228C803B"/>
    <w:rsid w:val="228DE3B7"/>
    <w:rsid w:val="228E7EAC"/>
    <w:rsid w:val="228F5ABB"/>
    <w:rsid w:val="228F84EE"/>
    <w:rsid w:val="228FDCA7"/>
    <w:rsid w:val="2293933E"/>
    <w:rsid w:val="22943173"/>
    <w:rsid w:val="22974504"/>
    <w:rsid w:val="229EC856"/>
    <w:rsid w:val="22A1FDB2"/>
    <w:rsid w:val="22A36959"/>
    <w:rsid w:val="22A501D9"/>
    <w:rsid w:val="22A5348E"/>
    <w:rsid w:val="22A61B17"/>
    <w:rsid w:val="22A887A8"/>
    <w:rsid w:val="22AAA849"/>
    <w:rsid w:val="22ACE35C"/>
    <w:rsid w:val="22AD5E26"/>
    <w:rsid w:val="22AF692D"/>
    <w:rsid w:val="22AF6CF3"/>
    <w:rsid w:val="22B0CF39"/>
    <w:rsid w:val="22B17FA6"/>
    <w:rsid w:val="22B3CB6F"/>
    <w:rsid w:val="22B3CE2F"/>
    <w:rsid w:val="22B9398F"/>
    <w:rsid w:val="22BB95D3"/>
    <w:rsid w:val="22BC3DD1"/>
    <w:rsid w:val="22BFF93B"/>
    <w:rsid w:val="22C07A51"/>
    <w:rsid w:val="22C10CD6"/>
    <w:rsid w:val="22C14E61"/>
    <w:rsid w:val="22C52B24"/>
    <w:rsid w:val="22C5C779"/>
    <w:rsid w:val="22C5DE97"/>
    <w:rsid w:val="22C7717E"/>
    <w:rsid w:val="22C853C2"/>
    <w:rsid w:val="22CA90C3"/>
    <w:rsid w:val="22CEC7CD"/>
    <w:rsid w:val="22D3F365"/>
    <w:rsid w:val="22D4CB9D"/>
    <w:rsid w:val="22D55940"/>
    <w:rsid w:val="22D65A0B"/>
    <w:rsid w:val="22D703AE"/>
    <w:rsid w:val="22D7FA6B"/>
    <w:rsid w:val="22DA1EE6"/>
    <w:rsid w:val="22DB7E0A"/>
    <w:rsid w:val="22DB808E"/>
    <w:rsid w:val="22DCCE48"/>
    <w:rsid w:val="22DE320B"/>
    <w:rsid w:val="22E004D5"/>
    <w:rsid w:val="22E0D833"/>
    <w:rsid w:val="22E3942C"/>
    <w:rsid w:val="22EAE6DD"/>
    <w:rsid w:val="22EB7E2D"/>
    <w:rsid w:val="22EC0A39"/>
    <w:rsid w:val="22EC6199"/>
    <w:rsid w:val="22F02795"/>
    <w:rsid w:val="22F206A8"/>
    <w:rsid w:val="22F2C08D"/>
    <w:rsid w:val="22F4976F"/>
    <w:rsid w:val="22F512D9"/>
    <w:rsid w:val="22F6D6B1"/>
    <w:rsid w:val="22F7383A"/>
    <w:rsid w:val="22F8C255"/>
    <w:rsid w:val="22F98B63"/>
    <w:rsid w:val="22F9D088"/>
    <w:rsid w:val="22FD0987"/>
    <w:rsid w:val="22FE2CC9"/>
    <w:rsid w:val="22FE3230"/>
    <w:rsid w:val="22FE76BF"/>
    <w:rsid w:val="22FEACE6"/>
    <w:rsid w:val="23003305"/>
    <w:rsid w:val="2300B64C"/>
    <w:rsid w:val="2300D7EC"/>
    <w:rsid w:val="230186B7"/>
    <w:rsid w:val="230249A0"/>
    <w:rsid w:val="230255BC"/>
    <w:rsid w:val="23053CD6"/>
    <w:rsid w:val="23078C1C"/>
    <w:rsid w:val="2308B31F"/>
    <w:rsid w:val="2309FC48"/>
    <w:rsid w:val="230A77C6"/>
    <w:rsid w:val="230B4054"/>
    <w:rsid w:val="230B9FBE"/>
    <w:rsid w:val="230CB469"/>
    <w:rsid w:val="230D6C59"/>
    <w:rsid w:val="230DA007"/>
    <w:rsid w:val="230DF3F6"/>
    <w:rsid w:val="230FD8AB"/>
    <w:rsid w:val="231130A1"/>
    <w:rsid w:val="231315D6"/>
    <w:rsid w:val="2315EA3A"/>
    <w:rsid w:val="2317A430"/>
    <w:rsid w:val="231A12F9"/>
    <w:rsid w:val="231ACD8B"/>
    <w:rsid w:val="231BB1F7"/>
    <w:rsid w:val="231D5870"/>
    <w:rsid w:val="231DB686"/>
    <w:rsid w:val="231E1A43"/>
    <w:rsid w:val="231E61B7"/>
    <w:rsid w:val="2323304C"/>
    <w:rsid w:val="2323F5D1"/>
    <w:rsid w:val="2327ABCD"/>
    <w:rsid w:val="23285160"/>
    <w:rsid w:val="2328BF76"/>
    <w:rsid w:val="232A2002"/>
    <w:rsid w:val="232A7276"/>
    <w:rsid w:val="232B557F"/>
    <w:rsid w:val="232DE091"/>
    <w:rsid w:val="232E6DE1"/>
    <w:rsid w:val="23319A7E"/>
    <w:rsid w:val="23329072"/>
    <w:rsid w:val="2334E14C"/>
    <w:rsid w:val="2336074F"/>
    <w:rsid w:val="2337C615"/>
    <w:rsid w:val="2338EE04"/>
    <w:rsid w:val="233A218F"/>
    <w:rsid w:val="233A5F75"/>
    <w:rsid w:val="233B8A3D"/>
    <w:rsid w:val="233C6DD0"/>
    <w:rsid w:val="233D4C00"/>
    <w:rsid w:val="233FF8A1"/>
    <w:rsid w:val="23401340"/>
    <w:rsid w:val="234017A4"/>
    <w:rsid w:val="2340FBD2"/>
    <w:rsid w:val="23419486"/>
    <w:rsid w:val="234221C4"/>
    <w:rsid w:val="23431C0C"/>
    <w:rsid w:val="23472C54"/>
    <w:rsid w:val="234A17D9"/>
    <w:rsid w:val="234EAE6E"/>
    <w:rsid w:val="234EE1C6"/>
    <w:rsid w:val="234FE9A4"/>
    <w:rsid w:val="23511012"/>
    <w:rsid w:val="235582E7"/>
    <w:rsid w:val="235633A0"/>
    <w:rsid w:val="2356C8CE"/>
    <w:rsid w:val="2358DFBD"/>
    <w:rsid w:val="23596EDA"/>
    <w:rsid w:val="235A67D3"/>
    <w:rsid w:val="235A9F37"/>
    <w:rsid w:val="235AFA2D"/>
    <w:rsid w:val="23604962"/>
    <w:rsid w:val="23607D74"/>
    <w:rsid w:val="2360C236"/>
    <w:rsid w:val="2365C366"/>
    <w:rsid w:val="23697B44"/>
    <w:rsid w:val="236BCFF1"/>
    <w:rsid w:val="236ED957"/>
    <w:rsid w:val="236F9B4F"/>
    <w:rsid w:val="23717FE8"/>
    <w:rsid w:val="23733790"/>
    <w:rsid w:val="23734E64"/>
    <w:rsid w:val="2374D4D6"/>
    <w:rsid w:val="2379289B"/>
    <w:rsid w:val="237AD00E"/>
    <w:rsid w:val="237D5AB4"/>
    <w:rsid w:val="237DBC4A"/>
    <w:rsid w:val="237FD3B6"/>
    <w:rsid w:val="23810FFB"/>
    <w:rsid w:val="238110EE"/>
    <w:rsid w:val="23819946"/>
    <w:rsid w:val="2382481B"/>
    <w:rsid w:val="2384F7AE"/>
    <w:rsid w:val="238AA71B"/>
    <w:rsid w:val="238B0E31"/>
    <w:rsid w:val="238B3D2A"/>
    <w:rsid w:val="238C5077"/>
    <w:rsid w:val="238E47BC"/>
    <w:rsid w:val="238F02E1"/>
    <w:rsid w:val="238F4B60"/>
    <w:rsid w:val="2393A23E"/>
    <w:rsid w:val="23950C46"/>
    <w:rsid w:val="2398CCEA"/>
    <w:rsid w:val="23996CA4"/>
    <w:rsid w:val="2399F67F"/>
    <w:rsid w:val="239A8DD5"/>
    <w:rsid w:val="239ACB25"/>
    <w:rsid w:val="23A04678"/>
    <w:rsid w:val="23A1D176"/>
    <w:rsid w:val="23A4301F"/>
    <w:rsid w:val="23A6A35F"/>
    <w:rsid w:val="23A77230"/>
    <w:rsid w:val="23A7F353"/>
    <w:rsid w:val="23A83335"/>
    <w:rsid w:val="23ABAF04"/>
    <w:rsid w:val="23AD666E"/>
    <w:rsid w:val="23ADD3A8"/>
    <w:rsid w:val="23B1ABCD"/>
    <w:rsid w:val="23B1E278"/>
    <w:rsid w:val="23B2D591"/>
    <w:rsid w:val="23B50129"/>
    <w:rsid w:val="23B6CDDA"/>
    <w:rsid w:val="23B8248E"/>
    <w:rsid w:val="23B8A6C0"/>
    <w:rsid w:val="23BD35D3"/>
    <w:rsid w:val="23BEB171"/>
    <w:rsid w:val="23BEB37A"/>
    <w:rsid w:val="23C07DEA"/>
    <w:rsid w:val="23C524CD"/>
    <w:rsid w:val="23C8BFB3"/>
    <w:rsid w:val="23CA140C"/>
    <w:rsid w:val="23CA47FD"/>
    <w:rsid w:val="23CBD0FC"/>
    <w:rsid w:val="23CC62BF"/>
    <w:rsid w:val="23CCF495"/>
    <w:rsid w:val="23CDE15B"/>
    <w:rsid w:val="23CFA178"/>
    <w:rsid w:val="23D0B2FF"/>
    <w:rsid w:val="23D0CB85"/>
    <w:rsid w:val="23D2D72E"/>
    <w:rsid w:val="23D338A3"/>
    <w:rsid w:val="23D50D9E"/>
    <w:rsid w:val="23D6F6D8"/>
    <w:rsid w:val="23DC6CF1"/>
    <w:rsid w:val="23DD47A7"/>
    <w:rsid w:val="23DFF26E"/>
    <w:rsid w:val="23E08897"/>
    <w:rsid w:val="23E3FEE0"/>
    <w:rsid w:val="23E67CD0"/>
    <w:rsid w:val="23E6EECA"/>
    <w:rsid w:val="23E71915"/>
    <w:rsid w:val="23E7981D"/>
    <w:rsid w:val="23E7B69B"/>
    <w:rsid w:val="23E9BECC"/>
    <w:rsid w:val="23EA0974"/>
    <w:rsid w:val="23EA5E87"/>
    <w:rsid w:val="23EB0B1E"/>
    <w:rsid w:val="23ECE66B"/>
    <w:rsid w:val="23EED997"/>
    <w:rsid w:val="23F04B44"/>
    <w:rsid w:val="23F42201"/>
    <w:rsid w:val="23F50D90"/>
    <w:rsid w:val="23F5866B"/>
    <w:rsid w:val="23F60A99"/>
    <w:rsid w:val="23F68568"/>
    <w:rsid w:val="23F84FBD"/>
    <w:rsid w:val="23F8E692"/>
    <w:rsid w:val="23F9E99E"/>
    <w:rsid w:val="23FA66D1"/>
    <w:rsid w:val="23FA7EFE"/>
    <w:rsid w:val="23FD57A2"/>
    <w:rsid w:val="23FD827E"/>
    <w:rsid w:val="23FFE20F"/>
    <w:rsid w:val="2401BFA7"/>
    <w:rsid w:val="24025643"/>
    <w:rsid w:val="2404E37B"/>
    <w:rsid w:val="2405BA0B"/>
    <w:rsid w:val="240611D5"/>
    <w:rsid w:val="2406D78F"/>
    <w:rsid w:val="2408BE5E"/>
    <w:rsid w:val="24097753"/>
    <w:rsid w:val="240A28F5"/>
    <w:rsid w:val="240A5350"/>
    <w:rsid w:val="240D972E"/>
    <w:rsid w:val="240EE228"/>
    <w:rsid w:val="2414E5DF"/>
    <w:rsid w:val="2415C91C"/>
    <w:rsid w:val="241606C8"/>
    <w:rsid w:val="2416A1E2"/>
    <w:rsid w:val="2416F145"/>
    <w:rsid w:val="241808D7"/>
    <w:rsid w:val="24198262"/>
    <w:rsid w:val="241AE770"/>
    <w:rsid w:val="24204B14"/>
    <w:rsid w:val="2420D29B"/>
    <w:rsid w:val="242130DE"/>
    <w:rsid w:val="24217EEC"/>
    <w:rsid w:val="24255062"/>
    <w:rsid w:val="24287171"/>
    <w:rsid w:val="2428E0B0"/>
    <w:rsid w:val="242973F3"/>
    <w:rsid w:val="242A44CF"/>
    <w:rsid w:val="242B374C"/>
    <w:rsid w:val="24302E5F"/>
    <w:rsid w:val="243161E8"/>
    <w:rsid w:val="2433C399"/>
    <w:rsid w:val="24345958"/>
    <w:rsid w:val="24353CF1"/>
    <w:rsid w:val="2437A132"/>
    <w:rsid w:val="243A89E9"/>
    <w:rsid w:val="243BB950"/>
    <w:rsid w:val="243C68EE"/>
    <w:rsid w:val="243C85F5"/>
    <w:rsid w:val="243FF7BB"/>
    <w:rsid w:val="2440B8B3"/>
    <w:rsid w:val="244345BF"/>
    <w:rsid w:val="24452613"/>
    <w:rsid w:val="244732FD"/>
    <w:rsid w:val="2448664D"/>
    <w:rsid w:val="2449ABE2"/>
    <w:rsid w:val="244A33D4"/>
    <w:rsid w:val="244CF2FD"/>
    <w:rsid w:val="244DE3E8"/>
    <w:rsid w:val="2452236B"/>
    <w:rsid w:val="245674C1"/>
    <w:rsid w:val="245A5ECD"/>
    <w:rsid w:val="245B6FC6"/>
    <w:rsid w:val="245CA924"/>
    <w:rsid w:val="245D09AB"/>
    <w:rsid w:val="245D58C9"/>
    <w:rsid w:val="245D7C17"/>
    <w:rsid w:val="245DA4A4"/>
    <w:rsid w:val="245E93E6"/>
    <w:rsid w:val="245EBC5D"/>
    <w:rsid w:val="245EE9E7"/>
    <w:rsid w:val="245FDB4E"/>
    <w:rsid w:val="24615D80"/>
    <w:rsid w:val="246191C9"/>
    <w:rsid w:val="24625E5A"/>
    <w:rsid w:val="2462B4D5"/>
    <w:rsid w:val="2463A6E2"/>
    <w:rsid w:val="24659766"/>
    <w:rsid w:val="2468AAF7"/>
    <w:rsid w:val="246A9DA7"/>
    <w:rsid w:val="246B8E9A"/>
    <w:rsid w:val="246C9619"/>
    <w:rsid w:val="246CCBD8"/>
    <w:rsid w:val="246ECEDD"/>
    <w:rsid w:val="24708266"/>
    <w:rsid w:val="24779F50"/>
    <w:rsid w:val="24817D4C"/>
    <w:rsid w:val="2482ED56"/>
    <w:rsid w:val="24838567"/>
    <w:rsid w:val="2483EEF6"/>
    <w:rsid w:val="248549DB"/>
    <w:rsid w:val="24854F39"/>
    <w:rsid w:val="2487A34D"/>
    <w:rsid w:val="24881E38"/>
    <w:rsid w:val="248831FA"/>
    <w:rsid w:val="24887F57"/>
    <w:rsid w:val="248A8ECA"/>
    <w:rsid w:val="248B81B8"/>
    <w:rsid w:val="248CAA78"/>
    <w:rsid w:val="248CCFD0"/>
    <w:rsid w:val="248E8E18"/>
    <w:rsid w:val="24908189"/>
    <w:rsid w:val="2490FDD4"/>
    <w:rsid w:val="24917D49"/>
    <w:rsid w:val="2493144A"/>
    <w:rsid w:val="24938A78"/>
    <w:rsid w:val="2495FED3"/>
    <w:rsid w:val="2496FCA8"/>
    <w:rsid w:val="249C86AD"/>
    <w:rsid w:val="24A2E3D2"/>
    <w:rsid w:val="24A31248"/>
    <w:rsid w:val="24A499AF"/>
    <w:rsid w:val="24A55BA6"/>
    <w:rsid w:val="24AA7F45"/>
    <w:rsid w:val="24AAAF05"/>
    <w:rsid w:val="24AFD5E5"/>
    <w:rsid w:val="24AFDDBF"/>
    <w:rsid w:val="24B17C69"/>
    <w:rsid w:val="24B6A7AF"/>
    <w:rsid w:val="24B6BAFE"/>
    <w:rsid w:val="24BA123D"/>
    <w:rsid w:val="24BA752F"/>
    <w:rsid w:val="24BB2C35"/>
    <w:rsid w:val="24BCFAD4"/>
    <w:rsid w:val="24BD9D9A"/>
    <w:rsid w:val="24BF1295"/>
    <w:rsid w:val="24C00A35"/>
    <w:rsid w:val="24C2E056"/>
    <w:rsid w:val="24C6DED1"/>
    <w:rsid w:val="24CB7C40"/>
    <w:rsid w:val="24CDB7B5"/>
    <w:rsid w:val="24D05718"/>
    <w:rsid w:val="24D15D7F"/>
    <w:rsid w:val="24D1FA1A"/>
    <w:rsid w:val="24D46DF8"/>
    <w:rsid w:val="24D4E4F4"/>
    <w:rsid w:val="24D4EA5A"/>
    <w:rsid w:val="24D9D538"/>
    <w:rsid w:val="24DB5D08"/>
    <w:rsid w:val="24DEDD2A"/>
    <w:rsid w:val="24DF406E"/>
    <w:rsid w:val="24E0F8FB"/>
    <w:rsid w:val="24E44F57"/>
    <w:rsid w:val="24E808CB"/>
    <w:rsid w:val="24E85661"/>
    <w:rsid w:val="24E920C4"/>
    <w:rsid w:val="24ED8DCB"/>
    <w:rsid w:val="24EFA250"/>
    <w:rsid w:val="24F11F91"/>
    <w:rsid w:val="24F307D6"/>
    <w:rsid w:val="24F436CE"/>
    <w:rsid w:val="24F5B37A"/>
    <w:rsid w:val="24F85E66"/>
    <w:rsid w:val="24F9217D"/>
    <w:rsid w:val="24F9B363"/>
    <w:rsid w:val="24FA1CE3"/>
    <w:rsid w:val="2500CBBA"/>
    <w:rsid w:val="2502E5DD"/>
    <w:rsid w:val="25041F1A"/>
    <w:rsid w:val="25042CD5"/>
    <w:rsid w:val="250BDA14"/>
    <w:rsid w:val="250CA58C"/>
    <w:rsid w:val="250EC148"/>
    <w:rsid w:val="251029C9"/>
    <w:rsid w:val="251108F9"/>
    <w:rsid w:val="2514843F"/>
    <w:rsid w:val="251645E1"/>
    <w:rsid w:val="2517E871"/>
    <w:rsid w:val="25185419"/>
    <w:rsid w:val="251A46BB"/>
    <w:rsid w:val="251E6FCF"/>
    <w:rsid w:val="251E938E"/>
    <w:rsid w:val="251F6492"/>
    <w:rsid w:val="252154DE"/>
    <w:rsid w:val="2521C0E6"/>
    <w:rsid w:val="252252CD"/>
    <w:rsid w:val="2522B74D"/>
    <w:rsid w:val="2522D9EB"/>
    <w:rsid w:val="2523AC6B"/>
    <w:rsid w:val="25253445"/>
    <w:rsid w:val="2525FF6B"/>
    <w:rsid w:val="252804D1"/>
    <w:rsid w:val="25287FE3"/>
    <w:rsid w:val="2529A0DB"/>
    <w:rsid w:val="2529A27A"/>
    <w:rsid w:val="252BA324"/>
    <w:rsid w:val="252C2D60"/>
    <w:rsid w:val="252CFF44"/>
    <w:rsid w:val="252D98AC"/>
    <w:rsid w:val="252DADFB"/>
    <w:rsid w:val="252E9C7D"/>
    <w:rsid w:val="252FBD92"/>
    <w:rsid w:val="253084A1"/>
    <w:rsid w:val="2533900D"/>
    <w:rsid w:val="2534716B"/>
    <w:rsid w:val="25348632"/>
    <w:rsid w:val="25349249"/>
    <w:rsid w:val="25356C26"/>
    <w:rsid w:val="25356E11"/>
    <w:rsid w:val="25356FA9"/>
    <w:rsid w:val="2535B727"/>
    <w:rsid w:val="2536D122"/>
    <w:rsid w:val="25389AB1"/>
    <w:rsid w:val="253EB0B7"/>
    <w:rsid w:val="2541BAA2"/>
    <w:rsid w:val="25421144"/>
    <w:rsid w:val="25437866"/>
    <w:rsid w:val="2546E13F"/>
    <w:rsid w:val="2547355C"/>
    <w:rsid w:val="25474875"/>
    <w:rsid w:val="25517C9A"/>
    <w:rsid w:val="25551931"/>
    <w:rsid w:val="2557E96E"/>
    <w:rsid w:val="25586042"/>
    <w:rsid w:val="255979FD"/>
    <w:rsid w:val="255FDEF9"/>
    <w:rsid w:val="2560456F"/>
    <w:rsid w:val="25639FF0"/>
    <w:rsid w:val="25653D15"/>
    <w:rsid w:val="25654116"/>
    <w:rsid w:val="2567E334"/>
    <w:rsid w:val="2568C75A"/>
    <w:rsid w:val="256AB133"/>
    <w:rsid w:val="256D17AF"/>
    <w:rsid w:val="257157B5"/>
    <w:rsid w:val="2573DCD5"/>
    <w:rsid w:val="257742D5"/>
    <w:rsid w:val="2579D2E7"/>
    <w:rsid w:val="2579E6CA"/>
    <w:rsid w:val="257BACD6"/>
    <w:rsid w:val="257BBECC"/>
    <w:rsid w:val="257C3DA8"/>
    <w:rsid w:val="257D5C08"/>
    <w:rsid w:val="2582712F"/>
    <w:rsid w:val="258284CF"/>
    <w:rsid w:val="258492F9"/>
    <w:rsid w:val="258551AE"/>
    <w:rsid w:val="25874B97"/>
    <w:rsid w:val="2589C16B"/>
    <w:rsid w:val="258E7A9C"/>
    <w:rsid w:val="258F6A05"/>
    <w:rsid w:val="2593B971"/>
    <w:rsid w:val="259C95B3"/>
    <w:rsid w:val="259D1A1F"/>
    <w:rsid w:val="259D29B9"/>
    <w:rsid w:val="259DEF6D"/>
    <w:rsid w:val="259F4B3A"/>
    <w:rsid w:val="25A45D15"/>
    <w:rsid w:val="25A48EBF"/>
    <w:rsid w:val="25A4BA06"/>
    <w:rsid w:val="25A6F466"/>
    <w:rsid w:val="25A77881"/>
    <w:rsid w:val="25A888BA"/>
    <w:rsid w:val="25AA8CC7"/>
    <w:rsid w:val="25AD59AA"/>
    <w:rsid w:val="25AEA3B2"/>
    <w:rsid w:val="25AEDAB7"/>
    <w:rsid w:val="25AF71C4"/>
    <w:rsid w:val="25B37951"/>
    <w:rsid w:val="25B396C7"/>
    <w:rsid w:val="25B39E19"/>
    <w:rsid w:val="25B43E20"/>
    <w:rsid w:val="25B526BA"/>
    <w:rsid w:val="25B78792"/>
    <w:rsid w:val="25BAA161"/>
    <w:rsid w:val="25BAE762"/>
    <w:rsid w:val="25BC1B75"/>
    <w:rsid w:val="25BCD8D6"/>
    <w:rsid w:val="25BEE82C"/>
    <w:rsid w:val="25C1C613"/>
    <w:rsid w:val="25C30089"/>
    <w:rsid w:val="25C7DCD0"/>
    <w:rsid w:val="25C80D6E"/>
    <w:rsid w:val="25C9BD47"/>
    <w:rsid w:val="25CAF219"/>
    <w:rsid w:val="25CB2B01"/>
    <w:rsid w:val="25CCE1D3"/>
    <w:rsid w:val="25CDCD2B"/>
    <w:rsid w:val="25CDF49F"/>
    <w:rsid w:val="25D02035"/>
    <w:rsid w:val="25D0B74C"/>
    <w:rsid w:val="25D194AA"/>
    <w:rsid w:val="25D4CB6F"/>
    <w:rsid w:val="25D62237"/>
    <w:rsid w:val="25DB1945"/>
    <w:rsid w:val="25DC52A4"/>
    <w:rsid w:val="25DDB0DE"/>
    <w:rsid w:val="25DEE530"/>
    <w:rsid w:val="25E1B1FD"/>
    <w:rsid w:val="25E348D4"/>
    <w:rsid w:val="25E359F4"/>
    <w:rsid w:val="25E36F7D"/>
    <w:rsid w:val="25E3901B"/>
    <w:rsid w:val="25E3A862"/>
    <w:rsid w:val="25E646B8"/>
    <w:rsid w:val="25E8722B"/>
    <w:rsid w:val="25EE7B7E"/>
    <w:rsid w:val="25F03EFB"/>
    <w:rsid w:val="25F119EA"/>
    <w:rsid w:val="25F1CC22"/>
    <w:rsid w:val="25F359E7"/>
    <w:rsid w:val="25F382BA"/>
    <w:rsid w:val="25F45324"/>
    <w:rsid w:val="25F4E415"/>
    <w:rsid w:val="25F56B5D"/>
    <w:rsid w:val="25F6EF37"/>
    <w:rsid w:val="25F7B0B1"/>
    <w:rsid w:val="25F83C03"/>
    <w:rsid w:val="25F92C71"/>
    <w:rsid w:val="25F9829A"/>
    <w:rsid w:val="25FB562B"/>
    <w:rsid w:val="25FDEBD2"/>
    <w:rsid w:val="2604AAC5"/>
    <w:rsid w:val="2604C559"/>
    <w:rsid w:val="26054B97"/>
    <w:rsid w:val="260561D7"/>
    <w:rsid w:val="260584CE"/>
    <w:rsid w:val="26077471"/>
    <w:rsid w:val="2607D408"/>
    <w:rsid w:val="2607EC46"/>
    <w:rsid w:val="2608640A"/>
    <w:rsid w:val="2608D30B"/>
    <w:rsid w:val="26098F63"/>
    <w:rsid w:val="2609F92F"/>
    <w:rsid w:val="260B71E5"/>
    <w:rsid w:val="260C40B6"/>
    <w:rsid w:val="260E03D0"/>
    <w:rsid w:val="2612164D"/>
    <w:rsid w:val="26143477"/>
    <w:rsid w:val="2618EECC"/>
    <w:rsid w:val="261ABB10"/>
    <w:rsid w:val="261DA2D6"/>
    <w:rsid w:val="261FB8F3"/>
    <w:rsid w:val="2621234A"/>
    <w:rsid w:val="26216D12"/>
    <w:rsid w:val="26230A43"/>
    <w:rsid w:val="2624025B"/>
    <w:rsid w:val="26263C7E"/>
    <w:rsid w:val="26297EAF"/>
    <w:rsid w:val="2629F656"/>
    <w:rsid w:val="262C2C68"/>
    <w:rsid w:val="262D6526"/>
    <w:rsid w:val="262F5905"/>
    <w:rsid w:val="2631531B"/>
    <w:rsid w:val="26318758"/>
    <w:rsid w:val="2633446E"/>
    <w:rsid w:val="2636513C"/>
    <w:rsid w:val="26365D6E"/>
    <w:rsid w:val="2637C8E9"/>
    <w:rsid w:val="2638293F"/>
    <w:rsid w:val="26387192"/>
    <w:rsid w:val="263CDA1C"/>
    <w:rsid w:val="263FBA08"/>
    <w:rsid w:val="263FF765"/>
    <w:rsid w:val="26444B22"/>
    <w:rsid w:val="2644DED9"/>
    <w:rsid w:val="264540C9"/>
    <w:rsid w:val="26467E2C"/>
    <w:rsid w:val="2646D3EB"/>
    <w:rsid w:val="2646F31E"/>
    <w:rsid w:val="2649001A"/>
    <w:rsid w:val="264ABED6"/>
    <w:rsid w:val="264CEE42"/>
    <w:rsid w:val="264E6602"/>
    <w:rsid w:val="264E8637"/>
    <w:rsid w:val="264F1EED"/>
    <w:rsid w:val="26510658"/>
    <w:rsid w:val="26517931"/>
    <w:rsid w:val="2651F326"/>
    <w:rsid w:val="2654861C"/>
    <w:rsid w:val="2655EDA0"/>
    <w:rsid w:val="26573ECF"/>
    <w:rsid w:val="26584588"/>
    <w:rsid w:val="26594546"/>
    <w:rsid w:val="2659777A"/>
    <w:rsid w:val="265A5786"/>
    <w:rsid w:val="265ABA73"/>
    <w:rsid w:val="265C2A0B"/>
    <w:rsid w:val="265E557F"/>
    <w:rsid w:val="265FAFDE"/>
    <w:rsid w:val="26603269"/>
    <w:rsid w:val="26613AF2"/>
    <w:rsid w:val="266274BC"/>
    <w:rsid w:val="2662A0C9"/>
    <w:rsid w:val="2662DA3E"/>
    <w:rsid w:val="26659569"/>
    <w:rsid w:val="26664939"/>
    <w:rsid w:val="2669FBD3"/>
    <w:rsid w:val="266C820E"/>
    <w:rsid w:val="266E1386"/>
    <w:rsid w:val="266E1AFB"/>
    <w:rsid w:val="266EBEFC"/>
    <w:rsid w:val="266FAF79"/>
    <w:rsid w:val="2670AEA7"/>
    <w:rsid w:val="2672B539"/>
    <w:rsid w:val="26769508"/>
    <w:rsid w:val="26771038"/>
    <w:rsid w:val="267790C7"/>
    <w:rsid w:val="2679C026"/>
    <w:rsid w:val="267CD842"/>
    <w:rsid w:val="267D3B4A"/>
    <w:rsid w:val="267EA2E5"/>
    <w:rsid w:val="267F5DD7"/>
    <w:rsid w:val="26843076"/>
    <w:rsid w:val="26843417"/>
    <w:rsid w:val="2686D6FB"/>
    <w:rsid w:val="268C0B01"/>
    <w:rsid w:val="268CE6B2"/>
    <w:rsid w:val="268DF788"/>
    <w:rsid w:val="268FD15C"/>
    <w:rsid w:val="2690DDD2"/>
    <w:rsid w:val="2691DBDF"/>
    <w:rsid w:val="2693C578"/>
    <w:rsid w:val="26940D18"/>
    <w:rsid w:val="2698C0DA"/>
    <w:rsid w:val="269E44DA"/>
    <w:rsid w:val="269F1AF6"/>
    <w:rsid w:val="26A042CC"/>
    <w:rsid w:val="26A0FDEB"/>
    <w:rsid w:val="26A1BD7A"/>
    <w:rsid w:val="26A3109B"/>
    <w:rsid w:val="26A4B81E"/>
    <w:rsid w:val="26A4D703"/>
    <w:rsid w:val="26A513C1"/>
    <w:rsid w:val="26A8CFA8"/>
    <w:rsid w:val="26AA3EF5"/>
    <w:rsid w:val="26ACE91C"/>
    <w:rsid w:val="26AD9548"/>
    <w:rsid w:val="26B17281"/>
    <w:rsid w:val="26B5FF49"/>
    <w:rsid w:val="26B80058"/>
    <w:rsid w:val="26BA194B"/>
    <w:rsid w:val="26BC38F1"/>
    <w:rsid w:val="26BE9583"/>
    <w:rsid w:val="26BF41F0"/>
    <w:rsid w:val="26C0CF32"/>
    <w:rsid w:val="26C13D99"/>
    <w:rsid w:val="26C239AD"/>
    <w:rsid w:val="26C378E0"/>
    <w:rsid w:val="26C39E83"/>
    <w:rsid w:val="26C5D295"/>
    <w:rsid w:val="26C6ACAB"/>
    <w:rsid w:val="26C74312"/>
    <w:rsid w:val="26C7F17B"/>
    <w:rsid w:val="26CA736C"/>
    <w:rsid w:val="26CC7CEC"/>
    <w:rsid w:val="26CEBA50"/>
    <w:rsid w:val="26CF24EC"/>
    <w:rsid w:val="26CF4098"/>
    <w:rsid w:val="26D2B82C"/>
    <w:rsid w:val="26D5725B"/>
    <w:rsid w:val="26D69C90"/>
    <w:rsid w:val="26D7445E"/>
    <w:rsid w:val="26D7CBA0"/>
    <w:rsid w:val="26D801D4"/>
    <w:rsid w:val="26D8403D"/>
    <w:rsid w:val="26D9AF8D"/>
    <w:rsid w:val="26DA8118"/>
    <w:rsid w:val="26DE2B0A"/>
    <w:rsid w:val="26E3E28E"/>
    <w:rsid w:val="26E4C2B8"/>
    <w:rsid w:val="26E5911D"/>
    <w:rsid w:val="26E5A3FB"/>
    <w:rsid w:val="26E74AAF"/>
    <w:rsid w:val="26E7AC36"/>
    <w:rsid w:val="26E80244"/>
    <w:rsid w:val="26E8CAAE"/>
    <w:rsid w:val="26E965D6"/>
    <w:rsid w:val="26EA35C3"/>
    <w:rsid w:val="26EB29E6"/>
    <w:rsid w:val="26EBE632"/>
    <w:rsid w:val="26ED03AE"/>
    <w:rsid w:val="26EF4B04"/>
    <w:rsid w:val="26F33698"/>
    <w:rsid w:val="26F4D809"/>
    <w:rsid w:val="26F5A51D"/>
    <w:rsid w:val="26F67B9B"/>
    <w:rsid w:val="26F71F1F"/>
    <w:rsid w:val="26F798C8"/>
    <w:rsid w:val="26FA1278"/>
    <w:rsid w:val="26FC643B"/>
    <w:rsid w:val="26FD0644"/>
    <w:rsid w:val="26FE3215"/>
    <w:rsid w:val="26FE692D"/>
    <w:rsid w:val="26FF158C"/>
    <w:rsid w:val="2700C560"/>
    <w:rsid w:val="2705069E"/>
    <w:rsid w:val="270638B7"/>
    <w:rsid w:val="2706E824"/>
    <w:rsid w:val="2707D212"/>
    <w:rsid w:val="270A68BB"/>
    <w:rsid w:val="270E99F6"/>
    <w:rsid w:val="2710A676"/>
    <w:rsid w:val="2711020E"/>
    <w:rsid w:val="271680BC"/>
    <w:rsid w:val="27170698"/>
    <w:rsid w:val="27173DF4"/>
    <w:rsid w:val="27184BC7"/>
    <w:rsid w:val="271A369F"/>
    <w:rsid w:val="271CFB88"/>
    <w:rsid w:val="2721382C"/>
    <w:rsid w:val="27225A65"/>
    <w:rsid w:val="27235C45"/>
    <w:rsid w:val="272BDE57"/>
    <w:rsid w:val="272C5A94"/>
    <w:rsid w:val="272C6D3C"/>
    <w:rsid w:val="272D5C38"/>
    <w:rsid w:val="272E29FF"/>
    <w:rsid w:val="273117AA"/>
    <w:rsid w:val="27313AAF"/>
    <w:rsid w:val="2731BDF2"/>
    <w:rsid w:val="2734EB07"/>
    <w:rsid w:val="2734F5D1"/>
    <w:rsid w:val="2735212C"/>
    <w:rsid w:val="27381143"/>
    <w:rsid w:val="27387183"/>
    <w:rsid w:val="2738E53E"/>
    <w:rsid w:val="2739452F"/>
    <w:rsid w:val="273A210E"/>
    <w:rsid w:val="273BF08F"/>
    <w:rsid w:val="273C1EE7"/>
    <w:rsid w:val="273DB77D"/>
    <w:rsid w:val="27405333"/>
    <w:rsid w:val="2740F1FD"/>
    <w:rsid w:val="27477AEA"/>
    <w:rsid w:val="2747ECEE"/>
    <w:rsid w:val="2748EB28"/>
    <w:rsid w:val="274B66AE"/>
    <w:rsid w:val="274B6A6C"/>
    <w:rsid w:val="274B99E3"/>
    <w:rsid w:val="274E759B"/>
    <w:rsid w:val="27518608"/>
    <w:rsid w:val="2754BFA9"/>
    <w:rsid w:val="275643C7"/>
    <w:rsid w:val="27564416"/>
    <w:rsid w:val="2757014D"/>
    <w:rsid w:val="275788B2"/>
    <w:rsid w:val="27599AA8"/>
    <w:rsid w:val="27599E81"/>
    <w:rsid w:val="275D414B"/>
    <w:rsid w:val="275E2E2F"/>
    <w:rsid w:val="275EC412"/>
    <w:rsid w:val="275EECA2"/>
    <w:rsid w:val="2760BF1E"/>
    <w:rsid w:val="2764A503"/>
    <w:rsid w:val="27650A99"/>
    <w:rsid w:val="27693E7E"/>
    <w:rsid w:val="27694A3B"/>
    <w:rsid w:val="2769B8C0"/>
    <w:rsid w:val="276E01AC"/>
    <w:rsid w:val="27739BEA"/>
    <w:rsid w:val="2777A983"/>
    <w:rsid w:val="277A999D"/>
    <w:rsid w:val="277AE322"/>
    <w:rsid w:val="277AFBC9"/>
    <w:rsid w:val="277CA344"/>
    <w:rsid w:val="277D5776"/>
    <w:rsid w:val="277D9565"/>
    <w:rsid w:val="277DC4F1"/>
    <w:rsid w:val="277FE434"/>
    <w:rsid w:val="2783DAF5"/>
    <w:rsid w:val="27849C07"/>
    <w:rsid w:val="27861DC2"/>
    <w:rsid w:val="27871E8F"/>
    <w:rsid w:val="2789021A"/>
    <w:rsid w:val="278A547F"/>
    <w:rsid w:val="278A5531"/>
    <w:rsid w:val="278B92B9"/>
    <w:rsid w:val="278BF4FE"/>
    <w:rsid w:val="278DCA4B"/>
    <w:rsid w:val="278FE710"/>
    <w:rsid w:val="27902F82"/>
    <w:rsid w:val="2790E5B8"/>
    <w:rsid w:val="279247FF"/>
    <w:rsid w:val="2796EA69"/>
    <w:rsid w:val="279840F6"/>
    <w:rsid w:val="2799413D"/>
    <w:rsid w:val="279D657D"/>
    <w:rsid w:val="279E916D"/>
    <w:rsid w:val="27A0810E"/>
    <w:rsid w:val="27A20516"/>
    <w:rsid w:val="27A34FB0"/>
    <w:rsid w:val="27A943E9"/>
    <w:rsid w:val="27AA94D4"/>
    <w:rsid w:val="27AADAA4"/>
    <w:rsid w:val="27AC42E1"/>
    <w:rsid w:val="27ACA1E8"/>
    <w:rsid w:val="27B15006"/>
    <w:rsid w:val="27B1E3B0"/>
    <w:rsid w:val="27B2233A"/>
    <w:rsid w:val="27B4C7F1"/>
    <w:rsid w:val="27B92F53"/>
    <w:rsid w:val="27BD4784"/>
    <w:rsid w:val="27BDA56B"/>
    <w:rsid w:val="27BF7CE0"/>
    <w:rsid w:val="27BFE07A"/>
    <w:rsid w:val="27C093FC"/>
    <w:rsid w:val="27C27E8D"/>
    <w:rsid w:val="27C6AE48"/>
    <w:rsid w:val="27C7AD0F"/>
    <w:rsid w:val="27C84394"/>
    <w:rsid w:val="27C8AFAF"/>
    <w:rsid w:val="27CB2F9E"/>
    <w:rsid w:val="27CBA5CD"/>
    <w:rsid w:val="27CCD982"/>
    <w:rsid w:val="27CD96B6"/>
    <w:rsid w:val="27D07FD6"/>
    <w:rsid w:val="27D191C4"/>
    <w:rsid w:val="27D1CC0E"/>
    <w:rsid w:val="27D2EBC1"/>
    <w:rsid w:val="27D2FB12"/>
    <w:rsid w:val="27D4CBF9"/>
    <w:rsid w:val="27D6D7D7"/>
    <w:rsid w:val="27D6E863"/>
    <w:rsid w:val="27D72C96"/>
    <w:rsid w:val="27D7B8D1"/>
    <w:rsid w:val="27D8B055"/>
    <w:rsid w:val="27D9940F"/>
    <w:rsid w:val="27DBB3AE"/>
    <w:rsid w:val="27DCC91A"/>
    <w:rsid w:val="27DD4C49"/>
    <w:rsid w:val="27DD984C"/>
    <w:rsid w:val="27E02478"/>
    <w:rsid w:val="27E07AA9"/>
    <w:rsid w:val="27E34EB4"/>
    <w:rsid w:val="27E3786D"/>
    <w:rsid w:val="27E8552A"/>
    <w:rsid w:val="27EBCFCA"/>
    <w:rsid w:val="27EC40D3"/>
    <w:rsid w:val="27EDB93D"/>
    <w:rsid w:val="27EE0335"/>
    <w:rsid w:val="27EE0CF1"/>
    <w:rsid w:val="27EE797A"/>
    <w:rsid w:val="27EF9C8C"/>
    <w:rsid w:val="27F05ADF"/>
    <w:rsid w:val="27F15808"/>
    <w:rsid w:val="27F47CCB"/>
    <w:rsid w:val="27F9074D"/>
    <w:rsid w:val="27F94CB9"/>
    <w:rsid w:val="27FA4284"/>
    <w:rsid w:val="27FD4DD9"/>
    <w:rsid w:val="27FF2CF5"/>
    <w:rsid w:val="27FF72B2"/>
    <w:rsid w:val="27FF89B7"/>
    <w:rsid w:val="27FFFB68"/>
    <w:rsid w:val="28029014"/>
    <w:rsid w:val="2802AC84"/>
    <w:rsid w:val="28033529"/>
    <w:rsid w:val="2804C225"/>
    <w:rsid w:val="2804F806"/>
    <w:rsid w:val="280C8771"/>
    <w:rsid w:val="280D52B3"/>
    <w:rsid w:val="280DA6A9"/>
    <w:rsid w:val="280E7E92"/>
    <w:rsid w:val="280EE97A"/>
    <w:rsid w:val="280F17CB"/>
    <w:rsid w:val="28102488"/>
    <w:rsid w:val="2811ABD6"/>
    <w:rsid w:val="28120416"/>
    <w:rsid w:val="2813EB3B"/>
    <w:rsid w:val="281474C8"/>
    <w:rsid w:val="28153D2A"/>
    <w:rsid w:val="2815421A"/>
    <w:rsid w:val="281760F1"/>
    <w:rsid w:val="2817E607"/>
    <w:rsid w:val="281983F1"/>
    <w:rsid w:val="281B2A83"/>
    <w:rsid w:val="281C70C0"/>
    <w:rsid w:val="28206ACA"/>
    <w:rsid w:val="2824E1EE"/>
    <w:rsid w:val="28258680"/>
    <w:rsid w:val="2827658B"/>
    <w:rsid w:val="282800E3"/>
    <w:rsid w:val="282D6F25"/>
    <w:rsid w:val="282F18AF"/>
    <w:rsid w:val="2830357E"/>
    <w:rsid w:val="28320821"/>
    <w:rsid w:val="2832A46A"/>
    <w:rsid w:val="2832BE9B"/>
    <w:rsid w:val="28330D97"/>
    <w:rsid w:val="28338EA8"/>
    <w:rsid w:val="283879E1"/>
    <w:rsid w:val="2839102F"/>
    <w:rsid w:val="28391E37"/>
    <w:rsid w:val="283A7891"/>
    <w:rsid w:val="283BBD01"/>
    <w:rsid w:val="283C44B3"/>
    <w:rsid w:val="283C9047"/>
    <w:rsid w:val="283DCA98"/>
    <w:rsid w:val="283E7713"/>
    <w:rsid w:val="283F8B1E"/>
    <w:rsid w:val="2840088F"/>
    <w:rsid w:val="28401FDF"/>
    <w:rsid w:val="28468311"/>
    <w:rsid w:val="2848A2ED"/>
    <w:rsid w:val="284A18CA"/>
    <w:rsid w:val="284D51EB"/>
    <w:rsid w:val="284E1716"/>
    <w:rsid w:val="284E27DE"/>
    <w:rsid w:val="285113AB"/>
    <w:rsid w:val="2851323D"/>
    <w:rsid w:val="28542A1A"/>
    <w:rsid w:val="285467C9"/>
    <w:rsid w:val="2854F248"/>
    <w:rsid w:val="285592C6"/>
    <w:rsid w:val="2856D3CB"/>
    <w:rsid w:val="2857270F"/>
    <w:rsid w:val="2857A803"/>
    <w:rsid w:val="2859F51C"/>
    <w:rsid w:val="285C6690"/>
    <w:rsid w:val="285E39E0"/>
    <w:rsid w:val="285EABF9"/>
    <w:rsid w:val="28602B80"/>
    <w:rsid w:val="2861E5CC"/>
    <w:rsid w:val="2862BA7F"/>
    <w:rsid w:val="28639A2A"/>
    <w:rsid w:val="2864FD69"/>
    <w:rsid w:val="28660BEA"/>
    <w:rsid w:val="28665A61"/>
    <w:rsid w:val="2867698E"/>
    <w:rsid w:val="2867B6D1"/>
    <w:rsid w:val="2868EE21"/>
    <w:rsid w:val="28690BBC"/>
    <w:rsid w:val="286979B9"/>
    <w:rsid w:val="286A2CFD"/>
    <w:rsid w:val="286DAB1E"/>
    <w:rsid w:val="286E3C48"/>
    <w:rsid w:val="286EA323"/>
    <w:rsid w:val="28710E8B"/>
    <w:rsid w:val="287132E1"/>
    <w:rsid w:val="28718B4D"/>
    <w:rsid w:val="28741A80"/>
    <w:rsid w:val="28763BF0"/>
    <w:rsid w:val="28765179"/>
    <w:rsid w:val="2876591C"/>
    <w:rsid w:val="2877A31A"/>
    <w:rsid w:val="287918FF"/>
    <w:rsid w:val="287C4955"/>
    <w:rsid w:val="2880106F"/>
    <w:rsid w:val="2881FA7B"/>
    <w:rsid w:val="2882EAB6"/>
    <w:rsid w:val="28838E85"/>
    <w:rsid w:val="28840E54"/>
    <w:rsid w:val="28844A6D"/>
    <w:rsid w:val="28844DBB"/>
    <w:rsid w:val="28859FEB"/>
    <w:rsid w:val="2885D42B"/>
    <w:rsid w:val="28869615"/>
    <w:rsid w:val="28893B97"/>
    <w:rsid w:val="288C63AB"/>
    <w:rsid w:val="288D100C"/>
    <w:rsid w:val="288F08E9"/>
    <w:rsid w:val="288FEDD4"/>
    <w:rsid w:val="289040C0"/>
    <w:rsid w:val="289096DD"/>
    <w:rsid w:val="2892C55E"/>
    <w:rsid w:val="2892EF80"/>
    <w:rsid w:val="28938168"/>
    <w:rsid w:val="2897E3ED"/>
    <w:rsid w:val="2899275D"/>
    <w:rsid w:val="2899B140"/>
    <w:rsid w:val="289DC5CB"/>
    <w:rsid w:val="28A0C1E6"/>
    <w:rsid w:val="28A230C7"/>
    <w:rsid w:val="28A2A2CB"/>
    <w:rsid w:val="28A7B1FB"/>
    <w:rsid w:val="28A8C1D1"/>
    <w:rsid w:val="28A9153A"/>
    <w:rsid w:val="28AA053E"/>
    <w:rsid w:val="28AB7D3D"/>
    <w:rsid w:val="28ACD8CD"/>
    <w:rsid w:val="28B11FA2"/>
    <w:rsid w:val="28B58199"/>
    <w:rsid w:val="28B628FA"/>
    <w:rsid w:val="28B77003"/>
    <w:rsid w:val="28B9EDF3"/>
    <w:rsid w:val="28BAE61C"/>
    <w:rsid w:val="28BC934B"/>
    <w:rsid w:val="28BEEC59"/>
    <w:rsid w:val="28BFE832"/>
    <w:rsid w:val="28C1BA9C"/>
    <w:rsid w:val="28C1FE22"/>
    <w:rsid w:val="28C2C260"/>
    <w:rsid w:val="28C3D1E3"/>
    <w:rsid w:val="28C655DD"/>
    <w:rsid w:val="28C7B480"/>
    <w:rsid w:val="28C8A3A3"/>
    <w:rsid w:val="28CA2FBF"/>
    <w:rsid w:val="28CACB8A"/>
    <w:rsid w:val="28D0308F"/>
    <w:rsid w:val="28D35060"/>
    <w:rsid w:val="28D3555F"/>
    <w:rsid w:val="28D3A4CF"/>
    <w:rsid w:val="28D558A4"/>
    <w:rsid w:val="28D7612E"/>
    <w:rsid w:val="28D92B2E"/>
    <w:rsid w:val="28DA5708"/>
    <w:rsid w:val="28DE6AEA"/>
    <w:rsid w:val="28DFDBDA"/>
    <w:rsid w:val="28E1E64E"/>
    <w:rsid w:val="28EA0DFD"/>
    <w:rsid w:val="28EAA156"/>
    <w:rsid w:val="28F0222E"/>
    <w:rsid w:val="28F03FC7"/>
    <w:rsid w:val="28F1154A"/>
    <w:rsid w:val="28F1557B"/>
    <w:rsid w:val="28F25DF9"/>
    <w:rsid w:val="28F352CB"/>
    <w:rsid w:val="28F76726"/>
    <w:rsid w:val="28F7A4FF"/>
    <w:rsid w:val="28FC9765"/>
    <w:rsid w:val="28FE3C25"/>
    <w:rsid w:val="2902B86D"/>
    <w:rsid w:val="29053E86"/>
    <w:rsid w:val="2905BFE7"/>
    <w:rsid w:val="2906A748"/>
    <w:rsid w:val="2908AE14"/>
    <w:rsid w:val="290A23C1"/>
    <w:rsid w:val="290B90F8"/>
    <w:rsid w:val="290CAD74"/>
    <w:rsid w:val="290E7702"/>
    <w:rsid w:val="290F98F7"/>
    <w:rsid w:val="2911227D"/>
    <w:rsid w:val="29121D78"/>
    <w:rsid w:val="2912EB00"/>
    <w:rsid w:val="2913C822"/>
    <w:rsid w:val="2914E3FC"/>
    <w:rsid w:val="29179C50"/>
    <w:rsid w:val="2917B975"/>
    <w:rsid w:val="29189736"/>
    <w:rsid w:val="291A2DDB"/>
    <w:rsid w:val="291B222D"/>
    <w:rsid w:val="291D1C70"/>
    <w:rsid w:val="291D6EB9"/>
    <w:rsid w:val="291D9B93"/>
    <w:rsid w:val="291DFDD3"/>
    <w:rsid w:val="291EA7A0"/>
    <w:rsid w:val="2921EA04"/>
    <w:rsid w:val="29233F08"/>
    <w:rsid w:val="292552F7"/>
    <w:rsid w:val="29264868"/>
    <w:rsid w:val="292765C8"/>
    <w:rsid w:val="2928A360"/>
    <w:rsid w:val="292A006F"/>
    <w:rsid w:val="292DE2F3"/>
    <w:rsid w:val="292E727E"/>
    <w:rsid w:val="292F7D5C"/>
    <w:rsid w:val="292FC7C2"/>
    <w:rsid w:val="2933D2FA"/>
    <w:rsid w:val="293449C3"/>
    <w:rsid w:val="29359F7F"/>
    <w:rsid w:val="29360D14"/>
    <w:rsid w:val="2937DE9E"/>
    <w:rsid w:val="2939CC0B"/>
    <w:rsid w:val="293B86DC"/>
    <w:rsid w:val="293C3C7D"/>
    <w:rsid w:val="293CED1C"/>
    <w:rsid w:val="293CF487"/>
    <w:rsid w:val="293D1208"/>
    <w:rsid w:val="293D6AA8"/>
    <w:rsid w:val="294126C6"/>
    <w:rsid w:val="2941EB2A"/>
    <w:rsid w:val="29436DB8"/>
    <w:rsid w:val="2944AFE9"/>
    <w:rsid w:val="29455CED"/>
    <w:rsid w:val="2945DA6C"/>
    <w:rsid w:val="29467014"/>
    <w:rsid w:val="2946F5DA"/>
    <w:rsid w:val="29546F96"/>
    <w:rsid w:val="2954A233"/>
    <w:rsid w:val="29556C37"/>
    <w:rsid w:val="29568A13"/>
    <w:rsid w:val="295B6776"/>
    <w:rsid w:val="295C3BA4"/>
    <w:rsid w:val="295D7EB5"/>
    <w:rsid w:val="295D9308"/>
    <w:rsid w:val="295FEBA6"/>
    <w:rsid w:val="2966080F"/>
    <w:rsid w:val="29665150"/>
    <w:rsid w:val="296BCB68"/>
    <w:rsid w:val="296C4A99"/>
    <w:rsid w:val="296C5290"/>
    <w:rsid w:val="296C5616"/>
    <w:rsid w:val="296D48DB"/>
    <w:rsid w:val="296DF2AA"/>
    <w:rsid w:val="296E0931"/>
    <w:rsid w:val="296F233B"/>
    <w:rsid w:val="29720656"/>
    <w:rsid w:val="2975C415"/>
    <w:rsid w:val="2977216F"/>
    <w:rsid w:val="2977309E"/>
    <w:rsid w:val="297A81D8"/>
    <w:rsid w:val="297AF327"/>
    <w:rsid w:val="297DC136"/>
    <w:rsid w:val="297DCCC1"/>
    <w:rsid w:val="297DF89A"/>
    <w:rsid w:val="297E177A"/>
    <w:rsid w:val="297E9224"/>
    <w:rsid w:val="297EC96E"/>
    <w:rsid w:val="2980228E"/>
    <w:rsid w:val="298106B0"/>
    <w:rsid w:val="2982C548"/>
    <w:rsid w:val="2982FFC1"/>
    <w:rsid w:val="2986E234"/>
    <w:rsid w:val="29881270"/>
    <w:rsid w:val="29885D9B"/>
    <w:rsid w:val="29889127"/>
    <w:rsid w:val="2989137A"/>
    <w:rsid w:val="298A969B"/>
    <w:rsid w:val="298D5AFC"/>
    <w:rsid w:val="298D7066"/>
    <w:rsid w:val="298DA33B"/>
    <w:rsid w:val="298DDAAF"/>
    <w:rsid w:val="298F250F"/>
    <w:rsid w:val="29909D63"/>
    <w:rsid w:val="2991C40E"/>
    <w:rsid w:val="2991EBA1"/>
    <w:rsid w:val="2992B02C"/>
    <w:rsid w:val="29952CD2"/>
    <w:rsid w:val="2995CDD9"/>
    <w:rsid w:val="29982E53"/>
    <w:rsid w:val="2999A908"/>
    <w:rsid w:val="299EAC66"/>
    <w:rsid w:val="29A120AC"/>
    <w:rsid w:val="29A14145"/>
    <w:rsid w:val="29A4DB0B"/>
    <w:rsid w:val="29A780C0"/>
    <w:rsid w:val="29A84611"/>
    <w:rsid w:val="29A8A0D0"/>
    <w:rsid w:val="29A8F0C3"/>
    <w:rsid w:val="29A916B5"/>
    <w:rsid w:val="29AB9EC4"/>
    <w:rsid w:val="29B0D25D"/>
    <w:rsid w:val="29B32336"/>
    <w:rsid w:val="29B42DAE"/>
    <w:rsid w:val="29B52591"/>
    <w:rsid w:val="29B70F37"/>
    <w:rsid w:val="29B7DDEF"/>
    <w:rsid w:val="29B888A0"/>
    <w:rsid w:val="29BAC2D2"/>
    <w:rsid w:val="29BD1413"/>
    <w:rsid w:val="29BF1B36"/>
    <w:rsid w:val="29C2DE50"/>
    <w:rsid w:val="29C50BE8"/>
    <w:rsid w:val="29C6490D"/>
    <w:rsid w:val="29C6DFDA"/>
    <w:rsid w:val="29C90F5F"/>
    <w:rsid w:val="29CB3333"/>
    <w:rsid w:val="29CCA055"/>
    <w:rsid w:val="29CF6E73"/>
    <w:rsid w:val="29CF9931"/>
    <w:rsid w:val="29D288A5"/>
    <w:rsid w:val="29D32CA3"/>
    <w:rsid w:val="29D6B700"/>
    <w:rsid w:val="29D6FFC6"/>
    <w:rsid w:val="29D718C9"/>
    <w:rsid w:val="29D84B07"/>
    <w:rsid w:val="29DA1085"/>
    <w:rsid w:val="29DE0E86"/>
    <w:rsid w:val="29DE8AED"/>
    <w:rsid w:val="29DE994E"/>
    <w:rsid w:val="29E57509"/>
    <w:rsid w:val="29E656B4"/>
    <w:rsid w:val="29E73D2C"/>
    <w:rsid w:val="29E755B8"/>
    <w:rsid w:val="29E7FB67"/>
    <w:rsid w:val="29E947A5"/>
    <w:rsid w:val="29EAA5E7"/>
    <w:rsid w:val="29EBD048"/>
    <w:rsid w:val="29EC3D6D"/>
    <w:rsid w:val="29EC7C01"/>
    <w:rsid w:val="29ED8174"/>
    <w:rsid w:val="29EDEAC9"/>
    <w:rsid w:val="29EE5F8E"/>
    <w:rsid w:val="29F1059A"/>
    <w:rsid w:val="29F12FBF"/>
    <w:rsid w:val="29F2C62D"/>
    <w:rsid w:val="29F33A5C"/>
    <w:rsid w:val="29F6C07F"/>
    <w:rsid w:val="29FAB877"/>
    <w:rsid w:val="29FC7F33"/>
    <w:rsid w:val="29FCC670"/>
    <w:rsid w:val="29FF2464"/>
    <w:rsid w:val="29FF6672"/>
    <w:rsid w:val="2A02AE4D"/>
    <w:rsid w:val="2A02C8B1"/>
    <w:rsid w:val="2A04EBEB"/>
    <w:rsid w:val="2A0A7384"/>
    <w:rsid w:val="2A0C5879"/>
    <w:rsid w:val="2A0CE9E6"/>
    <w:rsid w:val="2A13AC73"/>
    <w:rsid w:val="2A15A906"/>
    <w:rsid w:val="2A172AC4"/>
    <w:rsid w:val="2A1BDAE9"/>
    <w:rsid w:val="2A1D0009"/>
    <w:rsid w:val="2A1D4C04"/>
    <w:rsid w:val="2A1DB996"/>
    <w:rsid w:val="2A1DD924"/>
    <w:rsid w:val="2A1F1F9A"/>
    <w:rsid w:val="2A1FF07F"/>
    <w:rsid w:val="2A203B91"/>
    <w:rsid w:val="2A21858F"/>
    <w:rsid w:val="2A22C20F"/>
    <w:rsid w:val="2A25C694"/>
    <w:rsid w:val="2A269499"/>
    <w:rsid w:val="2A30657E"/>
    <w:rsid w:val="2A30873F"/>
    <w:rsid w:val="2A329B73"/>
    <w:rsid w:val="2A32AF58"/>
    <w:rsid w:val="2A372BB3"/>
    <w:rsid w:val="2A389CB6"/>
    <w:rsid w:val="2A39B283"/>
    <w:rsid w:val="2A3BC045"/>
    <w:rsid w:val="2A3C6018"/>
    <w:rsid w:val="2A3CDB1B"/>
    <w:rsid w:val="2A3D019F"/>
    <w:rsid w:val="2A3EAE48"/>
    <w:rsid w:val="2A402429"/>
    <w:rsid w:val="2A42E684"/>
    <w:rsid w:val="2A436BED"/>
    <w:rsid w:val="2A457F13"/>
    <w:rsid w:val="2A466DE3"/>
    <w:rsid w:val="2A484941"/>
    <w:rsid w:val="2A48FCCD"/>
    <w:rsid w:val="2A4FD59C"/>
    <w:rsid w:val="2A53111C"/>
    <w:rsid w:val="2A55BE54"/>
    <w:rsid w:val="2A56D097"/>
    <w:rsid w:val="2A5762B8"/>
    <w:rsid w:val="2A587AB0"/>
    <w:rsid w:val="2A59A0B5"/>
    <w:rsid w:val="2A59D4A8"/>
    <w:rsid w:val="2A5B157A"/>
    <w:rsid w:val="2A5B6897"/>
    <w:rsid w:val="2A5C083C"/>
    <w:rsid w:val="2A5C5897"/>
    <w:rsid w:val="2A61AEB7"/>
    <w:rsid w:val="2A62333C"/>
    <w:rsid w:val="2A6298FB"/>
    <w:rsid w:val="2A63C736"/>
    <w:rsid w:val="2A645672"/>
    <w:rsid w:val="2A65CAC1"/>
    <w:rsid w:val="2A69511D"/>
    <w:rsid w:val="2A6995D7"/>
    <w:rsid w:val="2A6A7B0D"/>
    <w:rsid w:val="2A6D111C"/>
    <w:rsid w:val="2A7122FD"/>
    <w:rsid w:val="2A74CA9D"/>
    <w:rsid w:val="2A78F19B"/>
    <w:rsid w:val="2A796897"/>
    <w:rsid w:val="2A7A5DD4"/>
    <w:rsid w:val="2A7C6A0D"/>
    <w:rsid w:val="2A7D3C77"/>
    <w:rsid w:val="2A7DC769"/>
    <w:rsid w:val="2A7E8186"/>
    <w:rsid w:val="2A810E1E"/>
    <w:rsid w:val="2A81D854"/>
    <w:rsid w:val="2A81DEE5"/>
    <w:rsid w:val="2A825634"/>
    <w:rsid w:val="2A85032C"/>
    <w:rsid w:val="2A851336"/>
    <w:rsid w:val="2A884738"/>
    <w:rsid w:val="2A89934E"/>
    <w:rsid w:val="2A89BB13"/>
    <w:rsid w:val="2A8A3A3F"/>
    <w:rsid w:val="2A90C02B"/>
    <w:rsid w:val="2A933073"/>
    <w:rsid w:val="2A9A6385"/>
    <w:rsid w:val="2AA1D718"/>
    <w:rsid w:val="2AA3DCB0"/>
    <w:rsid w:val="2AA44F43"/>
    <w:rsid w:val="2AA95352"/>
    <w:rsid w:val="2AA97987"/>
    <w:rsid w:val="2AA98C8B"/>
    <w:rsid w:val="2AAA0EE1"/>
    <w:rsid w:val="2AAA32E9"/>
    <w:rsid w:val="2AAC87BC"/>
    <w:rsid w:val="2AAC900C"/>
    <w:rsid w:val="2AADCAE6"/>
    <w:rsid w:val="2AAF824A"/>
    <w:rsid w:val="2AB01A52"/>
    <w:rsid w:val="2AB2C0FC"/>
    <w:rsid w:val="2AB6BBDB"/>
    <w:rsid w:val="2AB6F28E"/>
    <w:rsid w:val="2AB7A51A"/>
    <w:rsid w:val="2AB8A30C"/>
    <w:rsid w:val="2AB8BB9E"/>
    <w:rsid w:val="2ABB2CD2"/>
    <w:rsid w:val="2ABE10A2"/>
    <w:rsid w:val="2ABEC41E"/>
    <w:rsid w:val="2AC03645"/>
    <w:rsid w:val="2AC10A5A"/>
    <w:rsid w:val="2AC70438"/>
    <w:rsid w:val="2ACA97E4"/>
    <w:rsid w:val="2ACC298D"/>
    <w:rsid w:val="2ACCE628"/>
    <w:rsid w:val="2AD05F58"/>
    <w:rsid w:val="2AD0964E"/>
    <w:rsid w:val="2AD0B7C6"/>
    <w:rsid w:val="2AD1E03A"/>
    <w:rsid w:val="2AD4DFB5"/>
    <w:rsid w:val="2AD616A0"/>
    <w:rsid w:val="2AD6F4A6"/>
    <w:rsid w:val="2AD93B09"/>
    <w:rsid w:val="2AD9E292"/>
    <w:rsid w:val="2ADBD22E"/>
    <w:rsid w:val="2ADCA88C"/>
    <w:rsid w:val="2ADD2C27"/>
    <w:rsid w:val="2ADE1E2C"/>
    <w:rsid w:val="2AE4E66C"/>
    <w:rsid w:val="2AE9A1CB"/>
    <w:rsid w:val="2AEB31C8"/>
    <w:rsid w:val="2AF05928"/>
    <w:rsid w:val="2AF41D5C"/>
    <w:rsid w:val="2AF96FAF"/>
    <w:rsid w:val="2AF9CEAB"/>
    <w:rsid w:val="2AFBAA2C"/>
    <w:rsid w:val="2AFC830D"/>
    <w:rsid w:val="2B0141C8"/>
    <w:rsid w:val="2B014609"/>
    <w:rsid w:val="2B018FBB"/>
    <w:rsid w:val="2B03C2AD"/>
    <w:rsid w:val="2B04664F"/>
    <w:rsid w:val="2B04F862"/>
    <w:rsid w:val="2B05E529"/>
    <w:rsid w:val="2B0624F0"/>
    <w:rsid w:val="2B0671A0"/>
    <w:rsid w:val="2B068DD8"/>
    <w:rsid w:val="2B079590"/>
    <w:rsid w:val="2B07CC22"/>
    <w:rsid w:val="2B0CCA8B"/>
    <w:rsid w:val="2B10A283"/>
    <w:rsid w:val="2B11045F"/>
    <w:rsid w:val="2B11FEA6"/>
    <w:rsid w:val="2B1756F5"/>
    <w:rsid w:val="2B1AF369"/>
    <w:rsid w:val="2B1CB449"/>
    <w:rsid w:val="2B1DA265"/>
    <w:rsid w:val="2B1E1D62"/>
    <w:rsid w:val="2B1EE3EE"/>
    <w:rsid w:val="2B20F85C"/>
    <w:rsid w:val="2B213D8F"/>
    <w:rsid w:val="2B225112"/>
    <w:rsid w:val="2B2325AD"/>
    <w:rsid w:val="2B24EAC6"/>
    <w:rsid w:val="2B258105"/>
    <w:rsid w:val="2B2911EF"/>
    <w:rsid w:val="2B2CA200"/>
    <w:rsid w:val="2B2CB039"/>
    <w:rsid w:val="2B2D3EEB"/>
    <w:rsid w:val="2B3229E7"/>
    <w:rsid w:val="2B37CF81"/>
    <w:rsid w:val="2B3892D1"/>
    <w:rsid w:val="2B3D885E"/>
    <w:rsid w:val="2B417B78"/>
    <w:rsid w:val="2B425262"/>
    <w:rsid w:val="2B43AF7C"/>
    <w:rsid w:val="2B453F71"/>
    <w:rsid w:val="2B463B12"/>
    <w:rsid w:val="2B468858"/>
    <w:rsid w:val="2B48DF85"/>
    <w:rsid w:val="2B496D61"/>
    <w:rsid w:val="2B4B4910"/>
    <w:rsid w:val="2B4DD7C7"/>
    <w:rsid w:val="2B51FB8F"/>
    <w:rsid w:val="2B54F2A6"/>
    <w:rsid w:val="2B55C7B1"/>
    <w:rsid w:val="2B572096"/>
    <w:rsid w:val="2B58050F"/>
    <w:rsid w:val="2B5A4590"/>
    <w:rsid w:val="2B5CD6F7"/>
    <w:rsid w:val="2B623893"/>
    <w:rsid w:val="2B62DE72"/>
    <w:rsid w:val="2B66DFED"/>
    <w:rsid w:val="2B684CB5"/>
    <w:rsid w:val="2B697151"/>
    <w:rsid w:val="2B6AA6AB"/>
    <w:rsid w:val="2B6CD503"/>
    <w:rsid w:val="2B6EB67B"/>
    <w:rsid w:val="2B6EF23D"/>
    <w:rsid w:val="2B6F0D0D"/>
    <w:rsid w:val="2B705FE2"/>
    <w:rsid w:val="2B713FE3"/>
    <w:rsid w:val="2B737A11"/>
    <w:rsid w:val="2B748583"/>
    <w:rsid w:val="2B757CF2"/>
    <w:rsid w:val="2B765501"/>
    <w:rsid w:val="2B782859"/>
    <w:rsid w:val="2B78ABF0"/>
    <w:rsid w:val="2B7B10CE"/>
    <w:rsid w:val="2B7B8793"/>
    <w:rsid w:val="2B7D1569"/>
    <w:rsid w:val="2B7D6FA8"/>
    <w:rsid w:val="2B7D704B"/>
    <w:rsid w:val="2B7E244C"/>
    <w:rsid w:val="2B7F562E"/>
    <w:rsid w:val="2B8049A6"/>
    <w:rsid w:val="2B817604"/>
    <w:rsid w:val="2B83E7A0"/>
    <w:rsid w:val="2B84798F"/>
    <w:rsid w:val="2B86A7F9"/>
    <w:rsid w:val="2B87ECC2"/>
    <w:rsid w:val="2B87FC6E"/>
    <w:rsid w:val="2B8A0930"/>
    <w:rsid w:val="2B9341D3"/>
    <w:rsid w:val="2B969A71"/>
    <w:rsid w:val="2B972738"/>
    <w:rsid w:val="2B976A84"/>
    <w:rsid w:val="2B98171E"/>
    <w:rsid w:val="2B98BB20"/>
    <w:rsid w:val="2B99D083"/>
    <w:rsid w:val="2B9B80DA"/>
    <w:rsid w:val="2B9BDD17"/>
    <w:rsid w:val="2B9C3306"/>
    <w:rsid w:val="2B9FA30B"/>
    <w:rsid w:val="2BA151EF"/>
    <w:rsid w:val="2BA161C6"/>
    <w:rsid w:val="2BA1964C"/>
    <w:rsid w:val="2BA6C9ED"/>
    <w:rsid w:val="2BA7FFFD"/>
    <w:rsid w:val="2BA8191B"/>
    <w:rsid w:val="2BA94C7A"/>
    <w:rsid w:val="2BAA3BF8"/>
    <w:rsid w:val="2BAA5BFA"/>
    <w:rsid w:val="2BAC03B8"/>
    <w:rsid w:val="2BADFF8D"/>
    <w:rsid w:val="2BAF4D1B"/>
    <w:rsid w:val="2BB17165"/>
    <w:rsid w:val="2BB46718"/>
    <w:rsid w:val="2BB468CD"/>
    <w:rsid w:val="2BB4BA73"/>
    <w:rsid w:val="2BB78659"/>
    <w:rsid w:val="2BB82FCC"/>
    <w:rsid w:val="2BB84DBB"/>
    <w:rsid w:val="2BB99737"/>
    <w:rsid w:val="2BBA39E0"/>
    <w:rsid w:val="2BBAC63A"/>
    <w:rsid w:val="2BBB19ED"/>
    <w:rsid w:val="2BBCD4A7"/>
    <w:rsid w:val="2BBEA531"/>
    <w:rsid w:val="2BBFC572"/>
    <w:rsid w:val="2BC36080"/>
    <w:rsid w:val="2BC5BEBB"/>
    <w:rsid w:val="2BC68471"/>
    <w:rsid w:val="2BC8492C"/>
    <w:rsid w:val="2BCAEE5D"/>
    <w:rsid w:val="2BD39D8B"/>
    <w:rsid w:val="2BD4AD7D"/>
    <w:rsid w:val="2BD58E54"/>
    <w:rsid w:val="2BD5C2E7"/>
    <w:rsid w:val="2BD5C32E"/>
    <w:rsid w:val="2BD60740"/>
    <w:rsid w:val="2BD85AB2"/>
    <w:rsid w:val="2BDAFBC0"/>
    <w:rsid w:val="2BDB16F6"/>
    <w:rsid w:val="2BDC44A0"/>
    <w:rsid w:val="2BDD691D"/>
    <w:rsid w:val="2BDF52BD"/>
    <w:rsid w:val="2BE09A21"/>
    <w:rsid w:val="2BE0EFEC"/>
    <w:rsid w:val="2BE296B0"/>
    <w:rsid w:val="2BE3972A"/>
    <w:rsid w:val="2BE58457"/>
    <w:rsid w:val="2BE7B362"/>
    <w:rsid w:val="2BE7F4B3"/>
    <w:rsid w:val="2BE9C76B"/>
    <w:rsid w:val="2BE9F1DF"/>
    <w:rsid w:val="2BEA8C1B"/>
    <w:rsid w:val="2BEC9853"/>
    <w:rsid w:val="2BF0032E"/>
    <w:rsid w:val="2BF0162C"/>
    <w:rsid w:val="2BF18905"/>
    <w:rsid w:val="2BF6629D"/>
    <w:rsid w:val="2BF91316"/>
    <w:rsid w:val="2BFD9E4A"/>
    <w:rsid w:val="2BFF8384"/>
    <w:rsid w:val="2C00328F"/>
    <w:rsid w:val="2C00A135"/>
    <w:rsid w:val="2C019B22"/>
    <w:rsid w:val="2C030279"/>
    <w:rsid w:val="2C03E13D"/>
    <w:rsid w:val="2C0546AE"/>
    <w:rsid w:val="2C068FC9"/>
    <w:rsid w:val="2C06B4C3"/>
    <w:rsid w:val="2C073AB8"/>
    <w:rsid w:val="2C0787D6"/>
    <w:rsid w:val="2C079E2E"/>
    <w:rsid w:val="2C07DD78"/>
    <w:rsid w:val="2C0AD85D"/>
    <w:rsid w:val="2C0B5B0C"/>
    <w:rsid w:val="2C12E83A"/>
    <w:rsid w:val="2C16EBF4"/>
    <w:rsid w:val="2C1907D1"/>
    <w:rsid w:val="2C192997"/>
    <w:rsid w:val="2C19860C"/>
    <w:rsid w:val="2C19C945"/>
    <w:rsid w:val="2C1A1A14"/>
    <w:rsid w:val="2C1C0C00"/>
    <w:rsid w:val="2C1DAB70"/>
    <w:rsid w:val="2C1E2695"/>
    <w:rsid w:val="2C20BE2E"/>
    <w:rsid w:val="2C210BF4"/>
    <w:rsid w:val="2C22E375"/>
    <w:rsid w:val="2C24AFA8"/>
    <w:rsid w:val="2C251FAD"/>
    <w:rsid w:val="2C25C936"/>
    <w:rsid w:val="2C29D302"/>
    <w:rsid w:val="2C2A3C71"/>
    <w:rsid w:val="2C2B018C"/>
    <w:rsid w:val="2C2B0F80"/>
    <w:rsid w:val="2C2CCC18"/>
    <w:rsid w:val="2C2ECDE7"/>
    <w:rsid w:val="2C2F1060"/>
    <w:rsid w:val="2C30F257"/>
    <w:rsid w:val="2C337A01"/>
    <w:rsid w:val="2C343C2B"/>
    <w:rsid w:val="2C36257E"/>
    <w:rsid w:val="2C364D40"/>
    <w:rsid w:val="2C370F9B"/>
    <w:rsid w:val="2C371CA7"/>
    <w:rsid w:val="2C389727"/>
    <w:rsid w:val="2C3903F9"/>
    <w:rsid w:val="2C3A5C98"/>
    <w:rsid w:val="2C3B6AAD"/>
    <w:rsid w:val="2C463972"/>
    <w:rsid w:val="2C47D6BA"/>
    <w:rsid w:val="2C498DF9"/>
    <w:rsid w:val="2C4AF677"/>
    <w:rsid w:val="2C4BD1C9"/>
    <w:rsid w:val="2C4C2429"/>
    <w:rsid w:val="2C4D19AC"/>
    <w:rsid w:val="2C5AB44C"/>
    <w:rsid w:val="2C5CC733"/>
    <w:rsid w:val="2C5E5278"/>
    <w:rsid w:val="2C5F1455"/>
    <w:rsid w:val="2C5F830B"/>
    <w:rsid w:val="2C60ADB1"/>
    <w:rsid w:val="2C638FFA"/>
    <w:rsid w:val="2C664243"/>
    <w:rsid w:val="2C68B689"/>
    <w:rsid w:val="2C6A0012"/>
    <w:rsid w:val="2C6A59EB"/>
    <w:rsid w:val="2C6AB667"/>
    <w:rsid w:val="2C6B1EAA"/>
    <w:rsid w:val="2C6B5B96"/>
    <w:rsid w:val="2C6D66BF"/>
    <w:rsid w:val="2C6E0C30"/>
    <w:rsid w:val="2C6F8D4F"/>
    <w:rsid w:val="2C714250"/>
    <w:rsid w:val="2C71F75B"/>
    <w:rsid w:val="2C743338"/>
    <w:rsid w:val="2C763D4B"/>
    <w:rsid w:val="2C773084"/>
    <w:rsid w:val="2C774012"/>
    <w:rsid w:val="2C790C1C"/>
    <w:rsid w:val="2C7D62C6"/>
    <w:rsid w:val="2C7E22AA"/>
    <w:rsid w:val="2C7EAA66"/>
    <w:rsid w:val="2C81496F"/>
    <w:rsid w:val="2C83F147"/>
    <w:rsid w:val="2C83F1C8"/>
    <w:rsid w:val="2C8797F1"/>
    <w:rsid w:val="2C87F1B6"/>
    <w:rsid w:val="2C8A9DDE"/>
    <w:rsid w:val="2C8D80B8"/>
    <w:rsid w:val="2C8DACB6"/>
    <w:rsid w:val="2C8F1F62"/>
    <w:rsid w:val="2C92F307"/>
    <w:rsid w:val="2C945696"/>
    <w:rsid w:val="2C94DDB1"/>
    <w:rsid w:val="2C95E5EE"/>
    <w:rsid w:val="2C96CB53"/>
    <w:rsid w:val="2C978C68"/>
    <w:rsid w:val="2C97EC2C"/>
    <w:rsid w:val="2C98280B"/>
    <w:rsid w:val="2C9A240B"/>
    <w:rsid w:val="2C9ACEA0"/>
    <w:rsid w:val="2C9C1B7B"/>
    <w:rsid w:val="2C9D7E73"/>
    <w:rsid w:val="2C9E1470"/>
    <w:rsid w:val="2C9FF149"/>
    <w:rsid w:val="2CA06521"/>
    <w:rsid w:val="2CA26F84"/>
    <w:rsid w:val="2CA37C62"/>
    <w:rsid w:val="2CA42CFA"/>
    <w:rsid w:val="2CA8C170"/>
    <w:rsid w:val="2CA9260D"/>
    <w:rsid w:val="2CAC55FB"/>
    <w:rsid w:val="2CAC9C1C"/>
    <w:rsid w:val="2CAE1496"/>
    <w:rsid w:val="2CAFEC15"/>
    <w:rsid w:val="2CB1B45E"/>
    <w:rsid w:val="2CB1E2BD"/>
    <w:rsid w:val="2CB44782"/>
    <w:rsid w:val="2CB68D78"/>
    <w:rsid w:val="2CB73F8B"/>
    <w:rsid w:val="2CB79214"/>
    <w:rsid w:val="2CBA5790"/>
    <w:rsid w:val="2CBBDCDB"/>
    <w:rsid w:val="2CC0BE7B"/>
    <w:rsid w:val="2CC303AB"/>
    <w:rsid w:val="2CC527F3"/>
    <w:rsid w:val="2CC70C36"/>
    <w:rsid w:val="2CC9053A"/>
    <w:rsid w:val="2CC97B70"/>
    <w:rsid w:val="2CCAE653"/>
    <w:rsid w:val="2CCBA41B"/>
    <w:rsid w:val="2CCFDE95"/>
    <w:rsid w:val="2CD1EDE7"/>
    <w:rsid w:val="2CD20BD6"/>
    <w:rsid w:val="2CD3EFD1"/>
    <w:rsid w:val="2CD55027"/>
    <w:rsid w:val="2CD5A6BF"/>
    <w:rsid w:val="2CD5D63D"/>
    <w:rsid w:val="2CD6C500"/>
    <w:rsid w:val="2CD84D33"/>
    <w:rsid w:val="2CD889E4"/>
    <w:rsid w:val="2CDB778B"/>
    <w:rsid w:val="2CDD6422"/>
    <w:rsid w:val="2CE4946B"/>
    <w:rsid w:val="2CE51006"/>
    <w:rsid w:val="2CE69202"/>
    <w:rsid w:val="2CE8A0AC"/>
    <w:rsid w:val="2CEC6251"/>
    <w:rsid w:val="2CEC6F90"/>
    <w:rsid w:val="2CED517A"/>
    <w:rsid w:val="2CEE04B6"/>
    <w:rsid w:val="2CEE6C19"/>
    <w:rsid w:val="2CF155D9"/>
    <w:rsid w:val="2CF42609"/>
    <w:rsid w:val="2CF426FF"/>
    <w:rsid w:val="2CF4BC72"/>
    <w:rsid w:val="2CF63EFE"/>
    <w:rsid w:val="2CF684C0"/>
    <w:rsid w:val="2CF877DD"/>
    <w:rsid w:val="2CF90DBE"/>
    <w:rsid w:val="2CFA13E7"/>
    <w:rsid w:val="2CFA4693"/>
    <w:rsid w:val="2CFA82A4"/>
    <w:rsid w:val="2CFCC827"/>
    <w:rsid w:val="2CFD6C91"/>
    <w:rsid w:val="2CFDB310"/>
    <w:rsid w:val="2D0076FA"/>
    <w:rsid w:val="2D00BD05"/>
    <w:rsid w:val="2D03A526"/>
    <w:rsid w:val="2D04C13D"/>
    <w:rsid w:val="2D0520CC"/>
    <w:rsid w:val="2D062CE8"/>
    <w:rsid w:val="2D066783"/>
    <w:rsid w:val="2D06DFE3"/>
    <w:rsid w:val="2D07DE6E"/>
    <w:rsid w:val="2D099DED"/>
    <w:rsid w:val="2D0AA198"/>
    <w:rsid w:val="2D0CA000"/>
    <w:rsid w:val="2D0ECB62"/>
    <w:rsid w:val="2D107ABA"/>
    <w:rsid w:val="2D120453"/>
    <w:rsid w:val="2D1269CB"/>
    <w:rsid w:val="2D13E870"/>
    <w:rsid w:val="2D13F3C0"/>
    <w:rsid w:val="2D143A59"/>
    <w:rsid w:val="2D152AD9"/>
    <w:rsid w:val="2D1570D3"/>
    <w:rsid w:val="2D1916CD"/>
    <w:rsid w:val="2D1FCC51"/>
    <w:rsid w:val="2D200E83"/>
    <w:rsid w:val="2D21B254"/>
    <w:rsid w:val="2D251248"/>
    <w:rsid w:val="2D25E551"/>
    <w:rsid w:val="2D26A2D1"/>
    <w:rsid w:val="2D27FD19"/>
    <w:rsid w:val="2D286180"/>
    <w:rsid w:val="2D28AE80"/>
    <w:rsid w:val="2D28B527"/>
    <w:rsid w:val="2D29BCC6"/>
    <w:rsid w:val="2D29F345"/>
    <w:rsid w:val="2D2B91F3"/>
    <w:rsid w:val="2D2C4E26"/>
    <w:rsid w:val="2D2DF537"/>
    <w:rsid w:val="2D2FC464"/>
    <w:rsid w:val="2D32297A"/>
    <w:rsid w:val="2D336968"/>
    <w:rsid w:val="2D33F9D6"/>
    <w:rsid w:val="2D347C0A"/>
    <w:rsid w:val="2D36DC6F"/>
    <w:rsid w:val="2D37CFE6"/>
    <w:rsid w:val="2D3A99D9"/>
    <w:rsid w:val="2D3DF771"/>
    <w:rsid w:val="2D400DED"/>
    <w:rsid w:val="2D4392D7"/>
    <w:rsid w:val="2D44BA95"/>
    <w:rsid w:val="2D4621EC"/>
    <w:rsid w:val="2D4708C9"/>
    <w:rsid w:val="2D4A28F0"/>
    <w:rsid w:val="2D4A9D9F"/>
    <w:rsid w:val="2D4C1D02"/>
    <w:rsid w:val="2D4C585D"/>
    <w:rsid w:val="2D4ECB86"/>
    <w:rsid w:val="2D5250E0"/>
    <w:rsid w:val="2D52A14D"/>
    <w:rsid w:val="2D5363DD"/>
    <w:rsid w:val="2D5422F4"/>
    <w:rsid w:val="2D55674F"/>
    <w:rsid w:val="2D5663D5"/>
    <w:rsid w:val="2D566D2F"/>
    <w:rsid w:val="2D58C6BB"/>
    <w:rsid w:val="2D58ED4B"/>
    <w:rsid w:val="2D5AF72E"/>
    <w:rsid w:val="2D5D3025"/>
    <w:rsid w:val="2D5EA22D"/>
    <w:rsid w:val="2D60F78F"/>
    <w:rsid w:val="2D615847"/>
    <w:rsid w:val="2D621AEE"/>
    <w:rsid w:val="2D662B66"/>
    <w:rsid w:val="2D6C6BA7"/>
    <w:rsid w:val="2D6DA60E"/>
    <w:rsid w:val="2D6F70CC"/>
    <w:rsid w:val="2D6F7524"/>
    <w:rsid w:val="2D714E05"/>
    <w:rsid w:val="2D727444"/>
    <w:rsid w:val="2D73A927"/>
    <w:rsid w:val="2D748B7B"/>
    <w:rsid w:val="2D755F10"/>
    <w:rsid w:val="2D76A87A"/>
    <w:rsid w:val="2D777C3B"/>
    <w:rsid w:val="2D783919"/>
    <w:rsid w:val="2D79D0C6"/>
    <w:rsid w:val="2D7D5C75"/>
    <w:rsid w:val="2D7E3D07"/>
    <w:rsid w:val="2D7EEEFD"/>
    <w:rsid w:val="2D834FEF"/>
    <w:rsid w:val="2D8429ED"/>
    <w:rsid w:val="2D854BCB"/>
    <w:rsid w:val="2D8748C3"/>
    <w:rsid w:val="2D8A022B"/>
    <w:rsid w:val="2D8B35F8"/>
    <w:rsid w:val="2D8B39B9"/>
    <w:rsid w:val="2D8C38AA"/>
    <w:rsid w:val="2D8D65BD"/>
    <w:rsid w:val="2D8FA090"/>
    <w:rsid w:val="2D9500A3"/>
    <w:rsid w:val="2D959DFD"/>
    <w:rsid w:val="2D97563D"/>
    <w:rsid w:val="2D9AEC30"/>
    <w:rsid w:val="2D9BF502"/>
    <w:rsid w:val="2D9C3DFB"/>
    <w:rsid w:val="2D9D3311"/>
    <w:rsid w:val="2D9E813A"/>
    <w:rsid w:val="2DA078D2"/>
    <w:rsid w:val="2DA34E86"/>
    <w:rsid w:val="2DA4B9AC"/>
    <w:rsid w:val="2DA525E5"/>
    <w:rsid w:val="2DA70BFB"/>
    <w:rsid w:val="2DA828BB"/>
    <w:rsid w:val="2DA95626"/>
    <w:rsid w:val="2DA994FE"/>
    <w:rsid w:val="2DAA3435"/>
    <w:rsid w:val="2DAA4187"/>
    <w:rsid w:val="2DAC1EC1"/>
    <w:rsid w:val="2DAD3B83"/>
    <w:rsid w:val="2DADCF0C"/>
    <w:rsid w:val="2DB06EF1"/>
    <w:rsid w:val="2DB22C79"/>
    <w:rsid w:val="2DB46E5C"/>
    <w:rsid w:val="2DB8F581"/>
    <w:rsid w:val="2DB97BF7"/>
    <w:rsid w:val="2DBA648C"/>
    <w:rsid w:val="2DBA8DE8"/>
    <w:rsid w:val="2DBB9339"/>
    <w:rsid w:val="2DBBD45F"/>
    <w:rsid w:val="2DBE1732"/>
    <w:rsid w:val="2DC07948"/>
    <w:rsid w:val="2DC25867"/>
    <w:rsid w:val="2DC2C921"/>
    <w:rsid w:val="2DC5BEB9"/>
    <w:rsid w:val="2DC7812E"/>
    <w:rsid w:val="2DC9D6B9"/>
    <w:rsid w:val="2DCDB4AC"/>
    <w:rsid w:val="2DCE3A78"/>
    <w:rsid w:val="2DD2DA8D"/>
    <w:rsid w:val="2DD2DFFC"/>
    <w:rsid w:val="2DD787E9"/>
    <w:rsid w:val="2DD85012"/>
    <w:rsid w:val="2DDA4928"/>
    <w:rsid w:val="2DDE8D74"/>
    <w:rsid w:val="2DDF89A9"/>
    <w:rsid w:val="2DE1EBEA"/>
    <w:rsid w:val="2DE31B1A"/>
    <w:rsid w:val="2DE3C6A5"/>
    <w:rsid w:val="2DE4287E"/>
    <w:rsid w:val="2DE53E04"/>
    <w:rsid w:val="2DE55B05"/>
    <w:rsid w:val="2DE65023"/>
    <w:rsid w:val="2DE6660B"/>
    <w:rsid w:val="2DE99612"/>
    <w:rsid w:val="2DEB0E21"/>
    <w:rsid w:val="2DEC5949"/>
    <w:rsid w:val="2DEC95A3"/>
    <w:rsid w:val="2DECB526"/>
    <w:rsid w:val="2DED0ABD"/>
    <w:rsid w:val="2DEDA62E"/>
    <w:rsid w:val="2DEEFD50"/>
    <w:rsid w:val="2DF06EBE"/>
    <w:rsid w:val="2DF25705"/>
    <w:rsid w:val="2DF6AB1F"/>
    <w:rsid w:val="2DF753C6"/>
    <w:rsid w:val="2DF78389"/>
    <w:rsid w:val="2DFA7651"/>
    <w:rsid w:val="2DFD1C35"/>
    <w:rsid w:val="2E001E32"/>
    <w:rsid w:val="2E02C7FA"/>
    <w:rsid w:val="2E03D2ED"/>
    <w:rsid w:val="2E03DC01"/>
    <w:rsid w:val="2E04A034"/>
    <w:rsid w:val="2E07C096"/>
    <w:rsid w:val="2E092F1B"/>
    <w:rsid w:val="2E0CEDA1"/>
    <w:rsid w:val="2E12E848"/>
    <w:rsid w:val="2E12F3EF"/>
    <w:rsid w:val="2E14572C"/>
    <w:rsid w:val="2E149E7E"/>
    <w:rsid w:val="2E156AD3"/>
    <w:rsid w:val="2E16B1F9"/>
    <w:rsid w:val="2E1C9CE7"/>
    <w:rsid w:val="2E1DC5E2"/>
    <w:rsid w:val="2E1F04AC"/>
    <w:rsid w:val="2E20359E"/>
    <w:rsid w:val="2E205A7B"/>
    <w:rsid w:val="2E22960A"/>
    <w:rsid w:val="2E22C710"/>
    <w:rsid w:val="2E24B56E"/>
    <w:rsid w:val="2E24B691"/>
    <w:rsid w:val="2E24FB3E"/>
    <w:rsid w:val="2E265C7D"/>
    <w:rsid w:val="2E2D346D"/>
    <w:rsid w:val="2E3053BD"/>
    <w:rsid w:val="2E3190E8"/>
    <w:rsid w:val="2E31E825"/>
    <w:rsid w:val="2E32B4D8"/>
    <w:rsid w:val="2E334833"/>
    <w:rsid w:val="2E3404CE"/>
    <w:rsid w:val="2E35CDFA"/>
    <w:rsid w:val="2E365668"/>
    <w:rsid w:val="2E37D430"/>
    <w:rsid w:val="2E3920A6"/>
    <w:rsid w:val="2E3A6AEA"/>
    <w:rsid w:val="2E3A968B"/>
    <w:rsid w:val="2E3B93E5"/>
    <w:rsid w:val="2E3DC5B2"/>
    <w:rsid w:val="2E3DCD8F"/>
    <w:rsid w:val="2E3FF04C"/>
    <w:rsid w:val="2E407F4A"/>
    <w:rsid w:val="2E40933D"/>
    <w:rsid w:val="2E413E57"/>
    <w:rsid w:val="2E45C7C9"/>
    <w:rsid w:val="2E486BDE"/>
    <w:rsid w:val="2E496AAE"/>
    <w:rsid w:val="2E4B8F26"/>
    <w:rsid w:val="2E4C23A4"/>
    <w:rsid w:val="2E4E8284"/>
    <w:rsid w:val="2E50C7B2"/>
    <w:rsid w:val="2E52AB52"/>
    <w:rsid w:val="2E52B965"/>
    <w:rsid w:val="2E551F25"/>
    <w:rsid w:val="2E56663F"/>
    <w:rsid w:val="2E56C5AC"/>
    <w:rsid w:val="2E577B9D"/>
    <w:rsid w:val="2E579B27"/>
    <w:rsid w:val="2E582F8B"/>
    <w:rsid w:val="2E588676"/>
    <w:rsid w:val="2E59701A"/>
    <w:rsid w:val="2E5D41FB"/>
    <w:rsid w:val="2E5E5FB2"/>
    <w:rsid w:val="2E5EB370"/>
    <w:rsid w:val="2E61A168"/>
    <w:rsid w:val="2E64049E"/>
    <w:rsid w:val="2E67A73D"/>
    <w:rsid w:val="2E67CFE8"/>
    <w:rsid w:val="2E689CCB"/>
    <w:rsid w:val="2E68A9D4"/>
    <w:rsid w:val="2E68E13F"/>
    <w:rsid w:val="2E6B5788"/>
    <w:rsid w:val="2E6C21DF"/>
    <w:rsid w:val="2E6DA788"/>
    <w:rsid w:val="2E6F4368"/>
    <w:rsid w:val="2E706B40"/>
    <w:rsid w:val="2E707A9E"/>
    <w:rsid w:val="2E726302"/>
    <w:rsid w:val="2E759654"/>
    <w:rsid w:val="2E773747"/>
    <w:rsid w:val="2E77BF36"/>
    <w:rsid w:val="2E7A7631"/>
    <w:rsid w:val="2E7B20D7"/>
    <w:rsid w:val="2E7C0B1A"/>
    <w:rsid w:val="2E7D05E4"/>
    <w:rsid w:val="2E7D365A"/>
    <w:rsid w:val="2E803CF0"/>
    <w:rsid w:val="2E80C73C"/>
    <w:rsid w:val="2E82362B"/>
    <w:rsid w:val="2E8364CD"/>
    <w:rsid w:val="2E849F87"/>
    <w:rsid w:val="2E84DD10"/>
    <w:rsid w:val="2E86C54E"/>
    <w:rsid w:val="2E873564"/>
    <w:rsid w:val="2E8D811F"/>
    <w:rsid w:val="2E8EB281"/>
    <w:rsid w:val="2E8F9C04"/>
    <w:rsid w:val="2E932658"/>
    <w:rsid w:val="2E9422D3"/>
    <w:rsid w:val="2E94C1C8"/>
    <w:rsid w:val="2E9564B4"/>
    <w:rsid w:val="2E96AFE5"/>
    <w:rsid w:val="2E99075C"/>
    <w:rsid w:val="2E996FA9"/>
    <w:rsid w:val="2E9B37B2"/>
    <w:rsid w:val="2E9C5DDA"/>
    <w:rsid w:val="2E9D1630"/>
    <w:rsid w:val="2E9D4C8D"/>
    <w:rsid w:val="2E9F12E6"/>
    <w:rsid w:val="2EA06E81"/>
    <w:rsid w:val="2EA10AF9"/>
    <w:rsid w:val="2EA2A9E0"/>
    <w:rsid w:val="2EA30266"/>
    <w:rsid w:val="2EA83725"/>
    <w:rsid w:val="2EA8CE44"/>
    <w:rsid w:val="2EA8E790"/>
    <w:rsid w:val="2EAB3F0F"/>
    <w:rsid w:val="2EAB4A84"/>
    <w:rsid w:val="2EAD6245"/>
    <w:rsid w:val="2EAEF31D"/>
    <w:rsid w:val="2EAF71AD"/>
    <w:rsid w:val="2EB08945"/>
    <w:rsid w:val="2EB1C34A"/>
    <w:rsid w:val="2EB285AD"/>
    <w:rsid w:val="2EB370B9"/>
    <w:rsid w:val="2EB64873"/>
    <w:rsid w:val="2EBAAB02"/>
    <w:rsid w:val="2EBAD7C4"/>
    <w:rsid w:val="2EBC649A"/>
    <w:rsid w:val="2EBE3AC2"/>
    <w:rsid w:val="2EBFD577"/>
    <w:rsid w:val="2EC28423"/>
    <w:rsid w:val="2EC3FA13"/>
    <w:rsid w:val="2ECBE583"/>
    <w:rsid w:val="2ECF3CCF"/>
    <w:rsid w:val="2ED0027D"/>
    <w:rsid w:val="2ED09CC3"/>
    <w:rsid w:val="2ED44F4A"/>
    <w:rsid w:val="2ED49703"/>
    <w:rsid w:val="2ED4ECE3"/>
    <w:rsid w:val="2ED54F75"/>
    <w:rsid w:val="2ED75E5E"/>
    <w:rsid w:val="2ED913B7"/>
    <w:rsid w:val="2ED9CC35"/>
    <w:rsid w:val="2EDBB9B2"/>
    <w:rsid w:val="2EDE8958"/>
    <w:rsid w:val="2EE05C16"/>
    <w:rsid w:val="2EE1F07B"/>
    <w:rsid w:val="2EE30172"/>
    <w:rsid w:val="2EE56F64"/>
    <w:rsid w:val="2EE7DB0E"/>
    <w:rsid w:val="2EE92B46"/>
    <w:rsid w:val="2EE990BA"/>
    <w:rsid w:val="2EEA27D3"/>
    <w:rsid w:val="2EEA8B16"/>
    <w:rsid w:val="2EEC51C4"/>
    <w:rsid w:val="2EEE9CDF"/>
    <w:rsid w:val="2EF07E29"/>
    <w:rsid w:val="2EF22DA3"/>
    <w:rsid w:val="2EF4C35E"/>
    <w:rsid w:val="2EF60404"/>
    <w:rsid w:val="2EF6FC27"/>
    <w:rsid w:val="2EF911B9"/>
    <w:rsid w:val="2EFC5431"/>
    <w:rsid w:val="2EFDB13F"/>
    <w:rsid w:val="2EFF25C3"/>
    <w:rsid w:val="2EFFC2D2"/>
    <w:rsid w:val="2EFFC91E"/>
    <w:rsid w:val="2F040B66"/>
    <w:rsid w:val="2F063EB0"/>
    <w:rsid w:val="2F06C528"/>
    <w:rsid w:val="2F084D87"/>
    <w:rsid w:val="2F0B3FCD"/>
    <w:rsid w:val="2F0B758C"/>
    <w:rsid w:val="2F101E3B"/>
    <w:rsid w:val="2F12D548"/>
    <w:rsid w:val="2F13006B"/>
    <w:rsid w:val="2F142AF1"/>
    <w:rsid w:val="2F14305C"/>
    <w:rsid w:val="2F16C663"/>
    <w:rsid w:val="2F181F9A"/>
    <w:rsid w:val="2F18CFD2"/>
    <w:rsid w:val="2F1A379C"/>
    <w:rsid w:val="2F1AE27F"/>
    <w:rsid w:val="2F20FDA3"/>
    <w:rsid w:val="2F24EABA"/>
    <w:rsid w:val="2F273D84"/>
    <w:rsid w:val="2F28A00F"/>
    <w:rsid w:val="2F28BC2F"/>
    <w:rsid w:val="2F2AEF78"/>
    <w:rsid w:val="2F2C7640"/>
    <w:rsid w:val="2F2D018A"/>
    <w:rsid w:val="2F2D8C80"/>
    <w:rsid w:val="2F30F303"/>
    <w:rsid w:val="2F34BE72"/>
    <w:rsid w:val="2F34F0B8"/>
    <w:rsid w:val="2F368C7A"/>
    <w:rsid w:val="2F3ED2C6"/>
    <w:rsid w:val="2F3F11A1"/>
    <w:rsid w:val="2F413F6A"/>
    <w:rsid w:val="2F41B1B8"/>
    <w:rsid w:val="2F433C1A"/>
    <w:rsid w:val="2F43E55E"/>
    <w:rsid w:val="2F44E59C"/>
    <w:rsid w:val="2F454587"/>
    <w:rsid w:val="2F462B97"/>
    <w:rsid w:val="2F4B7105"/>
    <w:rsid w:val="2F4C0562"/>
    <w:rsid w:val="2F4C2F67"/>
    <w:rsid w:val="2F4C5185"/>
    <w:rsid w:val="2F4EF4CA"/>
    <w:rsid w:val="2F4FBB67"/>
    <w:rsid w:val="2F5100D7"/>
    <w:rsid w:val="2F516A5B"/>
    <w:rsid w:val="2F51C460"/>
    <w:rsid w:val="2F53230B"/>
    <w:rsid w:val="2F5651D1"/>
    <w:rsid w:val="2F57A083"/>
    <w:rsid w:val="2F582DFB"/>
    <w:rsid w:val="2F5B8746"/>
    <w:rsid w:val="2F5BAA9D"/>
    <w:rsid w:val="2F5C20C7"/>
    <w:rsid w:val="2F5C4A00"/>
    <w:rsid w:val="2F5CDE7F"/>
    <w:rsid w:val="2F5E6B34"/>
    <w:rsid w:val="2F601205"/>
    <w:rsid w:val="2F60E6A3"/>
    <w:rsid w:val="2F60F0A1"/>
    <w:rsid w:val="2F6248EA"/>
    <w:rsid w:val="2F624FA8"/>
    <w:rsid w:val="2F628189"/>
    <w:rsid w:val="2F6829BC"/>
    <w:rsid w:val="2F688485"/>
    <w:rsid w:val="2F689E02"/>
    <w:rsid w:val="2F6CEC10"/>
    <w:rsid w:val="2F6EA850"/>
    <w:rsid w:val="2F6F8E17"/>
    <w:rsid w:val="2F6FDB0E"/>
    <w:rsid w:val="2F71CB05"/>
    <w:rsid w:val="2F728BF9"/>
    <w:rsid w:val="2F73AB9F"/>
    <w:rsid w:val="2F77EADC"/>
    <w:rsid w:val="2F788D48"/>
    <w:rsid w:val="2F790D5C"/>
    <w:rsid w:val="2F7A71D9"/>
    <w:rsid w:val="2F7F3200"/>
    <w:rsid w:val="2F7F777C"/>
    <w:rsid w:val="2F827CD8"/>
    <w:rsid w:val="2F83BDCE"/>
    <w:rsid w:val="2F8623AE"/>
    <w:rsid w:val="2F890D86"/>
    <w:rsid w:val="2F8A63B1"/>
    <w:rsid w:val="2F8E7C3D"/>
    <w:rsid w:val="2F9181C5"/>
    <w:rsid w:val="2F9616DF"/>
    <w:rsid w:val="2F9618A0"/>
    <w:rsid w:val="2F98D936"/>
    <w:rsid w:val="2F9A700D"/>
    <w:rsid w:val="2F9A89CF"/>
    <w:rsid w:val="2F9A95A6"/>
    <w:rsid w:val="2F9D5516"/>
    <w:rsid w:val="2F9D86C2"/>
    <w:rsid w:val="2F9FE7F3"/>
    <w:rsid w:val="2FA067AE"/>
    <w:rsid w:val="2FA0BC91"/>
    <w:rsid w:val="2FA127B8"/>
    <w:rsid w:val="2FA15F65"/>
    <w:rsid w:val="2FA1D17D"/>
    <w:rsid w:val="2FA21D40"/>
    <w:rsid w:val="2FA3482D"/>
    <w:rsid w:val="2FA68BFE"/>
    <w:rsid w:val="2FA935BD"/>
    <w:rsid w:val="2FA9C697"/>
    <w:rsid w:val="2FAE7517"/>
    <w:rsid w:val="2FAF34F1"/>
    <w:rsid w:val="2FAF5411"/>
    <w:rsid w:val="2FB0264E"/>
    <w:rsid w:val="2FB0FD8E"/>
    <w:rsid w:val="2FB24B42"/>
    <w:rsid w:val="2FB681F7"/>
    <w:rsid w:val="2FB70768"/>
    <w:rsid w:val="2FB936F2"/>
    <w:rsid w:val="2FBA46D3"/>
    <w:rsid w:val="2FBA5CC0"/>
    <w:rsid w:val="2FBB6F53"/>
    <w:rsid w:val="2FBCC95F"/>
    <w:rsid w:val="2FBD12EE"/>
    <w:rsid w:val="2FBEF769"/>
    <w:rsid w:val="2FC0A4A4"/>
    <w:rsid w:val="2FC20310"/>
    <w:rsid w:val="2FC2EFF3"/>
    <w:rsid w:val="2FC49868"/>
    <w:rsid w:val="2FC6DEC2"/>
    <w:rsid w:val="2FC74DBF"/>
    <w:rsid w:val="2FC87902"/>
    <w:rsid w:val="2FC8A3DE"/>
    <w:rsid w:val="2FCDA5E8"/>
    <w:rsid w:val="2FCDC39D"/>
    <w:rsid w:val="2FCDC97A"/>
    <w:rsid w:val="2FCEB6E5"/>
    <w:rsid w:val="2FCEC2CF"/>
    <w:rsid w:val="2FCFF542"/>
    <w:rsid w:val="2FD1B434"/>
    <w:rsid w:val="2FD322AC"/>
    <w:rsid w:val="2FD3B07B"/>
    <w:rsid w:val="2FD49EBB"/>
    <w:rsid w:val="2FD4B2EB"/>
    <w:rsid w:val="2FD4DB78"/>
    <w:rsid w:val="2FDA4FE0"/>
    <w:rsid w:val="2FDB7AF4"/>
    <w:rsid w:val="2FDCE89C"/>
    <w:rsid w:val="2FE136D6"/>
    <w:rsid w:val="2FE2965C"/>
    <w:rsid w:val="2FE3C870"/>
    <w:rsid w:val="2FE40CCF"/>
    <w:rsid w:val="2FE4CC71"/>
    <w:rsid w:val="2FEC0F12"/>
    <w:rsid w:val="2FF207F1"/>
    <w:rsid w:val="2FF37FB9"/>
    <w:rsid w:val="2FF5E166"/>
    <w:rsid w:val="2FF5E945"/>
    <w:rsid w:val="2FF9AE6A"/>
    <w:rsid w:val="2FFDD210"/>
    <w:rsid w:val="2FFE2349"/>
    <w:rsid w:val="2FFE55BB"/>
    <w:rsid w:val="2FFEA506"/>
    <w:rsid w:val="300008E0"/>
    <w:rsid w:val="30023305"/>
    <w:rsid w:val="30050243"/>
    <w:rsid w:val="300637D9"/>
    <w:rsid w:val="30077A0F"/>
    <w:rsid w:val="3008915E"/>
    <w:rsid w:val="3009A253"/>
    <w:rsid w:val="300A19BE"/>
    <w:rsid w:val="300BC9DF"/>
    <w:rsid w:val="300D4FDE"/>
    <w:rsid w:val="30149895"/>
    <w:rsid w:val="30155594"/>
    <w:rsid w:val="3015F06B"/>
    <w:rsid w:val="30164692"/>
    <w:rsid w:val="30185F66"/>
    <w:rsid w:val="301BFD84"/>
    <w:rsid w:val="301D21EA"/>
    <w:rsid w:val="3022FFD5"/>
    <w:rsid w:val="3025D366"/>
    <w:rsid w:val="3026046D"/>
    <w:rsid w:val="302634E0"/>
    <w:rsid w:val="30282CA2"/>
    <w:rsid w:val="302945CA"/>
    <w:rsid w:val="302CFED7"/>
    <w:rsid w:val="30308085"/>
    <w:rsid w:val="3030DC6B"/>
    <w:rsid w:val="30318185"/>
    <w:rsid w:val="3034295E"/>
    <w:rsid w:val="3035B1A2"/>
    <w:rsid w:val="3037178F"/>
    <w:rsid w:val="303791EA"/>
    <w:rsid w:val="3037D64C"/>
    <w:rsid w:val="3041C5D1"/>
    <w:rsid w:val="30423238"/>
    <w:rsid w:val="30432CD2"/>
    <w:rsid w:val="3046FB30"/>
    <w:rsid w:val="3047E03F"/>
    <w:rsid w:val="3048C14C"/>
    <w:rsid w:val="3049D8F5"/>
    <w:rsid w:val="304AE0AC"/>
    <w:rsid w:val="304B73FA"/>
    <w:rsid w:val="304E00D5"/>
    <w:rsid w:val="304E67CC"/>
    <w:rsid w:val="304E7A0B"/>
    <w:rsid w:val="30508673"/>
    <w:rsid w:val="3051F6E6"/>
    <w:rsid w:val="30533252"/>
    <w:rsid w:val="30533461"/>
    <w:rsid w:val="3054A794"/>
    <w:rsid w:val="305604E5"/>
    <w:rsid w:val="30576A8B"/>
    <w:rsid w:val="305845A4"/>
    <w:rsid w:val="305A95EC"/>
    <w:rsid w:val="305CC2C8"/>
    <w:rsid w:val="305E09D7"/>
    <w:rsid w:val="305E63D3"/>
    <w:rsid w:val="305EDB1C"/>
    <w:rsid w:val="305FE880"/>
    <w:rsid w:val="306037BE"/>
    <w:rsid w:val="30639781"/>
    <w:rsid w:val="3065B93C"/>
    <w:rsid w:val="3065E100"/>
    <w:rsid w:val="30660C9E"/>
    <w:rsid w:val="306B6406"/>
    <w:rsid w:val="306BA2A8"/>
    <w:rsid w:val="306BC767"/>
    <w:rsid w:val="306C07F4"/>
    <w:rsid w:val="306C28C7"/>
    <w:rsid w:val="306D17DD"/>
    <w:rsid w:val="3073C05C"/>
    <w:rsid w:val="3073D1BC"/>
    <w:rsid w:val="30777642"/>
    <w:rsid w:val="3077785F"/>
    <w:rsid w:val="3077DF0F"/>
    <w:rsid w:val="3078BB90"/>
    <w:rsid w:val="307A1794"/>
    <w:rsid w:val="307AEF17"/>
    <w:rsid w:val="30857E13"/>
    <w:rsid w:val="308702DE"/>
    <w:rsid w:val="308A511B"/>
    <w:rsid w:val="308C7F70"/>
    <w:rsid w:val="308D1A1C"/>
    <w:rsid w:val="308E7A01"/>
    <w:rsid w:val="308F0679"/>
    <w:rsid w:val="308FEDBC"/>
    <w:rsid w:val="309004B3"/>
    <w:rsid w:val="3092EB16"/>
    <w:rsid w:val="3093E843"/>
    <w:rsid w:val="3097EBCF"/>
    <w:rsid w:val="3098266C"/>
    <w:rsid w:val="30989526"/>
    <w:rsid w:val="3098F7F7"/>
    <w:rsid w:val="309A4847"/>
    <w:rsid w:val="309A8BBB"/>
    <w:rsid w:val="309AEEF6"/>
    <w:rsid w:val="309C870A"/>
    <w:rsid w:val="30A24CB0"/>
    <w:rsid w:val="30A3B1A9"/>
    <w:rsid w:val="30A3C380"/>
    <w:rsid w:val="30A4A98A"/>
    <w:rsid w:val="30A5C486"/>
    <w:rsid w:val="30A6D43E"/>
    <w:rsid w:val="30A723B7"/>
    <w:rsid w:val="30A7B11D"/>
    <w:rsid w:val="30A8979A"/>
    <w:rsid w:val="30A9169F"/>
    <w:rsid w:val="30AA5CFF"/>
    <w:rsid w:val="30AC274F"/>
    <w:rsid w:val="30AC4323"/>
    <w:rsid w:val="30AC693C"/>
    <w:rsid w:val="30AED229"/>
    <w:rsid w:val="30AFD913"/>
    <w:rsid w:val="30B0054F"/>
    <w:rsid w:val="30B008F9"/>
    <w:rsid w:val="30B136CB"/>
    <w:rsid w:val="30B57C3C"/>
    <w:rsid w:val="30B680B1"/>
    <w:rsid w:val="30B7216F"/>
    <w:rsid w:val="30BABC6E"/>
    <w:rsid w:val="30BAEB8B"/>
    <w:rsid w:val="30BC9C6D"/>
    <w:rsid w:val="30BD9078"/>
    <w:rsid w:val="30BDDB30"/>
    <w:rsid w:val="30BE5FA4"/>
    <w:rsid w:val="30BF732A"/>
    <w:rsid w:val="30C1DF0C"/>
    <w:rsid w:val="30C210B8"/>
    <w:rsid w:val="30C288E1"/>
    <w:rsid w:val="30C4F537"/>
    <w:rsid w:val="30C5008B"/>
    <w:rsid w:val="30C773D2"/>
    <w:rsid w:val="30C8D290"/>
    <w:rsid w:val="30C8E239"/>
    <w:rsid w:val="30C8E9A8"/>
    <w:rsid w:val="30CA8F09"/>
    <w:rsid w:val="30CCFA03"/>
    <w:rsid w:val="30CE0026"/>
    <w:rsid w:val="30CE7B73"/>
    <w:rsid w:val="30CF11A5"/>
    <w:rsid w:val="30CFA33C"/>
    <w:rsid w:val="30CFC41E"/>
    <w:rsid w:val="30D29FB0"/>
    <w:rsid w:val="30D3A563"/>
    <w:rsid w:val="30D3D44F"/>
    <w:rsid w:val="30D3E13C"/>
    <w:rsid w:val="30D7B15A"/>
    <w:rsid w:val="30D7E12F"/>
    <w:rsid w:val="30D89499"/>
    <w:rsid w:val="30DAA3A4"/>
    <w:rsid w:val="30DBC1BC"/>
    <w:rsid w:val="30DC045D"/>
    <w:rsid w:val="30DC5828"/>
    <w:rsid w:val="30DCB35A"/>
    <w:rsid w:val="30DCB4EC"/>
    <w:rsid w:val="30DD6179"/>
    <w:rsid w:val="30DD632F"/>
    <w:rsid w:val="30DDADFA"/>
    <w:rsid w:val="30DFA8D9"/>
    <w:rsid w:val="30E0636D"/>
    <w:rsid w:val="30E43D13"/>
    <w:rsid w:val="30E6242B"/>
    <w:rsid w:val="30E977BD"/>
    <w:rsid w:val="30ED0463"/>
    <w:rsid w:val="30EDEF10"/>
    <w:rsid w:val="30EE01EE"/>
    <w:rsid w:val="30EF9F7A"/>
    <w:rsid w:val="30EFE474"/>
    <w:rsid w:val="30F41E16"/>
    <w:rsid w:val="30F630E3"/>
    <w:rsid w:val="30F70149"/>
    <w:rsid w:val="30F9DA0B"/>
    <w:rsid w:val="30FE865D"/>
    <w:rsid w:val="30FFA1C5"/>
    <w:rsid w:val="310098E8"/>
    <w:rsid w:val="3102045D"/>
    <w:rsid w:val="31059817"/>
    <w:rsid w:val="3105AE7A"/>
    <w:rsid w:val="3106BE81"/>
    <w:rsid w:val="3106E2C7"/>
    <w:rsid w:val="31095769"/>
    <w:rsid w:val="310A9D34"/>
    <w:rsid w:val="310CC739"/>
    <w:rsid w:val="310D6963"/>
    <w:rsid w:val="31102D4D"/>
    <w:rsid w:val="311098CF"/>
    <w:rsid w:val="31181AF2"/>
    <w:rsid w:val="311A3B2E"/>
    <w:rsid w:val="311B181C"/>
    <w:rsid w:val="3120C928"/>
    <w:rsid w:val="3120CA71"/>
    <w:rsid w:val="31212DF8"/>
    <w:rsid w:val="3121AB38"/>
    <w:rsid w:val="3121BAA9"/>
    <w:rsid w:val="3121F4EB"/>
    <w:rsid w:val="3122271D"/>
    <w:rsid w:val="3124DF0C"/>
    <w:rsid w:val="31263DA1"/>
    <w:rsid w:val="312672FD"/>
    <w:rsid w:val="3129018D"/>
    <w:rsid w:val="3129497A"/>
    <w:rsid w:val="312BC31E"/>
    <w:rsid w:val="312C0BEB"/>
    <w:rsid w:val="312C53EC"/>
    <w:rsid w:val="312CCCE6"/>
    <w:rsid w:val="312F244B"/>
    <w:rsid w:val="312F8F49"/>
    <w:rsid w:val="31327B82"/>
    <w:rsid w:val="31340585"/>
    <w:rsid w:val="3136F6FE"/>
    <w:rsid w:val="31380869"/>
    <w:rsid w:val="313AFF4D"/>
    <w:rsid w:val="313B78A6"/>
    <w:rsid w:val="313BE9B2"/>
    <w:rsid w:val="313EB504"/>
    <w:rsid w:val="31427E84"/>
    <w:rsid w:val="3145E938"/>
    <w:rsid w:val="3146129F"/>
    <w:rsid w:val="31472DFF"/>
    <w:rsid w:val="3148B51D"/>
    <w:rsid w:val="3148E9CD"/>
    <w:rsid w:val="31496249"/>
    <w:rsid w:val="314C81FE"/>
    <w:rsid w:val="314C9829"/>
    <w:rsid w:val="314DDC05"/>
    <w:rsid w:val="314EF8D4"/>
    <w:rsid w:val="31517BCE"/>
    <w:rsid w:val="31521B89"/>
    <w:rsid w:val="31524DD4"/>
    <w:rsid w:val="31573920"/>
    <w:rsid w:val="315768F0"/>
    <w:rsid w:val="315C7505"/>
    <w:rsid w:val="315CC681"/>
    <w:rsid w:val="315E39BF"/>
    <w:rsid w:val="315ED904"/>
    <w:rsid w:val="315F929F"/>
    <w:rsid w:val="315FB45D"/>
    <w:rsid w:val="3163E710"/>
    <w:rsid w:val="3168B5EF"/>
    <w:rsid w:val="31690C51"/>
    <w:rsid w:val="3170C373"/>
    <w:rsid w:val="3170DF18"/>
    <w:rsid w:val="3174C2EB"/>
    <w:rsid w:val="31750456"/>
    <w:rsid w:val="3175AF81"/>
    <w:rsid w:val="317641E4"/>
    <w:rsid w:val="317717A4"/>
    <w:rsid w:val="3177F221"/>
    <w:rsid w:val="317B9B80"/>
    <w:rsid w:val="317DD94B"/>
    <w:rsid w:val="3182F73B"/>
    <w:rsid w:val="31831F45"/>
    <w:rsid w:val="3183C7A6"/>
    <w:rsid w:val="31859FBE"/>
    <w:rsid w:val="3185CFF4"/>
    <w:rsid w:val="3186FF57"/>
    <w:rsid w:val="31890E50"/>
    <w:rsid w:val="31892793"/>
    <w:rsid w:val="3189C9BC"/>
    <w:rsid w:val="318AD02D"/>
    <w:rsid w:val="318AFC0F"/>
    <w:rsid w:val="318BB4D0"/>
    <w:rsid w:val="318DD852"/>
    <w:rsid w:val="318E3575"/>
    <w:rsid w:val="318E6EC2"/>
    <w:rsid w:val="318EB82A"/>
    <w:rsid w:val="318EFE5F"/>
    <w:rsid w:val="31936350"/>
    <w:rsid w:val="3197B472"/>
    <w:rsid w:val="319B0FA4"/>
    <w:rsid w:val="319C766A"/>
    <w:rsid w:val="319F58E9"/>
    <w:rsid w:val="31A17C57"/>
    <w:rsid w:val="31A2A596"/>
    <w:rsid w:val="31A42A45"/>
    <w:rsid w:val="31A5BA0E"/>
    <w:rsid w:val="31A8F569"/>
    <w:rsid w:val="31A9F30A"/>
    <w:rsid w:val="31AA4DB1"/>
    <w:rsid w:val="31AD39D3"/>
    <w:rsid w:val="31AD5C29"/>
    <w:rsid w:val="31AEF428"/>
    <w:rsid w:val="31AF03F5"/>
    <w:rsid w:val="31AFA6DB"/>
    <w:rsid w:val="31AFC0DC"/>
    <w:rsid w:val="31B1BB95"/>
    <w:rsid w:val="31B1D30F"/>
    <w:rsid w:val="31B1F5A7"/>
    <w:rsid w:val="31B61A67"/>
    <w:rsid w:val="31B622FF"/>
    <w:rsid w:val="31B9810C"/>
    <w:rsid w:val="31B9FB01"/>
    <w:rsid w:val="31BA2DB6"/>
    <w:rsid w:val="31BCAC03"/>
    <w:rsid w:val="31BE36C1"/>
    <w:rsid w:val="31BEC1C5"/>
    <w:rsid w:val="31C06458"/>
    <w:rsid w:val="31C4942B"/>
    <w:rsid w:val="31C7DAE3"/>
    <w:rsid w:val="31CB8BC5"/>
    <w:rsid w:val="31CC3EF0"/>
    <w:rsid w:val="31CC81B9"/>
    <w:rsid w:val="31CCC25F"/>
    <w:rsid w:val="31CDAB00"/>
    <w:rsid w:val="31CE6063"/>
    <w:rsid w:val="31CE994F"/>
    <w:rsid w:val="31CF85ED"/>
    <w:rsid w:val="31CFC864"/>
    <w:rsid w:val="31D1310D"/>
    <w:rsid w:val="31D715DC"/>
    <w:rsid w:val="31D7DDA8"/>
    <w:rsid w:val="31DBF158"/>
    <w:rsid w:val="31DC2CB5"/>
    <w:rsid w:val="31DD4CFD"/>
    <w:rsid w:val="31DFCBFE"/>
    <w:rsid w:val="31E3B36C"/>
    <w:rsid w:val="31E3DE20"/>
    <w:rsid w:val="31E40A05"/>
    <w:rsid w:val="31E9AE68"/>
    <w:rsid w:val="31EAB594"/>
    <w:rsid w:val="31ED29F9"/>
    <w:rsid w:val="31ED2A26"/>
    <w:rsid w:val="31EED85B"/>
    <w:rsid w:val="31EEFC4B"/>
    <w:rsid w:val="31EFDEFF"/>
    <w:rsid w:val="31F0510B"/>
    <w:rsid w:val="31F165E0"/>
    <w:rsid w:val="31F1D466"/>
    <w:rsid w:val="31F25B17"/>
    <w:rsid w:val="31F2A870"/>
    <w:rsid w:val="31F52377"/>
    <w:rsid w:val="31F56F53"/>
    <w:rsid w:val="31F634CE"/>
    <w:rsid w:val="31F6741F"/>
    <w:rsid w:val="31F77A30"/>
    <w:rsid w:val="31F8CAFC"/>
    <w:rsid w:val="31FD2B3F"/>
    <w:rsid w:val="31FFA8C3"/>
    <w:rsid w:val="32007028"/>
    <w:rsid w:val="320588C0"/>
    <w:rsid w:val="320616AE"/>
    <w:rsid w:val="32072D53"/>
    <w:rsid w:val="320C1563"/>
    <w:rsid w:val="320C4519"/>
    <w:rsid w:val="320D66E7"/>
    <w:rsid w:val="32128BAE"/>
    <w:rsid w:val="3213A2FA"/>
    <w:rsid w:val="3213D692"/>
    <w:rsid w:val="3214B6F0"/>
    <w:rsid w:val="3218151F"/>
    <w:rsid w:val="32182056"/>
    <w:rsid w:val="3218E53A"/>
    <w:rsid w:val="321989F5"/>
    <w:rsid w:val="321C7F67"/>
    <w:rsid w:val="321E9B9A"/>
    <w:rsid w:val="321F7BD0"/>
    <w:rsid w:val="322181E3"/>
    <w:rsid w:val="32223A64"/>
    <w:rsid w:val="3222E441"/>
    <w:rsid w:val="32252145"/>
    <w:rsid w:val="3226D500"/>
    <w:rsid w:val="3227BB94"/>
    <w:rsid w:val="3227BF59"/>
    <w:rsid w:val="3228B3F1"/>
    <w:rsid w:val="322AA06B"/>
    <w:rsid w:val="322ADBDF"/>
    <w:rsid w:val="322E2031"/>
    <w:rsid w:val="322E39DC"/>
    <w:rsid w:val="322ED4C1"/>
    <w:rsid w:val="3230EFD4"/>
    <w:rsid w:val="32315787"/>
    <w:rsid w:val="32324367"/>
    <w:rsid w:val="3235B4A5"/>
    <w:rsid w:val="32360C90"/>
    <w:rsid w:val="323C7A4B"/>
    <w:rsid w:val="323C91C2"/>
    <w:rsid w:val="323D68FF"/>
    <w:rsid w:val="323E532E"/>
    <w:rsid w:val="323F39D7"/>
    <w:rsid w:val="324190F3"/>
    <w:rsid w:val="324388E5"/>
    <w:rsid w:val="32490C52"/>
    <w:rsid w:val="3249C954"/>
    <w:rsid w:val="324AA6A4"/>
    <w:rsid w:val="324BC345"/>
    <w:rsid w:val="324EBD75"/>
    <w:rsid w:val="324ED66D"/>
    <w:rsid w:val="324F776D"/>
    <w:rsid w:val="324FA7AE"/>
    <w:rsid w:val="325017EC"/>
    <w:rsid w:val="32514C9D"/>
    <w:rsid w:val="32517FC8"/>
    <w:rsid w:val="32534564"/>
    <w:rsid w:val="32540EB2"/>
    <w:rsid w:val="32549D59"/>
    <w:rsid w:val="32579072"/>
    <w:rsid w:val="3258C844"/>
    <w:rsid w:val="325984A2"/>
    <w:rsid w:val="325ABA32"/>
    <w:rsid w:val="32603BB9"/>
    <w:rsid w:val="3264380B"/>
    <w:rsid w:val="326442C0"/>
    <w:rsid w:val="326679B5"/>
    <w:rsid w:val="326BE496"/>
    <w:rsid w:val="326EECE5"/>
    <w:rsid w:val="326F1575"/>
    <w:rsid w:val="326F6625"/>
    <w:rsid w:val="3270EAAB"/>
    <w:rsid w:val="327270AD"/>
    <w:rsid w:val="327562C2"/>
    <w:rsid w:val="32786EDF"/>
    <w:rsid w:val="3279E0BD"/>
    <w:rsid w:val="327AB9A5"/>
    <w:rsid w:val="327D3F5F"/>
    <w:rsid w:val="327EA7A9"/>
    <w:rsid w:val="327F5E47"/>
    <w:rsid w:val="32800D74"/>
    <w:rsid w:val="3280B078"/>
    <w:rsid w:val="3280D97C"/>
    <w:rsid w:val="328359AD"/>
    <w:rsid w:val="32839433"/>
    <w:rsid w:val="3284ACBB"/>
    <w:rsid w:val="32868383"/>
    <w:rsid w:val="32894C37"/>
    <w:rsid w:val="328A7BB9"/>
    <w:rsid w:val="328D272C"/>
    <w:rsid w:val="328DF223"/>
    <w:rsid w:val="328E205C"/>
    <w:rsid w:val="328E8166"/>
    <w:rsid w:val="329155E3"/>
    <w:rsid w:val="329198B5"/>
    <w:rsid w:val="3292B8D4"/>
    <w:rsid w:val="32982713"/>
    <w:rsid w:val="329875CE"/>
    <w:rsid w:val="3299020E"/>
    <w:rsid w:val="329946F3"/>
    <w:rsid w:val="32997025"/>
    <w:rsid w:val="329A0047"/>
    <w:rsid w:val="329EAAEC"/>
    <w:rsid w:val="32A14ECB"/>
    <w:rsid w:val="32A1EB62"/>
    <w:rsid w:val="32A21363"/>
    <w:rsid w:val="32A2F7A8"/>
    <w:rsid w:val="32A30C1A"/>
    <w:rsid w:val="32A49472"/>
    <w:rsid w:val="32A5548D"/>
    <w:rsid w:val="32A55974"/>
    <w:rsid w:val="32A6511F"/>
    <w:rsid w:val="32A87CCA"/>
    <w:rsid w:val="32A93A6A"/>
    <w:rsid w:val="32AA828A"/>
    <w:rsid w:val="32AB3C4C"/>
    <w:rsid w:val="32AB5543"/>
    <w:rsid w:val="32B0D622"/>
    <w:rsid w:val="32B0E68C"/>
    <w:rsid w:val="32B16D06"/>
    <w:rsid w:val="32B172DF"/>
    <w:rsid w:val="32B22552"/>
    <w:rsid w:val="32B2C04F"/>
    <w:rsid w:val="32B3D0E9"/>
    <w:rsid w:val="32B51039"/>
    <w:rsid w:val="32B5B7AD"/>
    <w:rsid w:val="32B61A7F"/>
    <w:rsid w:val="32B6D613"/>
    <w:rsid w:val="32B82842"/>
    <w:rsid w:val="32B82E35"/>
    <w:rsid w:val="32B94039"/>
    <w:rsid w:val="32B9FF89"/>
    <w:rsid w:val="32BC046F"/>
    <w:rsid w:val="32BD1F53"/>
    <w:rsid w:val="32BE20AA"/>
    <w:rsid w:val="32C08E98"/>
    <w:rsid w:val="32C10485"/>
    <w:rsid w:val="32C3E6FB"/>
    <w:rsid w:val="32C46B37"/>
    <w:rsid w:val="32C4D1EE"/>
    <w:rsid w:val="32C5181A"/>
    <w:rsid w:val="32C6A07A"/>
    <w:rsid w:val="32C6F5C2"/>
    <w:rsid w:val="32CAEC43"/>
    <w:rsid w:val="32CE2DB6"/>
    <w:rsid w:val="32D1A65C"/>
    <w:rsid w:val="32D1B4EE"/>
    <w:rsid w:val="32D1CB40"/>
    <w:rsid w:val="32D4CC51"/>
    <w:rsid w:val="32D55F50"/>
    <w:rsid w:val="32D74557"/>
    <w:rsid w:val="32D88230"/>
    <w:rsid w:val="32DAEE9E"/>
    <w:rsid w:val="32DB6BF8"/>
    <w:rsid w:val="32DD4798"/>
    <w:rsid w:val="32DF3C7A"/>
    <w:rsid w:val="32E27655"/>
    <w:rsid w:val="32E28308"/>
    <w:rsid w:val="32E4B87C"/>
    <w:rsid w:val="32E5E623"/>
    <w:rsid w:val="32E66512"/>
    <w:rsid w:val="32E6B9BC"/>
    <w:rsid w:val="32E7689A"/>
    <w:rsid w:val="32E7692E"/>
    <w:rsid w:val="32E852FE"/>
    <w:rsid w:val="32EC4030"/>
    <w:rsid w:val="32EE28A0"/>
    <w:rsid w:val="32EE30A9"/>
    <w:rsid w:val="32EE882E"/>
    <w:rsid w:val="32F6C39B"/>
    <w:rsid w:val="32F74547"/>
    <w:rsid w:val="32F8B919"/>
    <w:rsid w:val="32FA4190"/>
    <w:rsid w:val="32FADABC"/>
    <w:rsid w:val="32FCB398"/>
    <w:rsid w:val="32FF952A"/>
    <w:rsid w:val="33006FD9"/>
    <w:rsid w:val="33011649"/>
    <w:rsid w:val="33048650"/>
    <w:rsid w:val="330820E2"/>
    <w:rsid w:val="330C135E"/>
    <w:rsid w:val="330C363E"/>
    <w:rsid w:val="330CA924"/>
    <w:rsid w:val="330D4654"/>
    <w:rsid w:val="330D7C0B"/>
    <w:rsid w:val="330D9ECA"/>
    <w:rsid w:val="330DF635"/>
    <w:rsid w:val="330DFE4B"/>
    <w:rsid w:val="330F1F0D"/>
    <w:rsid w:val="330F3365"/>
    <w:rsid w:val="33102ADB"/>
    <w:rsid w:val="3312C175"/>
    <w:rsid w:val="33132E65"/>
    <w:rsid w:val="33152EAE"/>
    <w:rsid w:val="331785E1"/>
    <w:rsid w:val="3318D11E"/>
    <w:rsid w:val="331975FB"/>
    <w:rsid w:val="331992DC"/>
    <w:rsid w:val="331A7B66"/>
    <w:rsid w:val="331B7F52"/>
    <w:rsid w:val="33201851"/>
    <w:rsid w:val="3322103D"/>
    <w:rsid w:val="33239706"/>
    <w:rsid w:val="33278531"/>
    <w:rsid w:val="3327E922"/>
    <w:rsid w:val="33292ED7"/>
    <w:rsid w:val="3329AF92"/>
    <w:rsid w:val="332D4005"/>
    <w:rsid w:val="332E5495"/>
    <w:rsid w:val="332F71E6"/>
    <w:rsid w:val="33301427"/>
    <w:rsid w:val="3331DCB9"/>
    <w:rsid w:val="3332135F"/>
    <w:rsid w:val="33325BDA"/>
    <w:rsid w:val="33332329"/>
    <w:rsid w:val="3334A769"/>
    <w:rsid w:val="333530C3"/>
    <w:rsid w:val="33368AAB"/>
    <w:rsid w:val="3337BFBE"/>
    <w:rsid w:val="3338A84B"/>
    <w:rsid w:val="3338AB20"/>
    <w:rsid w:val="333C6718"/>
    <w:rsid w:val="333DEF24"/>
    <w:rsid w:val="333FDE89"/>
    <w:rsid w:val="3341B841"/>
    <w:rsid w:val="33428031"/>
    <w:rsid w:val="3343BCC6"/>
    <w:rsid w:val="33444DD5"/>
    <w:rsid w:val="33446202"/>
    <w:rsid w:val="33449AF4"/>
    <w:rsid w:val="3344A429"/>
    <w:rsid w:val="3344F0A0"/>
    <w:rsid w:val="3345C73E"/>
    <w:rsid w:val="33467089"/>
    <w:rsid w:val="3346DAB8"/>
    <w:rsid w:val="33473124"/>
    <w:rsid w:val="3347F491"/>
    <w:rsid w:val="334A1D1B"/>
    <w:rsid w:val="334A6078"/>
    <w:rsid w:val="334BA965"/>
    <w:rsid w:val="334CABF1"/>
    <w:rsid w:val="334D8CDC"/>
    <w:rsid w:val="334DD371"/>
    <w:rsid w:val="334F0DED"/>
    <w:rsid w:val="334F7C3D"/>
    <w:rsid w:val="3350D106"/>
    <w:rsid w:val="33520CDA"/>
    <w:rsid w:val="33535287"/>
    <w:rsid w:val="335690E7"/>
    <w:rsid w:val="335761D4"/>
    <w:rsid w:val="3357BACA"/>
    <w:rsid w:val="33580285"/>
    <w:rsid w:val="335C66C2"/>
    <w:rsid w:val="335CC018"/>
    <w:rsid w:val="335D89C2"/>
    <w:rsid w:val="335DB876"/>
    <w:rsid w:val="335F240F"/>
    <w:rsid w:val="335F7308"/>
    <w:rsid w:val="3360D17B"/>
    <w:rsid w:val="336177E2"/>
    <w:rsid w:val="3361EDCD"/>
    <w:rsid w:val="3362BB7F"/>
    <w:rsid w:val="3362D40F"/>
    <w:rsid w:val="3365E428"/>
    <w:rsid w:val="33662E18"/>
    <w:rsid w:val="3368A40A"/>
    <w:rsid w:val="33697718"/>
    <w:rsid w:val="3369B197"/>
    <w:rsid w:val="336B5E00"/>
    <w:rsid w:val="336BD6C2"/>
    <w:rsid w:val="336C1431"/>
    <w:rsid w:val="336D07C2"/>
    <w:rsid w:val="336E039E"/>
    <w:rsid w:val="33712D95"/>
    <w:rsid w:val="3372F134"/>
    <w:rsid w:val="33736098"/>
    <w:rsid w:val="3377F0A3"/>
    <w:rsid w:val="33789868"/>
    <w:rsid w:val="337BCEBD"/>
    <w:rsid w:val="337E94FA"/>
    <w:rsid w:val="33830D7B"/>
    <w:rsid w:val="3383A844"/>
    <w:rsid w:val="33869844"/>
    <w:rsid w:val="3386C59A"/>
    <w:rsid w:val="3386EE9F"/>
    <w:rsid w:val="3387531D"/>
    <w:rsid w:val="3388064F"/>
    <w:rsid w:val="338BF97B"/>
    <w:rsid w:val="338D73B2"/>
    <w:rsid w:val="338D8424"/>
    <w:rsid w:val="3391F6A5"/>
    <w:rsid w:val="3392F954"/>
    <w:rsid w:val="33951920"/>
    <w:rsid w:val="33960F99"/>
    <w:rsid w:val="33998A42"/>
    <w:rsid w:val="339A9AA4"/>
    <w:rsid w:val="339DA1BC"/>
    <w:rsid w:val="339DDF11"/>
    <w:rsid w:val="339EEDDB"/>
    <w:rsid w:val="339F3391"/>
    <w:rsid w:val="33A032F3"/>
    <w:rsid w:val="33A1397D"/>
    <w:rsid w:val="33A1E1F2"/>
    <w:rsid w:val="33A3296E"/>
    <w:rsid w:val="33A72622"/>
    <w:rsid w:val="33A8096C"/>
    <w:rsid w:val="33A87E31"/>
    <w:rsid w:val="33A8E1F5"/>
    <w:rsid w:val="33AAFABB"/>
    <w:rsid w:val="33AB60EA"/>
    <w:rsid w:val="33AC69C6"/>
    <w:rsid w:val="33AD6206"/>
    <w:rsid w:val="33AFE0A9"/>
    <w:rsid w:val="33B0413D"/>
    <w:rsid w:val="33B140BA"/>
    <w:rsid w:val="33B2A8F9"/>
    <w:rsid w:val="33B4E6B7"/>
    <w:rsid w:val="33B77D8B"/>
    <w:rsid w:val="33B804D7"/>
    <w:rsid w:val="33B8441B"/>
    <w:rsid w:val="33B88DC4"/>
    <w:rsid w:val="33BE0AC5"/>
    <w:rsid w:val="33BEAB74"/>
    <w:rsid w:val="33C02A01"/>
    <w:rsid w:val="33C0FD4D"/>
    <w:rsid w:val="33C10E26"/>
    <w:rsid w:val="33C2C222"/>
    <w:rsid w:val="33C3D1E9"/>
    <w:rsid w:val="33C99008"/>
    <w:rsid w:val="33CB77D4"/>
    <w:rsid w:val="33CC3C20"/>
    <w:rsid w:val="33CE8529"/>
    <w:rsid w:val="33CFDCFE"/>
    <w:rsid w:val="33D1134C"/>
    <w:rsid w:val="33D2C63A"/>
    <w:rsid w:val="33D31FC7"/>
    <w:rsid w:val="33D35B11"/>
    <w:rsid w:val="33D3FB9D"/>
    <w:rsid w:val="33D5009D"/>
    <w:rsid w:val="33D58EE3"/>
    <w:rsid w:val="33D91F31"/>
    <w:rsid w:val="33DAD90A"/>
    <w:rsid w:val="33DAE7B4"/>
    <w:rsid w:val="33E4D0A3"/>
    <w:rsid w:val="33E57DCE"/>
    <w:rsid w:val="33E67705"/>
    <w:rsid w:val="33E883ED"/>
    <w:rsid w:val="33EA64A2"/>
    <w:rsid w:val="33EC0B80"/>
    <w:rsid w:val="33EC59B9"/>
    <w:rsid w:val="33EC5E19"/>
    <w:rsid w:val="33EE0D44"/>
    <w:rsid w:val="33EE4DDA"/>
    <w:rsid w:val="33EF23F4"/>
    <w:rsid w:val="33EFDCD9"/>
    <w:rsid w:val="33F26BD1"/>
    <w:rsid w:val="33F2EDFC"/>
    <w:rsid w:val="33F618AF"/>
    <w:rsid w:val="33F7B5D6"/>
    <w:rsid w:val="33F8017F"/>
    <w:rsid w:val="33F9D579"/>
    <w:rsid w:val="33FB2628"/>
    <w:rsid w:val="33FC9A1A"/>
    <w:rsid w:val="33FF3AB9"/>
    <w:rsid w:val="34021379"/>
    <w:rsid w:val="3402A456"/>
    <w:rsid w:val="3403D2FC"/>
    <w:rsid w:val="3404BDCE"/>
    <w:rsid w:val="3407DC10"/>
    <w:rsid w:val="34092B87"/>
    <w:rsid w:val="340A5DCB"/>
    <w:rsid w:val="340AC4C5"/>
    <w:rsid w:val="340C9CA7"/>
    <w:rsid w:val="340CBB0C"/>
    <w:rsid w:val="340CC5BF"/>
    <w:rsid w:val="340EB755"/>
    <w:rsid w:val="34108B18"/>
    <w:rsid w:val="341130DC"/>
    <w:rsid w:val="3411FD2C"/>
    <w:rsid w:val="34139605"/>
    <w:rsid w:val="3413DB1F"/>
    <w:rsid w:val="34157901"/>
    <w:rsid w:val="3415CAA4"/>
    <w:rsid w:val="34192B94"/>
    <w:rsid w:val="3419F967"/>
    <w:rsid w:val="341B95FA"/>
    <w:rsid w:val="341BA26E"/>
    <w:rsid w:val="341BD4C9"/>
    <w:rsid w:val="341BF61B"/>
    <w:rsid w:val="341C3D04"/>
    <w:rsid w:val="341D1749"/>
    <w:rsid w:val="341EF7BF"/>
    <w:rsid w:val="3421B544"/>
    <w:rsid w:val="3425C706"/>
    <w:rsid w:val="342A4210"/>
    <w:rsid w:val="342C9CB2"/>
    <w:rsid w:val="342DAA8A"/>
    <w:rsid w:val="342DEC9A"/>
    <w:rsid w:val="342F84EF"/>
    <w:rsid w:val="343036FD"/>
    <w:rsid w:val="3432597A"/>
    <w:rsid w:val="3434C228"/>
    <w:rsid w:val="3434D804"/>
    <w:rsid w:val="3439B248"/>
    <w:rsid w:val="3439D356"/>
    <w:rsid w:val="343DFF3E"/>
    <w:rsid w:val="34422E8C"/>
    <w:rsid w:val="3443511C"/>
    <w:rsid w:val="34444D2B"/>
    <w:rsid w:val="3444557B"/>
    <w:rsid w:val="344C1B2C"/>
    <w:rsid w:val="344D290C"/>
    <w:rsid w:val="344EF473"/>
    <w:rsid w:val="344F74A3"/>
    <w:rsid w:val="344FD0B5"/>
    <w:rsid w:val="34514804"/>
    <w:rsid w:val="3451C80A"/>
    <w:rsid w:val="34537563"/>
    <w:rsid w:val="3453C76C"/>
    <w:rsid w:val="3455FF3D"/>
    <w:rsid w:val="345858AB"/>
    <w:rsid w:val="34595B6B"/>
    <w:rsid w:val="3459E438"/>
    <w:rsid w:val="345D2EEA"/>
    <w:rsid w:val="345F3CA0"/>
    <w:rsid w:val="3460A24F"/>
    <w:rsid w:val="3460D021"/>
    <w:rsid w:val="34613283"/>
    <w:rsid w:val="34628388"/>
    <w:rsid w:val="34639D16"/>
    <w:rsid w:val="3463F4AE"/>
    <w:rsid w:val="34661B44"/>
    <w:rsid w:val="346724E6"/>
    <w:rsid w:val="3469AC66"/>
    <w:rsid w:val="346A87BA"/>
    <w:rsid w:val="346AB870"/>
    <w:rsid w:val="346E8698"/>
    <w:rsid w:val="3474E4EC"/>
    <w:rsid w:val="3477A976"/>
    <w:rsid w:val="347ABE03"/>
    <w:rsid w:val="347B9FC5"/>
    <w:rsid w:val="347C0261"/>
    <w:rsid w:val="347DEF01"/>
    <w:rsid w:val="347E2759"/>
    <w:rsid w:val="347E3A64"/>
    <w:rsid w:val="347E6DB1"/>
    <w:rsid w:val="3480E65A"/>
    <w:rsid w:val="3481D7A1"/>
    <w:rsid w:val="34836FA2"/>
    <w:rsid w:val="3485C7E1"/>
    <w:rsid w:val="3487A0A4"/>
    <w:rsid w:val="3487F669"/>
    <w:rsid w:val="34894526"/>
    <w:rsid w:val="348D98DB"/>
    <w:rsid w:val="34922F23"/>
    <w:rsid w:val="34926FEB"/>
    <w:rsid w:val="34927E59"/>
    <w:rsid w:val="3493235E"/>
    <w:rsid w:val="3494A516"/>
    <w:rsid w:val="34959E53"/>
    <w:rsid w:val="3499AE6E"/>
    <w:rsid w:val="349D397B"/>
    <w:rsid w:val="349E49C1"/>
    <w:rsid w:val="349FD022"/>
    <w:rsid w:val="349FD609"/>
    <w:rsid w:val="34A12C1E"/>
    <w:rsid w:val="34A197AA"/>
    <w:rsid w:val="34A3132D"/>
    <w:rsid w:val="34A3327C"/>
    <w:rsid w:val="34A369B0"/>
    <w:rsid w:val="34A446C0"/>
    <w:rsid w:val="34A5C591"/>
    <w:rsid w:val="34A75213"/>
    <w:rsid w:val="34A794A7"/>
    <w:rsid w:val="34A81EE2"/>
    <w:rsid w:val="34A988E9"/>
    <w:rsid w:val="34AA41CB"/>
    <w:rsid w:val="34AAA6B2"/>
    <w:rsid w:val="34AF8BF6"/>
    <w:rsid w:val="34B27B2E"/>
    <w:rsid w:val="34B33526"/>
    <w:rsid w:val="34B3B378"/>
    <w:rsid w:val="34B3EAC0"/>
    <w:rsid w:val="34B511CB"/>
    <w:rsid w:val="34B8D20E"/>
    <w:rsid w:val="34B9193F"/>
    <w:rsid w:val="34BA02CD"/>
    <w:rsid w:val="34BB7CD0"/>
    <w:rsid w:val="34BC0AE5"/>
    <w:rsid w:val="34BC9836"/>
    <w:rsid w:val="34C0E122"/>
    <w:rsid w:val="34C2680B"/>
    <w:rsid w:val="34C2E807"/>
    <w:rsid w:val="34C49014"/>
    <w:rsid w:val="34C52F6B"/>
    <w:rsid w:val="34C53212"/>
    <w:rsid w:val="34C7796D"/>
    <w:rsid w:val="34C8CAED"/>
    <w:rsid w:val="34C9C960"/>
    <w:rsid w:val="34CC5164"/>
    <w:rsid w:val="34CCBB88"/>
    <w:rsid w:val="34CE0E73"/>
    <w:rsid w:val="34CE5D1A"/>
    <w:rsid w:val="34CF9E50"/>
    <w:rsid w:val="34D02859"/>
    <w:rsid w:val="34D0E534"/>
    <w:rsid w:val="34D26BA8"/>
    <w:rsid w:val="34D51FD1"/>
    <w:rsid w:val="34D56F72"/>
    <w:rsid w:val="34D57F33"/>
    <w:rsid w:val="34D5E6C1"/>
    <w:rsid w:val="34D5F499"/>
    <w:rsid w:val="34DA8473"/>
    <w:rsid w:val="34DC4FFD"/>
    <w:rsid w:val="34DDCACF"/>
    <w:rsid w:val="34E2B082"/>
    <w:rsid w:val="34E38C8F"/>
    <w:rsid w:val="34E4E388"/>
    <w:rsid w:val="34E5B5B4"/>
    <w:rsid w:val="34E67347"/>
    <w:rsid w:val="34E7951D"/>
    <w:rsid w:val="34EA347E"/>
    <w:rsid w:val="34EED0A6"/>
    <w:rsid w:val="34EFC7C9"/>
    <w:rsid w:val="34F0BE12"/>
    <w:rsid w:val="34F136E7"/>
    <w:rsid w:val="34F270D1"/>
    <w:rsid w:val="34F4E228"/>
    <w:rsid w:val="34F53478"/>
    <w:rsid w:val="34F58783"/>
    <w:rsid w:val="34F71DC1"/>
    <w:rsid w:val="34F8B128"/>
    <w:rsid w:val="34F91007"/>
    <w:rsid w:val="34F9AAB3"/>
    <w:rsid w:val="34FCD130"/>
    <w:rsid w:val="34FD1B2C"/>
    <w:rsid w:val="34FDB0E0"/>
    <w:rsid w:val="34FE33E2"/>
    <w:rsid w:val="34FF19CC"/>
    <w:rsid w:val="34FF9729"/>
    <w:rsid w:val="350385E4"/>
    <w:rsid w:val="3503F98A"/>
    <w:rsid w:val="35047639"/>
    <w:rsid w:val="350BB815"/>
    <w:rsid w:val="350CD2B3"/>
    <w:rsid w:val="3511770A"/>
    <w:rsid w:val="3511AF77"/>
    <w:rsid w:val="3511EF3E"/>
    <w:rsid w:val="3514653B"/>
    <w:rsid w:val="35152D99"/>
    <w:rsid w:val="35180A40"/>
    <w:rsid w:val="351C3B65"/>
    <w:rsid w:val="351EC593"/>
    <w:rsid w:val="3520A740"/>
    <w:rsid w:val="3522AF25"/>
    <w:rsid w:val="3522B65D"/>
    <w:rsid w:val="3523A48B"/>
    <w:rsid w:val="352617B4"/>
    <w:rsid w:val="35297EA9"/>
    <w:rsid w:val="3529CB63"/>
    <w:rsid w:val="352A00D1"/>
    <w:rsid w:val="352DD924"/>
    <w:rsid w:val="352E6A04"/>
    <w:rsid w:val="352EF0F6"/>
    <w:rsid w:val="352FB6AA"/>
    <w:rsid w:val="352FC9FD"/>
    <w:rsid w:val="35327E7D"/>
    <w:rsid w:val="3532A855"/>
    <w:rsid w:val="353359A3"/>
    <w:rsid w:val="3536AF5A"/>
    <w:rsid w:val="3536DD9A"/>
    <w:rsid w:val="35385C55"/>
    <w:rsid w:val="353879E5"/>
    <w:rsid w:val="35398092"/>
    <w:rsid w:val="3539AF72"/>
    <w:rsid w:val="353A31CB"/>
    <w:rsid w:val="353C1480"/>
    <w:rsid w:val="353C3A8A"/>
    <w:rsid w:val="353FD403"/>
    <w:rsid w:val="35402FBD"/>
    <w:rsid w:val="35431A51"/>
    <w:rsid w:val="3544D198"/>
    <w:rsid w:val="3544E30B"/>
    <w:rsid w:val="3544E673"/>
    <w:rsid w:val="35489090"/>
    <w:rsid w:val="3548C5B3"/>
    <w:rsid w:val="3548D361"/>
    <w:rsid w:val="3549108A"/>
    <w:rsid w:val="354DA62A"/>
    <w:rsid w:val="354EB41E"/>
    <w:rsid w:val="3550FF10"/>
    <w:rsid w:val="35513E11"/>
    <w:rsid w:val="3554D481"/>
    <w:rsid w:val="3554E272"/>
    <w:rsid w:val="35550564"/>
    <w:rsid w:val="35563FA8"/>
    <w:rsid w:val="3559DD6B"/>
    <w:rsid w:val="355A1D5B"/>
    <w:rsid w:val="355A9333"/>
    <w:rsid w:val="355AE846"/>
    <w:rsid w:val="355CE28E"/>
    <w:rsid w:val="355DD38B"/>
    <w:rsid w:val="35626766"/>
    <w:rsid w:val="3563F224"/>
    <w:rsid w:val="35644FE1"/>
    <w:rsid w:val="35646506"/>
    <w:rsid w:val="3564857F"/>
    <w:rsid w:val="35662EAC"/>
    <w:rsid w:val="356729C1"/>
    <w:rsid w:val="3569069E"/>
    <w:rsid w:val="356FFBA2"/>
    <w:rsid w:val="3570119C"/>
    <w:rsid w:val="357326D2"/>
    <w:rsid w:val="35739183"/>
    <w:rsid w:val="35748C60"/>
    <w:rsid w:val="357565EA"/>
    <w:rsid w:val="357C0F14"/>
    <w:rsid w:val="357CC2C3"/>
    <w:rsid w:val="357D9C11"/>
    <w:rsid w:val="35806771"/>
    <w:rsid w:val="3583228F"/>
    <w:rsid w:val="3584A5D0"/>
    <w:rsid w:val="35869EAC"/>
    <w:rsid w:val="35875A6E"/>
    <w:rsid w:val="35878687"/>
    <w:rsid w:val="35884DF5"/>
    <w:rsid w:val="3588F3F1"/>
    <w:rsid w:val="358C629C"/>
    <w:rsid w:val="358F1FAF"/>
    <w:rsid w:val="358F4AD9"/>
    <w:rsid w:val="358F4D57"/>
    <w:rsid w:val="3591E146"/>
    <w:rsid w:val="359291A3"/>
    <w:rsid w:val="35935037"/>
    <w:rsid w:val="3595940A"/>
    <w:rsid w:val="3595B981"/>
    <w:rsid w:val="3595C910"/>
    <w:rsid w:val="3595EEAB"/>
    <w:rsid w:val="359876D9"/>
    <w:rsid w:val="35991529"/>
    <w:rsid w:val="359B558D"/>
    <w:rsid w:val="359CE4B5"/>
    <w:rsid w:val="359DA56A"/>
    <w:rsid w:val="359EEFDE"/>
    <w:rsid w:val="359F2A9D"/>
    <w:rsid w:val="359FA35D"/>
    <w:rsid w:val="35A01288"/>
    <w:rsid w:val="35A1298F"/>
    <w:rsid w:val="35A1B0A2"/>
    <w:rsid w:val="35A2E4C3"/>
    <w:rsid w:val="35A31C17"/>
    <w:rsid w:val="35A35860"/>
    <w:rsid w:val="35A3A6C9"/>
    <w:rsid w:val="35A4FBE8"/>
    <w:rsid w:val="35A66DDA"/>
    <w:rsid w:val="35A908E2"/>
    <w:rsid w:val="35ACB1E1"/>
    <w:rsid w:val="35ACB9E0"/>
    <w:rsid w:val="35AD5C30"/>
    <w:rsid w:val="35AE186B"/>
    <w:rsid w:val="35B11145"/>
    <w:rsid w:val="35B13C76"/>
    <w:rsid w:val="35B2678C"/>
    <w:rsid w:val="35B40E3D"/>
    <w:rsid w:val="35B57AAA"/>
    <w:rsid w:val="35B87252"/>
    <w:rsid w:val="35B9C1A1"/>
    <w:rsid w:val="35BB0D9F"/>
    <w:rsid w:val="35BFC585"/>
    <w:rsid w:val="35C0211A"/>
    <w:rsid w:val="35C272D7"/>
    <w:rsid w:val="35C45681"/>
    <w:rsid w:val="35C508DB"/>
    <w:rsid w:val="35C5DA3E"/>
    <w:rsid w:val="35C62103"/>
    <w:rsid w:val="35C726F1"/>
    <w:rsid w:val="35CAE02E"/>
    <w:rsid w:val="35CAE865"/>
    <w:rsid w:val="35CBB2E4"/>
    <w:rsid w:val="35CED3A7"/>
    <w:rsid w:val="35CFCCB2"/>
    <w:rsid w:val="35D25713"/>
    <w:rsid w:val="35D4E89E"/>
    <w:rsid w:val="35D4FC55"/>
    <w:rsid w:val="35D54FC7"/>
    <w:rsid w:val="35D7448D"/>
    <w:rsid w:val="35DBCAC6"/>
    <w:rsid w:val="35DC3C0B"/>
    <w:rsid w:val="35DEB367"/>
    <w:rsid w:val="35DF653B"/>
    <w:rsid w:val="35E10747"/>
    <w:rsid w:val="35E25C68"/>
    <w:rsid w:val="35E33EB2"/>
    <w:rsid w:val="35E39200"/>
    <w:rsid w:val="35E7625F"/>
    <w:rsid w:val="35E9272B"/>
    <w:rsid w:val="35ECF069"/>
    <w:rsid w:val="35ED1214"/>
    <w:rsid w:val="35F5660E"/>
    <w:rsid w:val="35F5A5DC"/>
    <w:rsid w:val="35F65C7E"/>
    <w:rsid w:val="35F706C9"/>
    <w:rsid w:val="35FA429D"/>
    <w:rsid w:val="35FACA93"/>
    <w:rsid w:val="35FB91FD"/>
    <w:rsid w:val="35FBCC67"/>
    <w:rsid w:val="35FD67D9"/>
    <w:rsid w:val="35FD83AB"/>
    <w:rsid w:val="35FF2685"/>
    <w:rsid w:val="36001FD1"/>
    <w:rsid w:val="360176C5"/>
    <w:rsid w:val="36025682"/>
    <w:rsid w:val="3603A8AE"/>
    <w:rsid w:val="36067C8B"/>
    <w:rsid w:val="36073C73"/>
    <w:rsid w:val="3607F137"/>
    <w:rsid w:val="3608A33A"/>
    <w:rsid w:val="3608BF9A"/>
    <w:rsid w:val="3608E5CC"/>
    <w:rsid w:val="360D1DBF"/>
    <w:rsid w:val="360DB2F3"/>
    <w:rsid w:val="360ED6D3"/>
    <w:rsid w:val="360FBC8F"/>
    <w:rsid w:val="361247B4"/>
    <w:rsid w:val="3612BB9A"/>
    <w:rsid w:val="361309E4"/>
    <w:rsid w:val="3615230F"/>
    <w:rsid w:val="361576EE"/>
    <w:rsid w:val="3616D139"/>
    <w:rsid w:val="3617172E"/>
    <w:rsid w:val="3618BDE9"/>
    <w:rsid w:val="361911FC"/>
    <w:rsid w:val="361AC9FE"/>
    <w:rsid w:val="361B6D2C"/>
    <w:rsid w:val="361B780A"/>
    <w:rsid w:val="361C1792"/>
    <w:rsid w:val="361C2B43"/>
    <w:rsid w:val="361ED747"/>
    <w:rsid w:val="3622EA53"/>
    <w:rsid w:val="362392E0"/>
    <w:rsid w:val="3623F93F"/>
    <w:rsid w:val="3624443D"/>
    <w:rsid w:val="3625140F"/>
    <w:rsid w:val="3626785C"/>
    <w:rsid w:val="3626C6DA"/>
    <w:rsid w:val="362C00B4"/>
    <w:rsid w:val="362E59CB"/>
    <w:rsid w:val="362E5B3D"/>
    <w:rsid w:val="362EE590"/>
    <w:rsid w:val="362F0DB3"/>
    <w:rsid w:val="362F68EE"/>
    <w:rsid w:val="362F8397"/>
    <w:rsid w:val="362FE628"/>
    <w:rsid w:val="36303699"/>
    <w:rsid w:val="363188D9"/>
    <w:rsid w:val="3631B728"/>
    <w:rsid w:val="36357460"/>
    <w:rsid w:val="3637D290"/>
    <w:rsid w:val="363AD677"/>
    <w:rsid w:val="363AE9C4"/>
    <w:rsid w:val="363B1868"/>
    <w:rsid w:val="363B315F"/>
    <w:rsid w:val="363B96E1"/>
    <w:rsid w:val="363EA336"/>
    <w:rsid w:val="363FB1AA"/>
    <w:rsid w:val="36417694"/>
    <w:rsid w:val="3644A20F"/>
    <w:rsid w:val="3646DAD8"/>
    <w:rsid w:val="36487730"/>
    <w:rsid w:val="3649AF00"/>
    <w:rsid w:val="364B2DF7"/>
    <w:rsid w:val="364D3890"/>
    <w:rsid w:val="3652FDE6"/>
    <w:rsid w:val="36543FF3"/>
    <w:rsid w:val="36550F49"/>
    <w:rsid w:val="365738C9"/>
    <w:rsid w:val="36578D7C"/>
    <w:rsid w:val="365839AF"/>
    <w:rsid w:val="365A77DE"/>
    <w:rsid w:val="365B962D"/>
    <w:rsid w:val="365CBB24"/>
    <w:rsid w:val="365D5B6E"/>
    <w:rsid w:val="365F1597"/>
    <w:rsid w:val="365F80D2"/>
    <w:rsid w:val="365FC764"/>
    <w:rsid w:val="36609088"/>
    <w:rsid w:val="36623435"/>
    <w:rsid w:val="3662FAA1"/>
    <w:rsid w:val="3664BA7F"/>
    <w:rsid w:val="3664C884"/>
    <w:rsid w:val="3668E37E"/>
    <w:rsid w:val="366A6563"/>
    <w:rsid w:val="366B1E0B"/>
    <w:rsid w:val="366B407C"/>
    <w:rsid w:val="366C2577"/>
    <w:rsid w:val="366E6575"/>
    <w:rsid w:val="36707D8D"/>
    <w:rsid w:val="3670D5E7"/>
    <w:rsid w:val="36726859"/>
    <w:rsid w:val="3674060B"/>
    <w:rsid w:val="367614CC"/>
    <w:rsid w:val="3677742D"/>
    <w:rsid w:val="3678E3D7"/>
    <w:rsid w:val="36798A93"/>
    <w:rsid w:val="367BFCE7"/>
    <w:rsid w:val="367C4D57"/>
    <w:rsid w:val="367D7EF6"/>
    <w:rsid w:val="367D86AF"/>
    <w:rsid w:val="367E81F8"/>
    <w:rsid w:val="367EAE31"/>
    <w:rsid w:val="368317FE"/>
    <w:rsid w:val="36841FF3"/>
    <w:rsid w:val="36843578"/>
    <w:rsid w:val="3685809F"/>
    <w:rsid w:val="36869236"/>
    <w:rsid w:val="36871CFF"/>
    <w:rsid w:val="3687F7B9"/>
    <w:rsid w:val="368940B8"/>
    <w:rsid w:val="36894C55"/>
    <w:rsid w:val="3689A78C"/>
    <w:rsid w:val="3689AF4C"/>
    <w:rsid w:val="368E6B30"/>
    <w:rsid w:val="368F592E"/>
    <w:rsid w:val="369080B0"/>
    <w:rsid w:val="369104D9"/>
    <w:rsid w:val="3691F41A"/>
    <w:rsid w:val="36927DAD"/>
    <w:rsid w:val="36935751"/>
    <w:rsid w:val="3693E09C"/>
    <w:rsid w:val="36942A02"/>
    <w:rsid w:val="36949742"/>
    <w:rsid w:val="36963C58"/>
    <w:rsid w:val="36971F41"/>
    <w:rsid w:val="36980941"/>
    <w:rsid w:val="36983AD3"/>
    <w:rsid w:val="3699E9E6"/>
    <w:rsid w:val="369BAF4C"/>
    <w:rsid w:val="369BF279"/>
    <w:rsid w:val="36A36931"/>
    <w:rsid w:val="36A5155C"/>
    <w:rsid w:val="36A62609"/>
    <w:rsid w:val="36A78D71"/>
    <w:rsid w:val="36A9B304"/>
    <w:rsid w:val="36ACAD3E"/>
    <w:rsid w:val="36AD2298"/>
    <w:rsid w:val="36B3E6E7"/>
    <w:rsid w:val="36B6C109"/>
    <w:rsid w:val="36B9D4DC"/>
    <w:rsid w:val="36BA3E1D"/>
    <w:rsid w:val="36BAB57E"/>
    <w:rsid w:val="36BCDF57"/>
    <w:rsid w:val="36C018B0"/>
    <w:rsid w:val="36C4E96A"/>
    <w:rsid w:val="36C68E92"/>
    <w:rsid w:val="36C947EF"/>
    <w:rsid w:val="36CA4BF6"/>
    <w:rsid w:val="36CABCFD"/>
    <w:rsid w:val="36CD1710"/>
    <w:rsid w:val="36D13423"/>
    <w:rsid w:val="36D1B262"/>
    <w:rsid w:val="36D3C5E9"/>
    <w:rsid w:val="36D4A6FB"/>
    <w:rsid w:val="36D5DB31"/>
    <w:rsid w:val="36D64BE7"/>
    <w:rsid w:val="36D670BE"/>
    <w:rsid w:val="36D788A1"/>
    <w:rsid w:val="36D794FD"/>
    <w:rsid w:val="36DAB4B5"/>
    <w:rsid w:val="36DBE9DA"/>
    <w:rsid w:val="36DE88CF"/>
    <w:rsid w:val="36E05C88"/>
    <w:rsid w:val="36E1E1D7"/>
    <w:rsid w:val="36E26327"/>
    <w:rsid w:val="36E2ECDD"/>
    <w:rsid w:val="36E54F08"/>
    <w:rsid w:val="36E85BC7"/>
    <w:rsid w:val="36E9F2A8"/>
    <w:rsid w:val="36EADE05"/>
    <w:rsid w:val="36EB0F7F"/>
    <w:rsid w:val="36EBB7EB"/>
    <w:rsid w:val="36EBBAEB"/>
    <w:rsid w:val="36F02E86"/>
    <w:rsid w:val="36F093E5"/>
    <w:rsid w:val="36F1742D"/>
    <w:rsid w:val="36F37895"/>
    <w:rsid w:val="36F73CCB"/>
    <w:rsid w:val="36F7E55D"/>
    <w:rsid w:val="36F89DDE"/>
    <w:rsid w:val="36FA6906"/>
    <w:rsid w:val="36FA9C52"/>
    <w:rsid w:val="36FC4A37"/>
    <w:rsid w:val="36FD5F84"/>
    <w:rsid w:val="370250C9"/>
    <w:rsid w:val="37027B52"/>
    <w:rsid w:val="3703D992"/>
    <w:rsid w:val="3704C954"/>
    <w:rsid w:val="3704E90B"/>
    <w:rsid w:val="3705E323"/>
    <w:rsid w:val="3706E271"/>
    <w:rsid w:val="370AFBD3"/>
    <w:rsid w:val="370D0AC5"/>
    <w:rsid w:val="370E15F5"/>
    <w:rsid w:val="370E6136"/>
    <w:rsid w:val="37113AF4"/>
    <w:rsid w:val="371175CF"/>
    <w:rsid w:val="3711C3F2"/>
    <w:rsid w:val="37122C49"/>
    <w:rsid w:val="3719EA95"/>
    <w:rsid w:val="371AD545"/>
    <w:rsid w:val="371BE544"/>
    <w:rsid w:val="37217733"/>
    <w:rsid w:val="37247550"/>
    <w:rsid w:val="3724C452"/>
    <w:rsid w:val="372902E2"/>
    <w:rsid w:val="3729463D"/>
    <w:rsid w:val="372A0425"/>
    <w:rsid w:val="372A8B47"/>
    <w:rsid w:val="372DA128"/>
    <w:rsid w:val="3731523C"/>
    <w:rsid w:val="3732578F"/>
    <w:rsid w:val="373B6791"/>
    <w:rsid w:val="373C8D6A"/>
    <w:rsid w:val="373CB226"/>
    <w:rsid w:val="373EEC78"/>
    <w:rsid w:val="373F73A2"/>
    <w:rsid w:val="3741F34B"/>
    <w:rsid w:val="37433531"/>
    <w:rsid w:val="374694AD"/>
    <w:rsid w:val="374876F4"/>
    <w:rsid w:val="374A50D3"/>
    <w:rsid w:val="374AA7E2"/>
    <w:rsid w:val="374BD3CF"/>
    <w:rsid w:val="374CE707"/>
    <w:rsid w:val="374EDE5D"/>
    <w:rsid w:val="374F8172"/>
    <w:rsid w:val="37503173"/>
    <w:rsid w:val="37533D14"/>
    <w:rsid w:val="37549A5C"/>
    <w:rsid w:val="37554817"/>
    <w:rsid w:val="3755C984"/>
    <w:rsid w:val="37563144"/>
    <w:rsid w:val="3756F80A"/>
    <w:rsid w:val="37589785"/>
    <w:rsid w:val="37596446"/>
    <w:rsid w:val="37598FFF"/>
    <w:rsid w:val="375A954B"/>
    <w:rsid w:val="375DA7E8"/>
    <w:rsid w:val="3767036B"/>
    <w:rsid w:val="37677EAC"/>
    <w:rsid w:val="376792BB"/>
    <w:rsid w:val="3767E081"/>
    <w:rsid w:val="3767E08A"/>
    <w:rsid w:val="3768AFC9"/>
    <w:rsid w:val="376A9E25"/>
    <w:rsid w:val="376D4550"/>
    <w:rsid w:val="376E57EB"/>
    <w:rsid w:val="376EE736"/>
    <w:rsid w:val="376FB381"/>
    <w:rsid w:val="376FC6C0"/>
    <w:rsid w:val="3771E8FC"/>
    <w:rsid w:val="37726ACF"/>
    <w:rsid w:val="3774AE26"/>
    <w:rsid w:val="3774B2C9"/>
    <w:rsid w:val="3775B064"/>
    <w:rsid w:val="3778EF84"/>
    <w:rsid w:val="377B0823"/>
    <w:rsid w:val="377B28FC"/>
    <w:rsid w:val="377D3CD7"/>
    <w:rsid w:val="377D6D52"/>
    <w:rsid w:val="377EC48F"/>
    <w:rsid w:val="377ECAE9"/>
    <w:rsid w:val="378153B1"/>
    <w:rsid w:val="37820B32"/>
    <w:rsid w:val="3784E92E"/>
    <w:rsid w:val="37855DFB"/>
    <w:rsid w:val="37860FB0"/>
    <w:rsid w:val="3786BF9A"/>
    <w:rsid w:val="378B0A25"/>
    <w:rsid w:val="378D4021"/>
    <w:rsid w:val="378F0864"/>
    <w:rsid w:val="378F2F07"/>
    <w:rsid w:val="37900B45"/>
    <w:rsid w:val="37926BA2"/>
    <w:rsid w:val="3795F67D"/>
    <w:rsid w:val="379645D0"/>
    <w:rsid w:val="3797D74D"/>
    <w:rsid w:val="3799BA67"/>
    <w:rsid w:val="379CEE26"/>
    <w:rsid w:val="37A29713"/>
    <w:rsid w:val="37A3BB5D"/>
    <w:rsid w:val="37A4741E"/>
    <w:rsid w:val="37A5FBE2"/>
    <w:rsid w:val="37A6FDF9"/>
    <w:rsid w:val="37ABA524"/>
    <w:rsid w:val="37ABCA00"/>
    <w:rsid w:val="37AF7641"/>
    <w:rsid w:val="37B0D922"/>
    <w:rsid w:val="37B24BE1"/>
    <w:rsid w:val="37B376FD"/>
    <w:rsid w:val="37B433D6"/>
    <w:rsid w:val="37B45F2C"/>
    <w:rsid w:val="37B6B395"/>
    <w:rsid w:val="37B6C187"/>
    <w:rsid w:val="37B84DC9"/>
    <w:rsid w:val="37B9A4B9"/>
    <w:rsid w:val="37BA72F6"/>
    <w:rsid w:val="37BCA500"/>
    <w:rsid w:val="37BD78E7"/>
    <w:rsid w:val="37BE5DC8"/>
    <w:rsid w:val="37BEDE6F"/>
    <w:rsid w:val="37C15D0D"/>
    <w:rsid w:val="37C17BCE"/>
    <w:rsid w:val="37C1FF62"/>
    <w:rsid w:val="37C2991D"/>
    <w:rsid w:val="37C35A60"/>
    <w:rsid w:val="37C3C98C"/>
    <w:rsid w:val="37C4AD7E"/>
    <w:rsid w:val="37C5DC7F"/>
    <w:rsid w:val="37C69C73"/>
    <w:rsid w:val="37C73D2A"/>
    <w:rsid w:val="37C83456"/>
    <w:rsid w:val="37C84BAA"/>
    <w:rsid w:val="37C8CCC4"/>
    <w:rsid w:val="37C8E907"/>
    <w:rsid w:val="37C99102"/>
    <w:rsid w:val="37CBA5E6"/>
    <w:rsid w:val="37CBBDE6"/>
    <w:rsid w:val="37CC43A1"/>
    <w:rsid w:val="37CE8BFB"/>
    <w:rsid w:val="37CFDAA6"/>
    <w:rsid w:val="37D33F39"/>
    <w:rsid w:val="37D495C0"/>
    <w:rsid w:val="37D5DFCF"/>
    <w:rsid w:val="37D9386C"/>
    <w:rsid w:val="37D98271"/>
    <w:rsid w:val="37DAF493"/>
    <w:rsid w:val="37DB43F1"/>
    <w:rsid w:val="37DD3F60"/>
    <w:rsid w:val="37E0DC00"/>
    <w:rsid w:val="37E5B7CE"/>
    <w:rsid w:val="37E6EC22"/>
    <w:rsid w:val="37EB6632"/>
    <w:rsid w:val="37EC185F"/>
    <w:rsid w:val="37EC77DC"/>
    <w:rsid w:val="37EE3A7C"/>
    <w:rsid w:val="37EE5375"/>
    <w:rsid w:val="37EF4E77"/>
    <w:rsid w:val="37EFED30"/>
    <w:rsid w:val="37F18D37"/>
    <w:rsid w:val="37F38578"/>
    <w:rsid w:val="37F7B3B6"/>
    <w:rsid w:val="37F7BE2D"/>
    <w:rsid w:val="37F80449"/>
    <w:rsid w:val="37F94E0D"/>
    <w:rsid w:val="37FA6931"/>
    <w:rsid w:val="37FAF654"/>
    <w:rsid w:val="37FBC80B"/>
    <w:rsid w:val="380058AA"/>
    <w:rsid w:val="3801BD9B"/>
    <w:rsid w:val="3804571E"/>
    <w:rsid w:val="38095470"/>
    <w:rsid w:val="3809569E"/>
    <w:rsid w:val="380C2A0F"/>
    <w:rsid w:val="380CDFA8"/>
    <w:rsid w:val="380D1FF5"/>
    <w:rsid w:val="380FA540"/>
    <w:rsid w:val="3812CC2E"/>
    <w:rsid w:val="38134FAC"/>
    <w:rsid w:val="381530CE"/>
    <w:rsid w:val="38155C53"/>
    <w:rsid w:val="38158FFC"/>
    <w:rsid w:val="38178111"/>
    <w:rsid w:val="3818A2C3"/>
    <w:rsid w:val="381AEF4D"/>
    <w:rsid w:val="381AF460"/>
    <w:rsid w:val="381D3C53"/>
    <w:rsid w:val="381F736A"/>
    <w:rsid w:val="3820C9C2"/>
    <w:rsid w:val="3822BC73"/>
    <w:rsid w:val="38240D96"/>
    <w:rsid w:val="38248C42"/>
    <w:rsid w:val="382538A6"/>
    <w:rsid w:val="3828AC21"/>
    <w:rsid w:val="3829CA42"/>
    <w:rsid w:val="382BC9E0"/>
    <w:rsid w:val="382BDA98"/>
    <w:rsid w:val="382D72BD"/>
    <w:rsid w:val="382F0D55"/>
    <w:rsid w:val="382F66C8"/>
    <w:rsid w:val="38300421"/>
    <w:rsid w:val="38311652"/>
    <w:rsid w:val="3831790D"/>
    <w:rsid w:val="38324A28"/>
    <w:rsid w:val="3832AD1C"/>
    <w:rsid w:val="3834EB37"/>
    <w:rsid w:val="3836D9A6"/>
    <w:rsid w:val="383797F2"/>
    <w:rsid w:val="3838FEF8"/>
    <w:rsid w:val="38392B63"/>
    <w:rsid w:val="383B4E85"/>
    <w:rsid w:val="384007DF"/>
    <w:rsid w:val="3842D125"/>
    <w:rsid w:val="3842D623"/>
    <w:rsid w:val="3844DE9A"/>
    <w:rsid w:val="3847C3FC"/>
    <w:rsid w:val="384A1E83"/>
    <w:rsid w:val="384EEEAA"/>
    <w:rsid w:val="384FDAC5"/>
    <w:rsid w:val="3850EC8A"/>
    <w:rsid w:val="3850F0D0"/>
    <w:rsid w:val="38536286"/>
    <w:rsid w:val="38555FA4"/>
    <w:rsid w:val="38569D5C"/>
    <w:rsid w:val="385852F2"/>
    <w:rsid w:val="385A0967"/>
    <w:rsid w:val="385AEC9F"/>
    <w:rsid w:val="385B3660"/>
    <w:rsid w:val="385D6205"/>
    <w:rsid w:val="385DE5BD"/>
    <w:rsid w:val="385FCC4B"/>
    <w:rsid w:val="386093C6"/>
    <w:rsid w:val="3860BD49"/>
    <w:rsid w:val="386290C6"/>
    <w:rsid w:val="386AE9FF"/>
    <w:rsid w:val="386AFA65"/>
    <w:rsid w:val="386C32CD"/>
    <w:rsid w:val="386EFD4B"/>
    <w:rsid w:val="38701D98"/>
    <w:rsid w:val="3872A59E"/>
    <w:rsid w:val="3874D469"/>
    <w:rsid w:val="387581B3"/>
    <w:rsid w:val="3879E5A6"/>
    <w:rsid w:val="387A113E"/>
    <w:rsid w:val="387ADA10"/>
    <w:rsid w:val="387DD880"/>
    <w:rsid w:val="387F2DC2"/>
    <w:rsid w:val="387F8C4D"/>
    <w:rsid w:val="3880B7B2"/>
    <w:rsid w:val="38811DD0"/>
    <w:rsid w:val="38813707"/>
    <w:rsid w:val="388184F8"/>
    <w:rsid w:val="38856FA4"/>
    <w:rsid w:val="3886E3CD"/>
    <w:rsid w:val="38896178"/>
    <w:rsid w:val="388A63CC"/>
    <w:rsid w:val="388B87F2"/>
    <w:rsid w:val="388C7543"/>
    <w:rsid w:val="388D17AB"/>
    <w:rsid w:val="388D405C"/>
    <w:rsid w:val="388F3FBA"/>
    <w:rsid w:val="389055DA"/>
    <w:rsid w:val="389148ED"/>
    <w:rsid w:val="389190AC"/>
    <w:rsid w:val="38933F13"/>
    <w:rsid w:val="38940A56"/>
    <w:rsid w:val="389561CC"/>
    <w:rsid w:val="38978456"/>
    <w:rsid w:val="3897F575"/>
    <w:rsid w:val="38980C93"/>
    <w:rsid w:val="3899EC70"/>
    <w:rsid w:val="389A8D7E"/>
    <w:rsid w:val="389C0E27"/>
    <w:rsid w:val="389FEF7C"/>
    <w:rsid w:val="38A11553"/>
    <w:rsid w:val="38A15B8A"/>
    <w:rsid w:val="38A184EB"/>
    <w:rsid w:val="38A208E2"/>
    <w:rsid w:val="38A245FF"/>
    <w:rsid w:val="38A2FCC8"/>
    <w:rsid w:val="38A5FD96"/>
    <w:rsid w:val="38A73B02"/>
    <w:rsid w:val="38A77793"/>
    <w:rsid w:val="38A843F1"/>
    <w:rsid w:val="38A8C246"/>
    <w:rsid w:val="38AB6147"/>
    <w:rsid w:val="38AD8FFE"/>
    <w:rsid w:val="38AFE1D6"/>
    <w:rsid w:val="38B0911C"/>
    <w:rsid w:val="38B368C2"/>
    <w:rsid w:val="38B45008"/>
    <w:rsid w:val="38B5527C"/>
    <w:rsid w:val="38B71206"/>
    <w:rsid w:val="38B82FA6"/>
    <w:rsid w:val="38B9616F"/>
    <w:rsid w:val="38B9879E"/>
    <w:rsid w:val="38BBFFF3"/>
    <w:rsid w:val="38BC2A2E"/>
    <w:rsid w:val="38BD995B"/>
    <w:rsid w:val="38BEE2E6"/>
    <w:rsid w:val="38C094B3"/>
    <w:rsid w:val="38C0B0D0"/>
    <w:rsid w:val="38C40698"/>
    <w:rsid w:val="38C6EE00"/>
    <w:rsid w:val="38C8D0A4"/>
    <w:rsid w:val="38C9BC7E"/>
    <w:rsid w:val="38CCF4FA"/>
    <w:rsid w:val="38CDA364"/>
    <w:rsid w:val="38CFFB48"/>
    <w:rsid w:val="38D2427B"/>
    <w:rsid w:val="38D38767"/>
    <w:rsid w:val="38D39647"/>
    <w:rsid w:val="38D7A300"/>
    <w:rsid w:val="38D941B5"/>
    <w:rsid w:val="38DA3167"/>
    <w:rsid w:val="38DA8E33"/>
    <w:rsid w:val="38DC377D"/>
    <w:rsid w:val="38DD9519"/>
    <w:rsid w:val="38DEA1CD"/>
    <w:rsid w:val="38DEEB32"/>
    <w:rsid w:val="38E0E143"/>
    <w:rsid w:val="38E21567"/>
    <w:rsid w:val="38E343EB"/>
    <w:rsid w:val="38E560E3"/>
    <w:rsid w:val="38E621ED"/>
    <w:rsid w:val="38E6747F"/>
    <w:rsid w:val="38E81E47"/>
    <w:rsid w:val="38E88184"/>
    <w:rsid w:val="38E92577"/>
    <w:rsid w:val="38E991C6"/>
    <w:rsid w:val="38EB23E1"/>
    <w:rsid w:val="38EC80E3"/>
    <w:rsid w:val="38ED38DE"/>
    <w:rsid w:val="38EDCEFF"/>
    <w:rsid w:val="38EE3E2E"/>
    <w:rsid w:val="38EF5D2C"/>
    <w:rsid w:val="38F178D6"/>
    <w:rsid w:val="38F18ECF"/>
    <w:rsid w:val="38F1FB11"/>
    <w:rsid w:val="38F2F024"/>
    <w:rsid w:val="38F4591B"/>
    <w:rsid w:val="38F6BD76"/>
    <w:rsid w:val="38F78FE0"/>
    <w:rsid w:val="38F790C5"/>
    <w:rsid w:val="38F860E7"/>
    <w:rsid w:val="38F876D2"/>
    <w:rsid w:val="38FA0274"/>
    <w:rsid w:val="38FD91E5"/>
    <w:rsid w:val="38FEA8AF"/>
    <w:rsid w:val="38FF4DD5"/>
    <w:rsid w:val="3901A1AA"/>
    <w:rsid w:val="390261A4"/>
    <w:rsid w:val="3904F1E5"/>
    <w:rsid w:val="39088B72"/>
    <w:rsid w:val="39096FB1"/>
    <w:rsid w:val="390C8540"/>
    <w:rsid w:val="390E07F1"/>
    <w:rsid w:val="390EEF89"/>
    <w:rsid w:val="3913C26C"/>
    <w:rsid w:val="391423D8"/>
    <w:rsid w:val="3914AD32"/>
    <w:rsid w:val="3917C53D"/>
    <w:rsid w:val="39185EEA"/>
    <w:rsid w:val="39191F56"/>
    <w:rsid w:val="391999EC"/>
    <w:rsid w:val="391B90C1"/>
    <w:rsid w:val="391C0B3A"/>
    <w:rsid w:val="391C6D29"/>
    <w:rsid w:val="391E3BEE"/>
    <w:rsid w:val="391F6ACE"/>
    <w:rsid w:val="39237C41"/>
    <w:rsid w:val="3923AFDD"/>
    <w:rsid w:val="39251A2C"/>
    <w:rsid w:val="3926B07A"/>
    <w:rsid w:val="392918B2"/>
    <w:rsid w:val="3929A7FD"/>
    <w:rsid w:val="392A5A71"/>
    <w:rsid w:val="392D0B40"/>
    <w:rsid w:val="393084E6"/>
    <w:rsid w:val="39308E4A"/>
    <w:rsid w:val="3931551E"/>
    <w:rsid w:val="3931CCE2"/>
    <w:rsid w:val="39332F71"/>
    <w:rsid w:val="39334E8F"/>
    <w:rsid w:val="393368CC"/>
    <w:rsid w:val="3936BFA4"/>
    <w:rsid w:val="39391787"/>
    <w:rsid w:val="393BDBD0"/>
    <w:rsid w:val="3940B33B"/>
    <w:rsid w:val="394296FC"/>
    <w:rsid w:val="39436DF5"/>
    <w:rsid w:val="394450C3"/>
    <w:rsid w:val="39480972"/>
    <w:rsid w:val="394B693A"/>
    <w:rsid w:val="394C92E5"/>
    <w:rsid w:val="394F6FDE"/>
    <w:rsid w:val="3950F476"/>
    <w:rsid w:val="3951A9E8"/>
    <w:rsid w:val="39540CC4"/>
    <w:rsid w:val="3954EBBD"/>
    <w:rsid w:val="395670F3"/>
    <w:rsid w:val="39581612"/>
    <w:rsid w:val="395AB5B2"/>
    <w:rsid w:val="395D4AC6"/>
    <w:rsid w:val="39653500"/>
    <w:rsid w:val="3965FBFF"/>
    <w:rsid w:val="39670E52"/>
    <w:rsid w:val="3968CD3B"/>
    <w:rsid w:val="39690DD1"/>
    <w:rsid w:val="39691608"/>
    <w:rsid w:val="396A1055"/>
    <w:rsid w:val="396BC0A5"/>
    <w:rsid w:val="396CACAC"/>
    <w:rsid w:val="397012A5"/>
    <w:rsid w:val="39706D22"/>
    <w:rsid w:val="39707CDC"/>
    <w:rsid w:val="3970FA2F"/>
    <w:rsid w:val="39725CB4"/>
    <w:rsid w:val="3972E654"/>
    <w:rsid w:val="3973472F"/>
    <w:rsid w:val="3973D388"/>
    <w:rsid w:val="3974763F"/>
    <w:rsid w:val="3974B6CE"/>
    <w:rsid w:val="39788B7E"/>
    <w:rsid w:val="397E3157"/>
    <w:rsid w:val="397E8ED0"/>
    <w:rsid w:val="397F6598"/>
    <w:rsid w:val="39804638"/>
    <w:rsid w:val="39825875"/>
    <w:rsid w:val="3983F5EF"/>
    <w:rsid w:val="398601AE"/>
    <w:rsid w:val="3989E2D9"/>
    <w:rsid w:val="398A23D6"/>
    <w:rsid w:val="398F2946"/>
    <w:rsid w:val="39907233"/>
    <w:rsid w:val="39927ABF"/>
    <w:rsid w:val="3995F7B0"/>
    <w:rsid w:val="3997B33A"/>
    <w:rsid w:val="399B928D"/>
    <w:rsid w:val="399D7F94"/>
    <w:rsid w:val="399DE351"/>
    <w:rsid w:val="399E23AB"/>
    <w:rsid w:val="399EB5D2"/>
    <w:rsid w:val="399FC71E"/>
    <w:rsid w:val="39A037EE"/>
    <w:rsid w:val="39A6943D"/>
    <w:rsid w:val="39A74842"/>
    <w:rsid w:val="39AB56BB"/>
    <w:rsid w:val="39ABA5F8"/>
    <w:rsid w:val="39AC24FA"/>
    <w:rsid w:val="39AC9FDE"/>
    <w:rsid w:val="39AD7268"/>
    <w:rsid w:val="39AE31A4"/>
    <w:rsid w:val="39AEC431"/>
    <w:rsid w:val="39AF70FB"/>
    <w:rsid w:val="39AFAAB9"/>
    <w:rsid w:val="39B04704"/>
    <w:rsid w:val="39B0D08D"/>
    <w:rsid w:val="39B1BCFC"/>
    <w:rsid w:val="39B2A6B6"/>
    <w:rsid w:val="39B2C250"/>
    <w:rsid w:val="39B3E0F1"/>
    <w:rsid w:val="39B3FB39"/>
    <w:rsid w:val="39B3FD6E"/>
    <w:rsid w:val="39B5F7C6"/>
    <w:rsid w:val="39B65784"/>
    <w:rsid w:val="39B919E4"/>
    <w:rsid w:val="39BB5093"/>
    <w:rsid w:val="39BDCC59"/>
    <w:rsid w:val="39BE4802"/>
    <w:rsid w:val="39BEED52"/>
    <w:rsid w:val="39C0F64F"/>
    <w:rsid w:val="39C6C263"/>
    <w:rsid w:val="39C7E91F"/>
    <w:rsid w:val="39C8BE24"/>
    <w:rsid w:val="39C9431E"/>
    <w:rsid w:val="39CB0A0F"/>
    <w:rsid w:val="39CB7E3F"/>
    <w:rsid w:val="39CC1C6A"/>
    <w:rsid w:val="39CE1A89"/>
    <w:rsid w:val="39CED2A2"/>
    <w:rsid w:val="39D05E66"/>
    <w:rsid w:val="39D1132F"/>
    <w:rsid w:val="39D4D956"/>
    <w:rsid w:val="39D5D287"/>
    <w:rsid w:val="39D64252"/>
    <w:rsid w:val="39D6C0B9"/>
    <w:rsid w:val="39DDC685"/>
    <w:rsid w:val="39DE744B"/>
    <w:rsid w:val="39DFC9E1"/>
    <w:rsid w:val="39E13C51"/>
    <w:rsid w:val="39E14EFC"/>
    <w:rsid w:val="39E3D5E6"/>
    <w:rsid w:val="39E64936"/>
    <w:rsid w:val="39EA3BFF"/>
    <w:rsid w:val="39EAC5DF"/>
    <w:rsid w:val="39EAF0B4"/>
    <w:rsid w:val="39EBA05C"/>
    <w:rsid w:val="39EDF762"/>
    <w:rsid w:val="39EE03EB"/>
    <w:rsid w:val="39F0BE2E"/>
    <w:rsid w:val="39F1EA49"/>
    <w:rsid w:val="39F35798"/>
    <w:rsid w:val="39F38986"/>
    <w:rsid w:val="39F418FB"/>
    <w:rsid w:val="39F41ED5"/>
    <w:rsid w:val="39F48668"/>
    <w:rsid w:val="39F6C5AC"/>
    <w:rsid w:val="39F901F0"/>
    <w:rsid w:val="39FB4FD6"/>
    <w:rsid w:val="39FC631E"/>
    <w:rsid w:val="39FC65A3"/>
    <w:rsid w:val="39FDAC24"/>
    <w:rsid w:val="39FEC1DA"/>
    <w:rsid w:val="39FF8AEF"/>
    <w:rsid w:val="3A0362F3"/>
    <w:rsid w:val="3A053398"/>
    <w:rsid w:val="3A05FC7D"/>
    <w:rsid w:val="3A072B0D"/>
    <w:rsid w:val="3A0AC60C"/>
    <w:rsid w:val="3A0C2556"/>
    <w:rsid w:val="3A0C772A"/>
    <w:rsid w:val="3A0D3EAC"/>
    <w:rsid w:val="3A0F7853"/>
    <w:rsid w:val="3A10005F"/>
    <w:rsid w:val="3A1318D1"/>
    <w:rsid w:val="3A137867"/>
    <w:rsid w:val="3A13CE13"/>
    <w:rsid w:val="3A14B9FD"/>
    <w:rsid w:val="3A16C088"/>
    <w:rsid w:val="3A1856EE"/>
    <w:rsid w:val="3A1D8CAD"/>
    <w:rsid w:val="3A1E4F26"/>
    <w:rsid w:val="3A1EF11F"/>
    <w:rsid w:val="3A1F161D"/>
    <w:rsid w:val="3A22A064"/>
    <w:rsid w:val="3A2845A4"/>
    <w:rsid w:val="3A286736"/>
    <w:rsid w:val="3A28783D"/>
    <w:rsid w:val="3A2949F2"/>
    <w:rsid w:val="3A29E02D"/>
    <w:rsid w:val="3A29F682"/>
    <w:rsid w:val="3A2EE2B4"/>
    <w:rsid w:val="3A33C05D"/>
    <w:rsid w:val="3A3478A9"/>
    <w:rsid w:val="3A3549B7"/>
    <w:rsid w:val="3A364A3F"/>
    <w:rsid w:val="3A3815EC"/>
    <w:rsid w:val="3A394309"/>
    <w:rsid w:val="3A39F220"/>
    <w:rsid w:val="3A3A0EC3"/>
    <w:rsid w:val="3A3A7FA3"/>
    <w:rsid w:val="3A3E2BE1"/>
    <w:rsid w:val="3A4031ED"/>
    <w:rsid w:val="3A403691"/>
    <w:rsid w:val="3A408CB0"/>
    <w:rsid w:val="3A42577B"/>
    <w:rsid w:val="3A429C95"/>
    <w:rsid w:val="3A42B6CC"/>
    <w:rsid w:val="3A42EA49"/>
    <w:rsid w:val="3A43F3AF"/>
    <w:rsid w:val="3A4542D2"/>
    <w:rsid w:val="3A483748"/>
    <w:rsid w:val="3A48E748"/>
    <w:rsid w:val="3A4B7E11"/>
    <w:rsid w:val="3A4BA2C7"/>
    <w:rsid w:val="3A4BB2FB"/>
    <w:rsid w:val="3A507292"/>
    <w:rsid w:val="3A50C534"/>
    <w:rsid w:val="3A517AF7"/>
    <w:rsid w:val="3A51A798"/>
    <w:rsid w:val="3A527390"/>
    <w:rsid w:val="3A52A2BC"/>
    <w:rsid w:val="3A52BD9B"/>
    <w:rsid w:val="3A539ACF"/>
    <w:rsid w:val="3A551C84"/>
    <w:rsid w:val="3A56D015"/>
    <w:rsid w:val="3A57A7DD"/>
    <w:rsid w:val="3A5E33CB"/>
    <w:rsid w:val="3A5FE17E"/>
    <w:rsid w:val="3A63A011"/>
    <w:rsid w:val="3A65BBCC"/>
    <w:rsid w:val="3A662B21"/>
    <w:rsid w:val="3A666280"/>
    <w:rsid w:val="3A666645"/>
    <w:rsid w:val="3A68E5F7"/>
    <w:rsid w:val="3A6A28C2"/>
    <w:rsid w:val="3A6B9006"/>
    <w:rsid w:val="3A6D0094"/>
    <w:rsid w:val="3A6D9F0F"/>
    <w:rsid w:val="3A6DE237"/>
    <w:rsid w:val="3A6F3788"/>
    <w:rsid w:val="3A70E137"/>
    <w:rsid w:val="3A724564"/>
    <w:rsid w:val="3A756458"/>
    <w:rsid w:val="3A771264"/>
    <w:rsid w:val="3A79A088"/>
    <w:rsid w:val="3A7A985D"/>
    <w:rsid w:val="3A7A9B0B"/>
    <w:rsid w:val="3A7B7131"/>
    <w:rsid w:val="3A7B8DA5"/>
    <w:rsid w:val="3A7C0EDE"/>
    <w:rsid w:val="3A7C65E7"/>
    <w:rsid w:val="3A7DC891"/>
    <w:rsid w:val="3A824458"/>
    <w:rsid w:val="3A8261A1"/>
    <w:rsid w:val="3A843049"/>
    <w:rsid w:val="3A858E9A"/>
    <w:rsid w:val="3A867374"/>
    <w:rsid w:val="3A872DFE"/>
    <w:rsid w:val="3A887AC2"/>
    <w:rsid w:val="3A88ABDE"/>
    <w:rsid w:val="3A8B24E1"/>
    <w:rsid w:val="3A8B9BBF"/>
    <w:rsid w:val="3A8C2D17"/>
    <w:rsid w:val="3A8FE5B4"/>
    <w:rsid w:val="3A93892D"/>
    <w:rsid w:val="3A9480FE"/>
    <w:rsid w:val="3A97557F"/>
    <w:rsid w:val="3A97DA79"/>
    <w:rsid w:val="3A97E86A"/>
    <w:rsid w:val="3A99797B"/>
    <w:rsid w:val="3A9C5BAA"/>
    <w:rsid w:val="3A9DF4E4"/>
    <w:rsid w:val="3A9F1F6E"/>
    <w:rsid w:val="3AA9875D"/>
    <w:rsid w:val="3AAA514E"/>
    <w:rsid w:val="3AAAF8B7"/>
    <w:rsid w:val="3AABA7D4"/>
    <w:rsid w:val="3AADA8B4"/>
    <w:rsid w:val="3AB19671"/>
    <w:rsid w:val="3AB1F11A"/>
    <w:rsid w:val="3AB268AE"/>
    <w:rsid w:val="3AB34D2C"/>
    <w:rsid w:val="3AB36431"/>
    <w:rsid w:val="3AB776EA"/>
    <w:rsid w:val="3AB7CC15"/>
    <w:rsid w:val="3ABC58B4"/>
    <w:rsid w:val="3ABC5B28"/>
    <w:rsid w:val="3ABC8599"/>
    <w:rsid w:val="3ABEFEEE"/>
    <w:rsid w:val="3AC198B4"/>
    <w:rsid w:val="3AC1C182"/>
    <w:rsid w:val="3AC1E3F4"/>
    <w:rsid w:val="3AC30F41"/>
    <w:rsid w:val="3AC5CE2D"/>
    <w:rsid w:val="3AC6030E"/>
    <w:rsid w:val="3AC777B3"/>
    <w:rsid w:val="3AC8CC10"/>
    <w:rsid w:val="3AC8D874"/>
    <w:rsid w:val="3AC92FEE"/>
    <w:rsid w:val="3AC99BF2"/>
    <w:rsid w:val="3AC9B882"/>
    <w:rsid w:val="3ACB9E5C"/>
    <w:rsid w:val="3ACE2603"/>
    <w:rsid w:val="3ACE8636"/>
    <w:rsid w:val="3ACF888E"/>
    <w:rsid w:val="3ACF9B33"/>
    <w:rsid w:val="3AD0DEA0"/>
    <w:rsid w:val="3AD1341A"/>
    <w:rsid w:val="3AD16D61"/>
    <w:rsid w:val="3AD21C1E"/>
    <w:rsid w:val="3AD305BF"/>
    <w:rsid w:val="3AD44DE2"/>
    <w:rsid w:val="3AD55EB6"/>
    <w:rsid w:val="3AD5D2C1"/>
    <w:rsid w:val="3AD600C6"/>
    <w:rsid w:val="3AD60691"/>
    <w:rsid w:val="3AD6A1CA"/>
    <w:rsid w:val="3ADA0393"/>
    <w:rsid w:val="3ADA2B70"/>
    <w:rsid w:val="3ADAEB5F"/>
    <w:rsid w:val="3ADB72A5"/>
    <w:rsid w:val="3ADC29EA"/>
    <w:rsid w:val="3AE179AF"/>
    <w:rsid w:val="3AE413A9"/>
    <w:rsid w:val="3AE51DA7"/>
    <w:rsid w:val="3AE5FEEA"/>
    <w:rsid w:val="3AE6FCDB"/>
    <w:rsid w:val="3AE7404C"/>
    <w:rsid w:val="3AE76B47"/>
    <w:rsid w:val="3AEE2854"/>
    <w:rsid w:val="3AEEABC4"/>
    <w:rsid w:val="3AEF0825"/>
    <w:rsid w:val="3AF2AD65"/>
    <w:rsid w:val="3AF36117"/>
    <w:rsid w:val="3AF4776D"/>
    <w:rsid w:val="3AF5CA77"/>
    <w:rsid w:val="3AF8FDCF"/>
    <w:rsid w:val="3AF9958A"/>
    <w:rsid w:val="3AF9C433"/>
    <w:rsid w:val="3AFB6971"/>
    <w:rsid w:val="3AFC89EA"/>
    <w:rsid w:val="3AFD8627"/>
    <w:rsid w:val="3B017FB7"/>
    <w:rsid w:val="3B031476"/>
    <w:rsid w:val="3B0346A8"/>
    <w:rsid w:val="3B04926C"/>
    <w:rsid w:val="3B067629"/>
    <w:rsid w:val="3B083B3C"/>
    <w:rsid w:val="3B08E9D5"/>
    <w:rsid w:val="3B0A3FC3"/>
    <w:rsid w:val="3B13F81D"/>
    <w:rsid w:val="3B1498E0"/>
    <w:rsid w:val="3B178EA5"/>
    <w:rsid w:val="3B18FEF1"/>
    <w:rsid w:val="3B1AE1F2"/>
    <w:rsid w:val="3B1B0E91"/>
    <w:rsid w:val="3B1B6B2A"/>
    <w:rsid w:val="3B1BE017"/>
    <w:rsid w:val="3B201D72"/>
    <w:rsid w:val="3B233969"/>
    <w:rsid w:val="3B245FED"/>
    <w:rsid w:val="3B249002"/>
    <w:rsid w:val="3B26081C"/>
    <w:rsid w:val="3B292DF9"/>
    <w:rsid w:val="3B299B7C"/>
    <w:rsid w:val="3B29EE01"/>
    <w:rsid w:val="3B29F4BC"/>
    <w:rsid w:val="3B2DA2F9"/>
    <w:rsid w:val="3B2DBB1C"/>
    <w:rsid w:val="3B2E69F5"/>
    <w:rsid w:val="3B2F5244"/>
    <w:rsid w:val="3B31E42E"/>
    <w:rsid w:val="3B323FF4"/>
    <w:rsid w:val="3B32574E"/>
    <w:rsid w:val="3B338EFF"/>
    <w:rsid w:val="3B34BA98"/>
    <w:rsid w:val="3B355D1B"/>
    <w:rsid w:val="3B36F918"/>
    <w:rsid w:val="3B39CA2A"/>
    <w:rsid w:val="3B3B02EC"/>
    <w:rsid w:val="3B3CEDDD"/>
    <w:rsid w:val="3B3CFDBA"/>
    <w:rsid w:val="3B3DACD1"/>
    <w:rsid w:val="3B3E8233"/>
    <w:rsid w:val="3B3EA05A"/>
    <w:rsid w:val="3B4265E9"/>
    <w:rsid w:val="3B44C2A2"/>
    <w:rsid w:val="3B4733CD"/>
    <w:rsid w:val="3B4925AD"/>
    <w:rsid w:val="3B495E69"/>
    <w:rsid w:val="3B4A4427"/>
    <w:rsid w:val="3B4B7B1A"/>
    <w:rsid w:val="3B4FBE7A"/>
    <w:rsid w:val="3B50661E"/>
    <w:rsid w:val="3B51E18B"/>
    <w:rsid w:val="3B533A72"/>
    <w:rsid w:val="3B543185"/>
    <w:rsid w:val="3B55285B"/>
    <w:rsid w:val="3B56D770"/>
    <w:rsid w:val="3B573A65"/>
    <w:rsid w:val="3B577CAD"/>
    <w:rsid w:val="3B5CB6BA"/>
    <w:rsid w:val="3B5CF38E"/>
    <w:rsid w:val="3B5CFD83"/>
    <w:rsid w:val="3B5E4AD5"/>
    <w:rsid w:val="3B5F1091"/>
    <w:rsid w:val="3B5F3969"/>
    <w:rsid w:val="3B5F6157"/>
    <w:rsid w:val="3B5FDD08"/>
    <w:rsid w:val="3B61E15D"/>
    <w:rsid w:val="3B6232BF"/>
    <w:rsid w:val="3B62B099"/>
    <w:rsid w:val="3B643D4F"/>
    <w:rsid w:val="3B6A2804"/>
    <w:rsid w:val="3B6A5936"/>
    <w:rsid w:val="3B6FBD3B"/>
    <w:rsid w:val="3B70F8BC"/>
    <w:rsid w:val="3B78648C"/>
    <w:rsid w:val="3B794DFF"/>
    <w:rsid w:val="3B7A2C70"/>
    <w:rsid w:val="3B7FACC2"/>
    <w:rsid w:val="3B7FBC5B"/>
    <w:rsid w:val="3B8007CC"/>
    <w:rsid w:val="3B8070E0"/>
    <w:rsid w:val="3B81599D"/>
    <w:rsid w:val="3B82B037"/>
    <w:rsid w:val="3B830535"/>
    <w:rsid w:val="3B8331A9"/>
    <w:rsid w:val="3B85D1C2"/>
    <w:rsid w:val="3B86901A"/>
    <w:rsid w:val="3B871A97"/>
    <w:rsid w:val="3B886660"/>
    <w:rsid w:val="3B8A70E5"/>
    <w:rsid w:val="3B8E9F69"/>
    <w:rsid w:val="3B91CE0A"/>
    <w:rsid w:val="3B94FF72"/>
    <w:rsid w:val="3B9648E4"/>
    <w:rsid w:val="3B96A6DF"/>
    <w:rsid w:val="3B96BA44"/>
    <w:rsid w:val="3B9A828F"/>
    <w:rsid w:val="3B9C853B"/>
    <w:rsid w:val="3B9F7252"/>
    <w:rsid w:val="3BA069B6"/>
    <w:rsid w:val="3BA0ED61"/>
    <w:rsid w:val="3BA38A34"/>
    <w:rsid w:val="3BA3B5DD"/>
    <w:rsid w:val="3BA52831"/>
    <w:rsid w:val="3BA6EBA9"/>
    <w:rsid w:val="3BA7AFDB"/>
    <w:rsid w:val="3BA80B7E"/>
    <w:rsid w:val="3BA9B237"/>
    <w:rsid w:val="3BAA3692"/>
    <w:rsid w:val="3BAA577A"/>
    <w:rsid w:val="3BADDCA8"/>
    <w:rsid w:val="3BB3109E"/>
    <w:rsid w:val="3BB5795B"/>
    <w:rsid w:val="3BB7D722"/>
    <w:rsid w:val="3BC0837A"/>
    <w:rsid w:val="3BC20511"/>
    <w:rsid w:val="3BC485CF"/>
    <w:rsid w:val="3BC55E65"/>
    <w:rsid w:val="3BC62BF3"/>
    <w:rsid w:val="3BC72129"/>
    <w:rsid w:val="3BC7F75F"/>
    <w:rsid w:val="3BCA1BDF"/>
    <w:rsid w:val="3BCA33DB"/>
    <w:rsid w:val="3BCABD99"/>
    <w:rsid w:val="3BCFB12F"/>
    <w:rsid w:val="3BD2A3BB"/>
    <w:rsid w:val="3BD2F1C2"/>
    <w:rsid w:val="3BD7E03B"/>
    <w:rsid w:val="3BD8734D"/>
    <w:rsid w:val="3BD87D0C"/>
    <w:rsid w:val="3BD8BAF8"/>
    <w:rsid w:val="3BD9123B"/>
    <w:rsid w:val="3BDAB6BF"/>
    <w:rsid w:val="3BDBF537"/>
    <w:rsid w:val="3BDD3156"/>
    <w:rsid w:val="3BE3AA94"/>
    <w:rsid w:val="3BE52D91"/>
    <w:rsid w:val="3BEB2611"/>
    <w:rsid w:val="3BED4474"/>
    <w:rsid w:val="3BEE1491"/>
    <w:rsid w:val="3BEE6A34"/>
    <w:rsid w:val="3BEFAC8C"/>
    <w:rsid w:val="3BF0A5DD"/>
    <w:rsid w:val="3BF1AC8F"/>
    <w:rsid w:val="3BF1C3E4"/>
    <w:rsid w:val="3BF1D804"/>
    <w:rsid w:val="3BF202A3"/>
    <w:rsid w:val="3BF2E7CA"/>
    <w:rsid w:val="3BF773F1"/>
    <w:rsid w:val="3BFA9FC5"/>
    <w:rsid w:val="3BFB0548"/>
    <w:rsid w:val="3BFBFB8E"/>
    <w:rsid w:val="3BFC29F9"/>
    <w:rsid w:val="3BFC30FF"/>
    <w:rsid w:val="3BFC3A1A"/>
    <w:rsid w:val="3BFE6ECB"/>
    <w:rsid w:val="3BFEB067"/>
    <w:rsid w:val="3BFF1F81"/>
    <w:rsid w:val="3C015A29"/>
    <w:rsid w:val="3C05564A"/>
    <w:rsid w:val="3C068415"/>
    <w:rsid w:val="3C070535"/>
    <w:rsid w:val="3C083DC8"/>
    <w:rsid w:val="3C086E5F"/>
    <w:rsid w:val="3C0B22A1"/>
    <w:rsid w:val="3C0D8944"/>
    <w:rsid w:val="3C0E2224"/>
    <w:rsid w:val="3C0ED8B4"/>
    <w:rsid w:val="3C160B41"/>
    <w:rsid w:val="3C16486B"/>
    <w:rsid w:val="3C165101"/>
    <w:rsid w:val="3C1A6C57"/>
    <w:rsid w:val="3C1DA77B"/>
    <w:rsid w:val="3C1EBB28"/>
    <w:rsid w:val="3C1F4716"/>
    <w:rsid w:val="3C2026E8"/>
    <w:rsid w:val="3C213C40"/>
    <w:rsid w:val="3C224428"/>
    <w:rsid w:val="3C2696B9"/>
    <w:rsid w:val="3C274A26"/>
    <w:rsid w:val="3C27522F"/>
    <w:rsid w:val="3C29BA87"/>
    <w:rsid w:val="3C2C21C9"/>
    <w:rsid w:val="3C2C5F7F"/>
    <w:rsid w:val="3C2CDDEA"/>
    <w:rsid w:val="3C2DB4FD"/>
    <w:rsid w:val="3C2F4A50"/>
    <w:rsid w:val="3C2F61FA"/>
    <w:rsid w:val="3C3CFF7E"/>
    <w:rsid w:val="3C3EB644"/>
    <w:rsid w:val="3C3ECDA9"/>
    <w:rsid w:val="3C3F9D2C"/>
    <w:rsid w:val="3C3FE9E9"/>
    <w:rsid w:val="3C413106"/>
    <w:rsid w:val="3C433BE5"/>
    <w:rsid w:val="3C444667"/>
    <w:rsid w:val="3C468611"/>
    <w:rsid w:val="3C4858FF"/>
    <w:rsid w:val="3C4E8122"/>
    <w:rsid w:val="3C4E9C6A"/>
    <w:rsid w:val="3C534B80"/>
    <w:rsid w:val="3C53541E"/>
    <w:rsid w:val="3C540B07"/>
    <w:rsid w:val="3C54A3FB"/>
    <w:rsid w:val="3C54AF1C"/>
    <w:rsid w:val="3C552DF7"/>
    <w:rsid w:val="3C55E6A3"/>
    <w:rsid w:val="3C5E7B48"/>
    <w:rsid w:val="3C5FCEE9"/>
    <w:rsid w:val="3C64FF40"/>
    <w:rsid w:val="3C663F9F"/>
    <w:rsid w:val="3C67CA77"/>
    <w:rsid w:val="3C69DCEE"/>
    <w:rsid w:val="3C6CAD11"/>
    <w:rsid w:val="3C6F2402"/>
    <w:rsid w:val="3C6FAF57"/>
    <w:rsid w:val="3C702CD4"/>
    <w:rsid w:val="3C723A8D"/>
    <w:rsid w:val="3C7304D6"/>
    <w:rsid w:val="3C738252"/>
    <w:rsid w:val="3C77DEC9"/>
    <w:rsid w:val="3C7C8023"/>
    <w:rsid w:val="3C884706"/>
    <w:rsid w:val="3C89367E"/>
    <w:rsid w:val="3C895FC9"/>
    <w:rsid w:val="3C8C3710"/>
    <w:rsid w:val="3C8CF8BC"/>
    <w:rsid w:val="3C8D4017"/>
    <w:rsid w:val="3C8EE916"/>
    <w:rsid w:val="3C8EF5E8"/>
    <w:rsid w:val="3C8FC8B0"/>
    <w:rsid w:val="3C91717C"/>
    <w:rsid w:val="3C948616"/>
    <w:rsid w:val="3C97606E"/>
    <w:rsid w:val="3C9C0D80"/>
    <w:rsid w:val="3CA1E165"/>
    <w:rsid w:val="3CA49E0C"/>
    <w:rsid w:val="3CA7DEED"/>
    <w:rsid w:val="3CAAC2C7"/>
    <w:rsid w:val="3CABBDD1"/>
    <w:rsid w:val="3CAC15A8"/>
    <w:rsid w:val="3CB21A08"/>
    <w:rsid w:val="3CB2EBBE"/>
    <w:rsid w:val="3CB51915"/>
    <w:rsid w:val="3CB5A1FF"/>
    <w:rsid w:val="3CB68F53"/>
    <w:rsid w:val="3CBA3B3B"/>
    <w:rsid w:val="3CBB46D7"/>
    <w:rsid w:val="3CC26198"/>
    <w:rsid w:val="3CC354B1"/>
    <w:rsid w:val="3CC5A1B0"/>
    <w:rsid w:val="3CCC8BC3"/>
    <w:rsid w:val="3CCC9C53"/>
    <w:rsid w:val="3CCCC5AC"/>
    <w:rsid w:val="3CCD0757"/>
    <w:rsid w:val="3CCEA170"/>
    <w:rsid w:val="3CD0B30D"/>
    <w:rsid w:val="3CD0EA5C"/>
    <w:rsid w:val="3CD10F57"/>
    <w:rsid w:val="3CD5954C"/>
    <w:rsid w:val="3CD6236C"/>
    <w:rsid w:val="3CD702F4"/>
    <w:rsid w:val="3CDA5F8F"/>
    <w:rsid w:val="3CDBF825"/>
    <w:rsid w:val="3CE253BA"/>
    <w:rsid w:val="3CE25CFB"/>
    <w:rsid w:val="3CE302EF"/>
    <w:rsid w:val="3CE49889"/>
    <w:rsid w:val="3CE6014D"/>
    <w:rsid w:val="3CE9135C"/>
    <w:rsid w:val="3CEA5999"/>
    <w:rsid w:val="3CEA5EF7"/>
    <w:rsid w:val="3CEC8CF4"/>
    <w:rsid w:val="3CED667D"/>
    <w:rsid w:val="3CF06002"/>
    <w:rsid w:val="3CF23608"/>
    <w:rsid w:val="3CF275FB"/>
    <w:rsid w:val="3CF2BD51"/>
    <w:rsid w:val="3CF3C06C"/>
    <w:rsid w:val="3CF3C162"/>
    <w:rsid w:val="3CF5165F"/>
    <w:rsid w:val="3CF7DA24"/>
    <w:rsid w:val="3CF950D2"/>
    <w:rsid w:val="3CFB0083"/>
    <w:rsid w:val="3D034EC9"/>
    <w:rsid w:val="3D05CF58"/>
    <w:rsid w:val="3D05DC57"/>
    <w:rsid w:val="3D077748"/>
    <w:rsid w:val="3D0D66E6"/>
    <w:rsid w:val="3D0EE572"/>
    <w:rsid w:val="3D105E78"/>
    <w:rsid w:val="3D146D19"/>
    <w:rsid w:val="3D169B20"/>
    <w:rsid w:val="3D1735BC"/>
    <w:rsid w:val="3D1AE286"/>
    <w:rsid w:val="3D1E60F3"/>
    <w:rsid w:val="3D1FCAD2"/>
    <w:rsid w:val="3D21C5F7"/>
    <w:rsid w:val="3D2451AC"/>
    <w:rsid w:val="3D27D7F9"/>
    <w:rsid w:val="3D2800AE"/>
    <w:rsid w:val="3D28624E"/>
    <w:rsid w:val="3D2A807A"/>
    <w:rsid w:val="3D2FD155"/>
    <w:rsid w:val="3D303113"/>
    <w:rsid w:val="3D31384C"/>
    <w:rsid w:val="3D333346"/>
    <w:rsid w:val="3D334A96"/>
    <w:rsid w:val="3D34AF90"/>
    <w:rsid w:val="3D370BB7"/>
    <w:rsid w:val="3D38E114"/>
    <w:rsid w:val="3D3939C3"/>
    <w:rsid w:val="3D3A47D7"/>
    <w:rsid w:val="3D3AD697"/>
    <w:rsid w:val="3D411BC3"/>
    <w:rsid w:val="3D425B73"/>
    <w:rsid w:val="3D431F5F"/>
    <w:rsid w:val="3D433B1C"/>
    <w:rsid w:val="3D45095B"/>
    <w:rsid w:val="3D460534"/>
    <w:rsid w:val="3D4627D6"/>
    <w:rsid w:val="3D463DA0"/>
    <w:rsid w:val="3D49744F"/>
    <w:rsid w:val="3D49BC96"/>
    <w:rsid w:val="3D4C38DB"/>
    <w:rsid w:val="3D4E280C"/>
    <w:rsid w:val="3D4EC3A8"/>
    <w:rsid w:val="3D500511"/>
    <w:rsid w:val="3D5198EA"/>
    <w:rsid w:val="3D51DD01"/>
    <w:rsid w:val="3D538A9A"/>
    <w:rsid w:val="3D56783C"/>
    <w:rsid w:val="3D576A4B"/>
    <w:rsid w:val="3D5E6847"/>
    <w:rsid w:val="3D62A0B3"/>
    <w:rsid w:val="3D6923E5"/>
    <w:rsid w:val="3D69C80E"/>
    <w:rsid w:val="3D69FA12"/>
    <w:rsid w:val="3D6AFEEE"/>
    <w:rsid w:val="3D6CB151"/>
    <w:rsid w:val="3D6D0BC8"/>
    <w:rsid w:val="3D6FE63D"/>
    <w:rsid w:val="3D700474"/>
    <w:rsid w:val="3D710036"/>
    <w:rsid w:val="3D727CC9"/>
    <w:rsid w:val="3D75EDA3"/>
    <w:rsid w:val="3D76F7C0"/>
    <w:rsid w:val="3D79342C"/>
    <w:rsid w:val="3D7C7255"/>
    <w:rsid w:val="3D7E2394"/>
    <w:rsid w:val="3D808611"/>
    <w:rsid w:val="3D81192B"/>
    <w:rsid w:val="3D84C895"/>
    <w:rsid w:val="3D87E409"/>
    <w:rsid w:val="3D884AC8"/>
    <w:rsid w:val="3D89A599"/>
    <w:rsid w:val="3D8C538D"/>
    <w:rsid w:val="3D8CA5BC"/>
    <w:rsid w:val="3D8D4355"/>
    <w:rsid w:val="3D8FCE56"/>
    <w:rsid w:val="3D8FD113"/>
    <w:rsid w:val="3D903CF3"/>
    <w:rsid w:val="3D90408B"/>
    <w:rsid w:val="3D905062"/>
    <w:rsid w:val="3D912EED"/>
    <w:rsid w:val="3D91931F"/>
    <w:rsid w:val="3D934452"/>
    <w:rsid w:val="3D938560"/>
    <w:rsid w:val="3D9405D6"/>
    <w:rsid w:val="3D9629F7"/>
    <w:rsid w:val="3D96E570"/>
    <w:rsid w:val="3D98E93F"/>
    <w:rsid w:val="3D9A1D82"/>
    <w:rsid w:val="3DA0875B"/>
    <w:rsid w:val="3DA0C3AD"/>
    <w:rsid w:val="3DA11487"/>
    <w:rsid w:val="3DA369C9"/>
    <w:rsid w:val="3DA4FF27"/>
    <w:rsid w:val="3DA50226"/>
    <w:rsid w:val="3DA81016"/>
    <w:rsid w:val="3DA9F285"/>
    <w:rsid w:val="3DAB82B2"/>
    <w:rsid w:val="3DABEBD5"/>
    <w:rsid w:val="3DAD4E6E"/>
    <w:rsid w:val="3DADDE02"/>
    <w:rsid w:val="3DAE697A"/>
    <w:rsid w:val="3DAECCFC"/>
    <w:rsid w:val="3DAF01E6"/>
    <w:rsid w:val="3DB198EE"/>
    <w:rsid w:val="3DB19FD2"/>
    <w:rsid w:val="3DBBF749"/>
    <w:rsid w:val="3DBF87C1"/>
    <w:rsid w:val="3DC0A58A"/>
    <w:rsid w:val="3DC3695E"/>
    <w:rsid w:val="3DC5D9AF"/>
    <w:rsid w:val="3DC71421"/>
    <w:rsid w:val="3DC9088F"/>
    <w:rsid w:val="3DCB24E2"/>
    <w:rsid w:val="3DCC86B4"/>
    <w:rsid w:val="3DCDC295"/>
    <w:rsid w:val="3DCE03F7"/>
    <w:rsid w:val="3DCFE7C2"/>
    <w:rsid w:val="3DD18730"/>
    <w:rsid w:val="3DD1A944"/>
    <w:rsid w:val="3DD4DA98"/>
    <w:rsid w:val="3DD60320"/>
    <w:rsid w:val="3DD68E34"/>
    <w:rsid w:val="3DD7EE81"/>
    <w:rsid w:val="3DD99825"/>
    <w:rsid w:val="3DDBCD91"/>
    <w:rsid w:val="3DDC2CCC"/>
    <w:rsid w:val="3DDC3A1B"/>
    <w:rsid w:val="3DE1B25D"/>
    <w:rsid w:val="3DE25FA4"/>
    <w:rsid w:val="3DE4054C"/>
    <w:rsid w:val="3DE45421"/>
    <w:rsid w:val="3DE5D606"/>
    <w:rsid w:val="3DE63BA6"/>
    <w:rsid w:val="3DE91171"/>
    <w:rsid w:val="3DEA5107"/>
    <w:rsid w:val="3DEB44E9"/>
    <w:rsid w:val="3DEE6E73"/>
    <w:rsid w:val="3DF0FE58"/>
    <w:rsid w:val="3DF3F22F"/>
    <w:rsid w:val="3DF691B2"/>
    <w:rsid w:val="3DF9B6EF"/>
    <w:rsid w:val="3DFB1488"/>
    <w:rsid w:val="3DFD0926"/>
    <w:rsid w:val="3DFE36B4"/>
    <w:rsid w:val="3DFF4CC9"/>
    <w:rsid w:val="3E04B71A"/>
    <w:rsid w:val="3E0584E2"/>
    <w:rsid w:val="3E091FF6"/>
    <w:rsid w:val="3E096AB9"/>
    <w:rsid w:val="3E09EE46"/>
    <w:rsid w:val="3E0B9CA2"/>
    <w:rsid w:val="3E0C88AA"/>
    <w:rsid w:val="3E0DA753"/>
    <w:rsid w:val="3E0F297B"/>
    <w:rsid w:val="3E0FA96A"/>
    <w:rsid w:val="3E126FBA"/>
    <w:rsid w:val="3E149C8F"/>
    <w:rsid w:val="3E151FFC"/>
    <w:rsid w:val="3E161391"/>
    <w:rsid w:val="3E1639CC"/>
    <w:rsid w:val="3E1D16FF"/>
    <w:rsid w:val="3E1E689A"/>
    <w:rsid w:val="3E2061E4"/>
    <w:rsid w:val="3E216561"/>
    <w:rsid w:val="3E2253EC"/>
    <w:rsid w:val="3E236846"/>
    <w:rsid w:val="3E2D0675"/>
    <w:rsid w:val="3E2F3B9E"/>
    <w:rsid w:val="3E3056AC"/>
    <w:rsid w:val="3E30A2C7"/>
    <w:rsid w:val="3E35D378"/>
    <w:rsid w:val="3E380540"/>
    <w:rsid w:val="3E3826E5"/>
    <w:rsid w:val="3E385C14"/>
    <w:rsid w:val="3E3920BF"/>
    <w:rsid w:val="3E39D750"/>
    <w:rsid w:val="3E3A5114"/>
    <w:rsid w:val="3E3B0A2C"/>
    <w:rsid w:val="3E3BD0F5"/>
    <w:rsid w:val="3E3BEE20"/>
    <w:rsid w:val="3E3D4CB5"/>
    <w:rsid w:val="3E3F46CE"/>
    <w:rsid w:val="3E405219"/>
    <w:rsid w:val="3E40B713"/>
    <w:rsid w:val="3E4A20E7"/>
    <w:rsid w:val="3E4ACAC4"/>
    <w:rsid w:val="3E4B42C8"/>
    <w:rsid w:val="3E4B5D7D"/>
    <w:rsid w:val="3E4C9FB4"/>
    <w:rsid w:val="3E4CFE7C"/>
    <w:rsid w:val="3E4E1B90"/>
    <w:rsid w:val="3E4EE549"/>
    <w:rsid w:val="3E4FDDDD"/>
    <w:rsid w:val="3E52473E"/>
    <w:rsid w:val="3E53386C"/>
    <w:rsid w:val="3E53DEEA"/>
    <w:rsid w:val="3E541BB5"/>
    <w:rsid w:val="3E546240"/>
    <w:rsid w:val="3E56DA02"/>
    <w:rsid w:val="3E57BE34"/>
    <w:rsid w:val="3E582A1F"/>
    <w:rsid w:val="3E5D4A9A"/>
    <w:rsid w:val="3E5E31F9"/>
    <w:rsid w:val="3E5EE615"/>
    <w:rsid w:val="3E5F68F0"/>
    <w:rsid w:val="3E610CAD"/>
    <w:rsid w:val="3E63003F"/>
    <w:rsid w:val="3E640D26"/>
    <w:rsid w:val="3E656550"/>
    <w:rsid w:val="3E6AF176"/>
    <w:rsid w:val="3E6E36DF"/>
    <w:rsid w:val="3E6EB532"/>
    <w:rsid w:val="3E6F72DB"/>
    <w:rsid w:val="3E6FC761"/>
    <w:rsid w:val="3E7216A1"/>
    <w:rsid w:val="3E7221C2"/>
    <w:rsid w:val="3E744ED3"/>
    <w:rsid w:val="3E7517C7"/>
    <w:rsid w:val="3E7599B0"/>
    <w:rsid w:val="3E76F210"/>
    <w:rsid w:val="3E7AB965"/>
    <w:rsid w:val="3E7B5895"/>
    <w:rsid w:val="3E7C5B01"/>
    <w:rsid w:val="3E7C991A"/>
    <w:rsid w:val="3E7DD9BC"/>
    <w:rsid w:val="3E7E305E"/>
    <w:rsid w:val="3E7E92BC"/>
    <w:rsid w:val="3E8128F4"/>
    <w:rsid w:val="3E83E01C"/>
    <w:rsid w:val="3E83F225"/>
    <w:rsid w:val="3E856ECA"/>
    <w:rsid w:val="3E8650F1"/>
    <w:rsid w:val="3E898ED5"/>
    <w:rsid w:val="3E8A6C4C"/>
    <w:rsid w:val="3E8C3228"/>
    <w:rsid w:val="3E8E7A5D"/>
    <w:rsid w:val="3E8E8B16"/>
    <w:rsid w:val="3E8EF3B0"/>
    <w:rsid w:val="3E90FAB2"/>
    <w:rsid w:val="3E930868"/>
    <w:rsid w:val="3E96540C"/>
    <w:rsid w:val="3E97687F"/>
    <w:rsid w:val="3E997787"/>
    <w:rsid w:val="3E999C80"/>
    <w:rsid w:val="3E9F31FF"/>
    <w:rsid w:val="3EA0661B"/>
    <w:rsid w:val="3EA52AA5"/>
    <w:rsid w:val="3EA6B407"/>
    <w:rsid w:val="3EA7C707"/>
    <w:rsid w:val="3EA895C2"/>
    <w:rsid w:val="3EAC20C0"/>
    <w:rsid w:val="3EAE242F"/>
    <w:rsid w:val="3EBB7F93"/>
    <w:rsid w:val="3EBC91FF"/>
    <w:rsid w:val="3EBEC3F6"/>
    <w:rsid w:val="3EC29E17"/>
    <w:rsid w:val="3EC325FA"/>
    <w:rsid w:val="3EC51EF3"/>
    <w:rsid w:val="3ECCF3E0"/>
    <w:rsid w:val="3ECFFECD"/>
    <w:rsid w:val="3ED003B6"/>
    <w:rsid w:val="3ED02D64"/>
    <w:rsid w:val="3ED0A507"/>
    <w:rsid w:val="3ED11441"/>
    <w:rsid w:val="3ED2737E"/>
    <w:rsid w:val="3ED3375A"/>
    <w:rsid w:val="3ED3DD18"/>
    <w:rsid w:val="3ED3E946"/>
    <w:rsid w:val="3EDAED39"/>
    <w:rsid w:val="3EDC973E"/>
    <w:rsid w:val="3EDDAB51"/>
    <w:rsid w:val="3EDE2001"/>
    <w:rsid w:val="3EDED3A3"/>
    <w:rsid w:val="3EDEF264"/>
    <w:rsid w:val="3EE4A288"/>
    <w:rsid w:val="3EE50DF7"/>
    <w:rsid w:val="3EE73870"/>
    <w:rsid w:val="3EE900E2"/>
    <w:rsid w:val="3EEB958A"/>
    <w:rsid w:val="3EEBB85C"/>
    <w:rsid w:val="3EECBF02"/>
    <w:rsid w:val="3EED8DD8"/>
    <w:rsid w:val="3EEEAD5E"/>
    <w:rsid w:val="3EEF04C4"/>
    <w:rsid w:val="3EEF5424"/>
    <w:rsid w:val="3EF003BC"/>
    <w:rsid w:val="3EF32C6D"/>
    <w:rsid w:val="3EF4DF0F"/>
    <w:rsid w:val="3EF73A77"/>
    <w:rsid w:val="3EF9BEAF"/>
    <w:rsid w:val="3EF9D673"/>
    <w:rsid w:val="3EFCA2F7"/>
    <w:rsid w:val="3EFCE08E"/>
    <w:rsid w:val="3EFD4619"/>
    <w:rsid w:val="3F006793"/>
    <w:rsid w:val="3F04D80A"/>
    <w:rsid w:val="3F079109"/>
    <w:rsid w:val="3F07DED3"/>
    <w:rsid w:val="3F0943CD"/>
    <w:rsid w:val="3F0B7752"/>
    <w:rsid w:val="3F0CB967"/>
    <w:rsid w:val="3F0EE3BA"/>
    <w:rsid w:val="3F0EEE2B"/>
    <w:rsid w:val="3F10DDEE"/>
    <w:rsid w:val="3F113349"/>
    <w:rsid w:val="3F13F957"/>
    <w:rsid w:val="3F15D20A"/>
    <w:rsid w:val="3F191AE4"/>
    <w:rsid w:val="3F198CDA"/>
    <w:rsid w:val="3F1ADB54"/>
    <w:rsid w:val="3F1BAA97"/>
    <w:rsid w:val="3F1C204E"/>
    <w:rsid w:val="3F1EFA83"/>
    <w:rsid w:val="3F201E02"/>
    <w:rsid w:val="3F204254"/>
    <w:rsid w:val="3F206641"/>
    <w:rsid w:val="3F21D089"/>
    <w:rsid w:val="3F238149"/>
    <w:rsid w:val="3F25F9BE"/>
    <w:rsid w:val="3F2C25A4"/>
    <w:rsid w:val="3F2DC6F1"/>
    <w:rsid w:val="3F2E3FE3"/>
    <w:rsid w:val="3F2E55AF"/>
    <w:rsid w:val="3F2EF596"/>
    <w:rsid w:val="3F2FED4D"/>
    <w:rsid w:val="3F32E509"/>
    <w:rsid w:val="3F38BA67"/>
    <w:rsid w:val="3F3A3485"/>
    <w:rsid w:val="3F3AD066"/>
    <w:rsid w:val="3F3D1E9E"/>
    <w:rsid w:val="3F3DB735"/>
    <w:rsid w:val="3F3F5CB2"/>
    <w:rsid w:val="3F3F828F"/>
    <w:rsid w:val="3F4209D3"/>
    <w:rsid w:val="3F421753"/>
    <w:rsid w:val="3F444E64"/>
    <w:rsid w:val="3F48AEC6"/>
    <w:rsid w:val="3F4A43D1"/>
    <w:rsid w:val="3F4A7360"/>
    <w:rsid w:val="3F4BDDAC"/>
    <w:rsid w:val="3F4BE27A"/>
    <w:rsid w:val="3F4BF747"/>
    <w:rsid w:val="3F4D3EB1"/>
    <w:rsid w:val="3F4D89FA"/>
    <w:rsid w:val="3F4DE712"/>
    <w:rsid w:val="3F4F311A"/>
    <w:rsid w:val="3F4FA41B"/>
    <w:rsid w:val="3F50C209"/>
    <w:rsid w:val="3F50DD1A"/>
    <w:rsid w:val="3F5179D6"/>
    <w:rsid w:val="3F5494A7"/>
    <w:rsid w:val="3F5607A6"/>
    <w:rsid w:val="3F58F8E2"/>
    <w:rsid w:val="3F59CFD1"/>
    <w:rsid w:val="3F5AC323"/>
    <w:rsid w:val="3F5AEEA1"/>
    <w:rsid w:val="3F5C6235"/>
    <w:rsid w:val="3F5E578F"/>
    <w:rsid w:val="3F619A24"/>
    <w:rsid w:val="3F67284F"/>
    <w:rsid w:val="3F6A8049"/>
    <w:rsid w:val="3F6C18C9"/>
    <w:rsid w:val="3F6C44FA"/>
    <w:rsid w:val="3F6CAB9B"/>
    <w:rsid w:val="3F6FED68"/>
    <w:rsid w:val="3F71E069"/>
    <w:rsid w:val="3F720DD7"/>
    <w:rsid w:val="3F733D39"/>
    <w:rsid w:val="3F7378C2"/>
    <w:rsid w:val="3F73BEE2"/>
    <w:rsid w:val="3F74AF01"/>
    <w:rsid w:val="3F78962D"/>
    <w:rsid w:val="3F7D0F1A"/>
    <w:rsid w:val="3F7D72A3"/>
    <w:rsid w:val="3F7E26D3"/>
    <w:rsid w:val="3F7F13A3"/>
    <w:rsid w:val="3F802482"/>
    <w:rsid w:val="3F8082EE"/>
    <w:rsid w:val="3F809991"/>
    <w:rsid w:val="3F859C52"/>
    <w:rsid w:val="3F89D71C"/>
    <w:rsid w:val="3F8AFADC"/>
    <w:rsid w:val="3F8B7E8F"/>
    <w:rsid w:val="3F8B872F"/>
    <w:rsid w:val="3F8CA680"/>
    <w:rsid w:val="3F8D3F93"/>
    <w:rsid w:val="3F8EBDD8"/>
    <w:rsid w:val="3F912CCB"/>
    <w:rsid w:val="3F921794"/>
    <w:rsid w:val="3F926E3C"/>
    <w:rsid w:val="3F93FB26"/>
    <w:rsid w:val="3F941AC9"/>
    <w:rsid w:val="3F953589"/>
    <w:rsid w:val="3F9781B6"/>
    <w:rsid w:val="3F981184"/>
    <w:rsid w:val="3F98D48A"/>
    <w:rsid w:val="3F9B1377"/>
    <w:rsid w:val="3F9BE49C"/>
    <w:rsid w:val="3F9C3B2A"/>
    <w:rsid w:val="3F9CF37F"/>
    <w:rsid w:val="3F9D1FC6"/>
    <w:rsid w:val="3F9D9AE4"/>
    <w:rsid w:val="3F9EDF24"/>
    <w:rsid w:val="3F9F7CED"/>
    <w:rsid w:val="3F9FECB2"/>
    <w:rsid w:val="3FA08661"/>
    <w:rsid w:val="3FA1D63B"/>
    <w:rsid w:val="3FA2A85F"/>
    <w:rsid w:val="3FA76C43"/>
    <w:rsid w:val="3FA7F065"/>
    <w:rsid w:val="3FA955BD"/>
    <w:rsid w:val="3FA9B680"/>
    <w:rsid w:val="3FACA9BA"/>
    <w:rsid w:val="3FAD24D9"/>
    <w:rsid w:val="3FADC381"/>
    <w:rsid w:val="3FAEA61D"/>
    <w:rsid w:val="3FB60C31"/>
    <w:rsid w:val="3FB6B666"/>
    <w:rsid w:val="3FB7DC7A"/>
    <w:rsid w:val="3FB9150F"/>
    <w:rsid w:val="3FB971A6"/>
    <w:rsid w:val="3FBD00E5"/>
    <w:rsid w:val="3FBF3DFF"/>
    <w:rsid w:val="3FC1D9CC"/>
    <w:rsid w:val="3FC27729"/>
    <w:rsid w:val="3FC45EA7"/>
    <w:rsid w:val="3FC7255F"/>
    <w:rsid w:val="3FCD6C23"/>
    <w:rsid w:val="3FD265DC"/>
    <w:rsid w:val="3FD3114D"/>
    <w:rsid w:val="3FD60F6A"/>
    <w:rsid w:val="3FD69180"/>
    <w:rsid w:val="3FD6CEFB"/>
    <w:rsid w:val="3FD7A156"/>
    <w:rsid w:val="3FD8578C"/>
    <w:rsid w:val="3FDC828F"/>
    <w:rsid w:val="3FDDBFC6"/>
    <w:rsid w:val="3FDE2320"/>
    <w:rsid w:val="3FE3D991"/>
    <w:rsid w:val="3FE42247"/>
    <w:rsid w:val="3FE4CB31"/>
    <w:rsid w:val="3FE6D824"/>
    <w:rsid w:val="3FE76489"/>
    <w:rsid w:val="3FE9C96A"/>
    <w:rsid w:val="3FEA5E37"/>
    <w:rsid w:val="3FEA8CC3"/>
    <w:rsid w:val="3FED7A94"/>
    <w:rsid w:val="3FEE7E63"/>
    <w:rsid w:val="3FEE8982"/>
    <w:rsid w:val="3FF3EAF0"/>
    <w:rsid w:val="3FF793AA"/>
    <w:rsid w:val="3FF9BA59"/>
    <w:rsid w:val="3FFAC5D8"/>
    <w:rsid w:val="3FFB5B04"/>
    <w:rsid w:val="4000701C"/>
    <w:rsid w:val="40008B22"/>
    <w:rsid w:val="4000C3A6"/>
    <w:rsid w:val="4001B3B2"/>
    <w:rsid w:val="400433F6"/>
    <w:rsid w:val="400496B4"/>
    <w:rsid w:val="40051891"/>
    <w:rsid w:val="40069DC0"/>
    <w:rsid w:val="4008460C"/>
    <w:rsid w:val="400FC363"/>
    <w:rsid w:val="401111C7"/>
    <w:rsid w:val="4012DD1B"/>
    <w:rsid w:val="401341FF"/>
    <w:rsid w:val="4013E9AD"/>
    <w:rsid w:val="4015CE15"/>
    <w:rsid w:val="401689C6"/>
    <w:rsid w:val="401708F5"/>
    <w:rsid w:val="40177E88"/>
    <w:rsid w:val="401A492C"/>
    <w:rsid w:val="401B65D2"/>
    <w:rsid w:val="4020CD9A"/>
    <w:rsid w:val="4021BBE4"/>
    <w:rsid w:val="40239BFD"/>
    <w:rsid w:val="402B5E2B"/>
    <w:rsid w:val="402DFF45"/>
    <w:rsid w:val="403016AB"/>
    <w:rsid w:val="4031215A"/>
    <w:rsid w:val="40336FEC"/>
    <w:rsid w:val="4034C5FC"/>
    <w:rsid w:val="4037045A"/>
    <w:rsid w:val="403A4FF3"/>
    <w:rsid w:val="403BA2A5"/>
    <w:rsid w:val="40417C71"/>
    <w:rsid w:val="404582F3"/>
    <w:rsid w:val="40476971"/>
    <w:rsid w:val="40483BD5"/>
    <w:rsid w:val="404C6C16"/>
    <w:rsid w:val="404C89A2"/>
    <w:rsid w:val="404D085B"/>
    <w:rsid w:val="40561234"/>
    <w:rsid w:val="4056139B"/>
    <w:rsid w:val="4057C6F4"/>
    <w:rsid w:val="40586B7C"/>
    <w:rsid w:val="405922D2"/>
    <w:rsid w:val="405942E5"/>
    <w:rsid w:val="405BF9D9"/>
    <w:rsid w:val="405D3103"/>
    <w:rsid w:val="405E3FB9"/>
    <w:rsid w:val="40643ED6"/>
    <w:rsid w:val="4069E1E7"/>
    <w:rsid w:val="406A260F"/>
    <w:rsid w:val="406A4C2D"/>
    <w:rsid w:val="406C630A"/>
    <w:rsid w:val="4073722C"/>
    <w:rsid w:val="4073BCB4"/>
    <w:rsid w:val="40752F88"/>
    <w:rsid w:val="407DA6EC"/>
    <w:rsid w:val="407E60C9"/>
    <w:rsid w:val="407F920A"/>
    <w:rsid w:val="40816F8B"/>
    <w:rsid w:val="40859A24"/>
    <w:rsid w:val="4087C0E7"/>
    <w:rsid w:val="40880216"/>
    <w:rsid w:val="40886E5A"/>
    <w:rsid w:val="408B4101"/>
    <w:rsid w:val="408BE72B"/>
    <w:rsid w:val="408D198B"/>
    <w:rsid w:val="408E5FED"/>
    <w:rsid w:val="408EE0CD"/>
    <w:rsid w:val="408EE764"/>
    <w:rsid w:val="4090BF65"/>
    <w:rsid w:val="40928EC9"/>
    <w:rsid w:val="40930A6B"/>
    <w:rsid w:val="4093D283"/>
    <w:rsid w:val="4094159B"/>
    <w:rsid w:val="4094307F"/>
    <w:rsid w:val="40947298"/>
    <w:rsid w:val="409522F7"/>
    <w:rsid w:val="4099FFF4"/>
    <w:rsid w:val="409D3DB5"/>
    <w:rsid w:val="40A0EA61"/>
    <w:rsid w:val="40A10279"/>
    <w:rsid w:val="40A2EFDD"/>
    <w:rsid w:val="40A5AA54"/>
    <w:rsid w:val="40A662C6"/>
    <w:rsid w:val="40A92707"/>
    <w:rsid w:val="40A97CDB"/>
    <w:rsid w:val="40AAFE1D"/>
    <w:rsid w:val="40ABD055"/>
    <w:rsid w:val="40ACC886"/>
    <w:rsid w:val="40ACE214"/>
    <w:rsid w:val="40AD71BC"/>
    <w:rsid w:val="40AEF3E7"/>
    <w:rsid w:val="40AF17FE"/>
    <w:rsid w:val="40B071B0"/>
    <w:rsid w:val="40B0979A"/>
    <w:rsid w:val="40B48456"/>
    <w:rsid w:val="40B6FC22"/>
    <w:rsid w:val="40B7FC55"/>
    <w:rsid w:val="40B9F7AD"/>
    <w:rsid w:val="40BD2BBD"/>
    <w:rsid w:val="40BECF51"/>
    <w:rsid w:val="40BFEB8A"/>
    <w:rsid w:val="40C0A28F"/>
    <w:rsid w:val="40C0E706"/>
    <w:rsid w:val="40C148EB"/>
    <w:rsid w:val="40C188C1"/>
    <w:rsid w:val="40C2AD6B"/>
    <w:rsid w:val="40C38226"/>
    <w:rsid w:val="40C41700"/>
    <w:rsid w:val="40C585C6"/>
    <w:rsid w:val="40C5E09F"/>
    <w:rsid w:val="40C6D6F3"/>
    <w:rsid w:val="40C77C5D"/>
    <w:rsid w:val="40C99E7D"/>
    <w:rsid w:val="40CD3DBC"/>
    <w:rsid w:val="40D11F85"/>
    <w:rsid w:val="40D42046"/>
    <w:rsid w:val="40D6C164"/>
    <w:rsid w:val="40D81287"/>
    <w:rsid w:val="40D8C7B0"/>
    <w:rsid w:val="40D9F538"/>
    <w:rsid w:val="40DA09FB"/>
    <w:rsid w:val="40DD400D"/>
    <w:rsid w:val="40DD5599"/>
    <w:rsid w:val="40DE6A6B"/>
    <w:rsid w:val="40DF0E56"/>
    <w:rsid w:val="40E2AEFB"/>
    <w:rsid w:val="40E32374"/>
    <w:rsid w:val="40E3ABA9"/>
    <w:rsid w:val="40E3C916"/>
    <w:rsid w:val="40E594CF"/>
    <w:rsid w:val="40E8EF74"/>
    <w:rsid w:val="40E96372"/>
    <w:rsid w:val="40EDA31F"/>
    <w:rsid w:val="40EE9070"/>
    <w:rsid w:val="40F2D611"/>
    <w:rsid w:val="40F38AB5"/>
    <w:rsid w:val="40F68C22"/>
    <w:rsid w:val="40F6A684"/>
    <w:rsid w:val="40FE9A12"/>
    <w:rsid w:val="40FEAE5F"/>
    <w:rsid w:val="40FF6C58"/>
    <w:rsid w:val="4100AC55"/>
    <w:rsid w:val="41024E63"/>
    <w:rsid w:val="41056203"/>
    <w:rsid w:val="4105B624"/>
    <w:rsid w:val="4107E20B"/>
    <w:rsid w:val="41087E9D"/>
    <w:rsid w:val="410B88D1"/>
    <w:rsid w:val="410E2155"/>
    <w:rsid w:val="410EA89E"/>
    <w:rsid w:val="4110F74A"/>
    <w:rsid w:val="41120ADA"/>
    <w:rsid w:val="4112713E"/>
    <w:rsid w:val="41149910"/>
    <w:rsid w:val="411590FB"/>
    <w:rsid w:val="4117379D"/>
    <w:rsid w:val="41186B15"/>
    <w:rsid w:val="411A740E"/>
    <w:rsid w:val="411EF0AF"/>
    <w:rsid w:val="41218B4C"/>
    <w:rsid w:val="4125B75E"/>
    <w:rsid w:val="412864C2"/>
    <w:rsid w:val="412BF3EB"/>
    <w:rsid w:val="412E3E9D"/>
    <w:rsid w:val="4131A643"/>
    <w:rsid w:val="4131F28F"/>
    <w:rsid w:val="41354492"/>
    <w:rsid w:val="4136FFAA"/>
    <w:rsid w:val="413706D4"/>
    <w:rsid w:val="41370C8C"/>
    <w:rsid w:val="4137210F"/>
    <w:rsid w:val="41376D35"/>
    <w:rsid w:val="413820AD"/>
    <w:rsid w:val="4139224B"/>
    <w:rsid w:val="413A338F"/>
    <w:rsid w:val="413AE364"/>
    <w:rsid w:val="413C62C6"/>
    <w:rsid w:val="413DBD37"/>
    <w:rsid w:val="413F4EA9"/>
    <w:rsid w:val="41410135"/>
    <w:rsid w:val="4142D275"/>
    <w:rsid w:val="4143EE56"/>
    <w:rsid w:val="414475E2"/>
    <w:rsid w:val="41466E59"/>
    <w:rsid w:val="41469B1C"/>
    <w:rsid w:val="41471F55"/>
    <w:rsid w:val="4148760F"/>
    <w:rsid w:val="41496F52"/>
    <w:rsid w:val="414A63FE"/>
    <w:rsid w:val="414B1B5C"/>
    <w:rsid w:val="414D9B93"/>
    <w:rsid w:val="414D9FC8"/>
    <w:rsid w:val="414DA8E1"/>
    <w:rsid w:val="414EB9D5"/>
    <w:rsid w:val="41522418"/>
    <w:rsid w:val="41529281"/>
    <w:rsid w:val="4152EAD1"/>
    <w:rsid w:val="41543C46"/>
    <w:rsid w:val="4156EFA3"/>
    <w:rsid w:val="4158096F"/>
    <w:rsid w:val="4158D70E"/>
    <w:rsid w:val="41598B86"/>
    <w:rsid w:val="4159DF8D"/>
    <w:rsid w:val="415C864B"/>
    <w:rsid w:val="41620D84"/>
    <w:rsid w:val="4162263A"/>
    <w:rsid w:val="41623B59"/>
    <w:rsid w:val="41645470"/>
    <w:rsid w:val="41646E0C"/>
    <w:rsid w:val="41647A32"/>
    <w:rsid w:val="4165114E"/>
    <w:rsid w:val="416E6CC8"/>
    <w:rsid w:val="416E9BE4"/>
    <w:rsid w:val="417016C1"/>
    <w:rsid w:val="41773707"/>
    <w:rsid w:val="4178592A"/>
    <w:rsid w:val="4179B26A"/>
    <w:rsid w:val="417DDE97"/>
    <w:rsid w:val="417DF087"/>
    <w:rsid w:val="417DFE43"/>
    <w:rsid w:val="417F353C"/>
    <w:rsid w:val="417FA8B0"/>
    <w:rsid w:val="41854556"/>
    <w:rsid w:val="41866635"/>
    <w:rsid w:val="418864FC"/>
    <w:rsid w:val="4188D480"/>
    <w:rsid w:val="418B6D49"/>
    <w:rsid w:val="418C37A8"/>
    <w:rsid w:val="418DED3F"/>
    <w:rsid w:val="418E8EB8"/>
    <w:rsid w:val="418FCF08"/>
    <w:rsid w:val="419040EA"/>
    <w:rsid w:val="419A7123"/>
    <w:rsid w:val="419D12EB"/>
    <w:rsid w:val="419F2147"/>
    <w:rsid w:val="41A059C3"/>
    <w:rsid w:val="41A0DBC0"/>
    <w:rsid w:val="41A2FBA7"/>
    <w:rsid w:val="41A3CEF5"/>
    <w:rsid w:val="41A540DD"/>
    <w:rsid w:val="41A5FD25"/>
    <w:rsid w:val="41A63A9C"/>
    <w:rsid w:val="41AAC161"/>
    <w:rsid w:val="41ABD14C"/>
    <w:rsid w:val="41AC86F2"/>
    <w:rsid w:val="41AD0EC5"/>
    <w:rsid w:val="41AD105B"/>
    <w:rsid w:val="41AD2AF5"/>
    <w:rsid w:val="41AED081"/>
    <w:rsid w:val="41AF47FC"/>
    <w:rsid w:val="41B12DDF"/>
    <w:rsid w:val="41B1F5AA"/>
    <w:rsid w:val="41B31A29"/>
    <w:rsid w:val="41B7842B"/>
    <w:rsid w:val="41B99214"/>
    <w:rsid w:val="41BA1875"/>
    <w:rsid w:val="41BE0948"/>
    <w:rsid w:val="41BF698B"/>
    <w:rsid w:val="41BF6BC2"/>
    <w:rsid w:val="41C00411"/>
    <w:rsid w:val="41C1BB38"/>
    <w:rsid w:val="41C1FF36"/>
    <w:rsid w:val="41C58C6F"/>
    <w:rsid w:val="41C5A93E"/>
    <w:rsid w:val="41C95271"/>
    <w:rsid w:val="41C9F228"/>
    <w:rsid w:val="41CD32E6"/>
    <w:rsid w:val="41D552BA"/>
    <w:rsid w:val="41D5AF4E"/>
    <w:rsid w:val="41D6AF99"/>
    <w:rsid w:val="41D856DA"/>
    <w:rsid w:val="41D85BBB"/>
    <w:rsid w:val="41D97336"/>
    <w:rsid w:val="41DA1046"/>
    <w:rsid w:val="41DC5DC4"/>
    <w:rsid w:val="41DEE916"/>
    <w:rsid w:val="41E2BB8D"/>
    <w:rsid w:val="41E3717D"/>
    <w:rsid w:val="41E392A5"/>
    <w:rsid w:val="41E608BD"/>
    <w:rsid w:val="41E63CD9"/>
    <w:rsid w:val="41E6F632"/>
    <w:rsid w:val="41E85978"/>
    <w:rsid w:val="41E97632"/>
    <w:rsid w:val="41E9DBD0"/>
    <w:rsid w:val="41E9E87D"/>
    <w:rsid w:val="41EC0C51"/>
    <w:rsid w:val="41ECA01E"/>
    <w:rsid w:val="41EEB1E9"/>
    <w:rsid w:val="41EF3A7A"/>
    <w:rsid w:val="41F0A25A"/>
    <w:rsid w:val="41F1EC1E"/>
    <w:rsid w:val="41F20706"/>
    <w:rsid w:val="41F25C2D"/>
    <w:rsid w:val="41F2B6C7"/>
    <w:rsid w:val="41FB3499"/>
    <w:rsid w:val="41FB6E2B"/>
    <w:rsid w:val="41FCE796"/>
    <w:rsid w:val="41FD595D"/>
    <w:rsid w:val="41FFF906"/>
    <w:rsid w:val="4200549C"/>
    <w:rsid w:val="42006E38"/>
    <w:rsid w:val="42047EAC"/>
    <w:rsid w:val="4204EC82"/>
    <w:rsid w:val="420531D8"/>
    <w:rsid w:val="42057B2D"/>
    <w:rsid w:val="42071086"/>
    <w:rsid w:val="4209163D"/>
    <w:rsid w:val="4209BA57"/>
    <w:rsid w:val="420B54B2"/>
    <w:rsid w:val="420C9F0B"/>
    <w:rsid w:val="420EC52D"/>
    <w:rsid w:val="420FA7AB"/>
    <w:rsid w:val="4210B66A"/>
    <w:rsid w:val="42114F04"/>
    <w:rsid w:val="4211A588"/>
    <w:rsid w:val="42120689"/>
    <w:rsid w:val="42138B29"/>
    <w:rsid w:val="421545FE"/>
    <w:rsid w:val="4215B669"/>
    <w:rsid w:val="4216680A"/>
    <w:rsid w:val="42167E4E"/>
    <w:rsid w:val="4216944D"/>
    <w:rsid w:val="42179E80"/>
    <w:rsid w:val="4218AD80"/>
    <w:rsid w:val="421A8E81"/>
    <w:rsid w:val="421BD950"/>
    <w:rsid w:val="421C014A"/>
    <w:rsid w:val="421DC3C9"/>
    <w:rsid w:val="421E1086"/>
    <w:rsid w:val="42273252"/>
    <w:rsid w:val="4227D247"/>
    <w:rsid w:val="4229E0A6"/>
    <w:rsid w:val="422A4D3A"/>
    <w:rsid w:val="422B1CEF"/>
    <w:rsid w:val="422B92C2"/>
    <w:rsid w:val="422CE60C"/>
    <w:rsid w:val="422E71C9"/>
    <w:rsid w:val="422F071F"/>
    <w:rsid w:val="423000E0"/>
    <w:rsid w:val="42302649"/>
    <w:rsid w:val="4232E12D"/>
    <w:rsid w:val="42332FDE"/>
    <w:rsid w:val="42343FC0"/>
    <w:rsid w:val="4236FE8D"/>
    <w:rsid w:val="4238592B"/>
    <w:rsid w:val="423A67D3"/>
    <w:rsid w:val="423BDC2E"/>
    <w:rsid w:val="423BEE88"/>
    <w:rsid w:val="423C4412"/>
    <w:rsid w:val="423FA5DA"/>
    <w:rsid w:val="42418B9E"/>
    <w:rsid w:val="4242F6D5"/>
    <w:rsid w:val="4243BAF4"/>
    <w:rsid w:val="4243EAFA"/>
    <w:rsid w:val="4244C5FD"/>
    <w:rsid w:val="42451383"/>
    <w:rsid w:val="4246DE39"/>
    <w:rsid w:val="424904FA"/>
    <w:rsid w:val="424B3693"/>
    <w:rsid w:val="424C4CA7"/>
    <w:rsid w:val="424E8597"/>
    <w:rsid w:val="4251D5A0"/>
    <w:rsid w:val="425618AD"/>
    <w:rsid w:val="4256AA5A"/>
    <w:rsid w:val="4256FC43"/>
    <w:rsid w:val="42593F39"/>
    <w:rsid w:val="425B9D89"/>
    <w:rsid w:val="425EB1B3"/>
    <w:rsid w:val="425EEE10"/>
    <w:rsid w:val="426133CD"/>
    <w:rsid w:val="42639968"/>
    <w:rsid w:val="42639ABC"/>
    <w:rsid w:val="426955CE"/>
    <w:rsid w:val="4269EE12"/>
    <w:rsid w:val="426A2125"/>
    <w:rsid w:val="426AF667"/>
    <w:rsid w:val="426D5AB9"/>
    <w:rsid w:val="4271B563"/>
    <w:rsid w:val="42729252"/>
    <w:rsid w:val="42744B77"/>
    <w:rsid w:val="4274CB52"/>
    <w:rsid w:val="42780707"/>
    <w:rsid w:val="42795888"/>
    <w:rsid w:val="427A5C15"/>
    <w:rsid w:val="427AB1CB"/>
    <w:rsid w:val="427AB889"/>
    <w:rsid w:val="427ABD0D"/>
    <w:rsid w:val="427CA1A5"/>
    <w:rsid w:val="427CDBF4"/>
    <w:rsid w:val="42809F56"/>
    <w:rsid w:val="4280FC03"/>
    <w:rsid w:val="42815F3F"/>
    <w:rsid w:val="4281FA9D"/>
    <w:rsid w:val="42821B05"/>
    <w:rsid w:val="42839821"/>
    <w:rsid w:val="428486E5"/>
    <w:rsid w:val="4284E2B3"/>
    <w:rsid w:val="42869F8A"/>
    <w:rsid w:val="42878B62"/>
    <w:rsid w:val="428B2D1F"/>
    <w:rsid w:val="428E9F75"/>
    <w:rsid w:val="428EA4E1"/>
    <w:rsid w:val="4290ED5F"/>
    <w:rsid w:val="4294C86B"/>
    <w:rsid w:val="4295275D"/>
    <w:rsid w:val="42955570"/>
    <w:rsid w:val="42975DB5"/>
    <w:rsid w:val="42976AD5"/>
    <w:rsid w:val="4297B3F0"/>
    <w:rsid w:val="429A9F1C"/>
    <w:rsid w:val="429C7CB6"/>
    <w:rsid w:val="429CCBE7"/>
    <w:rsid w:val="429F22B4"/>
    <w:rsid w:val="42A1043D"/>
    <w:rsid w:val="42A2A6AE"/>
    <w:rsid w:val="42A2CCE7"/>
    <w:rsid w:val="42A3BDF9"/>
    <w:rsid w:val="42A53254"/>
    <w:rsid w:val="42A703B0"/>
    <w:rsid w:val="42A779AD"/>
    <w:rsid w:val="42A8EA7F"/>
    <w:rsid w:val="42AA36DD"/>
    <w:rsid w:val="42ACA198"/>
    <w:rsid w:val="42AFAF31"/>
    <w:rsid w:val="42B05EBF"/>
    <w:rsid w:val="42B5D229"/>
    <w:rsid w:val="42B7D983"/>
    <w:rsid w:val="42B82CFF"/>
    <w:rsid w:val="42B944FF"/>
    <w:rsid w:val="42BB674D"/>
    <w:rsid w:val="42BBC621"/>
    <w:rsid w:val="42BD0FA2"/>
    <w:rsid w:val="42BD3D80"/>
    <w:rsid w:val="42BEE36C"/>
    <w:rsid w:val="42BF1139"/>
    <w:rsid w:val="42C10AD8"/>
    <w:rsid w:val="42C1FC3C"/>
    <w:rsid w:val="42C230CE"/>
    <w:rsid w:val="42C32C22"/>
    <w:rsid w:val="42C343F5"/>
    <w:rsid w:val="42C4DBAC"/>
    <w:rsid w:val="42C6210D"/>
    <w:rsid w:val="42C73EE2"/>
    <w:rsid w:val="42CA0EFE"/>
    <w:rsid w:val="42CCC6B8"/>
    <w:rsid w:val="42CFF63C"/>
    <w:rsid w:val="42D1DCFB"/>
    <w:rsid w:val="42D28BFD"/>
    <w:rsid w:val="42D3E604"/>
    <w:rsid w:val="42D639A1"/>
    <w:rsid w:val="42D70953"/>
    <w:rsid w:val="42D84BBA"/>
    <w:rsid w:val="42D954CF"/>
    <w:rsid w:val="42DABC37"/>
    <w:rsid w:val="42DD7B5C"/>
    <w:rsid w:val="42E0532F"/>
    <w:rsid w:val="42E1AE1D"/>
    <w:rsid w:val="42E21587"/>
    <w:rsid w:val="42E2F327"/>
    <w:rsid w:val="42E4D95D"/>
    <w:rsid w:val="42E511C8"/>
    <w:rsid w:val="42E5F31C"/>
    <w:rsid w:val="42E62FF2"/>
    <w:rsid w:val="42E88D1B"/>
    <w:rsid w:val="42E924B7"/>
    <w:rsid w:val="42EA45A3"/>
    <w:rsid w:val="42ED0FF4"/>
    <w:rsid w:val="42EEBB32"/>
    <w:rsid w:val="42EF3B9B"/>
    <w:rsid w:val="42F0C03C"/>
    <w:rsid w:val="42F38CD9"/>
    <w:rsid w:val="42F47D23"/>
    <w:rsid w:val="42F62FCA"/>
    <w:rsid w:val="42F6E72B"/>
    <w:rsid w:val="42F7FFFC"/>
    <w:rsid w:val="42F9FBBE"/>
    <w:rsid w:val="42FB3400"/>
    <w:rsid w:val="42FC7439"/>
    <w:rsid w:val="42FDDDE5"/>
    <w:rsid w:val="42FE026A"/>
    <w:rsid w:val="42FE0BBA"/>
    <w:rsid w:val="42FE7275"/>
    <w:rsid w:val="43036554"/>
    <w:rsid w:val="4303D4F8"/>
    <w:rsid w:val="4304948C"/>
    <w:rsid w:val="43054E5F"/>
    <w:rsid w:val="4306CCC9"/>
    <w:rsid w:val="4307FE33"/>
    <w:rsid w:val="430AAD7B"/>
    <w:rsid w:val="430CDC76"/>
    <w:rsid w:val="430FBC13"/>
    <w:rsid w:val="430FD779"/>
    <w:rsid w:val="431267D7"/>
    <w:rsid w:val="4312D94C"/>
    <w:rsid w:val="4313A9A2"/>
    <w:rsid w:val="4318D66B"/>
    <w:rsid w:val="431B76AB"/>
    <w:rsid w:val="431C31BF"/>
    <w:rsid w:val="431CD9ED"/>
    <w:rsid w:val="431D1DB0"/>
    <w:rsid w:val="43205390"/>
    <w:rsid w:val="4320CA83"/>
    <w:rsid w:val="4320D487"/>
    <w:rsid w:val="43210410"/>
    <w:rsid w:val="43232D78"/>
    <w:rsid w:val="4324C1E2"/>
    <w:rsid w:val="4326EB50"/>
    <w:rsid w:val="432A16D4"/>
    <w:rsid w:val="432F6740"/>
    <w:rsid w:val="432F88B0"/>
    <w:rsid w:val="4330446E"/>
    <w:rsid w:val="43316A6F"/>
    <w:rsid w:val="43319E79"/>
    <w:rsid w:val="43334CE2"/>
    <w:rsid w:val="4333FC57"/>
    <w:rsid w:val="433402FE"/>
    <w:rsid w:val="43351812"/>
    <w:rsid w:val="43364ADD"/>
    <w:rsid w:val="433726E2"/>
    <w:rsid w:val="43386A48"/>
    <w:rsid w:val="4338EE9A"/>
    <w:rsid w:val="43397C9D"/>
    <w:rsid w:val="433A2B55"/>
    <w:rsid w:val="433C1508"/>
    <w:rsid w:val="433C2055"/>
    <w:rsid w:val="433D51B4"/>
    <w:rsid w:val="433D99BC"/>
    <w:rsid w:val="433EB34F"/>
    <w:rsid w:val="433EB578"/>
    <w:rsid w:val="433F52A1"/>
    <w:rsid w:val="43416B95"/>
    <w:rsid w:val="4344AD1A"/>
    <w:rsid w:val="434896AF"/>
    <w:rsid w:val="43489707"/>
    <w:rsid w:val="4349DEBA"/>
    <w:rsid w:val="434E5BD8"/>
    <w:rsid w:val="434F222B"/>
    <w:rsid w:val="4350A644"/>
    <w:rsid w:val="4350B757"/>
    <w:rsid w:val="43549316"/>
    <w:rsid w:val="435774E9"/>
    <w:rsid w:val="4358F9AD"/>
    <w:rsid w:val="43594760"/>
    <w:rsid w:val="4359C3FA"/>
    <w:rsid w:val="435A9866"/>
    <w:rsid w:val="435D06F9"/>
    <w:rsid w:val="435EDED0"/>
    <w:rsid w:val="435EF4CD"/>
    <w:rsid w:val="43601F70"/>
    <w:rsid w:val="43625D2B"/>
    <w:rsid w:val="436512F8"/>
    <w:rsid w:val="43652A48"/>
    <w:rsid w:val="43666E74"/>
    <w:rsid w:val="43679C7B"/>
    <w:rsid w:val="436A077C"/>
    <w:rsid w:val="436AD925"/>
    <w:rsid w:val="436AF605"/>
    <w:rsid w:val="436B07B6"/>
    <w:rsid w:val="436B8B72"/>
    <w:rsid w:val="436C74C3"/>
    <w:rsid w:val="436CC01D"/>
    <w:rsid w:val="436DA4A9"/>
    <w:rsid w:val="436DFDBF"/>
    <w:rsid w:val="43723480"/>
    <w:rsid w:val="4375227B"/>
    <w:rsid w:val="4377BB4A"/>
    <w:rsid w:val="4377EF85"/>
    <w:rsid w:val="4379FC2C"/>
    <w:rsid w:val="437C7E5F"/>
    <w:rsid w:val="437E9DE6"/>
    <w:rsid w:val="437EB313"/>
    <w:rsid w:val="437EB32C"/>
    <w:rsid w:val="438046CB"/>
    <w:rsid w:val="438178EA"/>
    <w:rsid w:val="438179D3"/>
    <w:rsid w:val="43833AF3"/>
    <w:rsid w:val="438592C8"/>
    <w:rsid w:val="4385ADBF"/>
    <w:rsid w:val="4387BC72"/>
    <w:rsid w:val="4388257B"/>
    <w:rsid w:val="4388438C"/>
    <w:rsid w:val="438ACD9C"/>
    <w:rsid w:val="438B5179"/>
    <w:rsid w:val="438D2127"/>
    <w:rsid w:val="438F642B"/>
    <w:rsid w:val="4392AE1B"/>
    <w:rsid w:val="43933FAB"/>
    <w:rsid w:val="43995A62"/>
    <w:rsid w:val="43997C95"/>
    <w:rsid w:val="439AC46F"/>
    <w:rsid w:val="43A2A3EB"/>
    <w:rsid w:val="43A4846E"/>
    <w:rsid w:val="43A735A5"/>
    <w:rsid w:val="43A8EC95"/>
    <w:rsid w:val="43A958C0"/>
    <w:rsid w:val="43AACC4B"/>
    <w:rsid w:val="43AC3BA0"/>
    <w:rsid w:val="43ACB93D"/>
    <w:rsid w:val="43AE806E"/>
    <w:rsid w:val="43AED6D0"/>
    <w:rsid w:val="43B04EFA"/>
    <w:rsid w:val="43B10AFE"/>
    <w:rsid w:val="43B22BB3"/>
    <w:rsid w:val="43B3CD1D"/>
    <w:rsid w:val="43B67C90"/>
    <w:rsid w:val="43B687F2"/>
    <w:rsid w:val="43B85650"/>
    <w:rsid w:val="43B87B92"/>
    <w:rsid w:val="43B9EEFF"/>
    <w:rsid w:val="43BAB059"/>
    <w:rsid w:val="43BCA6BF"/>
    <w:rsid w:val="43BF1439"/>
    <w:rsid w:val="43BF3375"/>
    <w:rsid w:val="43C0C823"/>
    <w:rsid w:val="43C1B234"/>
    <w:rsid w:val="43C214F2"/>
    <w:rsid w:val="43C2E967"/>
    <w:rsid w:val="43C655CB"/>
    <w:rsid w:val="43C70A7E"/>
    <w:rsid w:val="43C9726E"/>
    <w:rsid w:val="43C97787"/>
    <w:rsid w:val="43CA7D2D"/>
    <w:rsid w:val="43CBD48D"/>
    <w:rsid w:val="43CE9574"/>
    <w:rsid w:val="43D2C99A"/>
    <w:rsid w:val="43D4900F"/>
    <w:rsid w:val="43D70484"/>
    <w:rsid w:val="43D8E40C"/>
    <w:rsid w:val="43DC45C5"/>
    <w:rsid w:val="43DF8B55"/>
    <w:rsid w:val="43DFCBD2"/>
    <w:rsid w:val="43E2BD22"/>
    <w:rsid w:val="43E4D152"/>
    <w:rsid w:val="43E58AF8"/>
    <w:rsid w:val="43E5EF1E"/>
    <w:rsid w:val="43E6A946"/>
    <w:rsid w:val="43E809EA"/>
    <w:rsid w:val="43E88DDA"/>
    <w:rsid w:val="43EAD833"/>
    <w:rsid w:val="43EC2518"/>
    <w:rsid w:val="43EC6B2B"/>
    <w:rsid w:val="43ED391A"/>
    <w:rsid w:val="43EE3976"/>
    <w:rsid w:val="43EEF505"/>
    <w:rsid w:val="43F1D856"/>
    <w:rsid w:val="43F559D7"/>
    <w:rsid w:val="43F59610"/>
    <w:rsid w:val="43F76DEF"/>
    <w:rsid w:val="43F876E7"/>
    <w:rsid w:val="43F9E196"/>
    <w:rsid w:val="43FAC6E2"/>
    <w:rsid w:val="43FF8F31"/>
    <w:rsid w:val="440181D1"/>
    <w:rsid w:val="4402EFFF"/>
    <w:rsid w:val="4405352D"/>
    <w:rsid w:val="440665DE"/>
    <w:rsid w:val="440739F3"/>
    <w:rsid w:val="4408C5B2"/>
    <w:rsid w:val="4408D2F4"/>
    <w:rsid w:val="440C5F7A"/>
    <w:rsid w:val="440DC793"/>
    <w:rsid w:val="4412AA11"/>
    <w:rsid w:val="44137C53"/>
    <w:rsid w:val="44145316"/>
    <w:rsid w:val="4415B73D"/>
    <w:rsid w:val="44173E13"/>
    <w:rsid w:val="4418D316"/>
    <w:rsid w:val="44193409"/>
    <w:rsid w:val="441A0AEF"/>
    <w:rsid w:val="441A2828"/>
    <w:rsid w:val="44225377"/>
    <w:rsid w:val="4424823B"/>
    <w:rsid w:val="4425B95F"/>
    <w:rsid w:val="442609DE"/>
    <w:rsid w:val="4426504E"/>
    <w:rsid w:val="44280CC9"/>
    <w:rsid w:val="442A760E"/>
    <w:rsid w:val="4431D263"/>
    <w:rsid w:val="4435ADE3"/>
    <w:rsid w:val="44363B07"/>
    <w:rsid w:val="44389C60"/>
    <w:rsid w:val="443B0A29"/>
    <w:rsid w:val="443BEC65"/>
    <w:rsid w:val="443DB8E0"/>
    <w:rsid w:val="443FF04A"/>
    <w:rsid w:val="4441ED7B"/>
    <w:rsid w:val="4443ACCC"/>
    <w:rsid w:val="4443D9E9"/>
    <w:rsid w:val="44444A8C"/>
    <w:rsid w:val="4449DDCD"/>
    <w:rsid w:val="444A5237"/>
    <w:rsid w:val="444ACE81"/>
    <w:rsid w:val="444D039D"/>
    <w:rsid w:val="444F9E26"/>
    <w:rsid w:val="44516772"/>
    <w:rsid w:val="44519D7D"/>
    <w:rsid w:val="445268D3"/>
    <w:rsid w:val="4452B029"/>
    <w:rsid w:val="44573157"/>
    <w:rsid w:val="4457B697"/>
    <w:rsid w:val="4457F11C"/>
    <w:rsid w:val="44588192"/>
    <w:rsid w:val="445921CB"/>
    <w:rsid w:val="445D56C0"/>
    <w:rsid w:val="445EB198"/>
    <w:rsid w:val="445F2E45"/>
    <w:rsid w:val="4460B538"/>
    <w:rsid w:val="446112F0"/>
    <w:rsid w:val="446373AE"/>
    <w:rsid w:val="4465DF5F"/>
    <w:rsid w:val="446649BA"/>
    <w:rsid w:val="44668EEB"/>
    <w:rsid w:val="4467B97B"/>
    <w:rsid w:val="4469C500"/>
    <w:rsid w:val="446A17D4"/>
    <w:rsid w:val="446BA098"/>
    <w:rsid w:val="446C1524"/>
    <w:rsid w:val="446DF6D5"/>
    <w:rsid w:val="446F6569"/>
    <w:rsid w:val="4471870E"/>
    <w:rsid w:val="4473BBFE"/>
    <w:rsid w:val="44748048"/>
    <w:rsid w:val="4476ED2D"/>
    <w:rsid w:val="4479A8B2"/>
    <w:rsid w:val="4479B520"/>
    <w:rsid w:val="447B3B92"/>
    <w:rsid w:val="447C1F81"/>
    <w:rsid w:val="447DB021"/>
    <w:rsid w:val="447E9A77"/>
    <w:rsid w:val="447FA2D2"/>
    <w:rsid w:val="447FE3F5"/>
    <w:rsid w:val="44813A42"/>
    <w:rsid w:val="4481B4A7"/>
    <w:rsid w:val="448226D5"/>
    <w:rsid w:val="44848430"/>
    <w:rsid w:val="4484B0C9"/>
    <w:rsid w:val="4486C703"/>
    <w:rsid w:val="4486E97F"/>
    <w:rsid w:val="44888CE4"/>
    <w:rsid w:val="4488A366"/>
    <w:rsid w:val="448BA7DC"/>
    <w:rsid w:val="448CE2C9"/>
    <w:rsid w:val="448EAE84"/>
    <w:rsid w:val="448EC29A"/>
    <w:rsid w:val="44903A4C"/>
    <w:rsid w:val="4490A211"/>
    <w:rsid w:val="44914E32"/>
    <w:rsid w:val="4491A5A0"/>
    <w:rsid w:val="4493694C"/>
    <w:rsid w:val="4494A349"/>
    <w:rsid w:val="44A0F942"/>
    <w:rsid w:val="44A0FD13"/>
    <w:rsid w:val="44A11C25"/>
    <w:rsid w:val="44A2469F"/>
    <w:rsid w:val="44A94C31"/>
    <w:rsid w:val="44A95291"/>
    <w:rsid w:val="44A9EDC7"/>
    <w:rsid w:val="44AB096D"/>
    <w:rsid w:val="44AC9101"/>
    <w:rsid w:val="44AF5299"/>
    <w:rsid w:val="44B3727E"/>
    <w:rsid w:val="44B5960F"/>
    <w:rsid w:val="44B624B6"/>
    <w:rsid w:val="44B6E7E2"/>
    <w:rsid w:val="44B71C12"/>
    <w:rsid w:val="44B863D5"/>
    <w:rsid w:val="44BA2C82"/>
    <w:rsid w:val="44BE5BCF"/>
    <w:rsid w:val="44BEA211"/>
    <w:rsid w:val="44C465D9"/>
    <w:rsid w:val="44C47D25"/>
    <w:rsid w:val="44C77FB3"/>
    <w:rsid w:val="44CA0383"/>
    <w:rsid w:val="44CC7685"/>
    <w:rsid w:val="44CEB114"/>
    <w:rsid w:val="44CF7950"/>
    <w:rsid w:val="44D25FC1"/>
    <w:rsid w:val="44D298B5"/>
    <w:rsid w:val="44D40585"/>
    <w:rsid w:val="44D96544"/>
    <w:rsid w:val="44D9F5C9"/>
    <w:rsid w:val="44DAEFFE"/>
    <w:rsid w:val="44DBEEE0"/>
    <w:rsid w:val="44DD27F3"/>
    <w:rsid w:val="44DD7863"/>
    <w:rsid w:val="44DDE7D9"/>
    <w:rsid w:val="44DF89AD"/>
    <w:rsid w:val="44E01643"/>
    <w:rsid w:val="44E13951"/>
    <w:rsid w:val="44E19E81"/>
    <w:rsid w:val="44E4CE71"/>
    <w:rsid w:val="44E4D83D"/>
    <w:rsid w:val="44E6BAD6"/>
    <w:rsid w:val="44E88A42"/>
    <w:rsid w:val="44E9FAE9"/>
    <w:rsid w:val="44EB038E"/>
    <w:rsid w:val="44ECBB63"/>
    <w:rsid w:val="44ECCD31"/>
    <w:rsid w:val="44EDC548"/>
    <w:rsid w:val="44EFEB03"/>
    <w:rsid w:val="44F0DD55"/>
    <w:rsid w:val="44F5AC95"/>
    <w:rsid w:val="44F64076"/>
    <w:rsid w:val="44F7630A"/>
    <w:rsid w:val="44F8FCE4"/>
    <w:rsid w:val="44F930F9"/>
    <w:rsid w:val="44F96169"/>
    <w:rsid w:val="44FA7301"/>
    <w:rsid w:val="44FD232E"/>
    <w:rsid w:val="44FE92D7"/>
    <w:rsid w:val="44FFFE8A"/>
    <w:rsid w:val="45017068"/>
    <w:rsid w:val="45019D9B"/>
    <w:rsid w:val="45029C78"/>
    <w:rsid w:val="4504AC1C"/>
    <w:rsid w:val="450665DA"/>
    <w:rsid w:val="4507B620"/>
    <w:rsid w:val="45099993"/>
    <w:rsid w:val="4509E82A"/>
    <w:rsid w:val="4511A2AC"/>
    <w:rsid w:val="45133326"/>
    <w:rsid w:val="4515CC62"/>
    <w:rsid w:val="4516413F"/>
    <w:rsid w:val="451C93C1"/>
    <w:rsid w:val="4521BDBC"/>
    <w:rsid w:val="4522ABCF"/>
    <w:rsid w:val="4523748A"/>
    <w:rsid w:val="452685E2"/>
    <w:rsid w:val="45278720"/>
    <w:rsid w:val="452A9C4E"/>
    <w:rsid w:val="452B6412"/>
    <w:rsid w:val="452C009F"/>
    <w:rsid w:val="4531E891"/>
    <w:rsid w:val="45323B6F"/>
    <w:rsid w:val="4533E1F9"/>
    <w:rsid w:val="4534A9F2"/>
    <w:rsid w:val="4534ECCA"/>
    <w:rsid w:val="4535A104"/>
    <w:rsid w:val="4535A7F5"/>
    <w:rsid w:val="4535ACAC"/>
    <w:rsid w:val="4539B04B"/>
    <w:rsid w:val="4539BE19"/>
    <w:rsid w:val="4539DE9B"/>
    <w:rsid w:val="453C5ACB"/>
    <w:rsid w:val="453CBCCB"/>
    <w:rsid w:val="453D6043"/>
    <w:rsid w:val="453F8ED9"/>
    <w:rsid w:val="453FC38C"/>
    <w:rsid w:val="45494BDB"/>
    <w:rsid w:val="454986E9"/>
    <w:rsid w:val="454BC438"/>
    <w:rsid w:val="454DDC12"/>
    <w:rsid w:val="454E096A"/>
    <w:rsid w:val="454EE794"/>
    <w:rsid w:val="454F6841"/>
    <w:rsid w:val="454F95E7"/>
    <w:rsid w:val="45511719"/>
    <w:rsid w:val="4551A85C"/>
    <w:rsid w:val="45529CF1"/>
    <w:rsid w:val="45532EB4"/>
    <w:rsid w:val="45537F94"/>
    <w:rsid w:val="45583BE3"/>
    <w:rsid w:val="45594F72"/>
    <w:rsid w:val="455ABF57"/>
    <w:rsid w:val="455BAEC7"/>
    <w:rsid w:val="455BD0CF"/>
    <w:rsid w:val="455DE553"/>
    <w:rsid w:val="455E574C"/>
    <w:rsid w:val="45605836"/>
    <w:rsid w:val="4560BBE7"/>
    <w:rsid w:val="4560C606"/>
    <w:rsid w:val="45661CC3"/>
    <w:rsid w:val="4566D569"/>
    <w:rsid w:val="4568E654"/>
    <w:rsid w:val="45698DDD"/>
    <w:rsid w:val="456D21AA"/>
    <w:rsid w:val="456DADDC"/>
    <w:rsid w:val="456E0EAC"/>
    <w:rsid w:val="456F7F6C"/>
    <w:rsid w:val="4570529E"/>
    <w:rsid w:val="4571E2E9"/>
    <w:rsid w:val="45731426"/>
    <w:rsid w:val="4573E8F4"/>
    <w:rsid w:val="4574139B"/>
    <w:rsid w:val="45747BAD"/>
    <w:rsid w:val="457610E6"/>
    <w:rsid w:val="45761E98"/>
    <w:rsid w:val="457D6675"/>
    <w:rsid w:val="457DA43A"/>
    <w:rsid w:val="4581D6AE"/>
    <w:rsid w:val="4582DBEE"/>
    <w:rsid w:val="45852B3C"/>
    <w:rsid w:val="45875538"/>
    <w:rsid w:val="4587F156"/>
    <w:rsid w:val="4588FC71"/>
    <w:rsid w:val="458CCCC8"/>
    <w:rsid w:val="458CE5B5"/>
    <w:rsid w:val="458E2CB6"/>
    <w:rsid w:val="458E30B8"/>
    <w:rsid w:val="458F8FE3"/>
    <w:rsid w:val="458FA2F0"/>
    <w:rsid w:val="459239E1"/>
    <w:rsid w:val="459462F1"/>
    <w:rsid w:val="4595B651"/>
    <w:rsid w:val="459987DD"/>
    <w:rsid w:val="459A1710"/>
    <w:rsid w:val="45A02387"/>
    <w:rsid w:val="45A13356"/>
    <w:rsid w:val="45A45D31"/>
    <w:rsid w:val="45A5528D"/>
    <w:rsid w:val="45A5536D"/>
    <w:rsid w:val="45A5F316"/>
    <w:rsid w:val="45A6386D"/>
    <w:rsid w:val="45A773D1"/>
    <w:rsid w:val="45AAF9C6"/>
    <w:rsid w:val="45AB838E"/>
    <w:rsid w:val="45AC26C8"/>
    <w:rsid w:val="45AC2ABB"/>
    <w:rsid w:val="45ADECD1"/>
    <w:rsid w:val="45B15128"/>
    <w:rsid w:val="45B15C81"/>
    <w:rsid w:val="45B5DB50"/>
    <w:rsid w:val="45B63774"/>
    <w:rsid w:val="45B6BB22"/>
    <w:rsid w:val="45B6CC67"/>
    <w:rsid w:val="45B8E135"/>
    <w:rsid w:val="45BA48AA"/>
    <w:rsid w:val="45BB73BD"/>
    <w:rsid w:val="45BBFB3B"/>
    <w:rsid w:val="45BEC51F"/>
    <w:rsid w:val="45C11C2B"/>
    <w:rsid w:val="45C25E03"/>
    <w:rsid w:val="45C47C70"/>
    <w:rsid w:val="45C749A3"/>
    <w:rsid w:val="45C9BB7B"/>
    <w:rsid w:val="45CBED92"/>
    <w:rsid w:val="45CC874C"/>
    <w:rsid w:val="45CCF1CE"/>
    <w:rsid w:val="45CD2D92"/>
    <w:rsid w:val="45CEA944"/>
    <w:rsid w:val="45D1AE39"/>
    <w:rsid w:val="45D49780"/>
    <w:rsid w:val="45D68EDF"/>
    <w:rsid w:val="45D6BD19"/>
    <w:rsid w:val="45D87BB2"/>
    <w:rsid w:val="45D8F083"/>
    <w:rsid w:val="45DB14CA"/>
    <w:rsid w:val="45DC26C0"/>
    <w:rsid w:val="45DF758F"/>
    <w:rsid w:val="45E181AE"/>
    <w:rsid w:val="45E2B709"/>
    <w:rsid w:val="45E3D670"/>
    <w:rsid w:val="45E42829"/>
    <w:rsid w:val="45E448A2"/>
    <w:rsid w:val="45E4A110"/>
    <w:rsid w:val="45E75627"/>
    <w:rsid w:val="45E9A79C"/>
    <w:rsid w:val="45EBA917"/>
    <w:rsid w:val="45F114AE"/>
    <w:rsid w:val="45F183ED"/>
    <w:rsid w:val="45F1C852"/>
    <w:rsid w:val="45F226CC"/>
    <w:rsid w:val="45F367B7"/>
    <w:rsid w:val="45F58F53"/>
    <w:rsid w:val="45F923D7"/>
    <w:rsid w:val="4600F213"/>
    <w:rsid w:val="460183B9"/>
    <w:rsid w:val="460D0A3D"/>
    <w:rsid w:val="460D4DF8"/>
    <w:rsid w:val="460FBD9E"/>
    <w:rsid w:val="4610B8C4"/>
    <w:rsid w:val="4610F6DB"/>
    <w:rsid w:val="461531AD"/>
    <w:rsid w:val="4615D95B"/>
    <w:rsid w:val="46174975"/>
    <w:rsid w:val="46184A5A"/>
    <w:rsid w:val="461F8AE7"/>
    <w:rsid w:val="46216BB6"/>
    <w:rsid w:val="46265BF4"/>
    <w:rsid w:val="46267E53"/>
    <w:rsid w:val="4628DEA1"/>
    <w:rsid w:val="4629CD58"/>
    <w:rsid w:val="462B9642"/>
    <w:rsid w:val="462BD381"/>
    <w:rsid w:val="46326F7C"/>
    <w:rsid w:val="4632CE72"/>
    <w:rsid w:val="4634F54D"/>
    <w:rsid w:val="4635F170"/>
    <w:rsid w:val="46370C84"/>
    <w:rsid w:val="463794F5"/>
    <w:rsid w:val="463801E6"/>
    <w:rsid w:val="4639FBCD"/>
    <w:rsid w:val="463AD438"/>
    <w:rsid w:val="463F742A"/>
    <w:rsid w:val="463FD53F"/>
    <w:rsid w:val="463FD83C"/>
    <w:rsid w:val="46412DE1"/>
    <w:rsid w:val="46418266"/>
    <w:rsid w:val="4641AFEF"/>
    <w:rsid w:val="4641B5ED"/>
    <w:rsid w:val="46430AD7"/>
    <w:rsid w:val="4643AF12"/>
    <w:rsid w:val="46456B36"/>
    <w:rsid w:val="46457D94"/>
    <w:rsid w:val="46459785"/>
    <w:rsid w:val="464689C6"/>
    <w:rsid w:val="4646EDEC"/>
    <w:rsid w:val="4647AC84"/>
    <w:rsid w:val="464B4D64"/>
    <w:rsid w:val="464C4579"/>
    <w:rsid w:val="464E1EE0"/>
    <w:rsid w:val="464EAEFB"/>
    <w:rsid w:val="464FAD35"/>
    <w:rsid w:val="4657506A"/>
    <w:rsid w:val="4657D56A"/>
    <w:rsid w:val="465C5174"/>
    <w:rsid w:val="465D3113"/>
    <w:rsid w:val="465DA132"/>
    <w:rsid w:val="465FBA5D"/>
    <w:rsid w:val="4662049A"/>
    <w:rsid w:val="466212CB"/>
    <w:rsid w:val="4663FD0C"/>
    <w:rsid w:val="4665381F"/>
    <w:rsid w:val="4665A3EC"/>
    <w:rsid w:val="46683B0C"/>
    <w:rsid w:val="466B533A"/>
    <w:rsid w:val="466D590E"/>
    <w:rsid w:val="466FEE4B"/>
    <w:rsid w:val="4672F0B5"/>
    <w:rsid w:val="4673AA12"/>
    <w:rsid w:val="4673FF76"/>
    <w:rsid w:val="4675438A"/>
    <w:rsid w:val="4676F29D"/>
    <w:rsid w:val="46777953"/>
    <w:rsid w:val="4678B92C"/>
    <w:rsid w:val="467ADF6D"/>
    <w:rsid w:val="467CB3FC"/>
    <w:rsid w:val="467F7875"/>
    <w:rsid w:val="467FF8F9"/>
    <w:rsid w:val="46822C31"/>
    <w:rsid w:val="4682E47F"/>
    <w:rsid w:val="4684C78B"/>
    <w:rsid w:val="468607CE"/>
    <w:rsid w:val="46888AD4"/>
    <w:rsid w:val="4689EE27"/>
    <w:rsid w:val="4689F3C2"/>
    <w:rsid w:val="468D94C3"/>
    <w:rsid w:val="468DA315"/>
    <w:rsid w:val="468F1D9D"/>
    <w:rsid w:val="468F5A63"/>
    <w:rsid w:val="4690B231"/>
    <w:rsid w:val="4690D736"/>
    <w:rsid w:val="469216F9"/>
    <w:rsid w:val="46921979"/>
    <w:rsid w:val="4693D89D"/>
    <w:rsid w:val="46940877"/>
    <w:rsid w:val="46964362"/>
    <w:rsid w:val="46967CAE"/>
    <w:rsid w:val="469A8940"/>
    <w:rsid w:val="469A9BDB"/>
    <w:rsid w:val="469AFAD3"/>
    <w:rsid w:val="469EA1FF"/>
    <w:rsid w:val="469FCD0D"/>
    <w:rsid w:val="46A0FF26"/>
    <w:rsid w:val="46A208D9"/>
    <w:rsid w:val="46A53FFC"/>
    <w:rsid w:val="46A854BA"/>
    <w:rsid w:val="46A95127"/>
    <w:rsid w:val="46A9CF2C"/>
    <w:rsid w:val="46AAB8BF"/>
    <w:rsid w:val="46AB45BF"/>
    <w:rsid w:val="46AC331F"/>
    <w:rsid w:val="46B2722A"/>
    <w:rsid w:val="46B40F72"/>
    <w:rsid w:val="46B6989E"/>
    <w:rsid w:val="46B6C5A3"/>
    <w:rsid w:val="46BA6228"/>
    <w:rsid w:val="46BDE5BA"/>
    <w:rsid w:val="46BF1E09"/>
    <w:rsid w:val="46BF2A63"/>
    <w:rsid w:val="46BF5D1B"/>
    <w:rsid w:val="46BF86CD"/>
    <w:rsid w:val="46C125C5"/>
    <w:rsid w:val="46C13EBB"/>
    <w:rsid w:val="46C21711"/>
    <w:rsid w:val="46C4D309"/>
    <w:rsid w:val="46C6EF48"/>
    <w:rsid w:val="46C73C6D"/>
    <w:rsid w:val="46C79F5B"/>
    <w:rsid w:val="46C87896"/>
    <w:rsid w:val="46C8D236"/>
    <w:rsid w:val="46CC23FF"/>
    <w:rsid w:val="46CC65E3"/>
    <w:rsid w:val="46CD7D8D"/>
    <w:rsid w:val="46CDA14D"/>
    <w:rsid w:val="46CDE0FB"/>
    <w:rsid w:val="46CEB2A5"/>
    <w:rsid w:val="46CF3F52"/>
    <w:rsid w:val="46D0EAFC"/>
    <w:rsid w:val="46D0EFD2"/>
    <w:rsid w:val="46D1EBF1"/>
    <w:rsid w:val="46D3ED7B"/>
    <w:rsid w:val="46D42059"/>
    <w:rsid w:val="46D48060"/>
    <w:rsid w:val="46D48DC9"/>
    <w:rsid w:val="46D4F68B"/>
    <w:rsid w:val="46D55C8C"/>
    <w:rsid w:val="46D7BB4B"/>
    <w:rsid w:val="46D90D40"/>
    <w:rsid w:val="46DA7F8B"/>
    <w:rsid w:val="46DAB68F"/>
    <w:rsid w:val="46DC8B3A"/>
    <w:rsid w:val="46DCB6C4"/>
    <w:rsid w:val="46DFDCBC"/>
    <w:rsid w:val="46E0F53B"/>
    <w:rsid w:val="46E2A9E6"/>
    <w:rsid w:val="46E489C0"/>
    <w:rsid w:val="46E4A176"/>
    <w:rsid w:val="46E4F944"/>
    <w:rsid w:val="46EC1A23"/>
    <w:rsid w:val="46ECE77A"/>
    <w:rsid w:val="46ED5219"/>
    <w:rsid w:val="46EDE784"/>
    <w:rsid w:val="46F00A32"/>
    <w:rsid w:val="46F193AC"/>
    <w:rsid w:val="46F39C2B"/>
    <w:rsid w:val="46F5662A"/>
    <w:rsid w:val="46F68CD8"/>
    <w:rsid w:val="46F6CA41"/>
    <w:rsid w:val="46F6E74A"/>
    <w:rsid w:val="46F805A1"/>
    <w:rsid w:val="46F84913"/>
    <w:rsid w:val="46F8ADA2"/>
    <w:rsid w:val="46FA2685"/>
    <w:rsid w:val="46FBF46A"/>
    <w:rsid w:val="46FC0EDB"/>
    <w:rsid w:val="46FF9FC0"/>
    <w:rsid w:val="46FFA829"/>
    <w:rsid w:val="47009EC1"/>
    <w:rsid w:val="4701E9CF"/>
    <w:rsid w:val="4703571F"/>
    <w:rsid w:val="47035FB5"/>
    <w:rsid w:val="47047A84"/>
    <w:rsid w:val="470870CE"/>
    <w:rsid w:val="47091E53"/>
    <w:rsid w:val="470A9D7D"/>
    <w:rsid w:val="470B7479"/>
    <w:rsid w:val="470B7978"/>
    <w:rsid w:val="470D4034"/>
    <w:rsid w:val="470E0AF5"/>
    <w:rsid w:val="471091E0"/>
    <w:rsid w:val="4710B181"/>
    <w:rsid w:val="4710BBD5"/>
    <w:rsid w:val="4711E52A"/>
    <w:rsid w:val="4713526C"/>
    <w:rsid w:val="47164B0C"/>
    <w:rsid w:val="47174CC9"/>
    <w:rsid w:val="4718F0A7"/>
    <w:rsid w:val="4719AC53"/>
    <w:rsid w:val="471A6D21"/>
    <w:rsid w:val="471A770D"/>
    <w:rsid w:val="471B2736"/>
    <w:rsid w:val="471C19A1"/>
    <w:rsid w:val="471DC012"/>
    <w:rsid w:val="4720021C"/>
    <w:rsid w:val="4720A488"/>
    <w:rsid w:val="47213A29"/>
    <w:rsid w:val="4724A678"/>
    <w:rsid w:val="47251E50"/>
    <w:rsid w:val="47275F2E"/>
    <w:rsid w:val="472CC564"/>
    <w:rsid w:val="472DCA17"/>
    <w:rsid w:val="473055A3"/>
    <w:rsid w:val="47349E52"/>
    <w:rsid w:val="4734F1A9"/>
    <w:rsid w:val="4735D044"/>
    <w:rsid w:val="4735F591"/>
    <w:rsid w:val="473695F1"/>
    <w:rsid w:val="47373CD9"/>
    <w:rsid w:val="473816B6"/>
    <w:rsid w:val="474092D3"/>
    <w:rsid w:val="4742DDDA"/>
    <w:rsid w:val="47460C8D"/>
    <w:rsid w:val="47464A06"/>
    <w:rsid w:val="47464F3F"/>
    <w:rsid w:val="4747264F"/>
    <w:rsid w:val="47474EC8"/>
    <w:rsid w:val="4748FA7F"/>
    <w:rsid w:val="4749C340"/>
    <w:rsid w:val="4749D540"/>
    <w:rsid w:val="474A4C17"/>
    <w:rsid w:val="474CCC7F"/>
    <w:rsid w:val="474D69E3"/>
    <w:rsid w:val="474DA6FF"/>
    <w:rsid w:val="47516A6E"/>
    <w:rsid w:val="475411F5"/>
    <w:rsid w:val="47592AA1"/>
    <w:rsid w:val="47597A3E"/>
    <w:rsid w:val="475B28E6"/>
    <w:rsid w:val="475C3194"/>
    <w:rsid w:val="475DC8D8"/>
    <w:rsid w:val="475E5387"/>
    <w:rsid w:val="475F3C32"/>
    <w:rsid w:val="475F9A1E"/>
    <w:rsid w:val="4760ACD5"/>
    <w:rsid w:val="4762C8D0"/>
    <w:rsid w:val="4762D83D"/>
    <w:rsid w:val="47638637"/>
    <w:rsid w:val="4764D229"/>
    <w:rsid w:val="4766352E"/>
    <w:rsid w:val="4767DC5E"/>
    <w:rsid w:val="4769C64E"/>
    <w:rsid w:val="476CA068"/>
    <w:rsid w:val="476CEFAD"/>
    <w:rsid w:val="476D9702"/>
    <w:rsid w:val="476DF7B6"/>
    <w:rsid w:val="476E6442"/>
    <w:rsid w:val="476F61D2"/>
    <w:rsid w:val="476F6C46"/>
    <w:rsid w:val="476FD3B2"/>
    <w:rsid w:val="477072C7"/>
    <w:rsid w:val="47741C96"/>
    <w:rsid w:val="477B141B"/>
    <w:rsid w:val="477B9DCC"/>
    <w:rsid w:val="477CD849"/>
    <w:rsid w:val="477DB493"/>
    <w:rsid w:val="477E8273"/>
    <w:rsid w:val="477E8950"/>
    <w:rsid w:val="47805D77"/>
    <w:rsid w:val="47815E92"/>
    <w:rsid w:val="4782039F"/>
    <w:rsid w:val="47843A16"/>
    <w:rsid w:val="4785779F"/>
    <w:rsid w:val="478596E6"/>
    <w:rsid w:val="4785A07F"/>
    <w:rsid w:val="4786AA0B"/>
    <w:rsid w:val="47873EE8"/>
    <w:rsid w:val="478863AD"/>
    <w:rsid w:val="47895A03"/>
    <w:rsid w:val="47896729"/>
    <w:rsid w:val="478BA88D"/>
    <w:rsid w:val="478C523D"/>
    <w:rsid w:val="478CB55B"/>
    <w:rsid w:val="478D34EB"/>
    <w:rsid w:val="478E9146"/>
    <w:rsid w:val="4790F261"/>
    <w:rsid w:val="47916D83"/>
    <w:rsid w:val="4794F05D"/>
    <w:rsid w:val="4797D8EE"/>
    <w:rsid w:val="47999297"/>
    <w:rsid w:val="479B0C16"/>
    <w:rsid w:val="479B613C"/>
    <w:rsid w:val="479D7E01"/>
    <w:rsid w:val="479E2F83"/>
    <w:rsid w:val="479E5407"/>
    <w:rsid w:val="479ED1C7"/>
    <w:rsid w:val="479F4F49"/>
    <w:rsid w:val="47A170B1"/>
    <w:rsid w:val="47A1A83C"/>
    <w:rsid w:val="47A2BEE9"/>
    <w:rsid w:val="47A47688"/>
    <w:rsid w:val="47A97AAA"/>
    <w:rsid w:val="47AC0D42"/>
    <w:rsid w:val="47ADCECA"/>
    <w:rsid w:val="47AFE06A"/>
    <w:rsid w:val="47B12F8F"/>
    <w:rsid w:val="47B33973"/>
    <w:rsid w:val="47B37A1D"/>
    <w:rsid w:val="47B3C240"/>
    <w:rsid w:val="47B433BD"/>
    <w:rsid w:val="47B4D60B"/>
    <w:rsid w:val="47B6DCEB"/>
    <w:rsid w:val="47B89202"/>
    <w:rsid w:val="47B9D6D7"/>
    <w:rsid w:val="47BA064F"/>
    <w:rsid w:val="47C008A2"/>
    <w:rsid w:val="47C191B2"/>
    <w:rsid w:val="47C1B9C8"/>
    <w:rsid w:val="47C7BBB7"/>
    <w:rsid w:val="47C80908"/>
    <w:rsid w:val="47C81818"/>
    <w:rsid w:val="47C86F21"/>
    <w:rsid w:val="47C9DA90"/>
    <w:rsid w:val="47CA367B"/>
    <w:rsid w:val="47CA5785"/>
    <w:rsid w:val="47CC2C05"/>
    <w:rsid w:val="47CD5585"/>
    <w:rsid w:val="47CDC360"/>
    <w:rsid w:val="47CF0022"/>
    <w:rsid w:val="47D037AE"/>
    <w:rsid w:val="47D0A594"/>
    <w:rsid w:val="47D108C9"/>
    <w:rsid w:val="47D1B535"/>
    <w:rsid w:val="47D3B284"/>
    <w:rsid w:val="47D72BF4"/>
    <w:rsid w:val="47D72FE7"/>
    <w:rsid w:val="47D7C6F1"/>
    <w:rsid w:val="47D9ADF5"/>
    <w:rsid w:val="47DB9EBB"/>
    <w:rsid w:val="47DC1DE8"/>
    <w:rsid w:val="47DC4892"/>
    <w:rsid w:val="47DCE41B"/>
    <w:rsid w:val="47DD85D1"/>
    <w:rsid w:val="47DF20FD"/>
    <w:rsid w:val="47E078DE"/>
    <w:rsid w:val="47E0AA6D"/>
    <w:rsid w:val="47E25A27"/>
    <w:rsid w:val="47E44F44"/>
    <w:rsid w:val="47E4ADC3"/>
    <w:rsid w:val="47E5E0E3"/>
    <w:rsid w:val="47E842F9"/>
    <w:rsid w:val="47EA607E"/>
    <w:rsid w:val="47EB786D"/>
    <w:rsid w:val="47ED173B"/>
    <w:rsid w:val="47ED2A36"/>
    <w:rsid w:val="47ED3CE2"/>
    <w:rsid w:val="47EE25EE"/>
    <w:rsid w:val="47EF0B86"/>
    <w:rsid w:val="47F08DF1"/>
    <w:rsid w:val="47F0C5EE"/>
    <w:rsid w:val="47F412F7"/>
    <w:rsid w:val="47F45E16"/>
    <w:rsid w:val="47F8EDE4"/>
    <w:rsid w:val="47FA29DC"/>
    <w:rsid w:val="47FADB5C"/>
    <w:rsid w:val="47FBBA33"/>
    <w:rsid w:val="47FC978F"/>
    <w:rsid w:val="47FCA72D"/>
    <w:rsid w:val="47FF14E0"/>
    <w:rsid w:val="48003375"/>
    <w:rsid w:val="480080F8"/>
    <w:rsid w:val="48021017"/>
    <w:rsid w:val="4803357D"/>
    <w:rsid w:val="48044BCE"/>
    <w:rsid w:val="4804F0F1"/>
    <w:rsid w:val="48085771"/>
    <w:rsid w:val="480B0C6E"/>
    <w:rsid w:val="48104B19"/>
    <w:rsid w:val="48137852"/>
    <w:rsid w:val="48148E33"/>
    <w:rsid w:val="4814BDF3"/>
    <w:rsid w:val="4815CDF8"/>
    <w:rsid w:val="4815FD5C"/>
    <w:rsid w:val="4817264C"/>
    <w:rsid w:val="481754AD"/>
    <w:rsid w:val="481CBA54"/>
    <w:rsid w:val="481E2F31"/>
    <w:rsid w:val="481E5AE7"/>
    <w:rsid w:val="4820E158"/>
    <w:rsid w:val="48219BAB"/>
    <w:rsid w:val="4822F36B"/>
    <w:rsid w:val="48258635"/>
    <w:rsid w:val="482637F2"/>
    <w:rsid w:val="48279524"/>
    <w:rsid w:val="482958DE"/>
    <w:rsid w:val="48297376"/>
    <w:rsid w:val="482AB362"/>
    <w:rsid w:val="48315DD9"/>
    <w:rsid w:val="48334CE7"/>
    <w:rsid w:val="4833E26D"/>
    <w:rsid w:val="48368D9E"/>
    <w:rsid w:val="4836E2C6"/>
    <w:rsid w:val="4838A5F3"/>
    <w:rsid w:val="483D3901"/>
    <w:rsid w:val="483DF28E"/>
    <w:rsid w:val="483E7E93"/>
    <w:rsid w:val="483F33FC"/>
    <w:rsid w:val="4843B1B2"/>
    <w:rsid w:val="4846AAB0"/>
    <w:rsid w:val="484882CE"/>
    <w:rsid w:val="484AE912"/>
    <w:rsid w:val="484B7900"/>
    <w:rsid w:val="484F9AD4"/>
    <w:rsid w:val="48524D25"/>
    <w:rsid w:val="4853A786"/>
    <w:rsid w:val="4853CC6B"/>
    <w:rsid w:val="485AEE6A"/>
    <w:rsid w:val="485B2C16"/>
    <w:rsid w:val="485E4B05"/>
    <w:rsid w:val="485E8611"/>
    <w:rsid w:val="485ED4D7"/>
    <w:rsid w:val="4860CE46"/>
    <w:rsid w:val="4860F983"/>
    <w:rsid w:val="48623AA7"/>
    <w:rsid w:val="48647DDE"/>
    <w:rsid w:val="48660496"/>
    <w:rsid w:val="48661AD6"/>
    <w:rsid w:val="4866EB00"/>
    <w:rsid w:val="48685E12"/>
    <w:rsid w:val="4869044F"/>
    <w:rsid w:val="48694DEE"/>
    <w:rsid w:val="486A1D1D"/>
    <w:rsid w:val="486C17FE"/>
    <w:rsid w:val="486F8ECE"/>
    <w:rsid w:val="48706E81"/>
    <w:rsid w:val="4872DAEE"/>
    <w:rsid w:val="4874AF0F"/>
    <w:rsid w:val="4876DB57"/>
    <w:rsid w:val="4877013C"/>
    <w:rsid w:val="4877215E"/>
    <w:rsid w:val="4877A895"/>
    <w:rsid w:val="487863B8"/>
    <w:rsid w:val="48788752"/>
    <w:rsid w:val="4878B375"/>
    <w:rsid w:val="487C4FF9"/>
    <w:rsid w:val="487DBEBC"/>
    <w:rsid w:val="487E8C95"/>
    <w:rsid w:val="48801A83"/>
    <w:rsid w:val="4881C12C"/>
    <w:rsid w:val="4882B113"/>
    <w:rsid w:val="4882C03B"/>
    <w:rsid w:val="4883576F"/>
    <w:rsid w:val="4885B585"/>
    <w:rsid w:val="488792D9"/>
    <w:rsid w:val="488AAC82"/>
    <w:rsid w:val="488ACAA7"/>
    <w:rsid w:val="488B513E"/>
    <w:rsid w:val="488EE310"/>
    <w:rsid w:val="488F0435"/>
    <w:rsid w:val="488FB880"/>
    <w:rsid w:val="489017FE"/>
    <w:rsid w:val="489148AD"/>
    <w:rsid w:val="489383AC"/>
    <w:rsid w:val="48939FF6"/>
    <w:rsid w:val="489B4A53"/>
    <w:rsid w:val="489C30AC"/>
    <w:rsid w:val="489C8860"/>
    <w:rsid w:val="489F76C4"/>
    <w:rsid w:val="48A0108D"/>
    <w:rsid w:val="48A0CB6C"/>
    <w:rsid w:val="48A13342"/>
    <w:rsid w:val="48A3DC87"/>
    <w:rsid w:val="48A4F9B8"/>
    <w:rsid w:val="48A6AEDD"/>
    <w:rsid w:val="48A72D36"/>
    <w:rsid w:val="48A886A5"/>
    <w:rsid w:val="48ACB26B"/>
    <w:rsid w:val="48AE8DC0"/>
    <w:rsid w:val="48B079AF"/>
    <w:rsid w:val="48B0CBE5"/>
    <w:rsid w:val="48B24DB8"/>
    <w:rsid w:val="48B4DD55"/>
    <w:rsid w:val="48B526DA"/>
    <w:rsid w:val="48B85A8E"/>
    <w:rsid w:val="48BB25BC"/>
    <w:rsid w:val="48BBB8F9"/>
    <w:rsid w:val="48BC1A54"/>
    <w:rsid w:val="48BDAAF3"/>
    <w:rsid w:val="48BF66D4"/>
    <w:rsid w:val="48BF96FF"/>
    <w:rsid w:val="48C0881A"/>
    <w:rsid w:val="48C24108"/>
    <w:rsid w:val="48CA3B66"/>
    <w:rsid w:val="48CAB4B2"/>
    <w:rsid w:val="48CE5ED0"/>
    <w:rsid w:val="48D27926"/>
    <w:rsid w:val="48D28E42"/>
    <w:rsid w:val="48D2EAF5"/>
    <w:rsid w:val="48D4D493"/>
    <w:rsid w:val="48D54B8A"/>
    <w:rsid w:val="48D5BE4F"/>
    <w:rsid w:val="48D84136"/>
    <w:rsid w:val="48DE8DDB"/>
    <w:rsid w:val="48E3D995"/>
    <w:rsid w:val="48E46E9C"/>
    <w:rsid w:val="48E48CA6"/>
    <w:rsid w:val="48E7B445"/>
    <w:rsid w:val="48E7DA74"/>
    <w:rsid w:val="48E9B0F7"/>
    <w:rsid w:val="48EB35EC"/>
    <w:rsid w:val="48F1FC0B"/>
    <w:rsid w:val="48F8E7E7"/>
    <w:rsid w:val="48F9420E"/>
    <w:rsid w:val="48FE7F71"/>
    <w:rsid w:val="4903B7F0"/>
    <w:rsid w:val="490C87D0"/>
    <w:rsid w:val="49104CA1"/>
    <w:rsid w:val="491C5D6D"/>
    <w:rsid w:val="4920658B"/>
    <w:rsid w:val="49207E28"/>
    <w:rsid w:val="4923DC17"/>
    <w:rsid w:val="49268200"/>
    <w:rsid w:val="4928A18D"/>
    <w:rsid w:val="492B7C72"/>
    <w:rsid w:val="492B9E53"/>
    <w:rsid w:val="492DB25E"/>
    <w:rsid w:val="492F1AAA"/>
    <w:rsid w:val="49310837"/>
    <w:rsid w:val="4931B6DF"/>
    <w:rsid w:val="49326605"/>
    <w:rsid w:val="49346C1E"/>
    <w:rsid w:val="4935BAD9"/>
    <w:rsid w:val="49368628"/>
    <w:rsid w:val="49374B32"/>
    <w:rsid w:val="493A0CE7"/>
    <w:rsid w:val="493A1996"/>
    <w:rsid w:val="493A4DF3"/>
    <w:rsid w:val="493D57F9"/>
    <w:rsid w:val="493E441B"/>
    <w:rsid w:val="493FDC44"/>
    <w:rsid w:val="4943192B"/>
    <w:rsid w:val="494625C6"/>
    <w:rsid w:val="494A3257"/>
    <w:rsid w:val="494B1F19"/>
    <w:rsid w:val="494C8B46"/>
    <w:rsid w:val="494F9C24"/>
    <w:rsid w:val="49502177"/>
    <w:rsid w:val="4954FA30"/>
    <w:rsid w:val="4954FCFF"/>
    <w:rsid w:val="495728D7"/>
    <w:rsid w:val="49579D16"/>
    <w:rsid w:val="49583D50"/>
    <w:rsid w:val="49595B2D"/>
    <w:rsid w:val="495A8951"/>
    <w:rsid w:val="495BFD63"/>
    <w:rsid w:val="495D222C"/>
    <w:rsid w:val="495D3D58"/>
    <w:rsid w:val="495DF75B"/>
    <w:rsid w:val="495E5369"/>
    <w:rsid w:val="49657EFF"/>
    <w:rsid w:val="496AFA1D"/>
    <w:rsid w:val="496B2741"/>
    <w:rsid w:val="496F6764"/>
    <w:rsid w:val="49734E20"/>
    <w:rsid w:val="497409FC"/>
    <w:rsid w:val="49745DAE"/>
    <w:rsid w:val="49748161"/>
    <w:rsid w:val="4975B7C2"/>
    <w:rsid w:val="4975C798"/>
    <w:rsid w:val="49762B93"/>
    <w:rsid w:val="497651BF"/>
    <w:rsid w:val="49773EA6"/>
    <w:rsid w:val="4978281C"/>
    <w:rsid w:val="497AA582"/>
    <w:rsid w:val="497C3039"/>
    <w:rsid w:val="497C7DAB"/>
    <w:rsid w:val="497D388A"/>
    <w:rsid w:val="497E400C"/>
    <w:rsid w:val="497F7BB4"/>
    <w:rsid w:val="497FA4E0"/>
    <w:rsid w:val="4980B8A9"/>
    <w:rsid w:val="49810B52"/>
    <w:rsid w:val="49832098"/>
    <w:rsid w:val="498375E6"/>
    <w:rsid w:val="4983B9EF"/>
    <w:rsid w:val="4984A110"/>
    <w:rsid w:val="498596D3"/>
    <w:rsid w:val="49872099"/>
    <w:rsid w:val="4987D34D"/>
    <w:rsid w:val="498818CB"/>
    <w:rsid w:val="49882E03"/>
    <w:rsid w:val="498A0034"/>
    <w:rsid w:val="498BB858"/>
    <w:rsid w:val="498E7BFB"/>
    <w:rsid w:val="498F762C"/>
    <w:rsid w:val="49954FEE"/>
    <w:rsid w:val="49973EBE"/>
    <w:rsid w:val="49983EB8"/>
    <w:rsid w:val="49987C58"/>
    <w:rsid w:val="499A2FC5"/>
    <w:rsid w:val="499A591E"/>
    <w:rsid w:val="499EDD03"/>
    <w:rsid w:val="49A1548D"/>
    <w:rsid w:val="49A2CDCD"/>
    <w:rsid w:val="49A678B2"/>
    <w:rsid w:val="49A732B6"/>
    <w:rsid w:val="49A9D9D1"/>
    <w:rsid w:val="49AA08A1"/>
    <w:rsid w:val="49AA4012"/>
    <w:rsid w:val="49AA742F"/>
    <w:rsid w:val="49AFE4A4"/>
    <w:rsid w:val="49B1308E"/>
    <w:rsid w:val="49B47653"/>
    <w:rsid w:val="49B5C259"/>
    <w:rsid w:val="49B5F108"/>
    <w:rsid w:val="49B93347"/>
    <w:rsid w:val="49B9DD22"/>
    <w:rsid w:val="49BADB27"/>
    <w:rsid w:val="49BC18EF"/>
    <w:rsid w:val="49BEB3D0"/>
    <w:rsid w:val="49C08C63"/>
    <w:rsid w:val="49C18DFA"/>
    <w:rsid w:val="49C3D645"/>
    <w:rsid w:val="49C8B9F6"/>
    <w:rsid w:val="49CE23B7"/>
    <w:rsid w:val="49CF0E87"/>
    <w:rsid w:val="49CF6609"/>
    <w:rsid w:val="49D0D655"/>
    <w:rsid w:val="49D51103"/>
    <w:rsid w:val="49D9398B"/>
    <w:rsid w:val="49D9FC54"/>
    <w:rsid w:val="49DBD726"/>
    <w:rsid w:val="49DBFCC2"/>
    <w:rsid w:val="49DCE62D"/>
    <w:rsid w:val="49DDF3D1"/>
    <w:rsid w:val="49DE06C1"/>
    <w:rsid w:val="49E14B8D"/>
    <w:rsid w:val="49E14E74"/>
    <w:rsid w:val="49E17CDB"/>
    <w:rsid w:val="49E29A5C"/>
    <w:rsid w:val="49E60C3D"/>
    <w:rsid w:val="49E73A7B"/>
    <w:rsid w:val="49E94DF0"/>
    <w:rsid w:val="49EB8E84"/>
    <w:rsid w:val="49ECEDE3"/>
    <w:rsid w:val="49ED43FB"/>
    <w:rsid w:val="49EDDB92"/>
    <w:rsid w:val="49EF65C8"/>
    <w:rsid w:val="49F01E84"/>
    <w:rsid w:val="49F11B3F"/>
    <w:rsid w:val="49F14C39"/>
    <w:rsid w:val="49F5D70E"/>
    <w:rsid w:val="49F6947A"/>
    <w:rsid w:val="49F6AC9C"/>
    <w:rsid w:val="49F6C454"/>
    <w:rsid w:val="49F7F426"/>
    <w:rsid w:val="49F89509"/>
    <w:rsid w:val="49F8F8F2"/>
    <w:rsid w:val="49FB2E4C"/>
    <w:rsid w:val="49FD0CF8"/>
    <w:rsid w:val="49FD9B54"/>
    <w:rsid w:val="49FFE984"/>
    <w:rsid w:val="4A0127A1"/>
    <w:rsid w:val="4A016EA6"/>
    <w:rsid w:val="4A01F8B6"/>
    <w:rsid w:val="4A02EAF7"/>
    <w:rsid w:val="4A032BC3"/>
    <w:rsid w:val="4A03DEBC"/>
    <w:rsid w:val="4A03F60C"/>
    <w:rsid w:val="4A063349"/>
    <w:rsid w:val="4A0FD18C"/>
    <w:rsid w:val="4A14006B"/>
    <w:rsid w:val="4A18205A"/>
    <w:rsid w:val="4A1895FD"/>
    <w:rsid w:val="4A1B8E51"/>
    <w:rsid w:val="4A1D3313"/>
    <w:rsid w:val="4A22F399"/>
    <w:rsid w:val="4A22F7BE"/>
    <w:rsid w:val="4A233463"/>
    <w:rsid w:val="4A24BFB3"/>
    <w:rsid w:val="4A2D765B"/>
    <w:rsid w:val="4A2EFF2A"/>
    <w:rsid w:val="4A2FD0C6"/>
    <w:rsid w:val="4A301096"/>
    <w:rsid w:val="4A30111B"/>
    <w:rsid w:val="4A307A51"/>
    <w:rsid w:val="4A31185B"/>
    <w:rsid w:val="4A31FCD9"/>
    <w:rsid w:val="4A344310"/>
    <w:rsid w:val="4A356F99"/>
    <w:rsid w:val="4A35B302"/>
    <w:rsid w:val="4A39F53B"/>
    <w:rsid w:val="4A3AD1B2"/>
    <w:rsid w:val="4A3AF7E1"/>
    <w:rsid w:val="4A3BF91F"/>
    <w:rsid w:val="4A3C7B74"/>
    <w:rsid w:val="4A3EE5D5"/>
    <w:rsid w:val="4A3EEEE9"/>
    <w:rsid w:val="4A3F3ED8"/>
    <w:rsid w:val="4A3F7240"/>
    <w:rsid w:val="4A3FEFE2"/>
    <w:rsid w:val="4A4063A4"/>
    <w:rsid w:val="4A421D46"/>
    <w:rsid w:val="4A423E3F"/>
    <w:rsid w:val="4A439A0B"/>
    <w:rsid w:val="4A44E8CF"/>
    <w:rsid w:val="4A453210"/>
    <w:rsid w:val="4A457B71"/>
    <w:rsid w:val="4A4758C1"/>
    <w:rsid w:val="4A479503"/>
    <w:rsid w:val="4A4909C8"/>
    <w:rsid w:val="4A4AB35F"/>
    <w:rsid w:val="4A4CF9B2"/>
    <w:rsid w:val="4A5299C7"/>
    <w:rsid w:val="4A54AB5A"/>
    <w:rsid w:val="4A5513B1"/>
    <w:rsid w:val="4A552D60"/>
    <w:rsid w:val="4A5581A3"/>
    <w:rsid w:val="4A56C917"/>
    <w:rsid w:val="4A5744B2"/>
    <w:rsid w:val="4A574ABD"/>
    <w:rsid w:val="4A5A4F11"/>
    <w:rsid w:val="4A5BEBB5"/>
    <w:rsid w:val="4A5CDBE2"/>
    <w:rsid w:val="4A5E50D1"/>
    <w:rsid w:val="4A5F428B"/>
    <w:rsid w:val="4A5F90CB"/>
    <w:rsid w:val="4A5FE963"/>
    <w:rsid w:val="4A5FF0B6"/>
    <w:rsid w:val="4A631413"/>
    <w:rsid w:val="4A63657B"/>
    <w:rsid w:val="4A66DE4B"/>
    <w:rsid w:val="4A67E01D"/>
    <w:rsid w:val="4A680FED"/>
    <w:rsid w:val="4A683BA5"/>
    <w:rsid w:val="4A6CEAE5"/>
    <w:rsid w:val="4A70803A"/>
    <w:rsid w:val="4A70DD5D"/>
    <w:rsid w:val="4A798311"/>
    <w:rsid w:val="4A7BC832"/>
    <w:rsid w:val="4A7BDF1D"/>
    <w:rsid w:val="4A7FF9C8"/>
    <w:rsid w:val="4A809CCB"/>
    <w:rsid w:val="4A80F8CF"/>
    <w:rsid w:val="4A81C97C"/>
    <w:rsid w:val="4A853A43"/>
    <w:rsid w:val="4A87620F"/>
    <w:rsid w:val="4A884EC4"/>
    <w:rsid w:val="4A88C898"/>
    <w:rsid w:val="4A89C699"/>
    <w:rsid w:val="4A8B6416"/>
    <w:rsid w:val="4A8C4250"/>
    <w:rsid w:val="4A8C861C"/>
    <w:rsid w:val="4A9045B8"/>
    <w:rsid w:val="4A94F1E9"/>
    <w:rsid w:val="4A954D93"/>
    <w:rsid w:val="4A964C6C"/>
    <w:rsid w:val="4A97B1D8"/>
    <w:rsid w:val="4A9806A2"/>
    <w:rsid w:val="4A98895A"/>
    <w:rsid w:val="4A9CCF75"/>
    <w:rsid w:val="4A9DD1CD"/>
    <w:rsid w:val="4A9F8AC9"/>
    <w:rsid w:val="4AA11352"/>
    <w:rsid w:val="4AA3E59A"/>
    <w:rsid w:val="4AA5D84A"/>
    <w:rsid w:val="4AA64616"/>
    <w:rsid w:val="4AA6BD42"/>
    <w:rsid w:val="4AA8254C"/>
    <w:rsid w:val="4AAA3722"/>
    <w:rsid w:val="4AAD3E54"/>
    <w:rsid w:val="4AADE738"/>
    <w:rsid w:val="4AADF631"/>
    <w:rsid w:val="4AAEB940"/>
    <w:rsid w:val="4AAECB3C"/>
    <w:rsid w:val="4AAF5B91"/>
    <w:rsid w:val="4AB1CF61"/>
    <w:rsid w:val="4AB4599D"/>
    <w:rsid w:val="4AB5B265"/>
    <w:rsid w:val="4AB655F5"/>
    <w:rsid w:val="4AB65850"/>
    <w:rsid w:val="4AB92DAB"/>
    <w:rsid w:val="4ABB0DA6"/>
    <w:rsid w:val="4ABC4593"/>
    <w:rsid w:val="4AC0A8F6"/>
    <w:rsid w:val="4AC0FCD1"/>
    <w:rsid w:val="4AC22AD8"/>
    <w:rsid w:val="4AC3DF19"/>
    <w:rsid w:val="4AC676AA"/>
    <w:rsid w:val="4AC6E6B7"/>
    <w:rsid w:val="4AC732A0"/>
    <w:rsid w:val="4ACC882E"/>
    <w:rsid w:val="4ACF6193"/>
    <w:rsid w:val="4AD0221E"/>
    <w:rsid w:val="4AD04F76"/>
    <w:rsid w:val="4AD093E7"/>
    <w:rsid w:val="4AD3EC22"/>
    <w:rsid w:val="4AD49961"/>
    <w:rsid w:val="4AD53BB1"/>
    <w:rsid w:val="4AD56DB5"/>
    <w:rsid w:val="4AD5E704"/>
    <w:rsid w:val="4AD61211"/>
    <w:rsid w:val="4AD6BD8A"/>
    <w:rsid w:val="4AD90FCA"/>
    <w:rsid w:val="4ADBBA4E"/>
    <w:rsid w:val="4ADD636D"/>
    <w:rsid w:val="4ADD77CB"/>
    <w:rsid w:val="4ADEBB77"/>
    <w:rsid w:val="4ADEE98C"/>
    <w:rsid w:val="4ADF3F38"/>
    <w:rsid w:val="4AE184C6"/>
    <w:rsid w:val="4AE29CEF"/>
    <w:rsid w:val="4AE31BDA"/>
    <w:rsid w:val="4AE3CADD"/>
    <w:rsid w:val="4AE3D924"/>
    <w:rsid w:val="4AE7402F"/>
    <w:rsid w:val="4AE78BFA"/>
    <w:rsid w:val="4AE7AD42"/>
    <w:rsid w:val="4AEC67AB"/>
    <w:rsid w:val="4AECD6AB"/>
    <w:rsid w:val="4AED0978"/>
    <w:rsid w:val="4AED5850"/>
    <w:rsid w:val="4AED87DD"/>
    <w:rsid w:val="4AF16006"/>
    <w:rsid w:val="4AFA94EC"/>
    <w:rsid w:val="4AFD0EFA"/>
    <w:rsid w:val="4AFDA1A4"/>
    <w:rsid w:val="4AFF8046"/>
    <w:rsid w:val="4B014E87"/>
    <w:rsid w:val="4B097F0F"/>
    <w:rsid w:val="4B0B3D5B"/>
    <w:rsid w:val="4B0B578F"/>
    <w:rsid w:val="4B0C84BE"/>
    <w:rsid w:val="4B0E98D4"/>
    <w:rsid w:val="4B105CF9"/>
    <w:rsid w:val="4B113F39"/>
    <w:rsid w:val="4B118823"/>
    <w:rsid w:val="4B128829"/>
    <w:rsid w:val="4B142D7E"/>
    <w:rsid w:val="4B149DCB"/>
    <w:rsid w:val="4B14B79B"/>
    <w:rsid w:val="4B150665"/>
    <w:rsid w:val="4B16B3D2"/>
    <w:rsid w:val="4B16F571"/>
    <w:rsid w:val="4B17233E"/>
    <w:rsid w:val="4B183E4D"/>
    <w:rsid w:val="4B1911F5"/>
    <w:rsid w:val="4B192430"/>
    <w:rsid w:val="4B1970EA"/>
    <w:rsid w:val="4B1B0BC5"/>
    <w:rsid w:val="4B1B402B"/>
    <w:rsid w:val="4B1CD7C9"/>
    <w:rsid w:val="4B1DE69F"/>
    <w:rsid w:val="4B1E57AC"/>
    <w:rsid w:val="4B220A4A"/>
    <w:rsid w:val="4B22EF7A"/>
    <w:rsid w:val="4B2A2793"/>
    <w:rsid w:val="4B2A8D5C"/>
    <w:rsid w:val="4B2ADA86"/>
    <w:rsid w:val="4B2C6DB2"/>
    <w:rsid w:val="4B2EDBC6"/>
    <w:rsid w:val="4B2F0BBB"/>
    <w:rsid w:val="4B32A10D"/>
    <w:rsid w:val="4B3479CE"/>
    <w:rsid w:val="4B35C9E8"/>
    <w:rsid w:val="4B370423"/>
    <w:rsid w:val="4B3AF34B"/>
    <w:rsid w:val="4B3C7540"/>
    <w:rsid w:val="4B3ED7BD"/>
    <w:rsid w:val="4B3F452A"/>
    <w:rsid w:val="4B41C16E"/>
    <w:rsid w:val="4B432B4F"/>
    <w:rsid w:val="4B44F8D4"/>
    <w:rsid w:val="4B4517A6"/>
    <w:rsid w:val="4B4A6486"/>
    <w:rsid w:val="4B4AA52A"/>
    <w:rsid w:val="4B4B2C2E"/>
    <w:rsid w:val="4B4C15CF"/>
    <w:rsid w:val="4B4C61F0"/>
    <w:rsid w:val="4B4F5732"/>
    <w:rsid w:val="4B4F7A50"/>
    <w:rsid w:val="4B4F8345"/>
    <w:rsid w:val="4B4F9063"/>
    <w:rsid w:val="4B4FF1AA"/>
    <w:rsid w:val="4B52A6CC"/>
    <w:rsid w:val="4B52FC56"/>
    <w:rsid w:val="4B548C83"/>
    <w:rsid w:val="4B573FDF"/>
    <w:rsid w:val="4B5773B9"/>
    <w:rsid w:val="4B58CFA2"/>
    <w:rsid w:val="4B5AC772"/>
    <w:rsid w:val="4B5B872E"/>
    <w:rsid w:val="4B5B9B43"/>
    <w:rsid w:val="4B5C7A09"/>
    <w:rsid w:val="4B61C731"/>
    <w:rsid w:val="4B65C8E6"/>
    <w:rsid w:val="4B665648"/>
    <w:rsid w:val="4B666094"/>
    <w:rsid w:val="4B66C330"/>
    <w:rsid w:val="4B6837D3"/>
    <w:rsid w:val="4B68857D"/>
    <w:rsid w:val="4B6B4AA2"/>
    <w:rsid w:val="4B6E165D"/>
    <w:rsid w:val="4B6E787F"/>
    <w:rsid w:val="4B6F5416"/>
    <w:rsid w:val="4B713C16"/>
    <w:rsid w:val="4B71C880"/>
    <w:rsid w:val="4B73E2E9"/>
    <w:rsid w:val="4B75494A"/>
    <w:rsid w:val="4B754EA0"/>
    <w:rsid w:val="4B7829B3"/>
    <w:rsid w:val="4B78C984"/>
    <w:rsid w:val="4B825D6A"/>
    <w:rsid w:val="4B8391AD"/>
    <w:rsid w:val="4B83B637"/>
    <w:rsid w:val="4B872179"/>
    <w:rsid w:val="4B882C7D"/>
    <w:rsid w:val="4B8AAFE3"/>
    <w:rsid w:val="4B8BE947"/>
    <w:rsid w:val="4B8CC779"/>
    <w:rsid w:val="4B8EB66B"/>
    <w:rsid w:val="4B92B488"/>
    <w:rsid w:val="4B9528B2"/>
    <w:rsid w:val="4B9583C7"/>
    <w:rsid w:val="4B984C72"/>
    <w:rsid w:val="4B9867E6"/>
    <w:rsid w:val="4B995B66"/>
    <w:rsid w:val="4B9BF58C"/>
    <w:rsid w:val="4B9C6702"/>
    <w:rsid w:val="4B9E2528"/>
    <w:rsid w:val="4B9F0993"/>
    <w:rsid w:val="4BA12862"/>
    <w:rsid w:val="4BA1A4DA"/>
    <w:rsid w:val="4BA2E98F"/>
    <w:rsid w:val="4BA43D62"/>
    <w:rsid w:val="4BA53484"/>
    <w:rsid w:val="4BA9B2D3"/>
    <w:rsid w:val="4BAAD322"/>
    <w:rsid w:val="4BAC3F68"/>
    <w:rsid w:val="4BAE0DD4"/>
    <w:rsid w:val="4BB07542"/>
    <w:rsid w:val="4BB21C5F"/>
    <w:rsid w:val="4BB2D015"/>
    <w:rsid w:val="4BB36A88"/>
    <w:rsid w:val="4BB6671F"/>
    <w:rsid w:val="4BB66CA4"/>
    <w:rsid w:val="4BB7C004"/>
    <w:rsid w:val="4BBC33C3"/>
    <w:rsid w:val="4BBC7FB2"/>
    <w:rsid w:val="4BBCC0AC"/>
    <w:rsid w:val="4BBD4820"/>
    <w:rsid w:val="4BBDBCEE"/>
    <w:rsid w:val="4BBE2B2E"/>
    <w:rsid w:val="4BC05993"/>
    <w:rsid w:val="4BC0757E"/>
    <w:rsid w:val="4BC08EAC"/>
    <w:rsid w:val="4BC303B0"/>
    <w:rsid w:val="4BC43B2B"/>
    <w:rsid w:val="4BC840DD"/>
    <w:rsid w:val="4BCA5BC5"/>
    <w:rsid w:val="4BCA8521"/>
    <w:rsid w:val="4BCADD3D"/>
    <w:rsid w:val="4BCB8491"/>
    <w:rsid w:val="4BCCE598"/>
    <w:rsid w:val="4BCDDBD6"/>
    <w:rsid w:val="4BD16875"/>
    <w:rsid w:val="4BD38EB2"/>
    <w:rsid w:val="4BD3C852"/>
    <w:rsid w:val="4BD6A213"/>
    <w:rsid w:val="4BD8144D"/>
    <w:rsid w:val="4BD81C9B"/>
    <w:rsid w:val="4BD83DDE"/>
    <w:rsid w:val="4BDA1224"/>
    <w:rsid w:val="4BDA92B4"/>
    <w:rsid w:val="4BDAC265"/>
    <w:rsid w:val="4BDB8AD1"/>
    <w:rsid w:val="4BDE6FD2"/>
    <w:rsid w:val="4BE7E365"/>
    <w:rsid w:val="4BE9ADDF"/>
    <w:rsid w:val="4BEEF2CF"/>
    <w:rsid w:val="4BF197ED"/>
    <w:rsid w:val="4BF5DF68"/>
    <w:rsid w:val="4BF64A67"/>
    <w:rsid w:val="4BF6AA24"/>
    <w:rsid w:val="4BF9601B"/>
    <w:rsid w:val="4BFA7899"/>
    <w:rsid w:val="4BFC9F79"/>
    <w:rsid w:val="4BFD085E"/>
    <w:rsid w:val="4BFE2C44"/>
    <w:rsid w:val="4BFEECB3"/>
    <w:rsid w:val="4C02D99F"/>
    <w:rsid w:val="4C04BAAB"/>
    <w:rsid w:val="4C057860"/>
    <w:rsid w:val="4C057900"/>
    <w:rsid w:val="4C063653"/>
    <w:rsid w:val="4C06C9A7"/>
    <w:rsid w:val="4C079D5D"/>
    <w:rsid w:val="4C07C1D3"/>
    <w:rsid w:val="4C0C100B"/>
    <w:rsid w:val="4C0C509B"/>
    <w:rsid w:val="4C0D6AF8"/>
    <w:rsid w:val="4C0E6A04"/>
    <w:rsid w:val="4C0E8A4E"/>
    <w:rsid w:val="4C0F0F08"/>
    <w:rsid w:val="4C0F98FF"/>
    <w:rsid w:val="4C11251C"/>
    <w:rsid w:val="4C11D4CC"/>
    <w:rsid w:val="4C130A79"/>
    <w:rsid w:val="4C159A7B"/>
    <w:rsid w:val="4C15F549"/>
    <w:rsid w:val="4C1C1D16"/>
    <w:rsid w:val="4C1C1DFF"/>
    <w:rsid w:val="4C1CCC95"/>
    <w:rsid w:val="4C1D1690"/>
    <w:rsid w:val="4C1DFC3B"/>
    <w:rsid w:val="4C1E62C4"/>
    <w:rsid w:val="4C1F5C32"/>
    <w:rsid w:val="4C22DF97"/>
    <w:rsid w:val="4C22F089"/>
    <w:rsid w:val="4C247AD1"/>
    <w:rsid w:val="4C25F4F0"/>
    <w:rsid w:val="4C26C3D4"/>
    <w:rsid w:val="4C295630"/>
    <w:rsid w:val="4C3048AB"/>
    <w:rsid w:val="4C3055C6"/>
    <w:rsid w:val="4C32C2A1"/>
    <w:rsid w:val="4C3314B6"/>
    <w:rsid w:val="4C344F53"/>
    <w:rsid w:val="4C3459BB"/>
    <w:rsid w:val="4C360AEF"/>
    <w:rsid w:val="4C3A4CEA"/>
    <w:rsid w:val="4C3B7196"/>
    <w:rsid w:val="4C3C116D"/>
    <w:rsid w:val="4C3D1F44"/>
    <w:rsid w:val="4C3D67FF"/>
    <w:rsid w:val="4C3D9967"/>
    <w:rsid w:val="4C3E7548"/>
    <w:rsid w:val="4C401030"/>
    <w:rsid w:val="4C41164C"/>
    <w:rsid w:val="4C41779A"/>
    <w:rsid w:val="4C4223CB"/>
    <w:rsid w:val="4C42967A"/>
    <w:rsid w:val="4C43ABA8"/>
    <w:rsid w:val="4C4662C6"/>
    <w:rsid w:val="4C4D7DB5"/>
    <w:rsid w:val="4C4F71A4"/>
    <w:rsid w:val="4C4FA754"/>
    <w:rsid w:val="4C5115DA"/>
    <w:rsid w:val="4C5220F0"/>
    <w:rsid w:val="4C531302"/>
    <w:rsid w:val="4C589B4E"/>
    <w:rsid w:val="4C597574"/>
    <w:rsid w:val="4C5B4FE9"/>
    <w:rsid w:val="4C5BD0F2"/>
    <w:rsid w:val="4C5C34D1"/>
    <w:rsid w:val="4C5E5330"/>
    <w:rsid w:val="4C5E7ECB"/>
    <w:rsid w:val="4C6001F5"/>
    <w:rsid w:val="4C613095"/>
    <w:rsid w:val="4C61A203"/>
    <w:rsid w:val="4C61FFC8"/>
    <w:rsid w:val="4C62C0D0"/>
    <w:rsid w:val="4C63D53E"/>
    <w:rsid w:val="4C661FB7"/>
    <w:rsid w:val="4C6798B4"/>
    <w:rsid w:val="4C697AAE"/>
    <w:rsid w:val="4C6B4098"/>
    <w:rsid w:val="4C6BED40"/>
    <w:rsid w:val="4C6C5D7A"/>
    <w:rsid w:val="4C6D8286"/>
    <w:rsid w:val="4C702B2E"/>
    <w:rsid w:val="4C70AA63"/>
    <w:rsid w:val="4C71EF22"/>
    <w:rsid w:val="4C750B16"/>
    <w:rsid w:val="4C750C49"/>
    <w:rsid w:val="4C75A13C"/>
    <w:rsid w:val="4C7616BB"/>
    <w:rsid w:val="4C764B5F"/>
    <w:rsid w:val="4C7783EE"/>
    <w:rsid w:val="4C78458B"/>
    <w:rsid w:val="4C79F043"/>
    <w:rsid w:val="4C7B1F80"/>
    <w:rsid w:val="4C7BAC54"/>
    <w:rsid w:val="4C7D1919"/>
    <w:rsid w:val="4C7F4EAF"/>
    <w:rsid w:val="4C81A89A"/>
    <w:rsid w:val="4C828439"/>
    <w:rsid w:val="4C831090"/>
    <w:rsid w:val="4C8397D5"/>
    <w:rsid w:val="4C859601"/>
    <w:rsid w:val="4C85D35A"/>
    <w:rsid w:val="4C8790CD"/>
    <w:rsid w:val="4C88257A"/>
    <w:rsid w:val="4C8878DE"/>
    <w:rsid w:val="4C8948B0"/>
    <w:rsid w:val="4C8986F9"/>
    <w:rsid w:val="4C8EDBD4"/>
    <w:rsid w:val="4C91F796"/>
    <w:rsid w:val="4C92A165"/>
    <w:rsid w:val="4C9384B3"/>
    <w:rsid w:val="4C93C354"/>
    <w:rsid w:val="4C93DF4D"/>
    <w:rsid w:val="4C949F87"/>
    <w:rsid w:val="4C980662"/>
    <w:rsid w:val="4C9ADA7D"/>
    <w:rsid w:val="4C9F03E9"/>
    <w:rsid w:val="4CA1889D"/>
    <w:rsid w:val="4CA269F6"/>
    <w:rsid w:val="4CA33151"/>
    <w:rsid w:val="4CA38B02"/>
    <w:rsid w:val="4CA3C9B2"/>
    <w:rsid w:val="4CA4D93A"/>
    <w:rsid w:val="4CA5B51C"/>
    <w:rsid w:val="4CA6E5CE"/>
    <w:rsid w:val="4CA7B193"/>
    <w:rsid w:val="4CA9E9D8"/>
    <w:rsid w:val="4CAC6486"/>
    <w:rsid w:val="4CAD4624"/>
    <w:rsid w:val="4CB08707"/>
    <w:rsid w:val="4CB1DF43"/>
    <w:rsid w:val="4CB23EDA"/>
    <w:rsid w:val="4CB23F5C"/>
    <w:rsid w:val="4CB36772"/>
    <w:rsid w:val="4CB8E303"/>
    <w:rsid w:val="4CB9F083"/>
    <w:rsid w:val="4CBAE5CB"/>
    <w:rsid w:val="4CBFA747"/>
    <w:rsid w:val="4CC077A2"/>
    <w:rsid w:val="4CC5615E"/>
    <w:rsid w:val="4CC6B80E"/>
    <w:rsid w:val="4CC76E23"/>
    <w:rsid w:val="4CCB5767"/>
    <w:rsid w:val="4CCB6000"/>
    <w:rsid w:val="4CCC69B1"/>
    <w:rsid w:val="4CD152A7"/>
    <w:rsid w:val="4CD45FCB"/>
    <w:rsid w:val="4CD5B9E0"/>
    <w:rsid w:val="4CD69234"/>
    <w:rsid w:val="4CD6BC0F"/>
    <w:rsid w:val="4CD6E2C7"/>
    <w:rsid w:val="4CD759A4"/>
    <w:rsid w:val="4CD8DC11"/>
    <w:rsid w:val="4CDA5F56"/>
    <w:rsid w:val="4CDB0082"/>
    <w:rsid w:val="4CDB2224"/>
    <w:rsid w:val="4CDB3085"/>
    <w:rsid w:val="4CDD0FF5"/>
    <w:rsid w:val="4CDF5F33"/>
    <w:rsid w:val="4CDFD00F"/>
    <w:rsid w:val="4CE08403"/>
    <w:rsid w:val="4CE0ECBF"/>
    <w:rsid w:val="4CE175D1"/>
    <w:rsid w:val="4CE3EB10"/>
    <w:rsid w:val="4CE4FE6E"/>
    <w:rsid w:val="4CE5300E"/>
    <w:rsid w:val="4CE90B0C"/>
    <w:rsid w:val="4CE940C4"/>
    <w:rsid w:val="4CEA9494"/>
    <w:rsid w:val="4CEC4D1F"/>
    <w:rsid w:val="4CED52CC"/>
    <w:rsid w:val="4CED810B"/>
    <w:rsid w:val="4CF20CA2"/>
    <w:rsid w:val="4CF28BCD"/>
    <w:rsid w:val="4CF41AC1"/>
    <w:rsid w:val="4CF642C2"/>
    <w:rsid w:val="4CF82D25"/>
    <w:rsid w:val="4CF84A6A"/>
    <w:rsid w:val="4CF9378C"/>
    <w:rsid w:val="4CFA7100"/>
    <w:rsid w:val="4CFB2E01"/>
    <w:rsid w:val="4CFB7155"/>
    <w:rsid w:val="4CFC168F"/>
    <w:rsid w:val="4CFC24BD"/>
    <w:rsid w:val="4CFC84E8"/>
    <w:rsid w:val="4D001AAB"/>
    <w:rsid w:val="4D0070B1"/>
    <w:rsid w:val="4D02171D"/>
    <w:rsid w:val="4D021C32"/>
    <w:rsid w:val="4D0296AC"/>
    <w:rsid w:val="4D040ACE"/>
    <w:rsid w:val="4D060DBB"/>
    <w:rsid w:val="4D071098"/>
    <w:rsid w:val="4D0C6D15"/>
    <w:rsid w:val="4D0CB1C5"/>
    <w:rsid w:val="4D0CCC0D"/>
    <w:rsid w:val="4D0E49AA"/>
    <w:rsid w:val="4D0FE9F5"/>
    <w:rsid w:val="4D10A331"/>
    <w:rsid w:val="4D10D248"/>
    <w:rsid w:val="4D10D3F3"/>
    <w:rsid w:val="4D10F4A2"/>
    <w:rsid w:val="4D14658B"/>
    <w:rsid w:val="4D14E005"/>
    <w:rsid w:val="4D1542E8"/>
    <w:rsid w:val="4D177891"/>
    <w:rsid w:val="4D1B1308"/>
    <w:rsid w:val="4D1B308A"/>
    <w:rsid w:val="4D1C3F0F"/>
    <w:rsid w:val="4D1F8228"/>
    <w:rsid w:val="4D1FFC70"/>
    <w:rsid w:val="4D21243C"/>
    <w:rsid w:val="4D215324"/>
    <w:rsid w:val="4D23C56B"/>
    <w:rsid w:val="4D257B9C"/>
    <w:rsid w:val="4D26985A"/>
    <w:rsid w:val="4D2853E6"/>
    <w:rsid w:val="4D295BE5"/>
    <w:rsid w:val="4D2A86CC"/>
    <w:rsid w:val="4D2AD16E"/>
    <w:rsid w:val="4D2C962B"/>
    <w:rsid w:val="4D2CFCC8"/>
    <w:rsid w:val="4D2F8B4E"/>
    <w:rsid w:val="4D2FF401"/>
    <w:rsid w:val="4D3315C0"/>
    <w:rsid w:val="4D33A842"/>
    <w:rsid w:val="4D33E4E5"/>
    <w:rsid w:val="4D349F11"/>
    <w:rsid w:val="4D34B665"/>
    <w:rsid w:val="4D365C23"/>
    <w:rsid w:val="4D3673F5"/>
    <w:rsid w:val="4D36A05C"/>
    <w:rsid w:val="4D36F4F3"/>
    <w:rsid w:val="4D37C2C3"/>
    <w:rsid w:val="4D37C5ED"/>
    <w:rsid w:val="4D384EDC"/>
    <w:rsid w:val="4D3877F0"/>
    <w:rsid w:val="4D399132"/>
    <w:rsid w:val="4D3AF52B"/>
    <w:rsid w:val="4D3BA266"/>
    <w:rsid w:val="4D3EFAC6"/>
    <w:rsid w:val="4D3F1D4E"/>
    <w:rsid w:val="4D407AFF"/>
    <w:rsid w:val="4D41700A"/>
    <w:rsid w:val="4D43F1FE"/>
    <w:rsid w:val="4D44DDBC"/>
    <w:rsid w:val="4D463323"/>
    <w:rsid w:val="4D47EFA2"/>
    <w:rsid w:val="4D4B70D6"/>
    <w:rsid w:val="4D4E935E"/>
    <w:rsid w:val="4D4F0EE6"/>
    <w:rsid w:val="4D511862"/>
    <w:rsid w:val="4D531DE6"/>
    <w:rsid w:val="4D54B8E1"/>
    <w:rsid w:val="4D551664"/>
    <w:rsid w:val="4D55AC90"/>
    <w:rsid w:val="4D560010"/>
    <w:rsid w:val="4D585013"/>
    <w:rsid w:val="4D589EB9"/>
    <w:rsid w:val="4D59D4A7"/>
    <w:rsid w:val="4D5A3F4E"/>
    <w:rsid w:val="4D5D2103"/>
    <w:rsid w:val="4D5F7869"/>
    <w:rsid w:val="4D6077E4"/>
    <w:rsid w:val="4D616020"/>
    <w:rsid w:val="4D62DFC1"/>
    <w:rsid w:val="4D651706"/>
    <w:rsid w:val="4D6586F4"/>
    <w:rsid w:val="4D66FF27"/>
    <w:rsid w:val="4D685CA2"/>
    <w:rsid w:val="4D6875D4"/>
    <w:rsid w:val="4D6B308F"/>
    <w:rsid w:val="4D6F34AB"/>
    <w:rsid w:val="4D7298A3"/>
    <w:rsid w:val="4D7DD2C0"/>
    <w:rsid w:val="4D7E4C5D"/>
    <w:rsid w:val="4D7E5A2C"/>
    <w:rsid w:val="4D7EA54D"/>
    <w:rsid w:val="4D811E47"/>
    <w:rsid w:val="4D81C788"/>
    <w:rsid w:val="4D858C90"/>
    <w:rsid w:val="4D8643D0"/>
    <w:rsid w:val="4D8798F7"/>
    <w:rsid w:val="4D8AEA54"/>
    <w:rsid w:val="4D8D5BA9"/>
    <w:rsid w:val="4D911C41"/>
    <w:rsid w:val="4D93B345"/>
    <w:rsid w:val="4D96C47E"/>
    <w:rsid w:val="4D9A41FF"/>
    <w:rsid w:val="4D9C4624"/>
    <w:rsid w:val="4D9CFBFF"/>
    <w:rsid w:val="4D9D1890"/>
    <w:rsid w:val="4D9D4534"/>
    <w:rsid w:val="4D9FD03E"/>
    <w:rsid w:val="4DA03A62"/>
    <w:rsid w:val="4DA2B161"/>
    <w:rsid w:val="4DA39312"/>
    <w:rsid w:val="4DA7BAA5"/>
    <w:rsid w:val="4DA8002B"/>
    <w:rsid w:val="4DA8E960"/>
    <w:rsid w:val="4DA90A11"/>
    <w:rsid w:val="4DAC692D"/>
    <w:rsid w:val="4DAC8F20"/>
    <w:rsid w:val="4DAFF2EB"/>
    <w:rsid w:val="4DB0662C"/>
    <w:rsid w:val="4DB0BB4D"/>
    <w:rsid w:val="4DB45348"/>
    <w:rsid w:val="4DB45AF3"/>
    <w:rsid w:val="4DB50C06"/>
    <w:rsid w:val="4DB6241E"/>
    <w:rsid w:val="4DB760B8"/>
    <w:rsid w:val="4DB7FB96"/>
    <w:rsid w:val="4DBC396E"/>
    <w:rsid w:val="4DC0000B"/>
    <w:rsid w:val="4DC03B75"/>
    <w:rsid w:val="4DC32A36"/>
    <w:rsid w:val="4DC34E79"/>
    <w:rsid w:val="4DC37EF1"/>
    <w:rsid w:val="4DC8C185"/>
    <w:rsid w:val="4DC8E362"/>
    <w:rsid w:val="4DCABB80"/>
    <w:rsid w:val="4DCB1680"/>
    <w:rsid w:val="4DCC4DEF"/>
    <w:rsid w:val="4DCE0645"/>
    <w:rsid w:val="4DCE8DAC"/>
    <w:rsid w:val="4DD2DD2D"/>
    <w:rsid w:val="4DD307C5"/>
    <w:rsid w:val="4DD503B3"/>
    <w:rsid w:val="4DD5AD60"/>
    <w:rsid w:val="4DD7B0AB"/>
    <w:rsid w:val="4DD84F9A"/>
    <w:rsid w:val="4DDBAD36"/>
    <w:rsid w:val="4DDE4F05"/>
    <w:rsid w:val="4DDE5805"/>
    <w:rsid w:val="4DE3152D"/>
    <w:rsid w:val="4DE3300E"/>
    <w:rsid w:val="4DE338EB"/>
    <w:rsid w:val="4DE3D397"/>
    <w:rsid w:val="4DE47ECC"/>
    <w:rsid w:val="4DE71CE3"/>
    <w:rsid w:val="4DE71F28"/>
    <w:rsid w:val="4DE747B5"/>
    <w:rsid w:val="4DE75A54"/>
    <w:rsid w:val="4DE850E6"/>
    <w:rsid w:val="4DEB201D"/>
    <w:rsid w:val="4DEEB219"/>
    <w:rsid w:val="4DF061B7"/>
    <w:rsid w:val="4DF0CCC5"/>
    <w:rsid w:val="4DF2F110"/>
    <w:rsid w:val="4DF32B18"/>
    <w:rsid w:val="4DF3F78A"/>
    <w:rsid w:val="4DF60956"/>
    <w:rsid w:val="4DF7D763"/>
    <w:rsid w:val="4DF857F1"/>
    <w:rsid w:val="4DF872E3"/>
    <w:rsid w:val="4DFD841C"/>
    <w:rsid w:val="4DFD9EB8"/>
    <w:rsid w:val="4DFDA729"/>
    <w:rsid w:val="4DFF6E71"/>
    <w:rsid w:val="4E00AF80"/>
    <w:rsid w:val="4E058D7F"/>
    <w:rsid w:val="4E0745D9"/>
    <w:rsid w:val="4E083EA0"/>
    <w:rsid w:val="4E0B710D"/>
    <w:rsid w:val="4E0B77CB"/>
    <w:rsid w:val="4E0D2891"/>
    <w:rsid w:val="4E0E3C01"/>
    <w:rsid w:val="4E0FEE26"/>
    <w:rsid w:val="4E12D8C2"/>
    <w:rsid w:val="4E13DB91"/>
    <w:rsid w:val="4E14C283"/>
    <w:rsid w:val="4E14D690"/>
    <w:rsid w:val="4E14EF6F"/>
    <w:rsid w:val="4E1560E3"/>
    <w:rsid w:val="4E16DFFA"/>
    <w:rsid w:val="4E1707A4"/>
    <w:rsid w:val="4E1A1322"/>
    <w:rsid w:val="4E1A9CB2"/>
    <w:rsid w:val="4E1AAE21"/>
    <w:rsid w:val="4E1B0A35"/>
    <w:rsid w:val="4E207C3C"/>
    <w:rsid w:val="4E239FBD"/>
    <w:rsid w:val="4E23E1DF"/>
    <w:rsid w:val="4E24025F"/>
    <w:rsid w:val="4E25C85A"/>
    <w:rsid w:val="4E2A7643"/>
    <w:rsid w:val="4E2D07F9"/>
    <w:rsid w:val="4E2DC510"/>
    <w:rsid w:val="4E2E053B"/>
    <w:rsid w:val="4E2E9082"/>
    <w:rsid w:val="4E2EECEB"/>
    <w:rsid w:val="4E2FA7F6"/>
    <w:rsid w:val="4E311ACC"/>
    <w:rsid w:val="4E315526"/>
    <w:rsid w:val="4E3169CD"/>
    <w:rsid w:val="4E343AE0"/>
    <w:rsid w:val="4E34B088"/>
    <w:rsid w:val="4E381538"/>
    <w:rsid w:val="4E381678"/>
    <w:rsid w:val="4E3C84CD"/>
    <w:rsid w:val="4E3D6725"/>
    <w:rsid w:val="4E3EB18A"/>
    <w:rsid w:val="4E44EC1B"/>
    <w:rsid w:val="4E459B85"/>
    <w:rsid w:val="4E47A4D9"/>
    <w:rsid w:val="4E4B3F85"/>
    <w:rsid w:val="4E4C9ADB"/>
    <w:rsid w:val="4E54D7D5"/>
    <w:rsid w:val="4E58F9F4"/>
    <w:rsid w:val="4E5D5FA0"/>
    <w:rsid w:val="4E614546"/>
    <w:rsid w:val="4E622CD7"/>
    <w:rsid w:val="4E623501"/>
    <w:rsid w:val="4E6354BE"/>
    <w:rsid w:val="4E63B2C7"/>
    <w:rsid w:val="4E64427F"/>
    <w:rsid w:val="4E645197"/>
    <w:rsid w:val="4E64C775"/>
    <w:rsid w:val="4E671B48"/>
    <w:rsid w:val="4E6AFBB7"/>
    <w:rsid w:val="4E6B0023"/>
    <w:rsid w:val="4E6C25D2"/>
    <w:rsid w:val="4E6D8360"/>
    <w:rsid w:val="4E6DA1F4"/>
    <w:rsid w:val="4E6E14E8"/>
    <w:rsid w:val="4E70944F"/>
    <w:rsid w:val="4E7165F0"/>
    <w:rsid w:val="4E72E219"/>
    <w:rsid w:val="4E75EE9C"/>
    <w:rsid w:val="4E7720CF"/>
    <w:rsid w:val="4E7787F0"/>
    <w:rsid w:val="4E77B4D2"/>
    <w:rsid w:val="4E7864FC"/>
    <w:rsid w:val="4E79B37A"/>
    <w:rsid w:val="4E7C7145"/>
    <w:rsid w:val="4E7CBB5E"/>
    <w:rsid w:val="4E7F8C9D"/>
    <w:rsid w:val="4E801749"/>
    <w:rsid w:val="4E81D7BC"/>
    <w:rsid w:val="4E8402B2"/>
    <w:rsid w:val="4E85671A"/>
    <w:rsid w:val="4E86911A"/>
    <w:rsid w:val="4E86B66B"/>
    <w:rsid w:val="4E8BF9DA"/>
    <w:rsid w:val="4E8C2D45"/>
    <w:rsid w:val="4E8CDEDC"/>
    <w:rsid w:val="4E8D26C0"/>
    <w:rsid w:val="4E8FB163"/>
    <w:rsid w:val="4E900E9F"/>
    <w:rsid w:val="4E92F88B"/>
    <w:rsid w:val="4E96335E"/>
    <w:rsid w:val="4E97F928"/>
    <w:rsid w:val="4E993FA6"/>
    <w:rsid w:val="4E9C1B08"/>
    <w:rsid w:val="4E9D62AD"/>
    <w:rsid w:val="4E9E25FA"/>
    <w:rsid w:val="4E9E374E"/>
    <w:rsid w:val="4E9F00D1"/>
    <w:rsid w:val="4EA10D1C"/>
    <w:rsid w:val="4EA2A7A2"/>
    <w:rsid w:val="4EA2FFEA"/>
    <w:rsid w:val="4EA53B0D"/>
    <w:rsid w:val="4EA5AD8E"/>
    <w:rsid w:val="4EA5FD3A"/>
    <w:rsid w:val="4EA6F371"/>
    <w:rsid w:val="4EAAA7B0"/>
    <w:rsid w:val="4EAB09FF"/>
    <w:rsid w:val="4EAB7BC5"/>
    <w:rsid w:val="4EAD1EC6"/>
    <w:rsid w:val="4EAD93BC"/>
    <w:rsid w:val="4EAE1BB7"/>
    <w:rsid w:val="4EB08CC2"/>
    <w:rsid w:val="4EB214C0"/>
    <w:rsid w:val="4EB2E014"/>
    <w:rsid w:val="4EB46A26"/>
    <w:rsid w:val="4EB7336B"/>
    <w:rsid w:val="4EB85B28"/>
    <w:rsid w:val="4EB89CE6"/>
    <w:rsid w:val="4EB98008"/>
    <w:rsid w:val="4EBA2F52"/>
    <w:rsid w:val="4EBDAB24"/>
    <w:rsid w:val="4EBDB5E5"/>
    <w:rsid w:val="4EBEE9A6"/>
    <w:rsid w:val="4EBF388F"/>
    <w:rsid w:val="4EBF8417"/>
    <w:rsid w:val="4EC0CFF0"/>
    <w:rsid w:val="4EC25F9C"/>
    <w:rsid w:val="4EC2CD70"/>
    <w:rsid w:val="4EC58819"/>
    <w:rsid w:val="4EC6AB47"/>
    <w:rsid w:val="4ECF696F"/>
    <w:rsid w:val="4ED002A2"/>
    <w:rsid w:val="4ED314B0"/>
    <w:rsid w:val="4ED315A1"/>
    <w:rsid w:val="4ED5A434"/>
    <w:rsid w:val="4ED83F11"/>
    <w:rsid w:val="4ED8F668"/>
    <w:rsid w:val="4ED9201A"/>
    <w:rsid w:val="4EDD82C8"/>
    <w:rsid w:val="4EDE0F6B"/>
    <w:rsid w:val="4EDE3D53"/>
    <w:rsid w:val="4EDE43A4"/>
    <w:rsid w:val="4EE056DA"/>
    <w:rsid w:val="4EE0F8A7"/>
    <w:rsid w:val="4EE2E0F5"/>
    <w:rsid w:val="4EE3156E"/>
    <w:rsid w:val="4EE32AE9"/>
    <w:rsid w:val="4EE544B8"/>
    <w:rsid w:val="4EE5C4AE"/>
    <w:rsid w:val="4EE75C3B"/>
    <w:rsid w:val="4EE99E65"/>
    <w:rsid w:val="4EE9C239"/>
    <w:rsid w:val="4EECE3D1"/>
    <w:rsid w:val="4EF18ECF"/>
    <w:rsid w:val="4EF230B3"/>
    <w:rsid w:val="4EF45FB5"/>
    <w:rsid w:val="4EF493A6"/>
    <w:rsid w:val="4EF7DD9B"/>
    <w:rsid w:val="4EF82700"/>
    <w:rsid w:val="4EF84D39"/>
    <w:rsid w:val="4EFAD804"/>
    <w:rsid w:val="4EFC2BD9"/>
    <w:rsid w:val="4EFD451E"/>
    <w:rsid w:val="4EFD6300"/>
    <w:rsid w:val="4EFE35DF"/>
    <w:rsid w:val="4EFE65B3"/>
    <w:rsid w:val="4EFFB57A"/>
    <w:rsid w:val="4F001251"/>
    <w:rsid w:val="4F020403"/>
    <w:rsid w:val="4F069A9B"/>
    <w:rsid w:val="4F06F1B2"/>
    <w:rsid w:val="4F0866DF"/>
    <w:rsid w:val="4F08C66B"/>
    <w:rsid w:val="4F098C5B"/>
    <w:rsid w:val="4F0A39D0"/>
    <w:rsid w:val="4F0B4001"/>
    <w:rsid w:val="4F0B6914"/>
    <w:rsid w:val="4F0E9194"/>
    <w:rsid w:val="4F0E9DD7"/>
    <w:rsid w:val="4F0F0BDD"/>
    <w:rsid w:val="4F10DF9A"/>
    <w:rsid w:val="4F111539"/>
    <w:rsid w:val="4F12E243"/>
    <w:rsid w:val="4F12EF79"/>
    <w:rsid w:val="4F1328BA"/>
    <w:rsid w:val="4F145A59"/>
    <w:rsid w:val="4F14F96C"/>
    <w:rsid w:val="4F14FB5A"/>
    <w:rsid w:val="4F15A47B"/>
    <w:rsid w:val="4F15CAB5"/>
    <w:rsid w:val="4F1723B2"/>
    <w:rsid w:val="4F176B03"/>
    <w:rsid w:val="4F183E3B"/>
    <w:rsid w:val="4F186113"/>
    <w:rsid w:val="4F1AF123"/>
    <w:rsid w:val="4F1BC366"/>
    <w:rsid w:val="4F1D4222"/>
    <w:rsid w:val="4F215CF1"/>
    <w:rsid w:val="4F22185C"/>
    <w:rsid w:val="4F22ECDB"/>
    <w:rsid w:val="4F22F370"/>
    <w:rsid w:val="4F256F30"/>
    <w:rsid w:val="4F27B4EE"/>
    <w:rsid w:val="4F281395"/>
    <w:rsid w:val="4F290C59"/>
    <w:rsid w:val="4F2A3CF4"/>
    <w:rsid w:val="4F2B6EB2"/>
    <w:rsid w:val="4F2D0A16"/>
    <w:rsid w:val="4F2DDD89"/>
    <w:rsid w:val="4F2DF371"/>
    <w:rsid w:val="4F2ED349"/>
    <w:rsid w:val="4F2F688B"/>
    <w:rsid w:val="4F31D89C"/>
    <w:rsid w:val="4F337DD5"/>
    <w:rsid w:val="4F34EBC3"/>
    <w:rsid w:val="4F3527D4"/>
    <w:rsid w:val="4F35BA78"/>
    <w:rsid w:val="4F3983BB"/>
    <w:rsid w:val="4F3ACB7E"/>
    <w:rsid w:val="4F3DD90B"/>
    <w:rsid w:val="4F3EF392"/>
    <w:rsid w:val="4F3FE616"/>
    <w:rsid w:val="4F40ACB4"/>
    <w:rsid w:val="4F40FB8D"/>
    <w:rsid w:val="4F413210"/>
    <w:rsid w:val="4F414D14"/>
    <w:rsid w:val="4F4198C5"/>
    <w:rsid w:val="4F420DA2"/>
    <w:rsid w:val="4F422C79"/>
    <w:rsid w:val="4F42760F"/>
    <w:rsid w:val="4F43CAD5"/>
    <w:rsid w:val="4F448D7B"/>
    <w:rsid w:val="4F44A7DC"/>
    <w:rsid w:val="4F478296"/>
    <w:rsid w:val="4F48F775"/>
    <w:rsid w:val="4F4970A3"/>
    <w:rsid w:val="4F49CB65"/>
    <w:rsid w:val="4F4C3C06"/>
    <w:rsid w:val="4F4CF240"/>
    <w:rsid w:val="4F4D70D2"/>
    <w:rsid w:val="4F4D9879"/>
    <w:rsid w:val="4F4EF059"/>
    <w:rsid w:val="4F505157"/>
    <w:rsid w:val="4F508539"/>
    <w:rsid w:val="4F519943"/>
    <w:rsid w:val="4F545286"/>
    <w:rsid w:val="4F56BBB1"/>
    <w:rsid w:val="4F56F656"/>
    <w:rsid w:val="4F5B915F"/>
    <w:rsid w:val="4F5EBC99"/>
    <w:rsid w:val="4F5F44C9"/>
    <w:rsid w:val="4F60C251"/>
    <w:rsid w:val="4F612FAD"/>
    <w:rsid w:val="4F642229"/>
    <w:rsid w:val="4F692333"/>
    <w:rsid w:val="4F6A906E"/>
    <w:rsid w:val="4F6CF2F9"/>
    <w:rsid w:val="4F6D1FD9"/>
    <w:rsid w:val="4F6D3C3F"/>
    <w:rsid w:val="4F721675"/>
    <w:rsid w:val="4F72D410"/>
    <w:rsid w:val="4F7419D6"/>
    <w:rsid w:val="4F74FBC0"/>
    <w:rsid w:val="4F755855"/>
    <w:rsid w:val="4F7729F7"/>
    <w:rsid w:val="4F780FFF"/>
    <w:rsid w:val="4F7820C0"/>
    <w:rsid w:val="4F7B087A"/>
    <w:rsid w:val="4F7F0C49"/>
    <w:rsid w:val="4F7F8C51"/>
    <w:rsid w:val="4F81B122"/>
    <w:rsid w:val="4F84A0A3"/>
    <w:rsid w:val="4F84B0A0"/>
    <w:rsid w:val="4F850A0B"/>
    <w:rsid w:val="4F85626E"/>
    <w:rsid w:val="4F862B66"/>
    <w:rsid w:val="4F87BF63"/>
    <w:rsid w:val="4F886021"/>
    <w:rsid w:val="4F88CD5A"/>
    <w:rsid w:val="4F89C973"/>
    <w:rsid w:val="4F8DA4B9"/>
    <w:rsid w:val="4F8EE372"/>
    <w:rsid w:val="4F8F9F5E"/>
    <w:rsid w:val="4F8FA5C0"/>
    <w:rsid w:val="4F906983"/>
    <w:rsid w:val="4F94FCC7"/>
    <w:rsid w:val="4F9747BF"/>
    <w:rsid w:val="4F97EE1C"/>
    <w:rsid w:val="4F9E7D94"/>
    <w:rsid w:val="4F9EBE37"/>
    <w:rsid w:val="4F9F68C8"/>
    <w:rsid w:val="4FA0F705"/>
    <w:rsid w:val="4FA23744"/>
    <w:rsid w:val="4FA2DC58"/>
    <w:rsid w:val="4FA3DABF"/>
    <w:rsid w:val="4FA5ADDA"/>
    <w:rsid w:val="4FA726FC"/>
    <w:rsid w:val="4FA99A92"/>
    <w:rsid w:val="4FAC4001"/>
    <w:rsid w:val="4FAC6AAB"/>
    <w:rsid w:val="4FADF09A"/>
    <w:rsid w:val="4FAE74E8"/>
    <w:rsid w:val="4FAEF047"/>
    <w:rsid w:val="4FB09C71"/>
    <w:rsid w:val="4FB19456"/>
    <w:rsid w:val="4FB28B1D"/>
    <w:rsid w:val="4FB3EE46"/>
    <w:rsid w:val="4FB4EABE"/>
    <w:rsid w:val="4FB70906"/>
    <w:rsid w:val="4FB890F5"/>
    <w:rsid w:val="4FB8A032"/>
    <w:rsid w:val="4FBAA839"/>
    <w:rsid w:val="4FBC1106"/>
    <w:rsid w:val="4FBD5202"/>
    <w:rsid w:val="4FBEA7F2"/>
    <w:rsid w:val="4FBF8792"/>
    <w:rsid w:val="4FBFEF21"/>
    <w:rsid w:val="4FC05325"/>
    <w:rsid w:val="4FC05FD5"/>
    <w:rsid w:val="4FC2899D"/>
    <w:rsid w:val="4FC2FB9C"/>
    <w:rsid w:val="4FC460D2"/>
    <w:rsid w:val="4FC4F10F"/>
    <w:rsid w:val="4FC94BF7"/>
    <w:rsid w:val="4FCA80A6"/>
    <w:rsid w:val="4FCE8C18"/>
    <w:rsid w:val="4FD488B5"/>
    <w:rsid w:val="4FD68D2E"/>
    <w:rsid w:val="4FDA8271"/>
    <w:rsid w:val="4FDC25AD"/>
    <w:rsid w:val="4FDE5B03"/>
    <w:rsid w:val="4FDFCA13"/>
    <w:rsid w:val="4FE073A9"/>
    <w:rsid w:val="4FE111E5"/>
    <w:rsid w:val="4FE45748"/>
    <w:rsid w:val="4FE5034D"/>
    <w:rsid w:val="4FE7F24B"/>
    <w:rsid w:val="4FEC0F77"/>
    <w:rsid w:val="4FED6A84"/>
    <w:rsid w:val="4FEEB14E"/>
    <w:rsid w:val="4FF0B3E4"/>
    <w:rsid w:val="4FF0D0A3"/>
    <w:rsid w:val="4FF0F44A"/>
    <w:rsid w:val="4FF1390D"/>
    <w:rsid w:val="4FF38B75"/>
    <w:rsid w:val="4FF65253"/>
    <w:rsid w:val="4FF66D20"/>
    <w:rsid w:val="4FF86670"/>
    <w:rsid w:val="4FF8AD61"/>
    <w:rsid w:val="4FF9DEEC"/>
    <w:rsid w:val="4FFE3548"/>
    <w:rsid w:val="4FFF399C"/>
    <w:rsid w:val="4FFFABFB"/>
    <w:rsid w:val="50009F48"/>
    <w:rsid w:val="50041A82"/>
    <w:rsid w:val="50042961"/>
    <w:rsid w:val="5005E016"/>
    <w:rsid w:val="50066936"/>
    <w:rsid w:val="50068A45"/>
    <w:rsid w:val="5006D0F3"/>
    <w:rsid w:val="50076475"/>
    <w:rsid w:val="50087B02"/>
    <w:rsid w:val="50091211"/>
    <w:rsid w:val="500A2600"/>
    <w:rsid w:val="500A7E34"/>
    <w:rsid w:val="500C95A5"/>
    <w:rsid w:val="500F963B"/>
    <w:rsid w:val="500FCE17"/>
    <w:rsid w:val="5012C937"/>
    <w:rsid w:val="50133F8E"/>
    <w:rsid w:val="5013CEA5"/>
    <w:rsid w:val="5014C94A"/>
    <w:rsid w:val="50162493"/>
    <w:rsid w:val="501649BF"/>
    <w:rsid w:val="50171857"/>
    <w:rsid w:val="5017ECC2"/>
    <w:rsid w:val="501A0A8D"/>
    <w:rsid w:val="501C4450"/>
    <w:rsid w:val="50206F53"/>
    <w:rsid w:val="502122F0"/>
    <w:rsid w:val="50228172"/>
    <w:rsid w:val="5023A4CE"/>
    <w:rsid w:val="5024BAFA"/>
    <w:rsid w:val="5025BF82"/>
    <w:rsid w:val="50261B96"/>
    <w:rsid w:val="50268523"/>
    <w:rsid w:val="5027FDA6"/>
    <w:rsid w:val="50282482"/>
    <w:rsid w:val="50282C17"/>
    <w:rsid w:val="5029009C"/>
    <w:rsid w:val="50292814"/>
    <w:rsid w:val="50297E85"/>
    <w:rsid w:val="502B7BD5"/>
    <w:rsid w:val="50304E0C"/>
    <w:rsid w:val="5030BEFE"/>
    <w:rsid w:val="5034CD3D"/>
    <w:rsid w:val="503556A2"/>
    <w:rsid w:val="50361A89"/>
    <w:rsid w:val="503AFDEF"/>
    <w:rsid w:val="503B56C3"/>
    <w:rsid w:val="503C93CC"/>
    <w:rsid w:val="503D7D09"/>
    <w:rsid w:val="503FA725"/>
    <w:rsid w:val="504133C5"/>
    <w:rsid w:val="5041A796"/>
    <w:rsid w:val="5044A26B"/>
    <w:rsid w:val="5044DA96"/>
    <w:rsid w:val="5046C8C1"/>
    <w:rsid w:val="5048601E"/>
    <w:rsid w:val="50492AFE"/>
    <w:rsid w:val="5049E122"/>
    <w:rsid w:val="504A0376"/>
    <w:rsid w:val="504ACC93"/>
    <w:rsid w:val="504D80C2"/>
    <w:rsid w:val="504D8D03"/>
    <w:rsid w:val="504E25BD"/>
    <w:rsid w:val="504EC3B4"/>
    <w:rsid w:val="504F32B4"/>
    <w:rsid w:val="505158B8"/>
    <w:rsid w:val="5055F016"/>
    <w:rsid w:val="5056139D"/>
    <w:rsid w:val="505655B9"/>
    <w:rsid w:val="505713E6"/>
    <w:rsid w:val="50573A4E"/>
    <w:rsid w:val="50597140"/>
    <w:rsid w:val="505B1512"/>
    <w:rsid w:val="505C20FC"/>
    <w:rsid w:val="505DB76B"/>
    <w:rsid w:val="505F97AB"/>
    <w:rsid w:val="506006E0"/>
    <w:rsid w:val="50614D00"/>
    <w:rsid w:val="50630D6E"/>
    <w:rsid w:val="506394F3"/>
    <w:rsid w:val="50641885"/>
    <w:rsid w:val="50654DB8"/>
    <w:rsid w:val="5067D2CB"/>
    <w:rsid w:val="5067E255"/>
    <w:rsid w:val="5068BECD"/>
    <w:rsid w:val="5068E247"/>
    <w:rsid w:val="50692B14"/>
    <w:rsid w:val="506B5AE6"/>
    <w:rsid w:val="506B8716"/>
    <w:rsid w:val="5070B368"/>
    <w:rsid w:val="50731806"/>
    <w:rsid w:val="507349AD"/>
    <w:rsid w:val="50745FD3"/>
    <w:rsid w:val="5077DC57"/>
    <w:rsid w:val="507C89CC"/>
    <w:rsid w:val="507D4826"/>
    <w:rsid w:val="507FCD76"/>
    <w:rsid w:val="507FDE86"/>
    <w:rsid w:val="50810DB7"/>
    <w:rsid w:val="508172BA"/>
    <w:rsid w:val="50818297"/>
    <w:rsid w:val="5081947E"/>
    <w:rsid w:val="5081CBD3"/>
    <w:rsid w:val="50827633"/>
    <w:rsid w:val="5084420D"/>
    <w:rsid w:val="50862085"/>
    <w:rsid w:val="508672F5"/>
    <w:rsid w:val="508B25C6"/>
    <w:rsid w:val="508B297A"/>
    <w:rsid w:val="508FF0D5"/>
    <w:rsid w:val="5093C910"/>
    <w:rsid w:val="5093C9C0"/>
    <w:rsid w:val="5095873B"/>
    <w:rsid w:val="509A5DF1"/>
    <w:rsid w:val="509AF7D9"/>
    <w:rsid w:val="509B1E6B"/>
    <w:rsid w:val="509B6E4C"/>
    <w:rsid w:val="509CC3F5"/>
    <w:rsid w:val="509D10C2"/>
    <w:rsid w:val="509E1D31"/>
    <w:rsid w:val="509F1AE2"/>
    <w:rsid w:val="509FDE97"/>
    <w:rsid w:val="50A08672"/>
    <w:rsid w:val="50A0EF50"/>
    <w:rsid w:val="50A1B783"/>
    <w:rsid w:val="50A517F7"/>
    <w:rsid w:val="50A5EF8D"/>
    <w:rsid w:val="50AA3965"/>
    <w:rsid w:val="50AA55E1"/>
    <w:rsid w:val="50AAA4B6"/>
    <w:rsid w:val="50AAC080"/>
    <w:rsid w:val="50ACB2E4"/>
    <w:rsid w:val="50AF1A80"/>
    <w:rsid w:val="50AF26FB"/>
    <w:rsid w:val="50AF3F94"/>
    <w:rsid w:val="50AF4374"/>
    <w:rsid w:val="50B007EE"/>
    <w:rsid w:val="50B1631D"/>
    <w:rsid w:val="50B18FFB"/>
    <w:rsid w:val="50B1C331"/>
    <w:rsid w:val="50B2EDE8"/>
    <w:rsid w:val="50B4EFCA"/>
    <w:rsid w:val="50B6C70C"/>
    <w:rsid w:val="50B806D8"/>
    <w:rsid w:val="50B80C50"/>
    <w:rsid w:val="50BA3CD3"/>
    <w:rsid w:val="50C0EBF5"/>
    <w:rsid w:val="50C39776"/>
    <w:rsid w:val="50C72591"/>
    <w:rsid w:val="50C786CE"/>
    <w:rsid w:val="50C7A7D7"/>
    <w:rsid w:val="50C8E050"/>
    <w:rsid w:val="50C9CEC0"/>
    <w:rsid w:val="50CAA820"/>
    <w:rsid w:val="50CB581C"/>
    <w:rsid w:val="50CD21E6"/>
    <w:rsid w:val="50CE0058"/>
    <w:rsid w:val="50D2C689"/>
    <w:rsid w:val="50D301C2"/>
    <w:rsid w:val="50D5C31D"/>
    <w:rsid w:val="50D6876D"/>
    <w:rsid w:val="50D83851"/>
    <w:rsid w:val="50DACE39"/>
    <w:rsid w:val="50DBBAB1"/>
    <w:rsid w:val="50DCF05D"/>
    <w:rsid w:val="50DECDCB"/>
    <w:rsid w:val="50DF171B"/>
    <w:rsid w:val="50E2722D"/>
    <w:rsid w:val="50E28515"/>
    <w:rsid w:val="50E2AFE6"/>
    <w:rsid w:val="50E53992"/>
    <w:rsid w:val="50E6A3E8"/>
    <w:rsid w:val="50E8B66E"/>
    <w:rsid w:val="50EA2528"/>
    <w:rsid w:val="50EA67B7"/>
    <w:rsid w:val="50EB1B7A"/>
    <w:rsid w:val="50EB6F96"/>
    <w:rsid w:val="50EE014A"/>
    <w:rsid w:val="50EE310E"/>
    <w:rsid w:val="50EE8C6F"/>
    <w:rsid w:val="50EF24C3"/>
    <w:rsid w:val="50F1BD5E"/>
    <w:rsid w:val="50F4E4B0"/>
    <w:rsid w:val="50F566B0"/>
    <w:rsid w:val="50F636BE"/>
    <w:rsid w:val="50F7535D"/>
    <w:rsid w:val="50F86927"/>
    <w:rsid w:val="50F8A201"/>
    <w:rsid w:val="50FA546B"/>
    <w:rsid w:val="50FC55FA"/>
    <w:rsid w:val="51017EBD"/>
    <w:rsid w:val="5102152F"/>
    <w:rsid w:val="510548E7"/>
    <w:rsid w:val="510B99B5"/>
    <w:rsid w:val="510FE82D"/>
    <w:rsid w:val="511138C5"/>
    <w:rsid w:val="51197B88"/>
    <w:rsid w:val="511B3F2B"/>
    <w:rsid w:val="511B64D6"/>
    <w:rsid w:val="511C1F8E"/>
    <w:rsid w:val="5121C843"/>
    <w:rsid w:val="512246DF"/>
    <w:rsid w:val="51227E20"/>
    <w:rsid w:val="51238BE2"/>
    <w:rsid w:val="512599D4"/>
    <w:rsid w:val="5126B835"/>
    <w:rsid w:val="51277932"/>
    <w:rsid w:val="5127D5B6"/>
    <w:rsid w:val="5128C066"/>
    <w:rsid w:val="512A946F"/>
    <w:rsid w:val="512C222F"/>
    <w:rsid w:val="512DA360"/>
    <w:rsid w:val="512F7412"/>
    <w:rsid w:val="51338FF8"/>
    <w:rsid w:val="513438AB"/>
    <w:rsid w:val="5134A8E9"/>
    <w:rsid w:val="5137DA6E"/>
    <w:rsid w:val="5138C102"/>
    <w:rsid w:val="513AD7FD"/>
    <w:rsid w:val="513B3819"/>
    <w:rsid w:val="513C940F"/>
    <w:rsid w:val="513E818B"/>
    <w:rsid w:val="513ED3F0"/>
    <w:rsid w:val="5140BBE1"/>
    <w:rsid w:val="5140DC92"/>
    <w:rsid w:val="5142F75D"/>
    <w:rsid w:val="51431C3D"/>
    <w:rsid w:val="51451F45"/>
    <w:rsid w:val="51479255"/>
    <w:rsid w:val="5148E30F"/>
    <w:rsid w:val="514B08B1"/>
    <w:rsid w:val="514B4EE7"/>
    <w:rsid w:val="514BA040"/>
    <w:rsid w:val="514C06F2"/>
    <w:rsid w:val="514C6345"/>
    <w:rsid w:val="51519BB1"/>
    <w:rsid w:val="51530AE7"/>
    <w:rsid w:val="51543234"/>
    <w:rsid w:val="51549B97"/>
    <w:rsid w:val="5155223D"/>
    <w:rsid w:val="515736B1"/>
    <w:rsid w:val="515A7883"/>
    <w:rsid w:val="515AA68B"/>
    <w:rsid w:val="515AD732"/>
    <w:rsid w:val="515C39E9"/>
    <w:rsid w:val="515C7EC3"/>
    <w:rsid w:val="515C8A10"/>
    <w:rsid w:val="515D3122"/>
    <w:rsid w:val="5161F82A"/>
    <w:rsid w:val="51680AA9"/>
    <w:rsid w:val="516815E8"/>
    <w:rsid w:val="516C9A35"/>
    <w:rsid w:val="516F33FB"/>
    <w:rsid w:val="51722029"/>
    <w:rsid w:val="5175BAF8"/>
    <w:rsid w:val="51765B2F"/>
    <w:rsid w:val="517BD7BE"/>
    <w:rsid w:val="517FA9E4"/>
    <w:rsid w:val="5180E615"/>
    <w:rsid w:val="518550FF"/>
    <w:rsid w:val="51866F1C"/>
    <w:rsid w:val="5187A40E"/>
    <w:rsid w:val="5187B08C"/>
    <w:rsid w:val="518A24FD"/>
    <w:rsid w:val="518A4E40"/>
    <w:rsid w:val="518A81AF"/>
    <w:rsid w:val="518CA104"/>
    <w:rsid w:val="518E9331"/>
    <w:rsid w:val="5192F3CF"/>
    <w:rsid w:val="51933E32"/>
    <w:rsid w:val="5193F464"/>
    <w:rsid w:val="51955AB9"/>
    <w:rsid w:val="5196EE1E"/>
    <w:rsid w:val="5198CF3E"/>
    <w:rsid w:val="5199BD53"/>
    <w:rsid w:val="519DDFAB"/>
    <w:rsid w:val="519F7DFF"/>
    <w:rsid w:val="51A302A1"/>
    <w:rsid w:val="51A495F0"/>
    <w:rsid w:val="51A4F849"/>
    <w:rsid w:val="51A67A65"/>
    <w:rsid w:val="51A86B33"/>
    <w:rsid w:val="51AA4F69"/>
    <w:rsid w:val="51AB56BA"/>
    <w:rsid w:val="51AC8840"/>
    <w:rsid w:val="51AED6D1"/>
    <w:rsid w:val="51B2B9A5"/>
    <w:rsid w:val="51B626C7"/>
    <w:rsid w:val="51BC3CDA"/>
    <w:rsid w:val="51BEC80F"/>
    <w:rsid w:val="51BFE203"/>
    <w:rsid w:val="51C36079"/>
    <w:rsid w:val="51CAE4AC"/>
    <w:rsid w:val="51CBAA06"/>
    <w:rsid w:val="51CBE6C1"/>
    <w:rsid w:val="51CD6411"/>
    <w:rsid w:val="51CDC161"/>
    <w:rsid w:val="51CDFDBD"/>
    <w:rsid w:val="51CF3C84"/>
    <w:rsid w:val="51D0908D"/>
    <w:rsid w:val="51D24814"/>
    <w:rsid w:val="51D29B5A"/>
    <w:rsid w:val="51D30555"/>
    <w:rsid w:val="51D3449D"/>
    <w:rsid w:val="51D56DB4"/>
    <w:rsid w:val="51D76455"/>
    <w:rsid w:val="51D86CEF"/>
    <w:rsid w:val="51DB823A"/>
    <w:rsid w:val="51DE1C14"/>
    <w:rsid w:val="51DE617F"/>
    <w:rsid w:val="51E31CB3"/>
    <w:rsid w:val="51E3DBF8"/>
    <w:rsid w:val="51E4F1D6"/>
    <w:rsid w:val="51E6D052"/>
    <w:rsid w:val="51E8CE15"/>
    <w:rsid w:val="51E90222"/>
    <w:rsid w:val="51EA5BBE"/>
    <w:rsid w:val="51EABB2A"/>
    <w:rsid w:val="51EFDDC8"/>
    <w:rsid w:val="51F176A5"/>
    <w:rsid w:val="51F1910E"/>
    <w:rsid w:val="51F3D97B"/>
    <w:rsid w:val="51F44757"/>
    <w:rsid w:val="51F55B39"/>
    <w:rsid w:val="51F66E8F"/>
    <w:rsid w:val="51F7A2EB"/>
    <w:rsid w:val="51F7A926"/>
    <w:rsid w:val="51FD92C2"/>
    <w:rsid w:val="51FDC09B"/>
    <w:rsid w:val="51FE8B2E"/>
    <w:rsid w:val="52025118"/>
    <w:rsid w:val="520837BF"/>
    <w:rsid w:val="520BBE95"/>
    <w:rsid w:val="520E730A"/>
    <w:rsid w:val="520EF302"/>
    <w:rsid w:val="520F1A99"/>
    <w:rsid w:val="521137E6"/>
    <w:rsid w:val="5212A1B6"/>
    <w:rsid w:val="52161B62"/>
    <w:rsid w:val="5217E2E6"/>
    <w:rsid w:val="5217F79C"/>
    <w:rsid w:val="521BF5AB"/>
    <w:rsid w:val="521D74DD"/>
    <w:rsid w:val="521D9D61"/>
    <w:rsid w:val="521F71F5"/>
    <w:rsid w:val="5221A819"/>
    <w:rsid w:val="522373FF"/>
    <w:rsid w:val="52285E16"/>
    <w:rsid w:val="5228AD30"/>
    <w:rsid w:val="5229FC4C"/>
    <w:rsid w:val="522B6942"/>
    <w:rsid w:val="522C079D"/>
    <w:rsid w:val="522DDBC9"/>
    <w:rsid w:val="522E201A"/>
    <w:rsid w:val="522FAB1D"/>
    <w:rsid w:val="5230A941"/>
    <w:rsid w:val="52355B7E"/>
    <w:rsid w:val="5235C08D"/>
    <w:rsid w:val="52398FA0"/>
    <w:rsid w:val="5239E280"/>
    <w:rsid w:val="523C44C6"/>
    <w:rsid w:val="523E350D"/>
    <w:rsid w:val="523F3952"/>
    <w:rsid w:val="524372F6"/>
    <w:rsid w:val="52447863"/>
    <w:rsid w:val="5244E4AC"/>
    <w:rsid w:val="5245190F"/>
    <w:rsid w:val="5246A8C8"/>
    <w:rsid w:val="52475A02"/>
    <w:rsid w:val="52486F0A"/>
    <w:rsid w:val="52496612"/>
    <w:rsid w:val="524CED11"/>
    <w:rsid w:val="524DAE10"/>
    <w:rsid w:val="524DD97E"/>
    <w:rsid w:val="524E0B00"/>
    <w:rsid w:val="5252DA18"/>
    <w:rsid w:val="5255CA5B"/>
    <w:rsid w:val="5257EEAC"/>
    <w:rsid w:val="5258FDB3"/>
    <w:rsid w:val="5259F5B2"/>
    <w:rsid w:val="525A2DDC"/>
    <w:rsid w:val="525A4930"/>
    <w:rsid w:val="525A8D9D"/>
    <w:rsid w:val="525F71BB"/>
    <w:rsid w:val="526041F8"/>
    <w:rsid w:val="5260A4DE"/>
    <w:rsid w:val="5260A617"/>
    <w:rsid w:val="526523B6"/>
    <w:rsid w:val="52661681"/>
    <w:rsid w:val="5267AB5B"/>
    <w:rsid w:val="5268079F"/>
    <w:rsid w:val="5268DC0E"/>
    <w:rsid w:val="5269A9EE"/>
    <w:rsid w:val="526CD9C8"/>
    <w:rsid w:val="526E6FD3"/>
    <w:rsid w:val="5272BAD1"/>
    <w:rsid w:val="52745A68"/>
    <w:rsid w:val="5274FED6"/>
    <w:rsid w:val="5277F2FA"/>
    <w:rsid w:val="5278647F"/>
    <w:rsid w:val="5278FFCB"/>
    <w:rsid w:val="52796E9D"/>
    <w:rsid w:val="527EE74F"/>
    <w:rsid w:val="527F5E1A"/>
    <w:rsid w:val="527FAA67"/>
    <w:rsid w:val="52816C27"/>
    <w:rsid w:val="52825FDF"/>
    <w:rsid w:val="5282D39A"/>
    <w:rsid w:val="52837958"/>
    <w:rsid w:val="5283FCAD"/>
    <w:rsid w:val="52863818"/>
    <w:rsid w:val="5288BA18"/>
    <w:rsid w:val="528A8535"/>
    <w:rsid w:val="528B0765"/>
    <w:rsid w:val="528C89EF"/>
    <w:rsid w:val="5292325C"/>
    <w:rsid w:val="52926E75"/>
    <w:rsid w:val="5292FCDA"/>
    <w:rsid w:val="529397B9"/>
    <w:rsid w:val="52969700"/>
    <w:rsid w:val="5296AECA"/>
    <w:rsid w:val="5296F8FC"/>
    <w:rsid w:val="52978FD8"/>
    <w:rsid w:val="52987575"/>
    <w:rsid w:val="529932C1"/>
    <w:rsid w:val="529A1F3C"/>
    <w:rsid w:val="529A3E97"/>
    <w:rsid w:val="529A741A"/>
    <w:rsid w:val="529BE98A"/>
    <w:rsid w:val="529CE42D"/>
    <w:rsid w:val="529DE601"/>
    <w:rsid w:val="52A2563A"/>
    <w:rsid w:val="52A3414F"/>
    <w:rsid w:val="52A3449D"/>
    <w:rsid w:val="52A34FDB"/>
    <w:rsid w:val="52A400EF"/>
    <w:rsid w:val="52A5C900"/>
    <w:rsid w:val="52A72D33"/>
    <w:rsid w:val="52A874D6"/>
    <w:rsid w:val="52ABAE47"/>
    <w:rsid w:val="52ACAD88"/>
    <w:rsid w:val="52B00E97"/>
    <w:rsid w:val="52B30A5F"/>
    <w:rsid w:val="52B3ECB1"/>
    <w:rsid w:val="52B6C641"/>
    <w:rsid w:val="52B790FA"/>
    <w:rsid w:val="52B92FF5"/>
    <w:rsid w:val="52BA3951"/>
    <w:rsid w:val="52BADA97"/>
    <w:rsid w:val="52BC0253"/>
    <w:rsid w:val="52BF3977"/>
    <w:rsid w:val="52BF6E14"/>
    <w:rsid w:val="52C2CA15"/>
    <w:rsid w:val="52C3C4A5"/>
    <w:rsid w:val="52C490C7"/>
    <w:rsid w:val="52C650F4"/>
    <w:rsid w:val="52C6D87C"/>
    <w:rsid w:val="52CA6034"/>
    <w:rsid w:val="52CA6B25"/>
    <w:rsid w:val="52CF2652"/>
    <w:rsid w:val="52CF6059"/>
    <w:rsid w:val="52D3DDCF"/>
    <w:rsid w:val="52D417A0"/>
    <w:rsid w:val="52D6DA38"/>
    <w:rsid w:val="52D929B7"/>
    <w:rsid w:val="52D9EA02"/>
    <w:rsid w:val="52DA3D37"/>
    <w:rsid w:val="52DA98C4"/>
    <w:rsid w:val="52DBA39C"/>
    <w:rsid w:val="52DD487A"/>
    <w:rsid w:val="52E0EFA6"/>
    <w:rsid w:val="52E46078"/>
    <w:rsid w:val="52E650AE"/>
    <w:rsid w:val="52E9D14C"/>
    <w:rsid w:val="52EA7864"/>
    <w:rsid w:val="52EAB33C"/>
    <w:rsid w:val="52EC0091"/>
    <w:rsid w:val="52EC2B95"/>
    <w:rsid w:val="52F00295"/>
    <w:rsid w:val="52F0FD78"/>
    <w:rsid w:val="52F4FDD1"/>
    <w:rsid w:val="52F64375"/>
    <w:rsid w:val="52F7174A"/>
    <w:rsid w:val="52F85A71"/>
    <w:rsid w:val="52F87CD1"/>
    <w:rsid w:val="52F92137"/>
    <w:rsid w:val="52F94DD0"/>
    <w:rsid w:val="5300CF8D"/>
    <w:rsid w:val="530279F1"/>
    <w:rsid w:val="5303ED9C"/>
    <w:rsid w:val="530858E3"/>
    <w:rsid w:val="530A0DBC"/>
    <w:rsid w:val="530EB37E"/>
    <w:rsid w:val="531152D9"/>
    <w:rsid w:val="5314AD67"/>
    <w:rsid w:val="53157926"/>
    <w:rsid w:val="53184525"/>
    <w:rsid w:val="53191B9D"/>
    <w:rsid w:val="531E8DB8"/>
    <w:rsid w:val="5321F2D6"/>
    <w:rsid w:val="5322B5AC"/>
    <w:rsid w:val="53231D38"/>
    <w:rsid w:val="5323A1A8"/>
    <w:rsid w:val="5325B998"/>
    <w:rsid w:val="5325C9EF"/>
    <w:rsid w:val="53260BFB"/>
    <w:rsid w:val="53265210"/>
    <w:rsid w:val="53268E6F"/>
    <w:rsid w:val="5326C856"/>
    <w:rsid w:val="5328D5D7"/>
    <w:rsid w:val="532AE270"/>
    <w:rsid w:val="532C7BDC"/>
    <w:rsid w:val="532D3FDB"/>
    <w:rsid w:val="532D452C"/>
    <w:rsid w:val="532D95AB"/>
    <w:rsid w:val="532DC370"/>
    <w:rsid w:val="532FA9C0"/>
    <w:rsid w:val="532FB57A"/>
    <w:rsid w:val="533076BC"/>
    <w:rsid w:val="533301CC"/>
    <w:rsid w:val="5333988F"/>
    <w:rsid w:val="5333C11D"/>
    <w:rsid w:val="53342837"/>
    <w:rsid w:val="5334D6B6"/>
    <w:rsid w:val="5337F32A"/>
    <w:rsid w:val="533806FB"/>
    <w:rsid w:val="5339FC63"/>
    <w:rsid w:val="533BBD86"/>
    <w:rsid w:val="533BCBC8"/>
    <w:rsid w:val="533CD00B"/>
    <w:rsid w:val="5342DCB7"/>
    <w:rsid w:val="53454F01"/>
    <w:rsid w:val="5345DE04"/>
    <w:rsid w:val="534AD24C"/>
    <w:rsid w:val="534DE76C"/>
    <w:rsid w:val="5351B5D2"/>
    <w:rsid w:val="5353886C"/>
    <w:rsid w:val="5353AA1C"/>
    <w:rsid w:val="5355439A"/>
    <w:rsid w:val="53587B6C"/>
    <w:rsid w:val="535C202B"/>
    <w:rsid w:val="535E775E"/>
    <w:rsid w:val="5362E15A"/>
    <w:rsid w:val="53663B4E"/>
    <w:rsid w:val="5366D198"/>
    <w:rsid w:val="53692E03"/>
    <w:rsid w:val="53695C39"/>
    <w:rsid w:val="536A396D"/>
    <w:rsid w:val="536DB47A"/>
    <w:rsid w:val="536E6E0A"/>
    <w:rsid w:val="53710135"/>
    <w:rsid w:val="53715DB6"/>
    <w:rsid w:val="5373CEC4"/>
    <w:rsid w:val="5374C3D6"/>
    <w:rsid w:val="5376484F"/>
    <w:rsid w:val="537724BC"/>
    <w:rsid w:val="537925BA"/>
    <w:rsid w:val="537BFB9C"/>
    <w:rsid w:val="537C6935"/>
    <w:rsid w:val="537D9C58"/>
    <w:rsid w:val="537E7540"/>
    <w:rsid w:val="53802F6C"/>
    <w:rsid w:val="5380DD32"/>
    <w:rsid w:val="5382531B"/>
    <w:rsid w:val="538285A2"/>
    <w:rsid w:val="53851FC6"/>
    <w:rsid w:val="5387C8C5"/>
    <w:rsid w:val="5388A092"/>
    <w:rsid w:val="5389CD8D"/>
    <w:rsid w:val="538A07D4"/>
    <w:rsid w:val="538A48F6"/>
    <w:rsid w:val="538AC53B"/>
    <w:rsid w:val="538C44E9"/>
    <w:rsid w:val="538D3104"/>
    <w:rsid w:val="538F90FF"/>
    <w:rsid w:val="538FFAA8"/>
    <w:rsid w:val="53908C12"/>
    <w:rsid w:val="5391D184"/>
    <w:rsid w:val="5392BA1F"/>
    <w:rsid w:val="5397311A"/>
    <w:rsid w:val="5397BE3B"/>
    <w:rsid w:val="53A0EE98"/>
    <w:rsid w:val="53A187C1"/>
    <w:rsid w:val="53A2301E"/>
    <w:rsid w:val="53A342E3"/>
    <w:rsid w:val="53A37FD4"/>
    <w:rsid w:val="53A74021"/>
    <w:rsid w:val="53A7F9BE"/>
    <w:rsid w:val="53A81651"/>
    <w:rsid w:val="53AA934A"/>
    <w:rsid w:val="53ACE22D"/>
    <w:rsid w:val="53AD1580"/>
    <w:rsid w:val="53AE808A"/>
    <w:rsid w:val="53B0E762"/>
    <w:rsid w:val="53B12DFC"/>
    <w:rsid w:val="53B143C1"/>
    <w:rsid w:val="53B273C3"/>
    <w:rsid w:val="53B3C7FD"/>
    <w:rsid w:val="53B43918"/>
    <w:rsid w:val="53B585DC"/>
    <w:rsid w:val="53B8BB4E"/>
    <w:rsid w:val="53B98ABA"/>
    <w:rsid w:val="53BA646E"/>
    <w:rsid w:val="53BA8C8C"/>
    <w:rsid w:val="53BACD5E"/>
    <w:rsid w:val="53BB1FA0"/>
    <w:rsid w:val="53BCFAE0"/>
    <w:rsid w:val="53BD7491"/>
    <w:rsid w:val="53BEB490"/>
    <w:rsid w:val="53C331E3"/>
    <w:rsid w:val="53C463AA"/>
    <w:rsid w:val="53C5CF22"/>
    <w:rsid w:val="53C69006"/>
    <w:rsid w:val="53C73AAC"/>
    <w:rsid w:val="53C79BD8"/>
    <w:rsid w:val="53C7D22E"/>
    <w:rsid w:val="53C84125"/>
    <w:rsid w:val="53C9E59B"/>
    <w:rsid w:val="53CA4CF6"/>
    <w:rsid w:val="53CB1C49"/>
    <w:rsid w:val="53CB62D7"/>
    <w:rsid w:val="53CC4D85"/>
    <w:rsid w:val="53CF0EE3"/>
    <w:rsid w:val="53CF23E6"/>
    <w:rsid w:val="53D06713"/>
    <w:rsid w:val="53D0D423"/>
    <w:rsid w:val="53D11C56"/>
    <w:rsid w:val="53D192E6"/>
    <w:rsid w:val="53D226B0"/>
    <w:rsid w:val="53D9B5FB"/>
    <w:rsid w:val="53DECFB5"/>
    <w:rsid w:val="53E07197"/>
    <w:rsid w:val="53E232D5"/>
    <w:rsid w:val="53E23F83"/>
    <w:rsid w:val="53E6EF32"/>
    <w:rsid w:val="53E95515"/>
    <w:rsid w:val="53EF3489"/>
    <w:rsid w:val="53F28850"/>
    <w:rsid w:val="53F29AA5"/>
    <w:rsid w:val="53F3EA5D"/>
    <w:rsid w:val="53F5F26E"/>
    <w:rsid w:val="53F86B71"/>
    <w:rsid w:val="53F8B061"/>
    <w:rsid w:val="53FA34A4"/>
    <w:rsid w:val="53FC08F3"/>
    <w:rsid w:val="53FC4EC1"/>
    <w:rsid w:val="53FFD442"/>
    <w:rsid w:val="5402AD08"/>
    <w:rsid w:val="5403C5C8"/>
    <w:rsid w:val="5407D1B5"/>
    <w:rsid w:val="54085525"/>
    <w:rsid w:val="5408F3BF"/>
    <w:rsid w:val="5409800D"/>
    <w:rsid w:val="540C30C6"/>
    <w:rsid w:val="540F698B"/>
    <w:rsid w:val="54136DD2"/>
    <w:rsid w:val="54148394"/>
    <w:rsid w:val="54162F76"/>
    <w:rsid w:val="5416F485"/>
    <w:rsid w:val="541824A6"/>
    <w:rsid w:val="54182664"/>
    <w:rsid w:val="5418EF24"/>
    <w:rsid w:val="54191759"/>
    <w:rsid w:val="54194BEE"/>
    <w:rsid w:val="5419F3D4"/>
    <w:rsid w:val="541AA3B2"/>
    <w:rsid w:val="541B417C"/>
    <w:rsid w:val="541FEE8B"/>
    <w:rsid w:val="542100A0"/>
    <w:rsid w:val="5421F6A2"/>
    <w:rsid w:val="5423D4EB"/>
    <w:rsid w:val="54251A9D"/>
    <w:rsid w:val="542758DE"/>
    <w:rsid w:val="5429D864"/>
    <w:rsid w:val="542CD4FD"/>
    <w:rsid w:val="542D85D2"/>
    <w:rsid w:val="543289DF"/>
    <w:rsid w:val="543498B5"/>
    <w:rsid w:val="5436431F"/>
    <w:rsid w:val="5437F6CC"/>
    <w:rsid w:val="54396CD6"/>
    <w:rsid w:val="543B1B0D"/>
    <w:rsid w:val="54444537"/>
    <w:rsid w:val="54455BF4"/>
    <w:rsid w:val="54455D25"/>
    <w:rsid w:val="544A45A3"/>
    <w:rsid w:val="544B0881"/>
    <w:rsid w:val="544B8143"/>
    <w:rsid w:val="5450BC34"/>
    <w:rsid w:val="54512BDE"/>
    <w:rsid w:val="54552DD9"/>
    <w:rsid w:val="5455F713"/>
    <w:rsid w:val="54571E95"/>
    <w:rsid w:val="54590216"/>
    <w:rsid w:val="545ACBB1"/>
    <w:rsid w:val="545B72A1"/>
    <w:rsid w:val="545BA463"/>
    <w:rsid w:val="545F58E4"/>
    <w:rsid w:val="5461F8BA"/>
    <w:rsid w:val="54640D96"/>
    <w:rsid w:val="54654F22"/>
    <w:rsid w:val="546816F7"/>
    <w:rsid w:val="54684F68"/>
    <w:rsid w:val="546BC0EB"/>
    <w:rsid w:val="546D4BB0"/>
    <w:rsid w:val="546DAFE0"/>
    <w:rsid w:val="546DFD7F"/>
    <w:rsid w:val="546E956C"/>
    <w:rsid w:val="546EAB1D"/>
    <w:rsid w:val="546FCC54"/>
    <w:rsid w:val="54720955"/>
    <w:rsid w:val="54734806"/>
    <w:rsid w:val="5474FA18"/>
    <w:rsid w:val="5476472A"/>
    <w:rsid w:val="54825FB1"/>
    <w:rsid w:val="54852F4E"/>
    <w:rsid w:val="54854B95"/>
    <w:rsid w:val="54865180"/>
    <w:rsid w:val="5488FD28"/>
    <w:rsid w:val="548981A5"/>
    <w:rsid w:val="5489F001"/>
    <w:rsid w:val="548BB9A1"/>
    <w:rsid w:val="548BD2F6"/>
    <w:rsid w:val="548C6632"/>
    <w:rsid w:val="548E14CA"/>
    <w:rsid w:val="548E59E1"/>
    <w:rsid w:val="548F7A3B"/>
    <w:rsid w:val="548FB01A"/>
    <w:rsid w:val="549063BD"/>
    <w:rsid w:val="5490F3AB"/>
    <w:rsid w:val="54918C7E"/>
    <w:rsid w:val="549277F4"/>
    <w:rsid w:val="5493325D"/>
    <w:rsid w:val="54948D77"/>
    <w:rsid w:val="5495E5EA"/>
    <w:rsid w:val="5497896F"/>
    <w:rsid w:val="54979050"/>
    <w:rsid w:val="5497C0A2"/>
    <w:rsid w:val="54991661"/>
    <w:rsid w:val="54A0D02F"/>
    <w:rsid w:val="54A29F11"/>
    <w:rsid w:val="54A46F8F"/>
    <w:rsid w:val="54A4D8E2"/>
    <w:rsid w:val="54A644FB"/>
    <w:rsid w:val="54ADD9E8"/>
    <w:rsid w:val="54AF9ED2"/>
    <w:rsid w:val="54B14F78"/>
    <w:rsid w:val="54B2EDE3"/>
    <w:rsid w:val="54B3BC43"/>
    <w:rsid w:val="54B5EFCC"/>
    <w:rsid w:val="54B90BB3"/>
    <w:rsid w:val="54BCFDF0"/>
    <w:rsid w:val="54BF57C3"/>
    <w:rsid w:val="54BF8A39"/>
    <w:rsid w:val="54C20AF7"/>
    <w:rsid w:val="54C22271"/>
    <w:rsid w:val="54C2B932"/>
    <w:rsid w:val="54C2E031"/>
    <w:rsid w:val="54C3526D"/>
    <w:rsid w:val="54CA465F"/>
    <w:rsid w:val="54CA68E8"/>
    <w:rsid w:val="54CA9B56"/>
    <w:rsid w:val="54CD9AD2"/>
    <w:rsid w:val="54CDEA48"/>
    <w:rsid w:val="54D0A559"/>
    <w:rsid w:val="54D0C95C"/>
    <w:rsid w:val="54D12004"/>
    <w:rsid w:val="54D2FBA5"/>
    <w:rsid w:val="54D5E92E"/>
    <w:rsid w:val="54D6D096"/>
    <w:rsid w:val="54D7F4FE"/>
    <w:rsid w:val="54D8984B"/>
    <w:rsid w:val="54D985FA"/>
    <w:rsid w:val="54DD8237"/>
    <w:rsid w:val="54DDE387"/>
    <w:rsid w:val="54E12854"/>
    <w:rsid w:val="54E1C5E5"/>
    <w:rsid w:val="54E2A70E"/>
    <w:rsid w:val="54E3F589"/>
    <w:rsid w:val="54E542A5"/>
    <w:rsid w:val="54E71109"/>
    <w:rsid w:val="54EF2764"/>
    <w:rsid w:val="54EFB66C"/>
    <w:rsid w:val="54F0450C"/>
    <w:rsid w:val="54F27077"/>
    <w:rsid w:val="54F77A17"/>
    <w:rsid w:val="54FAB332"/>
    <w:rsid w:val="54FB6EC9"/>
    <w:rsid w:val="54FB825A"/>
    <w:rsid w:val="54FCA0A7"/>
    <w:rsid w:val="54FCCF42"/>
    <w:rsid w:val="54FF95FC"/>
    <w:rsid w:val="55008081"/>
    <w:rsid w:val="5501A1A7"/>
    <w:rsid w:val="55026AF5"/>
    <w:rsid w:val="5502C855"/>
    <w:rsid w:val="5506B139"/>
    <w:rsid w:val="5506BDC3"/>
    <w:rsid w:val="5506CA95"/>
    <w:rsid w:val="5507384E"/>
    <w:rsid w:val="5507E7B0"/>
    <w:rsid w:val="550AE353"/>
    <w:rsid w:val="550AE507"/>
    <w:rsid w:val="550B10B7"/>
    <w:rsid w:val="550BBEF3"/>
    <w:rsid w:val="550D7EEA"/>
    <w:rsid w:val="55111F8E"/>
    <w:rsid w:val="5512FED3"/>
    <w:rsid w:val="55139D36"/>
    <w:rsid w:val="5513D39E"/>
    <w:rsid w:val="55158636"/>
    <w:rsid w:val="5515BECF"/>
    <w:rsid w:val="551683F3"/>
    <w:rsid w:val="55191F8A"/>
    <w:rsid w:val="5519BA80"/>
    <w:rsid w:val="551ADD44"/>
    <w:rsid w:val="551B1929"/>
    <w:rsid w:val="551D7499"/>
    <w:rsid w:val="551F3B24"/>
    <w:rsid w:val="551F76CC"/>
    <w:rsid w:val="55216180"/>
    <w:rsid w:val="552161BC"/>
    <w:rsid w:val="55219B14"/>
    <w:rsid w:val="552232C2"/>
    <w:rsid w:val="55248111"/>
    <w:rsid w:val="55248E97"/>
    <w:rsid w:val="5524DFB3"/>
    <w:rsid w:val="5524E42E"/>
    <w:rsid w:val="55259950"/>
    <w:rsid w:val="552A5A66"/>
    <w:rsid w:val="552BF449"/>
    <w:rsid w:val="552C206F"/>
    <w:rsid w:val="552DB236"/>
    <w:rsid w:val="552E656D"/>
    <w:rsid w:val="552FC949"/>
    <w:rsid w:val="553005DB"/>
    <w:rsid w:val="55322367"/>
    <w:rsid w:val="55352282"/>
    <w:rsid w:val="55376CEB"/>
    <w:rsid w:val="553E676C"/>
    <w:rsid w:val="554185DA"/>
    <w:rsid w:val="5542936B"/>
    <w:rsid w:val="5543E64C"/>
    <w:rsid w:val="5544EC8C"/>
    <w:rsid w:val="5544F20E"/>
    <w:rsid w:val="5545675E"/>
    <w:rsid w:val="55481E39"/>
    <w:rsid w:val="55484CAD"/>
    <w:rsid w:val="5548FC6D"/>
    <w:rsid w:val="554A50EB"/>
    <w:rsid w:val="554AA454"/>
    <w:rsid w:val="554F6BC2"/>
    <w:rsid w:val="55505921"/>
    <w:rsid w:val="5551462F"/>
    <w:rsid w:val="555506BB"/>
    <w:rsid w:val="5555AA7F"/>
    <w:rsid w:val="5558A1E4"/>
    <w:rsid w:val="55596CAF"/>
    <w:rsid w:val="555BD9C2"/>
    <w:rsid w:val="555F9305"/>
    <w:rsid w:val="5561051B"/>
    <w:rsid w:val="5562AD5F"/>
    <w:rsid w:val="55638CE0"/>
    <w:rsid w:val="5566B3D4"/>
    <w:rsid w:val="55673FC1"/>
    <w:rsid w:val="5567B6EE"/>
    <w:rsid w:val="556A9398"/>
    <w:rsid w:val="556B16F8"/>
    <w:rsid w:val="556B3322"/>
    <w:rsid w:val="556CBFAF"/>
    <w:rsid w:val="5570EF3B"/>
    <w:rsid w:val="5574FCCB"/>
    <w:rsid w:val="55764876"/>
    <w:rsid w:val="5578891A"/>
    <w:rsid w:val="557DD3F1"/>
    <w:rsid w:val="557E6184"/>
    <w:rsid w:val="558023E6"/>
    <w:rsid w:val="55821ABD"/>
    <w:rsid w:val="558228C6"/>
    <w:rsid w:val="5584EDF0"/>
    <w:rsid w:val="558584FA"/>
    <w:rsid w:val="55861E0D"/>
    <w:rsid w:val="55872772"/>
    <w:rsid w:val="558A9241"/>
    <w:rsid w:val="558D15B1"/>
    <w:rsid w:val="558D2E14"/>
    <w:rsid w:val="558F5ED3"/>
    <w:rsid w:val="5592A512"/>
    <w:rsid w:val="5593902D"/>
    <w:rsid w:val="55951534"/>
    <w:rsid w:val="5595D2E7"/>
    <w:rsid w:val="5596C11D"/>
    <w:rsid w:val="559826DF"/>
    <w:rsid w:val="559A5935"/>
    <w:rsid w:val="559D21B9"/>
    <w:rsid w:val="559F9629"/>
    <w:rsid w:val="55A00A67"/>
    <w:rsid w:val="55A06826"/>
    <w:rsid w:val="55A42147"/>
    <w:rsid w:val="55A54BC8"/>
    <w:rsid w:val="55A5DB56"/>
    <w:rsid w:val="55A7A2AF"/>
    <w:rsid w:val="55A9CC0A"/>
    <w:rsid w:val="55ABBD0B"/>
    <w:rsid w:val="55B09C9E"/>
    <w:rsid w:val="55B0C5B2"/>
    <w:rsid w:val="55B0D6A7"/>
    <w:rsid w:val="55B116D1"/>
    <w:rsid w:val="55B2545C"/>
    <w:rsid w:val="55B3256B"/>
    <w:rsid w:val="55B380FD"/>
    <w:rsid w:val="55B399BC"/>
    <w:rsid w:val="55B57705"/>
    <w:rsid w:val="55B5EF3F"/>
    <w:rsid w:val="55B65CCC"/>
    <w:rsid w:val="55B6D4FB"/>
    <w:rsid w:val="55BABB35"/>
    <w:rsid w:val="55BB6E79"/>
    <w:rsid w:val="55BD290B"/>
    <w:rsid w:val="55BD3963"/>
    <w:rsid w:val="55BDEEBF"/>
    <w:rsid w:val="55BE5151"/>
    <w:rsid w:val="55BE9A52"/>
    <w:rsid w:val="55BEB2FD"/>
    <w:rsid w:val="55BF8E00"/>
    <w:rsid w:val="55C13790"/>
    <w:rsid w:val="55C1BA83"/>
    <w:rsid w:val="55C1EC8C"/>
    <w:rsid w:val="55C73275"/>
    <w:rsid w:val="55C957FE"/>
    <w:rsid w:val="55CA37BC"/>
    <w:rsid w:val="55CA40A8"/>
    <w:rsid w:val="55CA7C90"/>
    <w:rsid w:val="55CCFDC1"/>
    <w:rsid w:val="55CF1C2B"/>
    <w:rsid w:val="55CF1C30"/>
    <w:rsid w:val="55CF5935"/>
    <w:rsid w:val="55D0E0F6"/>
    <w:rsid w:val="55D16EF9"/>
    <w:rsid w:val="55D20EFB"/>
    <w:rsid w:val="55D370A8"/>
    <w:rsid w:val="55D42E34"/>
    <w:rsid w:val="55D64AF5"/>
    <w:rsid w:val="55D7CE91"/>
    <w:rsid w:val="55D9066B"/>
    <w:rsid w:val="55D94A11"/>
    <w:rsid w:val="55DB6F6F"/>
    <w:rsid w:val="55DC519C"/>
    <w:rsid w:val="55DEB070"/>
    <w:rsid w:val="55DF2399"/>
    <w:rsid w:val="55E0F924"/>
    <w:rsid w:val="55E2B179"/>
    <w:rsid w:val="55E4DEFF"/>
    <w:rsid w:val="55E6AA81"/>
    <w:rsid w:val="55E89A0D"/>
    <w:rsid w:val="55E8B634"/>
    <w:rsid w:val="55ECF794"/>
    <w:rsid w:val="55ED495B"/>
    <w:rsid w:val="55EDBB87"/>
    <w:rsid w:val="55EE29C7"/>
    <w:rsid w:val="55EE3AF9"/>
    <w:rsid w:val="55F0D0B7"/>
    <w:rsid w:val="55F1FAEA"/>
    <w:rsid w:val="55F23CD4"/>
    <w:rsid w:val="55F7F9FC"/>
    <w:rsid w:val="55F8CA62"/>
    <w:rsid w:val="55FC38D2"/>
    <w:rsid w:val="55FD0009"/>
    <w:rsid w:val="55FDE778"/>
    <w:rsid w:val="5601C31A"/>
    <w:rsid w:val="560244D7"/>
    <w:rsid w:val="5602592A"/>
    <w:rsid w:val="5603D662"/>
    <w:rsid w:val="560478DC"/>
    <w:rsid w:val="5604E0BD"/>
    <w:rsid w:val="56051364"/>
    <w:rsid w:val="560642D9"/>
    <w:rsid w:val="5609EF15"/>
    <w:rsid w:val="560AB825"/>
    <w:rsid w:val="560C3111"/>
    <w:rsid w:val="560DB8E0"/>
    <w:rsid w:val="561245D9"/>
    <w:rsid w:val="56127FDF"/>
    <w:rsid w:val="56142828"/>
    <w:rsid w:val="56144C77"/>
    <w:rsid w:val="56149803"/>
    <w:rsid w:val="56154E3E"/>
    <w:rsid w:val="56168619"/>
    <w:rsid w:val="56174D68"/>
    <w:rsid w:val="561A7C97"/>
    <w:rsid w:val="561C9AFF"/>
    <w:rsid w:val="561DD96A"/>
    <w:rsid w:val="561F204A"/>
    <w:rsid w:val="561F3770"/>
    <w:rsid w:val="561F475E"/>
    <w:rsid w:val="561FAABD"/>
    <w:rsid w:val="56288645"/>
    <w:rsid w:val="562A4ACD"/>
    <w:rsid w:val="562AC1B1"/>
    <w:rsid w:val="562C2FD8"/>
    <w:rsid w:val="562C3B28"/>
    <w:rsid w:val="562D4336"/>
    <w:rsid w:val="56302301"/>
    <w:rsid w:val="5633C365"/>
    <w:rsid w:val="5633D8A0"/>
    <w:rsid w:val="563608A6"/>
    <w:rsid w:val="5639EBD2"/>
    <w:rsid w:val="563E0B72"/>
    <w:rsid w:val="563F8DFC"/>
    <w:rsid w:val="56434C0A"/>
    <w:rsid w:val="56434F43"/>
    <w:rsid w:val="56440145"/>
    <w:rsid w:val="564535C9"/>
    <w:rsid w:val="56457ACC"/>
    <w:rsid w:val="5647CB42"/>
    <w:rsid w:val="564817FA"/>
    <w:rsid w:val="564995D5"/>
    <w:rsid w:val="564B4BDE"/>
    <w:rsid w:val="564CE3BB"/>
    <w:rsid w:val="564E6448"/>
    <w:rsid w:val="565036C4"/>
    <w:rsid w:val="565111DD"/>
    <w:rsid w:val="5656B725"/>
    <w:rsid w:val="565733CF"/>
    <w:rsid w:val="56586111"/>
    <w:rsid w:val="565AD67F"/>
    <w:rsid w:val="565B23DE"/>
    <w:rsid w:val="565BF5EB"/>
    <w:rsid w:val="565D5AF7"/>
    <w:rsid w:val="56604AC5"/>
    <w:rsid w:val="566080F6"/>
    <w:rsid w:val="5664A90A"/>
    <w:rsid w:val="56655147"/>
    <w:rsid w:val="56660674"/>
    <w:rsid w:val="56664CB3"/>
    <w:rsid w:val="56666986"/>
    <w:rsid w:val="566960E0"/>
    <w:rsid w:val="5669659C"/>
    <w:rsid w:val="5669FA5C"/>
    <w:rsid w:val="566B6997"/>
    <w:rsid w:val="566CB25D"/>
    <w:rsid w:val="566CC04B"/>
    <w:rsid w:val="566F839B"/>
    <w:rsid w:val="5670CCBC"/>
    <w:rsid w:val="5671638E"/>
    <w:rsid w:val="5672C1D4"/>
    <w:rsid w:val="5673F423"/>
    <w:rsid w:val="5674C351"/>
    <w:rsid w:val="56763635"/>
    <w:rsid w:val="56780D15"/>
    <w:rsid w:val="5678E79F"/>
    <w:rsid w:val="567A4F1F"/>
    <w:rsid w:val="567B5B79"/>
    <w:rsid w:val="567C3827"/>
    <w:rsid w:val="567EA637"/>
    <w:rsid w:val="567EF2CB"/>
    <w:rsid w:val="5680989A"/>
    <w:rsid w:val="5680DE1B"/>
    <w:rsid w:val="56814B29"/>
    <w:rsid w:val="56818C9E"/>
    <w:rsid w:val="5684EA59"/>
    <w:rsid w:val="56860387"/>
    <w:rsid w:val="568811CD"/>
    <w:rsid w:val="56888631"/>
    <w:rsid w:val="568FE32B"/>
    <w:rsid w:val="569243AB"/>
    <w:rsid w:val="56933A55"/>
    <w:rsid w:val="5693A26F"/>
    <w:rsid w:val="5695F72B"/>
    <w:rsid w:val="56985E27"/>
    <w:rsid w:val="569CF6F0"/>
    <w:rsid w:val="56A0DC91"/>
    <w:rsid w:val="56A0FC9D"/>
    <w:rsid w:val="56A38BCD"/>
    <w:rsid w:val="56A4518B"/>
    <w:rsid w:val="56A57A86"/>
    <w:rsid w:val="56A874AE"/>
    <w:rsid w:val="56A9CE9D"/>
    <w:rsid w:val="56AAB004"/>
    <w:rsid w:val="56AB2EEE"/>
    <w:rsid w:val="56AC5EE7"/>
    <w:rsid w:val="56ADCB20"/>
    <w:rsid w:val="56B1A108"/>
    <w:rsid w:val="56B342AB"/>
    <w:rsid w:val="56B74D18"/>
    <w:rsid w:val="56B7B744"/>
    <w:rsid w:val="56BD054E"/>
    <w:rsid w:val="56C1313A"/>
    <w:rsid w:val="56C14C3D"/>
    <w:rsid w:val="56C2E012"/>
    <w:rsid w:val="56C381C2"/>
    <w:rsid w:val="56C4E335"/>
    <w:rsid w:val="56C6DD8E"/>
    <w:rsid w:val="56C91E11"/>
    <w:rsid w:val="56C978C6"/>
    <w:rsid w:val="56CD4FB2"/>
    <w:rsid w:val="56CEB5D7"/>
    <w:rsid w:val="56CF29C5"/>
    <w:rsid w:val="56D16912"/>
    <w:rsid w:val="56D192AB"/>
    <w:rsid w:val="56D1FAF4"/>
    <w:rsid w:val="56D50D43"/>
    <w:rsid w:val="56D62582"/>
    <w:rsid w:val="56D7A9D9"/>
    <w:rsid w:val="56DB6A95"/>
    <w:rsid w:val="56DC2857"/>
    <w:rsid w:val="56E1604F"/>
    <w:rsid w:val="56E22247"/>
    <w:rsid w:val="56E2355A"/>
    <w:rsid w:val="56E2E986"/>
    <w:rsid w:val="56E659F6"/>
    <w:rsid w:val="56E733E9"/>
    <w:rsid w:val="56E758D2"/>
    <w:rsid w:val="56E7B241"/>
    <w:rsid w:val="56EB5441"/>
    <w:rsid w:val="56ECA7DF"/>
    <w:rsid w:val="56EF4E72"/>
    <w:rsid w:val="56F2C501"/>
    <w:rsid w:val="56F35B15"/>
    <w:rsid w:val="56F459D5"/>
    <w:rsid w:val="56F4EB85"/>
    <w:rsid w:val="56F6A116"/>
    <w:rsid w:val="56F6A80E"/>
    <w:rsid w:val="56F6CD95"/>
    <w:rsid w:val="56F720C4"/>
    <w:rsid w:val="56F804AE"/>
    <w:rsid w:val="56F95570"/>
    <w:rsid w:val="56F99F0F"/>
    <w:rsid w:val="56FC2AF8"/>
    <w:rsid w:val="56FD45FF"/>
    <w:rsid w:val="56FDC8FD"/>
    <w:rsid w:val="57023DED"/>
    <w:rsid w:val="5703626A"/>
    <w:rsid w:val="570638B4"/>
    <w:rsid w:val="570A12D1"/>
    <w:rsid w:val="570A951F"/>
    <w:rsid w:val="570D9009"/>
    <w:rsid w:val="57110B55"/>
    <w:rsid w:val="571219BE"/>
    <w:rsid w:val="57124CD3"/>
    <w:rsid w:val="57128FEC"/>
    <w:rsid w:val="5712E7F9"/>
    <w:rsid w:val="5713AF05"/>
    <w:rsid w:val="571409E5"/>
    <w:rsid w:val="5714C940"/>
    <w:rsid w:val="57163D39"/>
    <w:rsid w:val="571A786D"/>
    <w:rsid w:val="571D0691"/>
    <w:rsid w:val="57227428"/>
    <w:rsid w:val="5722DB57"/>
    <w:rsid w:val="5723167B"/>
    <w:rsid w:val="572346EB"/>
    <w:rsid w:val="57239D29"/>
    <w:rsid w:val="57261FCA"/>
    <w:rsid w:val="5727DD83"/>
    <w:rsid w:val="57299ED6"/>
    <w:rsid w:val="5729DC3C"/>
    <w:rsid w:val="572A9F68"/>
    <w:rsid w:val="572AB837"/>
    <w:rsid w:val="572C6ED6"/>
    <w:rsid w:val="572E6C29"/>
    <w:rsid w:val="5731490C"/>
    <w:rsid w:val="5739E91E"/>
    <w:rsid w:val="573D7B6B"/>
    <w:rsid w:val="573ED5B9"/>
    <w:rsid w:val="573FA170"/>
    <w:rsid w:val="57411E64"/>
    <w:rsid w:val="57428379"/>
    <w:rsid w:val="5744F296"/>
    <w:rsid w:val="574504A1"/>
    <w:rsid w:val="5746BEAD"/>
    <w:rsid w:val="5749F1E8"/>
    <w:rsid w:val="574A1167"/>
    <w:rsid w:val="574AD74C"/>
    <w:rsid w:val="574AF7FB"/>
    <w:rsid w:val="574DC591"/>
    <w:rsid w:val="574DD038"/>
    <w:rsid w:val="574F6A1D"/>
    <w:rsid w:val="57505CF6"/>
    <w:rsid w:val="5750BD3F"/>
    <w:rsid w:val="57521A1D"/>
    <w:rsid w:val="57527034"/>
    <w:rsid w:val="5753F8A0"/>
    <w:rsid w:val="57544FC5"/>
    <w:rsid w:val="575869EF"/>
    <w:rsid w:val="5759ADC1"/>
    <w:rsid w:val="575EADEF"/>
    <w:rsid w:val="57610947"/>
    <w:rsid w:val="576170FD"/>
    <w:rsid w:val="5761CD96"/>
    <w:rsid w:val="57621553"/>
    <w:rsid w:val="576312D2"/>
    <w:rsid w:val="57635CCA"/>
    <w:rsid w:val="57639C0E"/>
    <w:rsid w:val="5764EADF"/>
    <w:rsid w:val="5768BBEE"/>
    <w:rsid w:val="576D0DCD"/>
    <w:rsid w:val="576D381D"/>
    <w:rsid w:val="5772D6C1"/>
    <w:rsid w:val="5773F966"/>
    <w:rsid w:val="57741BF0"/>
    <w:rsid w:val="57769A26"/>
    <w:rsid w:val="57774A91"/>
    <w:rsid w:val="5779C0B3"/>
    <w:rsid w:val="577BFF78"/>
    <w:rsid w:val="577DAB0A"/>
    <w:rsid w:val="57804BF1"/>
    <w:rsid w:val="57831725"/>
    <w:rsid w:val="578350A0"/>
    <w:rsid w:val="57841CDA"/>
    <w:rsid w:val="578598B8"/>
    <w:rsid w:val="57871FA0"/>
    <w:rsid w:val="5788A3D1"/>
    <w:rsid w:val="578C2ABD"/>
    <w:rsid w:val="578C3C77"/>
    <w:rsid w:val="578CA118"/>
    <w:rsid w:val="578D8308"/>
    <w:rsid w:val="578D9EC3"/>
    <w:rsid w:val="578FBF1E"/>
    <w:rsid w:val="578FEFC7"/>
    <w:rsid w:val="57939F33"/>
    <w:rsid w:val="57943EFD"/>
    <w:rsid w:val="579897C4"/>
    <w:rsid w:val="57989CE6"/>
    <w:rsid w:val="57991084"/>
    <w:rsid w:val="5799251D"/>
    <w:rsid w:val="57995266"/>
    <w:rsid w:val="5799BBF0"/>
    <w:rsid w:val="579B6816"/>
    <w:rsid w:val="579BAB3C"/>
    <w:rsid w:val="57A0636B"/>
    <w:rsid w:val="57A1745E"/>
    <w:rsid w:val="57A1C431"/>
    <w:rsid w:val="57A41386"/>
    <w:rsid w:val="57A48D22"/>
    <w:rsid w:val="57A53289"/>
    <w:rsid w:val="57A5D8AE"/>
    <w:rsid w:val="57A5EC4A"/>
    <w:rsid w:val="57A96594"/>
    <w:rsid w:val="57AA397E"/>
    <w:rsid w:val="57ACCF86"/>
    <w:rsid w:val="57AD0F7E"/>
    <w:rsid w:val="57AEBF87"/>
    <w:rsid w:val="57AFE3F3"/>
    <w:rsid w:val="57B252A6"/>
    <w:rsid w:val="57B7C86E"/>
    <w:rsid w:val="57B82255"/>
    <w:rsid w:val="57BAE6DC"/>
    <w:rsid w:val="57BD5DD5"/>
    <w:rsid w:val="57BEEAE2"/>
    <w:rsid w:val="57C00F6A"/>
    <w:rsid w:val="57C04CD2"/>
    <w:rsid w:val="57C07494"/>
    <w:rsid w:val="57C1E239"/>
    <w:rsid w:val="57C29766"/>
    <w:rsid w:val="57C373B8"/>
    <w:rsid w:val="57C4DC61"/>
    <w:rsid w:val="57C61F93"/>
    <w:rsid w:val="57C64CDA"/>
    <w:rsid w:val="57C8671F"/>
    <w:rsid w:val="57C96AF9"/>
    <w:rsid w:val="57CA18B6"/>
    <w:rsid w:val="57CF3D3D"/>
    <w:rsid w:val="57D2E98F"/>
    <w:rsid w:val="57D3A959"/>
    <w:rsid w:val="57D97855"/>
    <w:rsid w:val="57DA24A0"/>
    <w:rsid w:val="57DC21B0"/>
    <w:rsid w:val="57E05E8F"/>
    <w:rsid w:val="57E063E8"/>
    <w:rsid w:val="57E1A228"/>
    <w:rsid w:val="57E1CF71"/>
    <w:rsid w:val="57E45639"/>
    <w:rsid w:val="57E5C2AE"/>
    <w:rsid w:val="57E82A61"/>
    <w:rsid w:val="57E9C2E8"/>
    <w:rsid w:val="57E9CBF9"/>
    <w:rsid w:val="57EA2B7D"/>
    <w:rsid w:val="57EB4829"/>
    <w:rsid w:val="57EBD9AC"/>
    <w:rsid w:val="57EC39F6"/>
    <w:rsid w:val="57EC833E"/>
    <w:rsid w:val="57ED1D2C"/>
    <w:rsid w:val="57EE17DC"/>
    <w:rsid w:val="57EF1E5D"/>
    <w:rsid w:val="57EF7BC8"/>
    <w:rsid w:val="57F5AC1F"/>
    <w:rsid w:val="57FE25AD"/>
    <w:rsid w:val="57FF9961"/>
    <w:rsid w:val="5801981A"/>
    <w:rsid w:val="5803B79A"/>
    <w:rsid w:val="5807019F"/>
    <w:rsid w:val="580C5BC0"/>
    <w:rsid w:val="580CB953"/>
    <w:rsid w:val="580D347D"/>
    <w:rsid w:val="580E9403"/>
    <w:rsid w:val="580FA46F"/>
    <w:rsid w:val="58101893"/>
    <w:rsid w:val="5810544E"/>
    <w:rsid w:val="5810A25D"/>
    <w:rsid w:val="5811B71B"/>
    <w:rsid w:val="58134CE6"/>
    <w:rsid w:val="5813C60A"/>
    <w:rsid w:val="581532D3"/>
    <w:rsid w:val="58172DFF"/>
    <w:rsid w:val="581AAC4F"/>
    <w:rsid w:val="581C4C98"/>
    <w:rsid w:val="581CA0B2"/>
    <w:rsid w:val="581F96C4"/>
    <w:rsid w:val="582053E1"/>
    <w:rsid w:val="5822ABD2"/>
    <w:rsid w:val="58258D63"/>
    <w:rsid w:val="5826FF5A"/>
    <w:rsid w:val="58272077"/>
    <w:rsid w:val="58281F62"/>
    <w:rsid w:val="5828E183"/>
    <w:rsid w:val="582B4FF7"/>
    <w:rsid w:val="582E184F"/>
    <w:rsid w:val="582E6710"/>
    <w:rsid w:val="582EE715"/>
    <w:rsid w:val="582FF1A6"/>
    <w:rsid w:val="58309327"/>
    <w:rsid w:val="5831668D"/>
    <w:rsid w:val="5833271C"/>
    <w:rsid w:val="58347EE6"/>
    <w:rsid w:val="5835FC62"/>
    <w:rsid w:val="5836910E"/>
    <w:rsid w:val="5836A66D"/>
    <w:rsid w:val="58394269"/>
    <w:rsid w:val="5839E2AA"/>
    <w:rsid w:val="583A3635"/>
    <w:rsid w:val="583A42BB"/>
    <w:rsid w:val="583BF27D"/>
    <w:rsid w:val="583D234B"/>
    <w:rsid w:val="583D7EAC"/>
    <w:rsid w:val="5841FA76"/>
    <w:rsid w:val="58424D0D"/>
    <w:rsid w:val="5843C848"/>
    <w:rsid w:val="584466F1"/>
    <w:rsid w:val="5844B021"/>
    <w:rsid w:val="5844B8DF"/>
    <w:rsid w:val="584622D5"/>
    <w:rsid w:val="5848FC82"/>
    <w:rsid w:val="5849EE20"/>
    <w:rsid w:val="584DA303"/>
    <w:rsid w:val="5850E671"/>
    <w:rsid w:val="5851395F"/>
    <w:rsid w:val="58515412"/>
    <w:rsid w:val="585241EE"/>
    <w:rsid w:val="58555F40"/>
    <w:rsid w:val="5855E8A7"/>
    <w:rsid w:val="5855F788"/>
    <w:rsid w:val="58571D20"/>
    <w:rsid w:val="585763A4"/>
    <w:rsid w:val="585A30F0"/>
    <w:rsid w:val="585CAC3C"/>
    <w:rsid w:val="585CDC3D"/>
    <w:rsid w:val="585D5619"/>
    <w:rsid w:val="585E4466"/>
    <w:rsid w:val="585EAC74"/>
    <w:rsid w:val="585F3140"/>
    <w:rsid w:val="585FBECC"/>
    <w:rsid w:val="58604855"/>
    <w:rsid w:val="58631E25"/>
    <w:rsid w:val="5863889B"/>
    <w:rsid w:val="5863B6D7"/>
    <w:rsid w:val="5863FD63"/>
    <w:rsid w:val="58642B6F"/>
    <w:rsid w:val="58647454"/>
    <w:rsid w:val="5865AD56"/>
    <w:rsid w:val="5866297A"/>
    <w:rsid w:val="5866F23A"/>
    <w:rsid w:val="586BE14C"/>
    <w:rsid w:val="586C1689"/>
    <w:rsid w:val="586DDA08"/>
    <w:rsid w:val="586FF44D"/>
    <w:rsid w:val="5872B159"/>
    <w:rsid w:val="5872D01A"/>
    <w:rsid w:val="5874AC8A"/>
    <w:rsid w:val="58754E37"/>
    <w:rsid w:val="58755F07"/>
    <w:rsid w:val="5878EFC6"/>
    <w:rsid w:val="58796AF3"/>
    <w:rsid w:val="5879B35B"/>
    <w:rsid w:val="587A1BBD"/>
    <w:rsid w:val="587A5FED"/>
    <w:rsid w:val="587E2894"/>
    <w:rsid w:val="587F0D1E"/>
    <w:rsid w:val="58814089"/>
    <w:rsid w:val="5882DF15"/>
    <w:rsid w:val="588DA1C4"/>
    <w:rsid w:val="588F7289"/>
    <w:rsid w:val="588F9493"/>
    <w:rsid w:val="5890BBE6"/>
    <w:rsid w:val="5890CBBF"/>
    <w:rsid w:val="589125A5"/>
    <w:rsid w:val="58940D22"/>
    <w:rsid w:val="589564DE"/>
    <w:rsid w:val="58979048"/>
    <w:rsid w:val="589A7A6C"/>
    <w:rsid w:val="589B1EAD"/>
    <w:rsid w:val="589BB3BA"/>
    <w:rsid w:val="589BE44B"/>
    <w:rsid w:val="589BECCC"/>
    <w:rsid w:val="589C0219"/>
    <w:rsid w:val="589CBDE6"/>
    <w:rsid w:val="589D8B82"/>
    <w:rsid w:val="589EDC9B"/>
    <w:rsid w:val="58A0468D"/>
    <w:rsid w:val="58A1B378"/>
    <w:rsid w:val="58A2749D"/>
    <w:rsid w:val="58A3E6BE"/>
    <w:rsid w:val="58A7D240"/>
    <w:rsid w:val="58A8F7A9"/>
    <w:rsid w:val="58AC513D"/>
    <w:rsid w:val="58AC55C6"/>
    <w:rsid w:val="58B099A1"/>
    <w:rsid w:val="58B1AB7E"/>
    <w:rsid w:val="58B3BF96"/>
    <w:rsid w:val="58B54BCD"/>
    <w:rsid w:val="58B8F46A"/>
    <w:rsid w:val="58B92D81"/>
    <w:rsid w:val="58BA0B43"/>
    <w:rsid w:val="58BB1CBA"/>
    <w:rsid w:val="58BB2BFE"/>
    <w:rsid w:val="58BD1075"/>
    <w:rsid w:val="58BEEB81"/>
    <w:rsid w:val="58BEEBBF"/>
    <w:rsid w:val="58C164B0"/>
    <w:rsid w:val="58C26B85"/>
    <w:rsid w:val="58C2A5AC"/>
    <w:rsid w:val="58C3F30F"/>
    <w:rsid w:val="58C43EF5"/>
    <w:rsid w:val="58C54902"/>
    <w:rsid w:val="58C67A95"/>
    <w:rsid w:val="58C78081"/>
    <w:rsid w:val="58C7DE83"/>
    <w:rsid w:val="58C83A75"/>
    <w:rsid w:val="58CBDC38"/>
    <w:rsid w:val="58CFC7A1"/>
    <w:rsid w:val="58CFE662"/>
    <w:rsid w:val="58D109A3"/>
    <w:rsid w:val="58D2254A"/>
    <w:rsid w:val="58D2982D"/>
    <w:rsid w:val="58D2B9BC"/>
    <w:rsid w:val="58D381EA"/>
    <w:rsid w:val="58D5EE95"/>
    <w:rsid w:val="58D5F7DE"/>
    <w:rsid w:val="58D6ADFB"/>
    <w:rsid w:val="58D8F84E"/>
    <w:rsid w:val="58D96310"/>
    <w:rsid w:val="58DAB56E"/>
    <w:rsid w:val="58DD42B5"/>
    <w:rsid w:val="58DE0717"/>
    <w:rsid w:val="58DE6D05"/>
    <w:rsid w:val="58DF69E9"/>
    <w:rsid w:val="58E0BEE8"/>
    <w:rsid w:val="58E1033F"/>
    <w:rsid w:val="58E19062"/>
    <w:rsid w:val="58E2E57E"/>
    <w:rsid w:val="58E405DE"/>
    <w:rsid w:val="58E53B20"/>
    <w:rsid w:val="58E5FAE5"/>
    <w:rsid w:val="58E622E0"/>
    <w:rsid w:val="58E82F5A"/>
    <w:rsid w:val="58E8D464"/>
    <w:rsid w:val="58E90EBF"/>
    <w:rsid w:val="58E9905E"/>
    <w:rsid w:val="58EE99DD"/>
    <w:rsid w:val="58F01CE0"/>
    <w:rsid w:val="58F021F3"/>
    <w:rsid w:val="58F26FE0"/>
    <w:rsid w:val="58F2EB1B"/>
    <w:rsid w:val="58F37EFD"/>
    <w:rsid w:val="58F46DE3"/>
    <w:rsid w:val="58F89C7F"/>
    <w:rsid w:val="58F942D6"/>
    <w:rsid w:val="58FAADB6"/>
    <w:rsid w:val="58FC4468"/>
    <w:rsid w:val="58FE4E0A"/>
    <w:rsid w:val="5900BB40"/>
    <w:rsid w:val="5902BCC1"/>
    <w:rsid w:val="59054B92"/>
    <w:rsid w:val="59066029"/>
    <w:rsid w:val="59073B39"/>
    <w:rsid w:val="590A1BA5"/>
    <w:rsid w:val="590C69D2"/>
    <w:rsid w:val="59100B2B"/>
    <w:rsid w:val="59158DCF"/>
    <w:rsid w:val="59159FE4"/>
    <w:rsid w:val="5917F31B"/>
    <w:rsid w:val="5918A567"/>
    <w:rsid w:val="5919DBBA"/>
    <w:rsid w:val="591D5660"/>
    <w:rsid w:val="591EE3D8"/>
    <w:rsid w:val="5921A18D"/>
    <w:rsid w:val="592888DD"/>
    <w:rsid w:val="5929465A"/>
    <w:rsid w:val="592B6D30"/>
    <w:rsid w:val="592C3B19"/>
    <w:rsid w:val="592DB19A"/>
    <w:rsid w:val="592DB87C"/>
    <w:rsid w:val="592EDE00"/>
    <w:rsid w:val="59306A05"/>
    <w:rsid w:val="5930D1B0"/>
    <w:rsid w:val="59328337"/>
    <w:rsid w:val="593384EB"/>
    <w:rsid w:val="59357DCC"/>
    <w:rsid w:val="59376566"/>
    <w:rsid w:val="5937833B"/>
    <w:rsid w:val="593C33CC"/>
    <w:rsid w:val="593C3466"/>
    <w:rsid w:val="593D2011"/>
    <w:rsid w:val="593E0879"/>
    <w:rsid w:val="593E6005"/>
    <w:rsid w:val="593E6CBA"/>
    <w:rsid w:val="593F6320"/>
    <w:rsid w:val="593FC965"/>
    <w:rsid w:val="593FDA33"/>
    <w:rsid w:val="594019B7"/>
    <w:rsid w:val="59424E61"/>
    <w:rsid w:val="5943275F"/>
    <w:rsid w:val="5943FE5D"/>
    <w:rsid w:val="59441CC0"/>
    <w:rsid w:val="594B95C0"/>
    <w:rsid w:val="594C5384"/>
    <w:rsid w:val="594DF6C4"/>
    <w:rsid w:val="594E3214"/>
    <w:rsid w:val="594EBFC6"/>
    <w:rsid w:val="594EEE2A"/>
    <w:rsid w:val="594F1F21"/>
    <w:rsid w:val="5954EE47"/>
    <w:rsid w:val="595522DD"/>
    <w:rsid w:val="59587826"/>
    <w:rsid w:val="595912D0"/>
    <w:rsid w:val="595A77A2"/>
    <w:rsid w:val="595BAA0E"/>
    <w:rsid w:val="59621D3B"/>
    <w:rsid w:val="59636D8B"/>
    <w:rsid w:val="5964E048"/>
    <w:rsid w:val="5966F6C1"/>
    <w:rsid w:val="5968C738"/>
    <w:rsid w:val="596AB31E"/>
    <w:rsid w:val="596B4CF6"/>
    <w:rsid w:val="59701A46"/>
    <w:rsid w:val="5971FE8D"/>
    <w:rsid w:val="5972A7D1"/>
    <w:rsid w:val="5974AA4D"/>
    <w:rsid w:val="59754E1F"/>
    <w:rsid w:val="5975621D"/>
    <w:rsid w:val="5977E3D0"/>
    <w:rsid w:val="5979758B"/>
    <w:rsid w:val="59799A4F"/>
    <w:rsid w:val="597A077E"/>
    <w:rsid w:val="597A7D8A"/>
    <w:rsid w:val="597AEF04"/>
    <w:rsid w:val="597C91DB"/>
    <w:rsid w:val="597D08F1"/>
    <w:rsid w:val="597D4CBF"/>
    <w:rsid w:val="597ED4F5"/>
    <w:rsid w:val="598038C7"/>
    <w:rsid w:val="5980E02F"/>
    <w:rsid w:val="5980E7DB"/>
    <w:rsid w:val="5982957C"/>
    <w:rsid w:val="5982F764"/>
    <w:rsid w:val="598665A8"/>
    <w:rsid w:val="5988A43E"/>
    <w:rsid w:val="59890685"/>
    <w:rsid w:val="598B36B2"/>
    <w:rsid w:val="598B4AE8"/>
    <w:rsid w:val="598E8800"/>
    <w:rsid w:val="598F29C7"/>
    <w:rsid w:val="5993337D"/>
    <w:rsid w:val="59933EEC"/>
    <w:rsid w:val="599413BD"/>
    <w:rsid w:val="59950B73"/>
    <w:rsid w:val="5996D2FD"/>
    <w:rsid w:val="59985A3B"/>
    <w:rsid w:val="599B825C"/>
    <w:rsid w:val="599C94EC"/>
    <w:rsid w:val="599CA65B"/>
    <w:rsid w:val="599D4F45"/>
    <w:rsid w:val="599E9742"/>
    <w:rsid w:val="599FFE89"/>
    <w:rsid w:val="59A04DDD"/>
    <w:rsid w:val="59A18020"/>
    <w:rsid w:val="59A39C49"/>
    <w:rsid w:val="59A4DD31"/>
    <w:rsid w:val="59A6C371"/>
    <w:rsid w:val="59AA8E34"/>
    <w:rsid w:val="59AAA6DC"/>
    <w:rsid w:val="59AE8424"/>
    <w:rsid w:val="59AE9CFB"/>
    <w:rsid w:val="59B01DC7"/>
    <w:rsid w:val="59B14AAF"/>
    <w:rsid w:val="59B208F3"/>
    <w:rsid w:val="59B2E01B"/>
    <w:rsid w:val="59B5CE43"/>
    <w:rsid w:val="59B90B3D"/>
    <w:rsid w:val="59BAB5EF"/>
    <w:rsid w:val="59BF112F"/>
    <w:rsid w:val="59C1054C"/>
    <w:rsid w:val="59C1EC9C"/>
    <w:rsid w:val="59C2CC30"/>
    <w:rsid w:val="59C333FA"/>
    <w:rsid w:val="59C6F444"/>
    <w:rsid w:val="59C7802D"/>
    <w:rsid w:val="59CB10A3"/>
    <w:rsid w:val="59CC422E"/>
    <w:rsid w:val="59CF20C2"/>
    <w:rsid w:val="59D1B21A"/>
    <w:rsid w:val="59D2040C"/>
    <w:rsid w:val="59D28FC4"/>
    <w:rsid w:val="59D3AA1B"/>
    <w:rsid w:val="59D512CA"/>
    <w:rsid w:val="59D6170E"/>
    <w:rsid w:val="59D78799"/>
    <w:rsid w:val="59DA8B20"/>
    <w:rsid w:val="59DB2D3D"/>
    <w:rsid w:val="59DB30C7"/>
    <w:rsid w:val="59DB5E54"/>
    <w:rsid w:val="59DD638C"/>
    <w:rsid w:val="59E1E035"/>
    <w:rsid w:val="59E29B81"/>
    <w:rsid w:val="59E4E693"/>
    <w:rsid w:val="59E5D015"/>
    <w:rsid w:val="59E7F370"/>
    <w:rsid w:val="59E81137"/>
    <w:rsid w:val="59E9116B"/>
    <w:rsid w:val="59E998C5"/>
    <w:rsid w:val="59EADB22"/>
    <w:rsid w:val="59EBF2C0"/>
    <w:rsid w:val="59EC9FD4"/>
    <w:rsid w:val="59EE1E84"/>
    <w:rsid w:val="59EE5E59"/>
    <w:rsid w:val="59F6D17E"/>
    <w:rsid w:val="59F6F8B8"/>
    <w:rsid w:val="59F90E72"/>
    <w:rsid w:val="59F9CF7B"/>
    <w:rsid w:val="59FB79EC"/>
    <w:rsid w:val="59FBA351"/>
    <w:rsid w:val="59FDBABB"/>
    <w:rsid w:val="5A068820"/>
    <w:rsid w:val="5A069FE0"/>
    <w:rsid w:val="5A091386"/>
    <w:rsid w:val="5A09960F"/>
    <w:rsid w:val="5A09CC50"/>
    <w:rsid w:val="5A0BA7DB"/>
    <w:rsid w:val="5A0C4A75"/>
    <w:rsid w:val="5A0DF8FF"/>
    <w:rsid w:val="5A0F04F5"/>
    <w:rsid w:val="5A0F9989"/>
    <w:rsid w:val="5A11FBF6"/>
    <w:rsid w:val="5A120489"/>
    <w:rsid w:val="5A13F184"/>
    <w:rsid w:val="5A143DE0"/>
    <w:rsid w:val="5A15C743"/>
    <w:rsid w:val="5A15E7E5"/>
    <w:rsid w:val="5A1A0C65"/>
    <w:rsid w:val="5A1AEB5B"/>
    <w:rsid w:val="5A1BB3DE"/>
    <w:rsid w:val="5A1C36B2"/>
    <w:rsid w:val="5A1E1668"/>
    <w:rsid w:val="5A1E698E"/>
    <w:rsid w:val="5A1F68E0"/>
    <w:rsid w:val="5A231F75"/>
    <w:rsid w:val="5A234347"/>
    <w:rsid w:val="5A237C79"/>
    <w:rsid w:val="5A239144"/>
    <w:rsid w:val="5A265606"/>
    <w:rsid w:val="5A272593"/>
    <w:rsid w:val="5A29050F"/>
    <w:rsid w:val="5A2DCD88"/>
    <w:rsid w:val="5A2EB720"/>
    <w:rsid w:val="5A2F7DC5"/>
    <w:rsid w:val="5A302E25"/>
    <w:rsid w:val="5A328BE1"/>
    <w:rsid w:val="5A3633D6"/>
    <w:rsid w:val="5A36DD5C"/>
    <w:rsid w:val="5A384250"/>
    <w:rsid w:val="5A38BE1D"/>
    <w:rsid w:val="5A3909AC"/>
    <w:rsid w:val="5A39BB0C"/>
    <w:rsid w:val="5A3AA005"/>
    <w:rsid w:val="5A3AAC3C"/>
    <w:rsid w:val="5A3AE4BA"/>
    <w:rsid w:val="5A3B1385"/>
    <w:rsid w:val="5A40962B"/>
    <w:rsid w:val="5A418BE8"/>
    <w:rsid w:val="5A41CBD7"/>
    <w:rsid w:val="5A4685EE"/>
    <w:rsid w:val="5A46D77E"/>
    <w:rsid w:val="5A48C456"/>
    <w:rsid w:val="5A4980CA"/>
    <w:rsid w:val="5A4A41ED"/>
    <w:rsid w:val="5A4AE050"/>
    <w:rsid w:val="5A4B977A"/>
    <w:rsid w:val="5A4C0E0C"/>
    <w:rsid w:val="5A4E0BB7"/>
    <w:rsid w:val="5A50F807"/>
    <w:rsid w:val="5A51228B"/>
    <w:rsid w:val="5A52B7F1"/>
    <w:rsid w:val="5A52C25F"/>
    <w:rsid w:val="5A544441"/>
    <w:rsid w:val="5A5468E8"/>
    <w:rsid w:val="5A55B69D"/>
    <w:rsid w:val="5A566E9A"/>
    <w:rsid w:val="5A583EAD"/>
    <w:rsid w:val="5A59056A"/>
    <w:rsid w:val="5A5E33FC"/>
    <w:rsid w:val="5A5E5520"/>
    <w:rsid w:val="5A5E5D73"/>
    <w:rsid w:val="5A5F9A62"/>
    <w:rsid w:val="5A60EE45"/>
    <w:rsid w:val="5A61DE50"/>
    <w:rsid w:val="5A64F27E"/>
    <w:rsid w:val="5A688BA5"/>
    <w:rsid w:val="5A6BFFE9"/>
    <w:rsid w:val="5A6C8E72"/>
    <w:rsid w:val="5A6E53F6"/>
    <w:rsid w:val="5A71690F"/>
    <w:rsid w:val="5A7239BA"/>
    <w:rsid w:val="5A739CB2"/>
    <w:rsid w:val="5A73A5C5"/>
    <w:rsid w:val="5A74F060"/>
    <w:rsid w:val="5A755EA3"/>
    <w:rsid w:val="5A75AC0A"/>
    <w:rsid w:val="5A795DEA"/>
    <w:rsid w:val="5A79A6B4"/>
    <w:rsid w:val="5A7CC530"/>
    <w:rsid w:val="5A7D1DEC"/>
    <w:rsid w:val="5A7D5641"/>
    <w:rsid w:val="5A7EEACB"/>
    <w:rsid w:val="5A8385D7"/>
    <w:rsid w:val="5A84952E"/>
    <w:rsid w:val="5A8543F4"/>
    <w:rsid w:val="5A85A626"/>
    <w:rsid w:val="5A87994F"/>
    <w:rsid w:val="5A8882D8"/>
    <w:rsid w:val="5A8B2990"/>
    <w:rsid w:val="5A8C5E71"/>
    <w:rsid w:val="5A8EB7F9"/>
    <w:rsid w:val="5A8EC157"/>
    <w:rsid w:val="5A90028F"/>
    <w:rsid w:val="5A92B18E"/>
    <w:rsid w:val="5A92DEE6"/>
    <w:rsid w:val="5A975A44"/>
    <w:rsid w:val="5A9B4822"/>
    <w:rsid w:val="5A9BF644"/>
    <w:rsid w:val="5A9DC75A"/>
    <w:rsid w:val="5A9DE77B"/>
    <w:rsid w:val="5A9E0EBF"/>
    <w:rsid w:val="5A9E31C9"/>
    <w:rsid w:val="5A9E39EA"/>
    <w:rsid w:val="5A9FE6AC"/>
    <w:rsid w:val="5AA0CB21"/>
    <w:rsid w:val="5AA4BFE7"/>
    <w:rsid w:val="5AA88104"/>
    <w:rsid w:val="5AAB646E"/>
    <w:rsid w:val="5AAD3731"/>
    <w:rsid w:val="5AAD9A94"/>
    <w:rsid w:val="5AAEA4F8"/>
    <w:rsid w:val="5AB139D3"/>
    <w:rsid w:val="5AB14AC3"/>
    <w:rsid w:val="5AB3119A"/>
    <w:rsid w:val="5AB35CB2"/>
    <w:rsid w:val="5AB4A6D7"/>
    <w:rsid w:val="5AB5F697"/>
    <w:rsid w:val="5AB6564E"/>
    <w:rsid w:val="5AB700FD"/>
    <w:rsid w:val="5AB91721"/>
    <w:rsid w:val="5AB9B8E2"/>
    <w:rsid w:val="5ABA1F22"/>
    <w:rsid w:val="5ABD5B6E"/>
    <w:rsid w:val="5ABE6A76"/>
    <w:rsid w:val="5AC24FD6"/>
    <w:rsid w:val="5AC2AF74"/>
    <w:rsid w:val="5AC6EA59"/>
    <w:rsid w:val="5AC76ED3"/>
    <w:rsid w:val="5AC91DBE"/>
    <w:rsid w:val="5AC92894"/>
    <w:rsid w:val="5ACB05FF"/>
    <w:rsid w:val="5ACEC426"/>
    <w:rsid w:val="5AD0136C"/>
    <w:rsid w:val="5AD12A56"/>
    <w:rsid w:val="5AD14041"/>
    <w:rsid w:val="5AD6A083"/>
    <w:rsid w:val="5AD713BA"/>
    <w:rsid w:val="5AD7D416"/>
    <w:rsid w:val="5ADC476A"/>
    <w:rsid w:val="5ADCB27F"/>
    <w:rsid w:val="5ADEBDA8"/>
    <w:rsid w:val="5ADFDC7B"/>
    <w:rsid w:val="5AE19E3D"/>
    <w:rsid w:val="5AE2D61D"/>
    <w:rsid w:val="5AE324D1"/>
    <w:rsid w:val="5AE32952"/>
    <w:rsid w:val="5AE43B9C"/>
    <w:rsid w:val="5AE60A6D"/>
    <w:rsid w:val="5AE6CCEA"/>
    <w:rsid w:val="5AE8B614"/>
    <w:rsid w:val="5AE9BE0C"/>
    <w:rsid w:val="5AEAEB0B"/>
    <w:rsid w:val="5AECC213"/>
    <w:rsid w:val="5AEDFFD7"/>
    <w:rsid w:val="5AF53E0C"/>
    <w:rsid w:val="5AF58385"/>
    <w:rsid w:val="5AFA1953"/>
    <w:rsid w:val="5AFD55C8"/>
    <w:rsid w:val="5AFD7D6B"/>
    <w:rsid w:val="5B011EAF"/>
    <w:rsid w:val="5B012A60"/>
    <w:rsid w:val="5B027839"/>
    <w:rsid w:val="5B062B98"/>
    <w:rsid w:val="5B07E192"/>
    <w:rsid w:val="5B08EC79"/>
    <w:rsid w:val="5B0989A3"/>
    <w:rsid w:val="5B09D767"/>
    <w:rsid w:val="5B0A1A1A"/>
    <w:rsid w:val="5B0A7F8A"/>
    <w:rsid w:val="5B0A8156"/>
    <w:rsid w:val="5B0F494D"/>
    <w:rsid w:val="5B11533C"/>
    <w:rsid w:val="5B11906E"/>
    <w:rsid w:val="5B124144"/>
    <w:rsid w:val="5B1244AA"/>
    <w:rsid w:val="5B147945"/>
    <w:rsid w:val="5B15469C"/>
    <w:rsid w:val="5B159A76"/>
    <w:rsid w:val="5B177E4A"/>
    <w:rsid w:val="5B1D1069"/>
    <w:rsid w:val="5B1F3972"/>
    <w:rsid w:val="5B200368"/>
    <w:rsid w:val="5B217620"/>
    <w:rsid w:val="5B21F69B"/>
    <w:rsid w:val="5B22C633"/>
    <w:rsid w:val="5B259855"/>
    <w:rsid w:val="5B271B49"/>
    <w:rsid w:val="5B2814CB"/>
    <w:rsid w:val="5B2862D0"/>
    <w:rsid w:val="5B28E8F5"/>
    <w:rsid w:val="5B2A3F23"/>
    <w:rsid w:val="5B2BCB3F"/>
    <w:rsid w:val="5B2BCFBA"/>
    <w:rsid w:val="5B2D1E09"/>
    <w:rsid w:val="5B2DA0C0"/>
    <w:rsid w:val="5B300BAF"/>
    <w:rsid w:val="5B312FED"/>
    <w:rsid w:val="5B3322C9"/>
    <w:rsid w:val="5B374017"/>
    <w:rsid w:val="5B38CAA4"/>
    <w:rsid w:val="5B3A3055"/>
    <w:rsid w:val="5B3A5389"/>
    <w:rsid w:val="5B4094C6"/>
    <w:rsid w:val="5B40BCD8"/>
    <w:rsid w:val="5B411A19"/>
    <w:rsid w:val="5B413B22"/>
    <w:rsid w:val="5B417158"/>
    <w:rsid w:val="5B4194EB"/>
    <w:rsid w:val="5B44950B"/>
    <w:rsid w:val="5B499101"/>
    <w:rsid w:val="5B4C24FC"/>
    <w:rsid w:val="5B4F34C4"/>
    <w:rsid w:val="5B52E756"/>
    <w:rsid w:val="5B535B51"/>
    <w:rsid w:val="5B546334"/>
    <w:rsid w:val="5B586E3A"/>
    <w:rsid w:val="5B593240"/>
    <w:rsid w:val="5B599BEB"/>
    <w:rsid w:val="5B5B7491"/>
    <w:rsid w:val="5B61A872"/>
    <w:rsid w:val="5B621B24"/>
    <w:rsid w:val="5B62930F"/>
    <w:rsid w:val="5B64AEB1"/>
    <w:rsid w:val="5B659FC5"/>
    <w:rsid w:val="5B663B85"/>
    <w:rsid w:val="5B66F741"/>
    <w:rsid w:val="5B6735F1"/>
    <w:rsid w:val="5B681B98"/>
    <w:rsid w:val="5B688E76"/>
    <w:rsid w:val="5B6894C4"/>
    <w:rsid w:val="5B68E4AC"/>
    <w:rsid w:val="5B68FA83"/>
    <w:rsid w:val="5B6ED6C4"/>
    <w:rsid w:val="5B6F21CF"/>
    <w:rsid w:val="5B6F2949"/>
    <w:rsid w:val="5B706813"/>
    <w:rsid w:val="5B70FF8B"/>
    <w:rsid w:val="5B738504"/>
    <w:rsid w:val="5B749219"/>
    <w:rsid w:val="5B752520"/>
    <w:rsid w:val="5B75DCBE"/>
    <w:rsid w:val="5B781D70"/>
    <w:rsid w:val="5B7933ED"/>
    <w:rsid w:val="5B7A35FC"/>
    <w:rsid w:val="5B7AB562"/>
    <w:rsid w:val="5B7C073D"/>
    <w:rsid w:val="5B7DB64B"/>
    <w:rsid w:val="5B7DF897"/>
    <w:rsid w:val="5B805E13"/>
    <w:rsid w:val="5B866E28"/>
    <w:rsid w:val="5B87AC13"/>
    <w:rsid w:val="5B8951C2"/>
    <w:rsid w:val="5B8A6224"/>
    <w:rsid w:val="5B8D8280"/>
    <w:rsid w:val="5B8DB78F"/>
    <w:rsid w:val="5B8FA309"/>
    <w:rsid w:val="5B914A07"/>
    <w:rsid w:val="5B921BA1"/>
    <w:rsid w:val="5B94193A"/>
    <w:rsid w:val="5B9431B0"/>
    <w:rsid w:val="5B943FF3"/>
    <w:rsid w:val="5B96D357"/>
    <w:rsid w:val="5B973840"/>
    <w:rsid w:val="5B9945E7"/>
    <w:rsid w:val="5B9A1A55"/>
    <w:rsid w:val="5B9AAAC6"/>
    <w:rsid w:val="5B9B51CE"/>
    <w:rsid w:val="5BA147E4"/>
    <w:rsid w:val="5BA23780"/>
    <w:rsid w:val="5BA38758"/>
    <w:rsid w:val="5BA55289"/>
    <w:rsid w:val="5BA55344"/>
    <w:rsid w:val="5BA59A3A"/>
    <w:rsid w:val="5BA5E49C"/>
    <w:rsid w:val="5BA75E8A"/>
    <w:rsid w:val="5BA829FC"/>
    <w:rsid w:val="5BA8AF03"/>
    <w:rsid w:val="5BA96B31"/>
    <w:rsid w:val="5BAA9F0D"/>
    <w:rsid w:val="5BAD5D58"/>
    <w:rsid w:val="5BAFA782"/>
    <w:rsid w:val="5BAFF112"/>
    <w:rsid w:val="5BB1106E"/>
    <w:rsid w:val="5BB53DCD"/>
    <w:rsid w:val="5BB99576"/>
    <w:rsid w:val="5BB9C8F4"/>
    <w:rsid w:val="5BBA7DAF"/>
    <w:rsid w:val="5BBADDE7"/>
    <w:rsid w:val="5BBD2124"/>
    <w:rsid w:val="5BBD7CA1"/>
    <w:rsid w:val="5BC0B724"/>
    <w:rsid w:val="5BC13640"/>
    <w:rsid w:val="5BC13C1B"/>
    <w:rsid w:val="5BC1FD9D"/>
    <w:rsid w:val="5BC3B05A"/>
    <w:rsid w:val="5BC50295"/>
    <w:rsid w:val="5BCA57B1"/>
    <w:rsid w:val="5BCBEA85"/>
    <w:rsid w:val="5BCD93F7"/>
    <w:rsid w:val="5BCDC672"/>
    <w:rsid w:val="5BCF7263"/>
    <w:rsid w:val="5BD05FB7"/>
    <w:rsid w:val="5BD5CC95"/>
    <w:rsid w:val="5BD866D3"/>
    <w:rsid w:val="5BD888B8"/>
    <w:rsid w:val="5BD8FF0C"/>
    <w:rsid w:val="5BD9BC1E"/>
    <w:rsid w:val="5BDA6038"/>
    <w:rsid w:val="5BDCF528"/>
    <w:rsid w:val="5BDF268B"/>
    <w:rsid w:val="5BE09401"/>
    <w:rsid w:val="5BE271CD"/>
    <w:rsid w:val="5BE6886A"/>
    <w:rsid w:val="5BE69F5B"/>
    <w:rsid w:val="5BE83399"/>
    <w:rsid w:val="5BE8648A"/>
    <w:rsid w:val="5BEB60B7"/>
    <w:rsid w:val="5BEC854B"/>
    <w:rsid w:val="5BEEA7C6"/>
    <w:rsid w:val="5BF09A95"/>
    <w:rsid w:val="5BF36E72"/>
    <w:rsid w:val="5BF3DC91"/>
    <w:rsid w:val="5BF4114A"/>
    <w:rsid w:val="5BF7B2FF"/>
    <w:rsid w:val="5BF80026"/>
    <w:rsid w:val="5BF85C8B"/>
    <w:rsid w:val="5BFA8DE5"/>
    <w:rsid w:val="5C01CDA1"/>
    <w:rsid w:val="5C02F7BD"/>
    <w:rsid w:val="5C05C731"/>
    <w:rsid w:val="5C07D0BA"/>
    <w:rsid w:val="5C080B58"/>
    <w:rsid w:val="5C098262"/>
    <w:rsid w:val="5C0B54B5"/>
    <w:rsid w:val="5C0BB2F7"/>
    <w:rsid w:val="5C0D6A6F"/>
    <w:rsid w:val="5C0E9545"/>
    <w:rsid w:val="5C11394E"/>
    <w:rsid w:val="5C11707F"/>
    <w:rsid w:val="5C1196B1"/>
    <w:rsid w:val="5C13C729"/>
    <w:rsid w:val="5C1429F8"/>
    <w:rsid w:val="5C14A9A5"/>
    <w:rsid w:val="5C178712"/>
    <w:rsid w:val="5C1B1C6E"/>
    <w:rsid w:val="5C1CD2B5"/>
    <w:rsid w:val="5C1EB9B5"/>
    <w:rsid w:val="5C1FCE11"/>
    <w:rsid w:val="5C217168"/>
    <w:rsid w:val="5C234EA6"/>
    <w:rsid w:val="5C238228"/>
    <w:rsid w:val="5C239989"/>
    <w:rsid w:val="5C24464D"/>
    <w:rsid w:val="5C24B6AE"/>
    <w:rsid w:val="5C24C9C5"/>
    <w:rsid w:val="5C269E23"/>
    <w:rsid w:val="5C26BE86"/>
    <w:rsid w:val="5C270C0C"/>
    <w:rsid w:val="5C29652D"/>
    <w:rsid w:val="5C2981CC"/>
    <w:rsid w:val="5C2B6D43"/>
    <w:rsid w:val="5C2B83BC"/>
    <w:rsid w:val="5C2DD0AD"/>
    <w:rsid w:val="5C2F4785"/>
    <w:rsid w:val="5C33C47C"/>
    <w:rsid w:val="5C360839"/>
    <w:rsid w:val="5C38982D"/>
    <w:rsid w:val="5C39FC56"/>
    <w:rsid w:val="5C3AAE0B"/>
    <w:rsid w:val="5C415C29"/>
    <w:rsid w:val="5C423AD9"/>
    <w:rsid w:val="5C427B81"/>
    <w:rsid w:val="5C42FD85"/>
    <w:rsid w:val="5C4647E4"/>
    <w:rsid w:val="5C46870C"/>
    <w:rsid w:val="5C4688E1"/>
    <w:rsid w:val="5C46DE9D"/>
    <w:rsid w:val="5C47069A"/>
    <w:rsid w:val="5C47240C"/>
    <w:rsid w:val="5C483E54"/>
    <w:rsid w:val="5C492DB9"/>
    <w:rsid w:val="5C49E3D9"/>
    <w:rsid w:val="5C4EBCA8"/>
    <w:rsid w:val="5C4EECE6"/>
    <w:rsid w:val="5C5175BB"/>
    <w:rsid w:val="5C537821"/>
    <w:rsid w:val="5C56C9D0"/>
    <w:rsid w:val="5C588857"/>
    <w:rsid w:val="5C5A8D19"/>
    <w:rsid w:val="5C5B1479"/>
    <w:rsid w:val="5C5D17FB"/>
    <w:rsid w:val="5C5E988C"/>
    <w:rsid w:val="5C60997D"/>
    <w:rsid w:val="5C667296"/>
    <w:rsid w:val="5C670F87"/>
    <w:rsid w:val="5C690919"/>
    <w:rsid w:val="5C6A252F"/>
    <w:rsid w:val="5C6AEDB5"/>
    <w:rsid w:val="5C6BD3CB"/>
    <w:rsid w:val="5C6E622A"/>
    <w:rsid w:val="5C6FD106"/>
    <w:rsid w:val="5C70A672"/>
    <w:rsid w:val="5C728A90"/>
    <w:rsid w:val="5C753D7A"/>
    <w:rsid w:val="5C7559FB"/>
    <w:rsid w:val="5C75B1BA"/>
    <w:rsid w:val="5C76A1AD"/>
    <w:rsid w:val="5C76EEFC"/>
    <w:rsid w:val="5C7756C1"/>
    <w:rsid w:val="5C7906B8"/>
    <w:rsid w:val="5C7A60B9"/>
    <w:rsid w:val="5C7BFB51"/>
    <w:rsid w:val="5C7CF342"/>
    <w:rsid w:val="5C7E7B23"/>
    <w:rsid w:val="5C7E95FD"/>
    <w:rsid w:val="5C7F127D"/>
    <w:rsid w:val="5C8153FF"/>
    <w:rsid w:val="5C833FDC"/>
    <w:rsid w:val="5C875F76"/>
    <w:rsid w:val="5C8B73EC"/>
    <w:rsid w:val="5C8CDB2A"/>
    <w:rsid w:val="5C8DF578"/>
    <w:rsid w:val="5C8ECAA1"/>
    <w:rsid w:val="5C902002"/>
    <w:rsid w:val="5C926233"/>
    <w:rsid w:val="5C9CD45F"/>
    <w:rsid w:val="5C9CDDA1"/>
    <w:rsid w:val="5C9E2547"/>
    <w:rsid w:val="5C9FA1CE"/>
    <w:rsid w:val="5C9FB749"/>
    <w:rsid w:val="5C9FF42C"/>
    <w:rsid w:val="5CA0512D"/>
    <w:rsid w:val="5CA07BB1"/>
    <w:rsid w:val="5CA37E12"/>
    <w:rsid w:val="5CA3E08B"/>
    <w:rsid w:val="5CA4B6B8"/>
    <w:rsid w:val="5CA6ADE1"/>
    <w:rsid w:val="5CA7DDF3"/>
    <w:rsid w:val="5CA8049A"/>
    <w:rsid w:val="5CA87548"/>
    <w:rsid w:val="5CAB4A5D"/>
    <w:rsid w:val="5CAE3E88"/>
    <w:rsid w:val="5CB1164D"/>
    <w:rsid w:val="5CB116FD"/>
    <w:rsid w:val="5CB1BD86"/>
    <w:rsid w:val="5CB31776"/>
    <w:rsid w:val="5CB39990"/>
    <w:rsid w:val="5CB8759A"/>
    <w:rsid w:val="5CB99A7F"/>
    <w:rsid w:val="5CBA1799"/>
    <w:rsid w:val="5CBD564C"/>
    <w:rsid w:val="5CBE6E24"/>
    <w:rsid w:val="5CBF1100"/>
    <w:rsid w:val="5CC04CF6"/>
    <w:rsid w:val="5CC0A323"/>
    <w:rsid w:val="5CC1A1D9"/>
    <w:rsid w:val="5CC78553"/>
    <w:rsid w:val="5CC7FF45"/>
    <w:rsid w:val="5CC879A8"/>
    <w:rsid w:val="5CC95A2F"/>
    <w:rsid w:val="5CCA275A"/>
    <w:rsid w:val="5CCADEE2"/>
    <w:rsid w:val="5CCBE182"/>
    <w:rsid w:val="5CCD133A"/>
    <w:rsid w:val="5CD013F0"/>
    <w:rsid w:val="5CD0379C"/>
    <w:rsid w:val="5CD2E5B5"/>
    <w:rsid w:val="5CD49A68"/>
    <w:rsid w:val="5CD5AD3B"/>
    <w:rsid w:val="5CD62D60"/>
    <w:rsid w:val="5CDA495D"/>
    <w:rsid w:val="5CDA556F"/>
    <w:rsid w:val="5CDA7306"/>
    <w:rsid w:val="5CDC934F"/>
    <w:rsid w:val="5CDF7DB1"/>
    <w:rsid w:val="5CDF9C31"/>
    <w:rsid w:val="5CDFCE37"/>
    <w:rsid w:val="5CE10AA3"/>
    <w:rsid w:val="5CE3109A"/>
    <w:rsid w:val="5CE38946"/>
    <w:rsid w:val="5CE83B33"/>
    <w:rsid w:val="5CE870F8"/>
    <w:rsid w:val="5CE9D541"/>
    <w:rsid w:val="5CE9E879"/>
    <w:rsid w:val="5CEC3147"/>
    <w:rsid w:val="5CEE309C"/>
    <w:rsid w:val="5CEE5299"/>
    <w:rsid w:val="5CF177C8"/>
    <w:rsid w:val="5CF33E2F"/>
    <w:rsid w:val="5CF5BCFC"/>
    <w:rsid w:val="5CF72998"/>
    <w:rsid w:val="5CF99349"/>
    <w:rsid w:val="5CF9A81A"/>
    <w:rsid w:val="5CFA47D4"/>
    <w:rsid w:val="5CFD43A5"/>
    <w:rsid w:val="5CFDA9B1"/>
    <w:rsid w:val="5CFFEFCB"/>
    <w:rsid w:val="5D00589A"/>
    <w:rsid w:val="5D00AC71"/>
    <w:rsid w:val="5D01D574"/>
    <w:rsid w:val="5D020A6F"/>
    <w:rsid w:val="5D0247EF"/>
    <w:rsid w:val="5D063B4E"/>
    <w:rsid w:val="5D064B73"/>
    <w:rsid w:val="5D06A30B"/>
    <w:rsid w:val="5D06EE39"/>
    <w:rsid w:val="5D0C26AC"/>
    <w:rsid w:val="5D1061FC"/>
    <w:rsid w:val="5D10893A"/>
    <w:rsid w:val="5D10B064"/>
    <w:rsid w:val="5D10E1F7"/>
    <w:rsid w:val="5D17CC22"/>
    <w:rsid w:val="5D188688"/>
    <w:rsid w:val="5D193CFC"/>
    <w:rsid w:val="5D23D316"/>
    <w:rsid w:val="5D250DC1"/>
    <w:rsid w:val="5D25A550"/>
    <w:rsid w:val="5D2654E8"/>
    <w:rsid w:val="5D28776A"/>
    <w:rsid w:val="5D288ACB"/>
    <w:rsid w:val="5D28E004"/>
    <w:rsid w:val="5D298EF9"/>
    <w:rsid w:val="5D29D558"/>
    <w:rsid w:val="5D29E4ED"/>
    <w:rsid w:val="5D2B2EBD"/>
    <w:rsid w:val="5D30AAC3"/>
    <w:rsid w:val="5D30C6F2"/>
    <w:rsid w:val="5D315403"/>
    <w:rsid w:val="5D32EBD5"/>
    <w:rsid w:val="5D34FFBD"/>
    <w:rsid w:val="5D369AF8"/>
    <w:rsid w:val="5D386CFF"/>
    <w:rsid w:val="5D3CD403"/>
    <w:rsid w:val="5D3FC5F4"/>
    <w:rsid w:val="5D40865D"/>
    <w:rsid w:val="5D409A6C"/>
    <w:rsid w:val="5D40D0BE"/>
    <w:rsid w:val="5D414D6E"/>
    <w:rsid w:val="5D425171"/>
    <w:rsid w:val="5D434874"/>
    <w:rsid w:val="5D45C707"/>
    <w:rsid w:val="5D45EABC"/>
    <w:rsid w:val="5D46631D"/>
    <w:rsid w:val="5D4790E8"/>
    <w:rsid w:val="5D47B3BD"/>
    <w:rsid w:val="5D486346"/>
    <w:rsid w:val="5D488747"/>
    <w:rsid w:val="5D4A49C7"/>
    <w:rsid w:val="5D4B8A31"/>
    <w:rsid w:val="5D4CBE76"/>
    <w:rsid w:val="5D4D2602"/>
    <w:rsid w:val="5D4D42EE"/>
    <w:rsid w:val="5D5034F9"/>
    <w:rsid w:val="5D50BAF7"/>
    <w:rsid w:val="5D529489"/>
    <w:rsid w:val="5D57F473"/>
    <w:rsid w:val="5D58D2C8"/>
    <w:rsid w:val="5D5A75B9"/>
    <w:rsid w:val="5D5B00A8"/>
    <w:rsid w:val="5D5BB190"/>
    <w:rsid w:val="5D5C751D"/>
    <w:rsid w:val="5D5D659F"/>
    <w:rsid w:val="5D61721F"/>
    <w:rsid w:val="5D61A31B"/>
    <w:rsid w:val="5D682E9A"/>
    <w:rsid w:val="5D69DD9E"/>
    <w:rsid w:val="5D6A2932"/>
    <w:rsid w:val="5D6B8378"/>
    <w:rsid w:val="5D6B8C52"/>
    <w:rsid w:val="5D6CB168"/>
    <w:rsid w:val="5D6D435F"/>
    <w:rsid w:val="5D6FE66B"/>
    <w:rsid w:val="5D707B6F"/>
    <w:rsid w:val="5D7384D7"/>
    <w:rsid w:val="5D76062C"/>
    <w:rsid w:val="5D76B954"/>
    <w:rsid w:val="5D795FD0"/>
    <w:rsid w:val="5D7AB1F6"/>
    <w:rsid w:val="5D7C1F26"/>
    <w:rsid w:val="5D7CAC3C"/>
    <w:rsid w:val="5D7F105C"/>
    <w:rsid w:val="5D7FFE16"/>
    <w:rsid w:val="5D821448"/>
    <w:rsid w:val="5D8220A4"/>
    <w:rsid w:val="5D82E3FF"/>
    <w:rsid w:val="5D83DFAC"/>
    <w:rsid w:val="5D880A5C"/>
    <w:rsid w:val="5D8E4A5A"/>
    <w:rsid w:val="5D8ED503"/>
    <w:rsid w:val="5D90B289"/>
    <w:rsid w:val="5D9364FE"/>
    <w:rsid w:val="5D942B18"/>
    <w:rsid w:val="5D952E2C"/>
    <w:rsid w:val="5D962C8A"/>
    <w:rsid w:val="5D979937"/>
    <w:rsid w:val="5DA33923"/>
    <w:rsid w:val="5DA39DE0"/>
    <w:rsid w:val="5DA538AA"/>
    <w:rsid w:val="5DA53AC0"/>
    <w:rsid w:val="5DA7E71C"/>
    <w:rsid w:val="5DAB3F8B"/>
    <w:rsid w:val="5DAE8C1F"/>
    <w:rsid w:val="5DAFC85C"/>
    <w:rsid w:val="5DB0B379"/>
    <w:rsid w:val="5DB2D829"/>
    <w:rsid w:val="5DB4C188"/>
    <w:rsid w:val="5DB67C2F"/>
    <w:rsid w:val="5DB692DF"/>
    <w:rsid w:val="5DB961D6"/>
    <w:rsid w:val="5DBEBEEB"/>
    <w:rsid w:val="5DBEDA64"/>
    <w:rsid w:val="5DC06FD5"/>
    <w:rsid w:val="5DC0EAA7"/>
    <w:rsid w:val="5DC37CFB"/>
    <w:rsid w:val="5DC38D80"/>
    <w:rsid w:val="5DC38ECC"/>
    <w:rsid w:val="5DC554D5"/>
    <w:rsid w:val="5DC678BB"/>
    <w:rsid w:val="5DC6BD5D"/>
    <w:rsid w:val="5DC823F2"/>
    <w:rsid w:val="5DCAF1BA"/>
    <w:rsid w:val="5DCB4158"/>
    <w:rsid w:val="5DCE2556"/>
    <w:rsid w:val="5DD050A7"/>
    <w:rsid w:val="5DD3509A"/>
    <w:rsid w:val="5DD3D725"/>
    <w:rsid w:val="5DD4CF67"/>
    <w:rsid w:val="5DD55FCC"/>
    <w:rsid w:val="5DD5B020"/>
    <w:rsid w:val="5DD6BF20"/>
    <w:rsid w:val="5DD73056"/>
    <w:rsid w:val="5DD92B27"/>
    <w:rsid w:val="5DD92C9E"/>
    <w:rsid w:val="5DD9ABA3"/>
    <w:rsid w:val="5DDA4CDB"/>
    <w:rsid w:val="5DDB3082"/>
    <w:rsid w:val="5DDB9F37"/>
    <w:rsid w:val="5DDBB6D3"/>
    <w:rsid w:val="5DE14EF7"/>
    <w:rsid w:val="5DE6F4B2"/>
    <w:rsid w:val="5DE79EE4"/>
    <w:rsid w:val="5DEA3777"/>
    <w:rsid w:val="5DEA6775"/>
    <w:rsid w:val="5DEBFBCC"/>
    <w:rsid w:val="5DEC1AA1"/>
    <w:rsid w:val="5DED4593"/>
    <w:rsid w:val="5DED828C"/>
    <w:rsid w:val="5DEDBCA2"/>
    <w:rsid w:val="5DF023D1"/>
    <w:rsid w:val="5DF51E47"/>
    <w:rsid w:val="5DF6FB9B"/>
    <w:rsid w:val="5DF74CF4"/>
    <w:rsid w:val="5DF81E37"/>
    <w:rsid w:val="5DF888F9"/>
    <w:rsid w:val="5DFACAA8"/>
    <w:rsid w:val="5E0023A9"/>
    <w:rsid w:val="5E0094AD"/>
    <w:rsid w:val="5E016410"/>
    <w:rsid w:val="5E02354E"/>
    <w:rsid w:val="5E040764"/>
    <w:rsid w:val="5E056959"/>
    <w:rsid w:val="5E05747C"/>
    <w:rsid w:val="5E08D8F8"/>
    <w:rsid w:val="5E094B5C"/>
    <w:rsid w:val="5E09EE0B"/>
    <w:rsid w:val="5E09F982"/>
    <w:rsid w:val="5E0D1B87"/>
    <w:rsid w:val="5E0E7B6B"/>
    <w:rsid w:val="5E0F9603"/>
    <w:rsid w:val="5E10A1E7"/>
    <w:rsid w:val="5E12A356"/>
    <w:rsid w:val="5E1453DB"/>
    <w:rsid w:val="5E16ED57"/>
    <w:rsid w:val="5E17CD21"/>
    <w:rsid w:val="5E19054E"/>
    <w:rsid w:val="5E1B2317"/>
    <w:rsid w:val="5E1C069C"/>
    <w:rsid w:val="5E1C6429"/>
    <w:rsid w:val="5E1FB214"/>
    <w:rsid w:val="5E22579D"/>
    <w:rsid w:val="5E2325CD"/>
    <w:rsid w:val="5E25A64A"/>
    <w:rsid w:val="5E273255"/>
    <w:rsid w:val="5E2852D5"/>
    <w:rsid w:val="5E286D24"/>
    <w:rsid w:val="5E2878E0"/>
    <w:rsid w:val="5E28C133"/>
    <w:rsid w:val="5E294AA6"/>
    <w:rsid w:val="5E29D5BF"/>
    <w:rsid w:val="5E2BCFD0"/>
    <w:rsid w:val="5E2C5F56"/>
    <w:rsid w:val="5E302001"/>
    <w:rsid w:val="5E3278A8"/>
    <w:rsid w:val="5E35ABD4"/>
    <w:rsid w:val="5E37FBA3"/>
    <w:rsid w:val="5E38AE02"/>
    <w:rsid w:val="5E3A404A"/>
    <w:rsid w:val="5E3E0323"/>
    <w:rsid w:val="5E411D8A"/>
    <w:rsid w:val="5E419FE1"/>
    <w:rsid w:val="5E41C493"/>
    <w:rsid w:val="5E41C5B1"/>
    <w:rsid w:val="5E423E14"/>
    <w:rsid w:val="5E45D5BF"/>
    <w:rsid w:val="5E477BFE"/>
    <w:rsid w:val="5E48C8F0"/>
    <w:rsid w:val="5E490EDB"/>
    <w:rsid w:val="5E4B1735"/>
    <w:rsid w:val="5E4B823B"/>
    <w:rsid w:val="5E4E5B6E"/>
    <w:rsid w:val="5E4E9196"/>
    <w:rsid w:val="5E4E9891"/>
    <w:rsid w:val="5E4F16D4"/>
    <w:rsid w:val="5E50EFC5"/>
    <w:rsid w:val="5E51F04B"/>
    <w:rsid w:val="5E52E48E"/>
    <w:rsid w:val="5E539C0F"/>
    <w:rsid w:val="5E55F629"/>
    <w:rsid w:val="5E562CD5"/>
    <w:rsid w:val="5E58B068"/>
    <w:rsid w:val="5E5A3CF0"/>
    <w:rsid w:val="5E5E7275"/>
    <w:rsid w:val="5E5E7C31"/>
    <w:rsid w:val="5E5F16A2"/>
    <w:rsid w:val="5E604FA5"/>
    <w:rsid w:val="5E608F4D"/>
    <w:rsid w:val="5E619055"/>
    <w:rsid w:val="5E619B85"/>
    <w:rsid w:val="5E630C98"/>
    <w:rsid w:val="5E635F99"/>
    <w:rsid w:val="5E654572"/>
    <w:rsid w:val="5E663779"/>
    <w:rsid w:val="5E665410"/>
    <w:rsid w:val="5E6B1D36"/>
    <w:rsid w:val="5E6B795C"/>
    <w:rsid w:val="5E6C7085"/>
    <w:rsid w:val="5E6E863B"/>
    <w:rsid w:val="5E6EF326"/>
    <w:rsid w:val="5E723753"/>
    <w:rsid w:val="5E734AEC"/>
    <w:rsid w:val="5E74C3DC"/>
    <w:rsid w:val="5E74F25C"/>
    <w:rsid w:val="5E78A359"/>
    <w:rsid w:val="5E7A7BBE"/>
    <w:rsid w:val="5E7ABB04"/>
    <w:rsid w:val="5E80A46C"/>
    <w:rsid w:val="5E80BB80"/>
    <w:rsid w:val="5E8336C3"/>
    <w:rsid w:val="5E8BF4EF"/>
    <w:rsid w:val="5E8CEE45"/>
    <w:rsid w:val="5E8E1792"/>
    <w:rsid w:val="5E8F4E8F"/>
    <w:rsid w:val="5E9269B3"/>
    <w:rsid w:val="5E93AC6C"/>
    <w:rsid w:val="5E955ECB"/>
    <w:rsid w:val="5E96F033"/>
    <w:rsid w:val="5E99346E"/>
    <w:rsid w:val="5EA05309"/>
    <w:rsid w:val="5EA088BE"/>
    <w:rsid w:val="5EA3021F"/>
    <w:rsid w:val="5EA49BBD"/>
    <w:rsid w:val="5EAF0B21"/>
    <w:rsid w:val="5EB0F420"/>
    <w:rsid w:val="5EB2BE38"/>
    <w:rsid w:val="5EB349EF"/>
    <w:rsid w:val="5EB5D5B9"/>
    <w:rsid w:val="5EB88E6D"/>
    <w:rsid w:val="5EB8B3D4"/>
    <w:rsid w:val="5EB9D6F1"/>
    <w:rsid w:val="5EBA5CFA"/>
    <w:rsid w:val="5EBBFDE3"/>
    <w:rsid w:val="5EBC9572"/>
    <w:rsid w:val="5EBDE981"/>
    <w:rsid w:val="5EBE370F"/>
    <w:rsid w:val="5EC40640"/>
    <w:rsid w:val="5EC50120"/>
    <w:rsid w:val="5EC5D212"/>
    <w:rsid w:val="5EC5D695"/>
    <w:rsid w:val="5EC5EB4F"/>
    <w:rsid w:val="5EC67B13"/>
    <w:rsid w:val="5EC8F24C"/>
    <w:rsid w:val="5ECA806D"/>
    <w:rsid w:val="5ECBE723"/>
    <w:rsid w:val="5ECC4465"/>
    <w:rsid w:val="5ECC60B2"/>
    <w:rsid w:val="5ECCC61F"/>
    <w:rsid w:val="5ECF2F6D"/>
    <w:rsid w:val="5ED03A0D"/>
    <w:rsid w:val="5ED20DAB"/>
    <w:rsid w:val="5ED53C60"/>
    <w:rsid w:val="5ED60D94"/>
    <w:rsid w:val="5ED772E5"/>
    <w:rsid w:val="5ED81E95"/>
    <w:rsid w:val="5EDA6154"/>
    <w:rsid w:val="5EDCE45D"/>
    <w:rsid w:val="5EDD8566"/>
    <w:rsid w:val="5EDDD250"/>
    <w:rsid w:val="5EDE9061"/>
    <w:rsid w:val="5EDEA40E"/>
    <w:rsid w:val="5EDED56A"/>
    <w:rsid w:val="5EDEEA70"/>
    <w:rsid w:val="5EE0B788"/>
    <w:rsid w:val="5EE0EC53"/>
    <w:rsid w:val="5EE0F4B9"/>
    <w:rsid w:val="5EE20383"/>
    <w:rsid w:val="5EE2F29F"/>
    <w:rsid w:val="5EE9F4B6"/>
    <w:rsid w:val="5EF03EC6"/>
    <w:rsid w:val="5EF08D18"/>
    <w:rsid w:val="5EF0B2F0"/>
    <w:rsid w:val="5EF103A0"/>
    <w:rsid w:val="5EF73A3F"/>
    <w:rsid w:val="5F0074FE"/>
    <w:rsid w:val="5F0388EE"/>
    <w:rsid w:val="5F060D2F"/>
    <w:rsid w:val="5F0750AB"/>
    <w:rsid w:val="5F079193"/>
    <w:rsid w:val="5F0881C9"/>
    <w:rsid w:val="5F094F20"/>
    <w:rsid w:val="5F0AC261"/>
    <w:rsid w:val="5F0C83BB"/>
    <w:rsid w:val="5F0E5569"/>
    <w:rsid w:val="5F0FBCF8"/>
    <w:rsid w:val="5F101C10"/>
    <w:rsid w:val="5F11BE4A"/>
    <w:rsid w:val="5F1246C7"/>
    <w:rsid w:val="5F125AD9"/>
    <w:rsid w:val="5F1756C9"/>
    <w:rsid w:val="5F1AEC54"/>
    <w:rsid w:val="5F1D6B3B"/>
    <w:rsid w:val="5F1ED38C"/>
    <w:rsid w:val="5F2065B4"/>
    <w:rsid w:val="5F216329"/>
    <w:rsid w:val="5F21B385"/>
    <w:rsid w:val="5F225879"/>
    <w:rsid w:val="5F22EADF"/>
    <w:rsid w:val="5F23195E"/>
    <w:rsid w:val="5F23B84F"/>
    <w:rsid w:val="5F23FDDB"/>
    <w:rsid w:val="5F2474F3"/>
    <w:rsid w:val="5F2573D2"/>
    <w:rsid w:val="5F28F7B2"/>
    <w:rsid w:val="5F297A64"/>
    <w:rsid w:val="5F2C82EA"/>
    <w:rsid w:val="5F2F96D1"/>
    <w:rsid w:val="5F30F65E"/>
    <w:rsid w:val="5F318B1C"/>
    <w:rsid w:val="5F322FE9"/>
    <w:rsid w:val="5F329F8B"/>
    <w:rsid w:val="5F348B12"/>
    <w:rsid w:val="5F356E35"/>
    <w:rsid w:val="5F369D6D"/>
    <w:rsid w:val="5F3A370B"/>
    <w:rsid w:val="5F3B70AE"/>
    <w:rsid w:val="5F3B70CA"/>
    <w:rsid w:val="5F3D0B38"/>
    <w:rsid w:val="5F3D328F"/>
    <w:rsid w:val="5F3E1114"/>
    <w:rsid w:val="5F3F240E"/>
    <w:rsid w:val="5F404F4C"/>
    <w:rsid w:val="5F40D815"/>
    <w:rsid w:val="5F42E307"/>
    <w:rsid w:val="5F449ADB"/>
    <w:rsid w:val="5F44C17A"/>
    <w:rsid w:val="5F4613F2"/>
    <w:rsid w:val="5F490704"/>
    <w:rsid w:val="5F4A5F6E"/>
    <w:rsid w:val="5F4F053F"/>
    <w:rsid w:val="5F50652E"/>
    <w:rsid w:val="5F5134E6"/>
    <w:rsid w:val="5F51D594"/>
    <w:rsid w:val="5F53A2E4"/>
    <w:rsid w:val="5F542C2F"/>
    <w:rsid w:val="5F5653BB"/>
    <w:rsid w:val="5F56DAF4"/>
    <w:rsid w:val="5F5767AB"/>
    <w:rsid w:val="5F579835"/>
    <w:rsid w:val="5F5A6CF7"/>
    <w:rsid w:val="5F5CD394"/>
    <w:rsid w:val="5F5F61DA"/>
    <w:rsid w:val="5F5FDB5C"/>
    <w:rsid w:val="5F5FF011"/>
    <w:rsid w:val="5F603C6B"/>
    <w:rsid w:val="5F614E4C"/>
    <w:rsid w:val="5F6205FB"/>
    <w:rsid w:val="5F6467FE"/>
    <w:rsid w:val="5F6606CF"/>
    <w:rsid w:val="5F681E68"/>
    <w:rsid w:val="5F68D9F5"/>
    <w:rsid w:val="5F692F9E"/>
    <w:rsid w:val="5F6DFD8F"/>
    <w:rsid w:val="5F70039B"/>
    <w:rsid w:val="5F71E4AA"/>
    <w:rsid w:val="5F745722"/>
    <w:rsid w:val="5F74C248"/>
    <w:rsid w:val="5F74F45C"/>
    <w:rsid w:val="5F764791"/>
    <w:rsid w:val="5F7684EF"/>
    <w:rsid w:val="5F76BAD1"/>
    <w:rsid w:val="5F772960"/>
    <w:rsid w:val="5F78FCEB"/>
    <w:rsid w:val="5F7AF3BD"/>
    <w:rsid w:val="5F7BC49B"/>
    <w:rsid w:val="5F7CB98C"/>
    <w:rsid w:val="5F7DD66E"/>
    <w:rsid w:val="5F7DEF6D"/>
    <w:rsid w:val="5F7EC1F9"/>
    <w:rsid w:val="5F80F617"/>
    <w:rsid w:val="5F81C364"/>
    <w:rsid w:val="5F836CC1"/>
    <w:rsid w:val="5F84D379"/>
    <w:rsid w:val="5F8637D6"/>
    <w:rsid w:val="5F8662DA"/>
    <w:rsid w:val="5F872370"/>
    <w:rsid w:val="5F8798B4"/>
    <w:rsid w:val="5F899327"/>
    <w:rsid w:val="5F89F437"/>
    <w:rsid w:val="5F8C654D"/>
    <w:rsid w:val="5F8CAEFD"/>
    <w:rsid w:val="5F94896E"/>
    <w:rsid w:val="5F952875"/>
    <w:rsid w:val="5F96134F"/>
    <w:rsid w:val="5F983A25"/>
    <w:rsid w:val="5F9E187A"/>
    <w:rsid w:val="5F9EC527"/>
    <w:rsid w:val="5FA3156E"/>
    <w:rsid w:val="5FA624E8"/>
    <w:rsid w:val="5FA70297"/>
    <w:rsid w:val="5FA7B132"/>
    <w:rsid w:val="5FAA6931"/>
    <w:rsid w:val="5FAB6492"/>
    <w:rsid w:val="5FAD033D"/>
    <w:rsid w:val="5FAD8014"/>
    <w:rsid w:val="5FAE73D5"/>
    <w:rsid w:val="5FAECE4A"/>
    <w:rsid w:val="5FB4EADA"/>
    <w:rsid w:val="5FB5A888"/>
    <w:rsid w:val="5FB5F623"/>
    <w:rsid w:val="5FB69AD8"/>
    <w:rsid w:val="5FB90E27"/>
    <w:rsid w:val="5FB9216D"/>
    <w:rsid w:val="5FB95A42"/>
    <w:rsid w:val="5FB99165"/>
    <w:rsid w:val="5FBAB86C"/>
    <w:rsid w:val="5FBB24E0"/>
    <w:rsid w:val="5FBBE197"/>
    <w:rsid w:val="5FBD13B3"/>
    <w:rsid w:val="5FBDEDB4"/>
    <w:rsid w:val="5FBE0417"/>
    <w:rsid w:val="5FBEA164"/>
    <w:rsid w:val="5FBF2674"/>
    <w:rsid w:val="5FC03D91"/>
    <w:rsid w:val="5FC302B6"/>
    <w:rsid w:val="5FC35A75"/>
    <w:rsid w:val="5FC384E1"/>
    <w:rsid w:val="5FC50CA9"/>
    <w:rsid w:val="5FC52B94"/>
    <w:rsid w:val="5FC60DAA"/>
    <w:rsid w:val="5FC75726"/>
    <w:rsid w:val="5FC9EB53"/>
    <w:rsid w:val="5FCBB11A"/>
    <w:rsid w:val="5FCCD291"/>
    <w:rsid w:val="5FCD27D2"/>
    <w:rsid w:val="5FCFB433"/>
    <w:rsid w:val="5FD0FE35"/>
    <w:rsid w:val="5FD2B726"/>
    <w:rsid w:val="5FD710D5"/>
    <w:rsid w:val="5FD9B798"/>
    <w:rsid w:val="5FDABB39"/>
    <w:rsid w:val="5FDB7AFC"/>
    <w:rsid w:val="5FDC021A"/>
    <w:rsid w:val="5FDC66FB"/>
    <w:rsid w:val="5FDFF3EA"/>
    <w:rsid w:val="5FE42D86"/>
    <w:rsid w:val="5FE4DED4"/>
    <w:rsid w:val="5FE53222"/>
    <w:rsid w:val="5FE81662"/>
    <w:rsid w:val="5FEA0DED"/>
    <w:rsid w:val="5FED1431"/>
    <w:rsid w:val="5FED1916"/>
    <w:rsid w:val="5FEF2C06"/>
    <w:rsid w:val="5FEF3367"/>
    <w:rsid w:val="5FEF7280"/>
    <w:rsid w:val="5FF0031C"/>
    <w:rsid w:val="5FF093E1"/>
    <w:rsid w:val="5FF0A9DD"/>
    <w:rsid w:val="5FF13433"/>
    <w:rsid w:val="5FF231F8"/>
    <w:rsid w:val="5FF42C36"/>
    <w:rsid w:val="5FF56A13"/>
    <w:rsid w:val="5FF57A4B"/>
    <w:rsid w:val="5FF59F1F"/>
    <w:rsid w:val="5FF9CC24"/>
    <w:rsid w:val="5FFAA451"/>
    <w:rsid w:val="5FFB4317"/>
    <w:rsid w:val="5FFBFE18"/>
    <w:rsid w:val="60001883"/>
    <w:rsid w:val="600137A5"/>
    <w:rsid w:val="60024BD3"/>
    <w:rsid w:val="60037CD2"/>
    <w:rsid w:val="60039C54"/>
    <w:rsid w:val="6003A0A3"/>
    <w:rsid w:val="600524BC"/>
    <w:rsid w:val="600750FB"/>
    <w:rsid w:val="600998B9"/>
    <w:rsid w:val="6009FF5C"/>
    <w:rsid w:val="600AC72B"/>
    <w:rsid w:val="600C5922"/>
    <w:rsid w:val="600FA077"/>
    <w:rsid w:val="601236CA"/>
    <w:rsid w:val="6013341F"/>
    <w:rsid w:val="60138F90"/>
    <w:rsid w:val="6014DEBA"/>
    <w:rsid w:val="60158B38"/>
    <w:rsid w:val="6015B04B"/>
    <w:rsid w:val="60197C47"/>
    <w:rsid w:val="6019F39B"/>
    <w:rsid w:val="601FC5D3"/>
    <w:rsid w:val="60208573"/>
    <w:rsid w:val="60225BF3"/>
    <w:rsid w:val="60249EBA"/>
    <w:rsid w:val="60269F18"/>
    <w:rsid w:val="6027D2E9"/>
    <w:rsid w:val="602842CB"/>
    <w:rsid w:val="60291327"/>
    <w:rsid w:val="60296CA3"/>
    <w:rsid w:val="602EDDB8"/>
    <w:rsid w:val="60321064"/>
    <w:rsid w:val="60336297"/>
    <w:rsid w:val="6033F39F"/>
    <w:rsid w:val="6034C97D"/>
    <w:rsid w:val="6036DA1F"/>
    <w:rsid w:val="60375256"/>
    <w:rsid w:val="603BB4BE"/>
    <w:rsid w:val="603C7215"/>
    <w:rsid w:val="603C9411"/>
    <w:rsid w:val="603D34C5"/>
    <w:rsid w:val="603E3603"/>
    <w:rsid w:val="603EA5E7"/>
    <w:rsid w:val="603F171C"/>
    <w:rsid w:val="603F7384"/>
    <w:rsid w:val="60429A6C"/>
    <w:rsid w:val="6044544E"/>
    <w:rsid w:val="6045E82A"/>
    <w:rsid w:val="6046F203"/>
    <w:rsid w:val="604743C2"/>
    <w:rsid w:val="6048F24A"/>
    <w:rsid w:val="604B8E0A"/>
    <w:rsid w:val="6051E3F1"/>
    <w:rsid w:val="605267FF"/>
    <w:rsid w:val="6052E7EF"/>
    <w:rsid w:val="6054753B"/>
    <w:rsid w:val="6055CB8C"/>
    <w:rsid w:val="605788F6"/>
    <w:rsid w:val="6058DA40"/>
    <w:rsid w:val="605D6598"/>
    <w:rsid w:val="605F5E26"/>
    <w:rsid w:val="605F603A"/>
    <w:rsid w:val="605F8778"/>
    <w:rsid w:val="606776D3"/>
    <w:rsid w:val="6069C00C"/>
    <w:rsid w:val="6069C263"/>
    <w:rsid w:val="606C4665"/>
    <w:rsid w:val="606ECA2A"/>
    <w:rsid w:val="606FF0DA"/>
    <w:rsid w:val="607098C9"/>
    <w:rsid w:val="60764ED1"/>
    <w:rsid w:val="6076808D"/>
    <w:rsid w:val="6076E52F"/>
    <w:rsid w:val="6078BBD5"/>
    <w:rsid w:val="60791050"/>
    <w:rsid w:val="6079C45B"/>
    <w:rsid w:val="607A2806"/>
    <w:rsid w:val="607D67C9"/>
    <w:rsid w:val="607EEC73"/>
    <w:rsid w:val="60839B54"/>
    <w:rsid w:val="60841EEC"/>
    <w:rsid w:val="608493F3"/>
    <w:rsid w:val="60858542"/>
    <w:rsid w:val="60876E3A"/>
    <w:rsid w:val="6087A135"/>
    <w:rsid w:val="608AC648"/>
    <w:rsid w:val="608B6F72"/>
    <w:rsid w:val="608F9B73"/>
    <w:rsid w:val="608FC5E2"/>
    <w:rsid w:val="60919F78"/>
    <w:rsid w:val="609656D4"/>
    <w:rsid w:val="6096BF8C"/>
    <w:rsid w:val="6099797D"/>
    <w:rsid w:val="609C52E5"/>
    <w:rsid w:val="609DC14F"/>
    <w:rsid w:val="60A029E8"/>
    <w:rsid w:val="60A0FC9D"/>
    <w:rsid w:val="60A51E2F"/>
    <w:rsid w:val="60A612E2"/>
    <w:rsid w:val="60A7C70F"/>
    <w:rsid w:val="60A7D661"/>
    <w:rsid w:val="60A9B888"/>
    <w:rsid w:val="60AAAA6B"/>
    <w:rsid w:val="60AAFBFD"/>
    <w:rsid w:val="60ACE3C2"/>
    <w:rsid w:val="60B4A6D3"/>
    <w:rsid w:val="60B54D92"/>
    <w:rsid w:val="60B614F8"/>
    <w:rsid w:val="60B65D7F"/>
    <w:rsid w:val="60B6F300"/>
    <w:rsid w:val="60B6F567"/>
    <w:rsid w:val="60B728BB"/>
    <w:rsid w:val="60B803C2"/>
    <w:rsid w:val="60BA83EC"/>
    <w:rsid w:val="60BA9260"/>
    <w:rsid w:val="60BD870D"/>
    <w:rsid w:val="60BDCCB0"/>
    <w:rsid w:val="60C104DD"/>
    <w:rsid w:val="60C3FD89"/>
    <w:rsid w:val="60C448E7"/>
    <w:rsid w:val="60C9014C"/>
    <w:rsid w:val="60CDB240"/>
    <w:rsid w:val="60CFDBFB"/>
    <w:rsid w:val="60CFF802"/>
    <w:rsid w:val="60D11418"/>
    <w:rsid w:val="60D30B32"/>
    <w:rsid w:val="60D430C6"/>
    <w:rsid w:val="60D52E6D"/>
    <w:rsid w:val="60D5A517"/>
    <w:rsid w:val="60D89178"/>
    <w:rsid w:val="60D8A6C6"/>
    <w:rsid w:val="60D94D63"/>
    <w:rsid w:val="60DBF816"/>
    <w:rsid w:val="60DF75F4"/>
    <w:rsid w:val="60DFD789"/>
    <w:rsid w:val="60E1C380"/>
    <w:rsid w:val="60E1C49F"/>
    <w:rsid w:val="60E23A2C"/>
    <w:rsid w:val="60E40870"/>
    <w:rsid w:val="60E491C1"/>
    <w:rsid w:val="60E63684"/>
    <w:rsid w:val="60E7A29F"/>
    <w:rsid w:val="60E7A51C"/>
    <w:rsid w:val="60EA0E41"/>
    <w:rsid w:val="60EB2E77"/>
    <w:rsid w:val="60EBD4DC"/>
    <w:rsid w:val="60ECACBA"/>
    <w:rsid w:val="60F0409F"/>
    <w:rsid w:val="60F29837"/>
    <w:rsid w:val="60F529E2"/>
    <w:rsid w:val="60F943E7"/>
    <w:rsid w:val="60FC305A"/>
    <w:rsid w:val="60FC4810"/>
    <w:rsid w:val="60FDA1BD"/>
    <w:rsid w:val="60FDD360"/>
    <w:rsid w:val="6100CF43"/>
    <w:rsid w:val="610296C1"/>
    <w:rsid w:val="6103A197"/>
    <w:rsid w:val="610418BE"/>
    <w:rsid w:val="610720A8"/>
    <w:rsid w:val="6108C8AC"/>
    <w:rsid w:val="6109B6F5"/>
    <w:rsid w:val="610B3C1E"/>
    <w:rsid w:val="610F4584"/>
    <w:rsid w:val="610FCCBA"/>
    <w:rsid w:val="611441C3"/>
    <w:rsid w:val="61148F3B"/>
    <w:rsid w:val="6114B1CE"/>
    <w:rsid w:val="6115795A"/>
    <w:rsid w:val="6115DA0E"/>
    <w:rsid w:val="6118ABEC"/>
    <w:rsid w:val="611BD0F6"/>
    <w:rsid w:val="611C8735"/>
    <w:rsid w:val="611C94CA"/>
    <w:rsid w:val="611C9B03"/>
    <w:rsid w:val="611D1A90"/>
    <w:rsid w:val="611D2665"/>
    <w:rsid w:val="6122EA7F"/>
    <w:rsid w:val="612653DF"/>
    <w:rsid w:val="6126B609"/>
    <w:rsid w:val="612793F0"/>
    <w:rsid w:val="61290E1E"/>
    <w:rsid w:val="612A2769"/>
    <w:rsid w:val="612BA08A"/>
    <w:rsid w:val="612FF178"/>
    <w:rsid w:val="6137F7B7"/>
    <w:rsid w:val="613EF78D"/>
    <w:rsid w:val="614009E9"/>
    <w:rsid w:val="6140366F"/>
    <w:rsid w:val="6140886E"/>
    <w:rsid w:val="6140B7A4"/>
    <w:rsid w:val="61417A80"/>
    <w:rsid w:val="6143C792"/>
    <w:rsid w:val="6143EE4E"/>
    <w:rsid w:val="6145A81F"/>
    <w:rsid w:val="6146D4A5"/>
    <w:rsid w:val="61487B2C"/>
    <w:rsid w:val="614ACDCC"/>
    <w:rsid w:val="614C88C1"/>
    <w:rsid w:val="614CBD2B"/>
    <w:rsid w:val="614E3944"/>
    <w:rsid w:val="614EAB39"/>
    <w:rsid w:val="6151C8D0"/>
    <w:rsid w:val="6152274A"/>
    <w:rsid w:val="6152BFF1"/>
    <w:rsid w:val="61537B8B"/>
    <w:rsid w:val="6154C5FF"/>
    <w:rsid w:val="61561694"/>
    <w:rsid w:val="6159606A"/>
    <w:rsid w:val="615A000F"/>
    <w:rsid w:val="615B547B"/>
    <w:rsid w:val="61638B11"/>
    <w:rsid w:val="6163EA5F"/>
    <w:rsid w:val="6166629E"/>
    <w:rsid w:val="616816B0"/>
    <w:rsid w:val="617780BC"/>
    <w:rsid w:val="61782DFD"/>
    <w:rsid w:val="6179B78E"/>
    <w:rsid w:val="617A9972"/>
    <w:rsid w:val="617B1957"/>
    <w:rsid w:val="617CE990"/>
    <w:rsid w:val="618130AC"/>
    <w:rsid w:val="6181DD69"/>
    <w:rsid w:val="6184DBFA"/>
    <w:rsid w:val="6186F06E"/>
    <w:rsid w:val="618ABA4A"/>
    <w:rsid w:val="618AFFF9"/>
    <w:rsid w:val="618BEF14"/>
    <w:rsid w:val="618C8DBD"/>
    <w:rsid w:val="618DEFBE"/>
    <w:rsid w:val="6190098B"/>
    <w:rsid w:val="61901D71"/>
    <w:rsid w:val="6190F93A"/>
    <w:rsid w:val="6192BC16"/>
    <w:rsid w:val="61933BB5"/>
    <w:rsid w:val="6193C93D"/>
    <w:rsid w:val="619636F4"/>
    <w:rsid w:val="6198AE4E"/>
    <w:rsid w:val="61993242"/>
    <w:rsid w:val="619CB4EE"/>
    <w:rsid w:val="619DB07D"/>
    <w:rsid w:val="619E41A7"/>
    <w:rsid w:val="61A1E714"/>
    <w:rsid w:val="61A1EF91"/>
    <w:rsid w:val="61A2605F"/>
    <w:rsid w:val="61A342D7"/>
    <w:rsid w:val="61A41CB8"/>
    <w:rsid w:val="61A7E0EF"/>
    <w:rsid w:val="61A8451D"/>
    <w:rsid w:val="61A9D50C"/>
    <w:rsid w:val="61AAEBAE"/>
    <w:rsid w:val="61AB8F13"/>
    <w:rsid w:val="61AD0F2D"/>
    <w:rsid w:val="61AD5870"/>
    <w:rsid w:val="61ADEDE2"/>
    <w:rsid w:val="61AEEF13"/>
    <w:rsid w:val="61B07586"/>
    <w:rsid w:val="61B204C0"/>
    <w:rsid w:val="61B2EB40"/>
    <w:rsid w:val="61B4341C"/>
    <w:rsid w:val="61B47251"/>
    <w:rsid w:val="61B56F15"/>
    <w:rsid w:val="61B76CB9"/>
    <w:rsid w:val="61B96526"/>
    <w:rsid w:val="61BBA7F8"/>
    <w:rsid w:val="61BBB8EC"/>
    <w:rsid w:val="61BBBF83"/>
    <w:rsid w:val="61BEB1CF"/>
    <w:rsid w:val="61BFA26A"/>
    <w:rsid w:val="61C172B8"/>
    <w:rsid w:val="61C6363F"/>
    <w:rsid w:val="61C8636D"/>
    <w:rsid w:val="61CD36B7"/>
    <w:rsid w:val="61CDB9C0"/>
    <w:rsid w:val="61D01B67"/>
    <w:rsid w:val="61D204C0"/>
    <w:rsid w:val="61D4F6EA"/>
    <w:rsid w:val="61D8CAC7"/>
    <w:rsid w:val="61D9A974"/>
    <w:rsid w:val="61E46DAC"/>
    <w:rsid w:val="61E5CD2F"/>
    <w:rsid w:val="61E5FDCF"/>
    <w:rsid w:val="61E70432"/>
    <w:rsid w:val="61EC0DCC"/>
    <w:rsid w:val="61EC5427"/>
    <w:rsid w:val="61EF7480"/>
    <w:rsid w:val="61F0396F"/>
    <w:rsid w:val="61F1F839"/>
    <w:rsid w:val="61F3B0B1"/>
    <w:rsid w:val="61F40A77"/>
    <w:rsid w:val="61F84071"/>
    <w:rsid w:val="61F8A32E"/>
    <w:rsid w:val="61F8A8C3"/>
    <w:rsid w:val="61F98717"/>
    <w:rsid w:val="61F99E29"/>
    <w:rsid w:val="61FA825C"/>
    <w:rsid w:val="61FB6C8E"/>
    <w:rsid w:val="61FC8C4E"/>
    <w:rsid w:val="61FFF8FD"/>
    <w:rsid w:val="6200AD56"/>
    <w:rsid w:val="62013296"/>
    <w:rsid w:val="62013CBE"/>
    <w:rsid w:val="6201AD90"/>
    <w:rsid w:val="6201C428"/>
    <w:rsid w:val="6202A174"/>
    <w:rsid w:val="6203C650"/>
    <w:rsid w:val="6204A381"/>
    <w:rsid w:val="6205438B"/>
    <w:rsid w:val="62066914"/>
    <w:rsid w:val="620C52A3"/>
    <w:rsid w:val="620CEAFD"/>
    <w:rsid w:val="620D629B"/>
    <w:rsid w:val="620EDFA2"/>
    <w:rsid w:val="621012F9"/>
    <w:rsid w:val="62105287"/>
    <w:rsid w:val="62122686"/>
    <w:rsid w:val="621265B1"/>
    <w:rsid w:val="621311DB"/>
    <w:rsid w:val="6213EE6D"/>
    <w:rsid w:val="621507FD"/>
    <w:rsid w:val="6219382A"/>
    <w:rsid w:val="621C2087"/>
    <w:rsid w:val="621D5B05"/>
    <w:rsid w:val="62206454"/>
    <w:rsid w:val="6220D983"/>
    <w:rsid w:val="62235A69"/>
    <w:rsid w:val="622516DF"/>
    <w:rsid w:val="62259455"/>
    <w:rsid w:val="622604F9"/>
    <w:rsid w:val="62272A28"/>
    <w:rsid w:val="6227BC83"/>
    <w:rsid w:val="622863B6"/>
    <w:rsid w:val="6228A462"/>
    <w:rsid w:val="6229EB41"/>
    <w:rsid w:val="622C03A1"/>
    <w:rsid w:val="622C0BDD"/>
    <w:rsid w:val="622E3CFB"/>
    <w:rsid w:val="622F7B52"/>
    <w:rsid w:val="62304601"/>
    <w:rsid w:val="62308CFD"/>
    <w:rsid w:val="6230C1A3"/>
    <w:rsid w:val="6230C1E6"/>
    <w:rsid w:val="62351457"/>
    <w:rsid w:val="623754D9"/>
    <w:rsid w:val="623A463E"/>
    <w:rsid w:val="623C542B"/>
    <w:rsid w:val="623DCE51"/>
    <w:rsid w:val="6240F5F0"/>
    <w:rsid w:val="62414A5D"/>
    <w:rsid w:val="6244F094"/>
    <w:rsid w:val="6245BD3B"/>
    <w:rsid w:val="6246EEA9"/>
    <w:rsid w:val="62481A36"/>
    <w:rsid w:val="6248FD23"/>
    <w:rsid w:val="6249E789"/>
    <w:rsid w:val="624B278C"/>
    <w:rsid w:val="624BB3A3"/>
    <w:rsid w:val="624C7A0A"/>
    <w:rsid w:val="624D0398"/>
    <w:rsid w:val="624D1B71"/>
    <w:rsid w:val="624D8943"/>
    <w:rsid w:val="624E2319"/>
    <w:rsid w:val="624F97AB"/>
    <w:rsid w:val="624FC446"/>
    <w:rsid w:val="6254C6C5"/>
    <w:rsid w:val="625591C7"/>
    <w:rsid w:val="6257FEE2"/>
    <w:rsid w:val="625BBA83"/>
    <w:rsid w:val="625C8713"/>
    <w:rsid w:val="6260654D"/>
    <w:rsid w:val="626081AC"/>
    <w:rsid w:val="62617BF6"/>
    <w:rsid w:val="62718BE2"/>
    <w:rsid w:val="6272A89A"/>
    <w:rsid w:val="62760D21"/>
    <w:rsid w:val="6276C058"/>
    <w:rsid w:val="62798B82"/>
    <w:rsid w:val="6279B838"/>
    <w:rsid w:val="627ACDA6"/>
    <w:rsid w:val="627DF44E"/>
    <w:rsid w:val="627E0E3D"/>
    <w:rsid w:val="627ED1BA"/>
    <w:rsid w:val="62809F2C"/>
    <w:rsid w:val="6281687F"/>
    <w:rsid w:val="628283B6"/>
    <w:rsid w:val="628477BE"/>
    <w:rsid w:val="628804A7"/>
    <w:rsid w:val="62882E68"/>
    <w:rsid w:val="6288BB0A"/>
    <w:rsid w:val="62892F97"/>
    <w:rsid w:val="628A278D"/>
    <w:rsid w:val="628A7622"/>
    <w:rsid w:val="628AAE89"/>
    <w:rsid w:val="628B1164"/>
    <w:rsid w:val="628C1100"/>
    <w:rsid w:val="6290322F"/>
    <w:rsid w:val="6290652D"/>
    <w:rsid w:val="62917557"/>
    <w:rsid w:val="62917ED1"/>
    <w:rsid w:val="6291B5E9"/>
    <w:rsid w:val="629225FE"/>
    <w:rsid w:val="62983E96"/>
    <w:rsid w:val="6299A36F"/>
    <w:rsid w:val="629A4217"/>
    <w:rsid w:val="629B35FD"/>
    <w:rsid w:val="629BC4F0"/>
    <w:rsid w:val="62A593C0"/>
    <w:rsid w:val="62AAA7DC"/>
    <w:rsid w:val="62ABE537"/>
    <w:rsid w:val="62AE0F03"/>
    <w:rsid w:val="62AE1427"/>
    <w:rsid w:val="62AE88B7"/>
    <w:rsid w:val="62B0F515"/>
    <w:rsid w:val="62B22015"/>
    <w:rsid w:val="62B33A57"/>
    <w:rsid w:val="62B6EE7E"/>
    <w:rsid w:val="62B85D44"/>
    <w:rsid w:val="62BCB44B"/>
    <w:rsid w:val="62BFE31E"/>
    <w:rsid w:val="62C14664"/>
    <w:rsid w:val="62C25898"/>
    <w:rsid w:val="62C5C61E"/>
    <w:rsid w:val="62C70B2F"/>
    <w:rsid w:val="62C7780B"/>
    <w:rsid w:val="62C9323C"/>
    <w:rsid w:val="62CAF524"/>
    <w:rsid w:val="62CF82DD"/>
    <w:rsid w:val="62D3135B"/>
    <w:rsid w:val="62D34034"/>
    <w:rsid w:val="62D47519"/>
    <w:rsid w:val="62D48804"/>
    <w:rsid w:val="62D966B3"/>
    <w:rsid w:val="62D9F2AE"/>
    <w:rsid w:val="62D9F772"/>
    <w:rsid w:val="62DBE773"/>
    <w:rsid w:val="62DCDB1F"/>
    <w:rsid w:val="62DD6727"/>
    <w:rsid w:val="62E023E1"/>
    <w:rsid w:val="62E45EAB"/>
    <w:rsid w:val="62E5CB47"/>
    <w:rsid w:val="62E5ED16"/>
    <w:rsid w:val="62E5F2DE"/>
    <w:rsid w:val="62E6319D"/>
    <w:rsid w:val="62E67E83"/>
    <w:rsid w:val="62E7C41F"/>
    <w:rsid w:val="62ED2668"/>
    <w:rsid w:val="62ED5FB4"/>
    <w:rsid w:val="62F0B1B3"/>
    <w:rsid w:val="62F34DC8"/>
    <w:rsid w:val="62F3F181"/>
    <w:rsid w:val="62F5D070"/>
    <w:rsid w:val="62F70A6B"/>
    <w:rsid w:val="62F712F5"/>
    <w:rsid w:val="62F8B54C"/>
    <w:rsid w:val="62FA7FCD"/>
    <w:rsid w:val="62FBB712"/>
    <w:rsid w:val="62FD0BB0"/>
    <w:rsid w:val="62FF6F62"/>
    <w:rsid w:val="62FFD36C"/>
    <w:rsid w:val="6301B795"/>
    <w:rsid w:val="630296AC"/>
    <w:rsid w:val="6303AC4E"/>
    <w:rsid w:val="63042F78"/>
    <w:rsid w:val="630438C6"/>
    <w:rsid w:val="63072F74"/>
    <w:rsid w:val="6308F66B"/>
    <w:rsid w:val="630949DD"/>
    <w:rsid w:val="6309D0C5"/>
    <w:rsid w:val="630ACD48"/>
    <w:rsid w:val="630BAB1C"/>
    <w:rsid w:val="630C37D5"/>
    <w:rsid w:val="630CBA32"/>
    <w:rsid w:val="631033D1"/>
    <w:rsid w:val="631248E5"/>
    <w:rsid w:val="6312B18F"/>
    <w:rsid w:val="6313F621"/>
    <w:rsid w:val="63140AE7"/>
    <w:rsid w:val="6315A757"/>
    <w:rsid w:val="6315B253"/>
    <w:rsid w:val="631818A1"/>
    <w:rsid w:val="6318D335"/>
    <w:rsid w:val="6318F946"/>
    <w:rsid w:val="631A833B"/>
    <w:rsid w:val="631BB316"/>
    <w:rsid w:val="631BC116"/>
    <w:rsid w:val="631D60FD"/>
    <w:rsid w:val="631DD53E"/>
    <w:rsid w:val="631E60CE"/>
    <w:rsid w:val="631F08EA"/>
    <w:rsid w:val="6321151F"/>
    <w:rsid w:val="6323BCD8"/>
    <w:rsid w:val="6323CDAD"/>
    <w:rsid w:val="6323E3C4"/>
    <w:rsid w:val="63256032"/>
    <w:rsid w:val="6325CED0"/>
    <w:rsid w:val="6326A429"/>
    <w:rsid w:val="6326C012"/>
    <w:rsid w:val="63277B94"/>
    <w:rsid w:val="632AE86B"/>
    <w:rsid w:val="632C4AAB"/>
    <w:rsid w:val="632D2889"/>
    <w:rsid w:val="632D6B03"/>
    <w:rsid w:val="632DAFA8"/>
    <w:rsid w:val="632F34EC"/>
    <w:rsid w:val="63338352"/>
    <w:rsid w:val="6333C7EE"/>
    <w:rsid w:val="6334CB3F"/>
    <w:rsid w:val="6335AAD6"/>
    <w:rsid w:val="6336FCF9"/>
    <w:rsid w:val="63398E72"/>
    <w:rsid w:val="6339CE4E"/>
    <w:rsid w:val="6339F6C7"/>
    <w:rsid w:val="63417040"/>
    <w:rsid w:val="6343AFDF"/>
    <w:rsid w:val="6343CB53"/>
    <w:rsid w:val="6344F8FE"/>
    <w:rsid w:val="63452095"/>
    <w:rsid w:val="6345D7F6"/>
    <w:rsid w:val="6345F471"/>
    <w:rsid w:val="6346EB28"/>
    <w:rsid w:val="6348C2D1"/>
    <w:rsid w:val="63522117"/>
    <w:rsid w:val="6353ACDA"/>
    <w:rsid w:val="63543883"/>
    <w:rsid w:val="6357077A"/>
    <w:rsid w:val="6358C45C"/>
    <w:rsid w:val="6359BC85"/>
    <w:rsid w:val="635B416E"/>
    <w:rsid w:val="635E9DEC"/>
    <w:rsid w:val="635FE38D"/>
    <w:rsid w:val="6360DA6A"/>
    <w:rsid w:val="63634AAD"/>
    <w:rsid w:val="63635C8B"/>
    <w:rsid w:val="6363DEBD"/>
    <w:rsid w:val="6366FB9F"/>
    <w:rsid w:val="63698C82"/>
    <w:rsid w:val="636ADC70"/>
    <w:rsid w:val="636B9A03"/>
    <w:rsid w:val="636DFEDE"/>
    <w:rsid w:val="6373A679"/>
    <w:rsid w:val="6374EDF8"/>
    <w:rsid w:val="6375141D"/>
    <w:rsid w:val="63774355"/>
    <w:rsid w:val="637841CB"/>
    <w:rsid w:val="637D48DD"/>
    <w:rsid w:val="638028D3"/>
    <w:rsid w:val="6381DD71"/>
    <w:rsid w:val="638442BA"/>
    <w:rsid w:val="638445D2"/>
    <w:rsid w:val="6386B532"/>
    <w:rsid w:val="63872093"/>
    <w:rsid w:val="6387F8E3"/>
    <w:rsid w:val="638A075A"/>
    <w:rsid w:val="638AA90A"/>
    <w:rsid w:val="638CE9E8"/>
    <w:rsid w:val="638DB808"/>
    <w:rsid w:val="638E7B37"/>
    <w:rsid w:val="6397DFDF"/>
    <w:rsid w:val="63985E02"/>
    <w:rsid w:val="6398D07D"/>
    <w:rsid w:val="63991398"/>
    <w:rsid w:val="639BC954"/>
    <w:rsid w:val="63A00B8E"/>
    <w:rsid w:val="63A106E9"/>
    <w:rsid w:val="63A30207"/>
    <w:rsid w:val="63A59091"/>
    <w:rsid w:val="63A5B966"/>
    <w:rsid w:val="63A74429"/>
    <w:rsid w:val="63A7E307"/>
    <w:rsid w:val="63AB8FD1"/>
    <w:rsid w:val="63ACADCF"/>
    <w:rsid w:val="63AD724C"/>
    <w:rsid w:val="63AFCB6D"/>
    <w:rsid w:val="63B017E8"/>
    <w:rsid w:val="63B03690"/>
    <w:rsid w:val="63B5A801"/>
    <w:rsid w:val="63B6DC2A"/>
    <w:rsid w:val="63B77E5E"/>
    <w:rsid w:val="63BA4D2C"/>
    <w:rsid w:val="63BBD943"/>
    <w:rsid w:val="63BCA019"/>
    <w:rsid w:val="63C01500"/>
    <w:rsid w:val="63C04233"/>
    <w:rsid w:val="63C05B69"/>
    <w:rsid w:val="63C0CD0C"/>
    <w:rsid w:val="63C247F4"/>
    <w:rsid w:val="63C2EB7E"/>
    <w:rsid w:val="63C39DF4"/>
    <w:rsid w:val="63C4A71F"/>
    <w:rsid w:val="63C8653F"/>
    <w:rsid w:val="63C9F9E5"/>
    <w:rsid w:val="63CA1C6C"/>
    <w:rsid w:val="63CA39D7"/>
    <w:rsid w:val="63CB51A5"/>
    <w:rsid w:val="63CBD3AE"/>
    <w:rsid w:val="63CC56F2"/>
    <w:rsid w:val="63CD45C6"/>
    <w:rsid w:val="63CDC3C8"/>
    <w:rsid w:val="63CF57DC"/>
    <w:rsid w:val="63CF9F2A"/>
    <w:rsid w:val="63D5676A"/>
    <w:rsid w:val="63DAA028"/>
    <w:rsid w:val="63DB710B"/>
    <w:rsid w:val="63DB719C"/>
    <w:rsid w:val="63DF8FD9"/>
    <w:rsid w:val="63DFC312"/>
    <w:rsid w:val="63E0ADD6"/>
    <w:rsid w:val="63E65584"/>
    <w:rsid w:val="63E72B04"/>
    <w:rsid w:val="63E95356"/>
    <w:rsid w:val="63ED331C"/>
    <w:rsid w:val="63EF6BD4"/>
    <w:rsid w:val="63EFE0FF"/>
    <w:rsid w:val="63F02FD5"/>
    <w:rsid w:val="63F1A7E8"/>
    <w:rsid w:val="63F32130"/>
    <w:rsid w:val="63F44420"/>
    <w:rsid w:val="63F46E88"/>
    <w:rsid w:val="63F4B2A9"/>
    <w:rsid w:val="63F5BACB"/>
    <w:rsid w:val="63F7F469"/>
    <w:rsid w:val="63F835AB"/>
    <w:rsid w:val="63F8653C"/>
    <w:rsid w:val="63F9524A"/>
    <w:rsid w:val="63F96C54"/>
    <w:rsid w:val="63FA352F"/>
    <w:rsid w:val="63FBA19F"/>
    <w:rsid w:val="63FCA2D1"/>
    <w:rsid w:val="63FDAD21"/>
    <w:rsid w:val="63FF5796"/>
    <w:rsid w:val="64010C1D"/>
    <w:rsid w:val="64021CA8"/>
    <w:rsid w:val="640244AC"/>
    <w:rsid w:val="64032701"/>
    <w:rsid w:val="6407BEB0"/>
    <w:rsid w:val="640DFE79"/>
    <w:rsid w:val="640F7D61"/>
    <w:rsid w:val="6413774C"/>
    <w:rsid w:val="64170719"/>
    <w:rsid w:val="6419060E"/>
    <w:rsid w:val="641B3358"/>
    <w:rsid w:val="641C90DD"/>
    <w:rsid w:val="641DFE3B"/>
    <w:rsid w:val="641FBB8A"/>
    <w:rsid w:val="642096B6"/>
    <w:rsid w:val="6423759E"/>
    <w:rsid w:val="642404A4"/>
    <w:rsid w:val="64243695"/>
    <w:rsid w:val="642564D9"/>
    <w:rsid w:val="6425929C"/>
    <w:rsid w:val="64266F6E"/>
    <w:rsid w:val="64268B33"/>
    <w:rsid w:val="6427D5F3"/>
    <w:rsid w:val="6427F072"/>
    <w:rsid w:val="642ABAC3"/>
    <w:rsid w:val="642BEBB2"/>
    <w:rsid w:val="6430DFC6"/>
    <w:rsid w:val="6432F786"/>
    <w:rsid w:val="6434D67D"/>
    <w:rsid w:val="64377C74"/>
    <w:rsid w:val="64395139"/>
    <w:rsid w:val="643B026C"/>
    <w:rsid w:val="643B2CDF"/>
    <w:rsid w:val="643CA53C"/>
    <w:rsid w:val="643DB3B3"/>
    <w:rsid w:val="643E11BA"/>
    <w:rsid w:val="64404913"/>
    <w:rsid w:val="64418D0D"/>
    <w:rsid w:val="644192FF"/>
    <w:rsid w:val="6444BF78"/>
    <w:rsid w:val="6444F53D"/>
    <w:rsid w:val="64466ED1"/>
    <w:rsid w:val="6449AC75"/>
    <w:rsid w:val="644AE64D"/>
    <w:rsid w:val="644B6A78"/>
    <w:rsid w:val="644B6E12"/>
    <w:rsid w:val="644CDE8B"/>
    <w:rsid w:val="644D3881"/>
    <w:rsid w:val="644F18DF"/>
    <w:rsid w:val="644F3EB0"/>
    <w:rsid w:val="6451A39F"/>
    <w:rsid w:val="6452EC81"/>
    <w:rsid w:val="64544298"/>
    <w:rsid w:val="645696F6"/>
    <w:rsid w:val="645B6F57"/>
    <w:rsid w:val="645B76EB"/>
    <w:rsid w:val="645DE8CB"/>
    <w:rsid w:val="645F3189"/>
    <w:rsid w:val="64607095"/>
    <w:rsid w:val="64625687"/>
    <w:rsid w:val="6465E22F"/>
    <w:rsid w:val="64668C4F"/>
    <w:rsid w:val="6468A81C"/>
    <w:rsid w:val="646957DC"/>
    <w:rsid w:val="6469CC2D"/>
    <w:rsid w:val="646A983A"/>
    <w:rsid w:val="646C6BC2"/>
    <w:rsid w:val="646C7A64"/>
    <w:rsid w:val="646E0553"/>
    <w:rsid w:val="646E19A2"/>
    <w:rsid w:val="6472D18A"/>
    <w:rsid w:val="6473380A"/>
    <w:rsid w:val="647A3B5B"/>
    <w:rsid w:val="647A6C96"/>
    <w:rsid w:val="647CA37F"/>
    <w:rsid w:val="647CAEC9"/>
    <w:rsid w:val="64804BD8"/>
    <w:rsid w:val="64844497"/>
    <w:rsid w:val="6485F502"/>
    <w:rsid w:val="648655E7"/>
    <w:rsid w:val="6487F49C"/>
    <w:rsid w:val="64885BFD"/>
    <w:rsid w:val="648865E2"/>
    <w:rsid w:val="648A50D8"/>
    <w:rsid w:val="648A7971"/>
    <w:rsid w:val="648B2FAC"/>
    <w:rsid w:val="648B366E"/>
    <w:rsid w:val="648C89D4"/>
    <w:rsid w:val="648CE70D"/>
    <w:rsid w:val="648EA7B1"/>
    <w:rsid w:val="648F0683"/>
    <w:rsid w:val="648F4780"/>
    <w:rsid w:val="64906F73"/>
    <w:rsid w:val="64915B15"/>
    <w:rsid w:val="64981475"/>
    <w:rsid w:val="6498A0CB"/>
    <w:rsid w:val="649997B3"/>
    <w:rsid w:val="649B1FCD"/>
    <w:rsid w:val="649B25C7"/>
    <w:rsid w:val="649F8D57"/>
    <w:rsid w:val="64A00072"/>
    <w:rsid w:val="64A2CF94"/>
    <w:rsid w:val="64A59850"/>
    <w:rsid w:val="64A72E72"/>
    <w:rsid w:val="64A9B6BA"/>
    <w:rsid w:val="64AA15AA"/>
    <w:rsid w:val="64AB0739"/>
    <w:rsid w:val="64AB9F54"/>
    <w:rsid w:val="64ABFD4E"/>
    <w:rsid w:val="64AD604B"/>
    <w:rsid w:val="64ADF86C"/>
    <w:rsid w:val="64B18957"/>
    <w:rsid w:val="64B9315E"/>
    <w:rsid w:val="64B96075"/>
    <w:rsid w:val="64BADBA7"/>
    <w:rsid w:val="64BDA20A"/>
    <w:rsid w:val="64BE8249"/>
    <w:rsid w:val="64BF1DF7"/>
    <w:rsid w:val="64C2EEC0"/>
    <w:rsid w:val="64C695B9"/>
    <w:rsid w:val="64C7E37C"/>
    <w:rsid w:val="64C8E594"/>
    <w:rsid w:val="64CB5E45"/>
    <w:rsid w:val="64CD4A4E"/>
    <w:rsid w:val="64D04F6F"/>
    <w:rsid w:val="64D42AA2"/>
    <w:rsid w:val="64D92531"/>
    <w:rsid w:val="64DF6ED1"/>
    <w:rsid w:val="64E2963F"/>
    <w:rsid w:val="64E2FFAE"/>
    <w:rsid w:val="64E3020F"/>
    <w:rsid w:val="64E46037"/>
    <w:rsid w:val="64E54CBE"/>
    <w:rsid w:val="64E6420B"/>
    <w:rsid w:val="64E798DB"/>
    <w:rsid w:val="64E902F9"/>
    <w:rsid w:val="64EC9B5D"/>
    <w:rsid w:val="64EE464E"/>
    <w:rsid w:val="64EEEB63"/>
    <w:rsid w:val="64F1CE2A"/>
    <w:rsid w:val="64F359AE"/>
    <w:rsid w:val="64F3CEFE"/>
    <w:rsid w:val="64F5090A"/>
    <w:rsid w:val="64F6D19F"/>
    <w:rsid w:val="64F8645A"/>
    <w:rsid w:val="64FA8E73"/>
    <w:rsid w:val="64FB8179"/>
    <w:rsid w:val="64FE36EA"/>
    <w:rsid w:val="64FFF621"/>
    <w:rsid w:val="65023938"/>
    <w:rsid w:val="6507225A"/>
    <w:rsid w:val="65083A91"/>
    <w:rsid w:val="6508D748"/>
    <w:rsid w:val="650AB6B4"/>
    <w:rsid w:val="650B42E1"/>
    <w:rsid w:val="650EB0DE"/>
    <w:rsid w:val="650F625B"/>
    <w:rsid w:val="6510C1A6"/>
    <w:rsid w:val="651147C8"/>
    <w:rsid w:val="6515C191"/>
    <w:rsid w:val="65172434"/>
    <w:rsid w:val="65176D63"/>
    <w:rsid w:val="6517D5FB"/>
    <w:rsid w:val="6517DB40"/>
    <w:rsid w:val="6518E537"/>
    <w:rsid w:val="651CF6F5"/>
    <w:rsid w:val="651ED23D"/>
    <w:rsid w:val="6520A691"/>
    <w:rsid w:val="65210351"/>
    <w:rsid w:val="652481C7"/>
    <w:rsid w:val="652572D9"/>
    <w:rsid w:val="652680AF"/>
    <w:rsid w:val="652A3670"/>
    <w:rsid w:val="652D53CD"/>
    <w:rsid w:val="653021D7"/>
    <w:rsid w:val="65330B59"/>
    <w:rsid w:val="65334FEA"/>
    <w:rsid w:val="6533998B"/>
    <w:rsid w:val="6533A84B"/>
    <w:rsid w:val="6533D9D5"/>
    <w:rsid w:val="65364C06"/>
    <w:rsid w:val="65377EE9"/>
    <w:rsid w:val="653B8C15"/>
    <w:rsid w:val="653BE6B9"/>
    <w:rsid w:val="653CCC2C"/>
    <w:rsid w:val="65406F94"/>
    <w:rsid w:val="65413B62"/>
    <w:rsid w:val="6541DAAA"/>
    <w:rsid w:val="6541E9FB"/>
    <w:rsid w:val="65435C55"/>
    <w:rsid w:val="65444666"/>
    <w:rsid w:val="65455526"/>
    <w:rsid w:val="65455E52"/>
    <w:rsid w:val="654750C7"/>
    <w:rsid w:val="654D6BEC"/>
    <w:rsid w:val="654DD237"/>
    <w:rsid w:val="654DF8F6"/>
    <w:rsid w:val="654F3C93"/>
    <w:rsid w:val="65523D01"/>
    <w:rsid w:val="65544A8D"/>
    <w:rsid w:val="65548151"/>
    <w:rsid w:val="65598109"/>
    <w:rsid w:val="6559CB7E"/>
    <w:rsid w:val="655C4118"/>
    <w:rsid w:val="655D9C9C"/>
    <w:rsid w:val="655F760E"/>
    <w:rsid w:val="65623A94"/>
    <w:rsid w:val="65649BC2"/>
    <w:rsid w:val="6566EEF6"/>
    <w:rsid w:val="6567DD25"/>
    <w:rsid w:val="65682635"/>
    <w:rsid w:val="6569075C"/>
    <w:rsid w:val="6569D2D6"/>
    <w:rsid w:val="6569F04A"/>
    <w:rsid w:val="656BA28C"/>
    <w:rsid w:val="656D2875"/>
    <w:rsid w:val="656DFF81"/>
    <w:rsid w:val="6572A6F1"/>
    <w:rsid w:val="65745944"/>
    <w:rsid w:val="65760B59"/>
    <w:rsid w:val="6578D2C9"/>
    <w:rsid w:val="657A81B4"/>
    <w:rsid w:val="6580CA61"/>
    <w:rsid w:val="65831E86"/>
    <w:rsid w:val="65883E7E"/>
    <w:rsid w:val="65884972"/>
    <w:rsid w:val="6588832A"/>
    <w:rsid w:val="658BF6AA"/>
    <w:rsid w:val="658E0090"/>
    <w:rsid w:val="658F5036"/>
    <w:rsid w:val="6592C470"/>
    <w:rsid w:val="6592F00F"/>
    <w:rsid w:val="659A09CC"/>
    <w:rsid w:val="659BC56C"/>
    <w:rsid w:val="659D2026"/>
    <w:rsid w:val="659D44E8"/>
    <w:rsid w:val="659EDD32"/>
    <w:rsid w:val="65A03064"/>
    <w:rsid w:val="65A1A343"/>
    <w:rsid w:val="65A25C47"/>
    <w:rsid w:val="65A3179C"/>
    <w:rsid w:val="65A423EB"/>
    <w:rsid w:val="65A4BDD7"/>
    <w:rsid w:val="65A51694"/>
    <w:rsid w:val="65A7F34A"/>
    <w:rsid w:val="65A98427"/>
    <w:rsid w:val="65ABF6F0"/>
    <w:rsid w:val="65AC21CE"/>
    <w:rsid w:val="65AE34B5"/>
    <w:rsid w:val="65AF3182"/>
    <w:rsid w:val="65AFDFEE"/>
    <w:rsid w:val="65B1FB34"/>
    <w:rsid w:val="65B436E5"/>
    <w:rsid w:val="65B5778B"/>
    <w:rsid w:val="65B6AD94"/>
    <w:rsid w:val="65BCFB4F"/>
    <w:rsid w:val="65BF45FF"/>
    <w:rsid w:val="65C06138"/>
    <w:rsid w:val="65C327DC"/>
    <w:rsid w:val="65C3DEC1"/>
    <w:rsid w:val="65C5303A"/>
    <w:rsid w:val="65C59C77"/>
    <w:rsid w:val="65C5C1A4"/>
    <w:rsid w:val="65C73B4C"/>
    <w:rsid w:val="65C8BA21"/>
    <w:rsid w:val="65CB5E86"/>
    <w:rsid w:val="65CE4867"/>
    <w:rsid w:val="65CF29FC"/>
    <w:rsid w:val="65CFA15C"/>
    <w:rsid w:val="65D01127"/>
    <w:rsid w:val="65D30A1C"/>
    <w:rsid w:val="65D3A982"/>
    <w:rsid w:val="65D733EF"/>
    <w:rsid w:val="65DA3072"/>
    <w:rsid w:val="65DA63CD"/>
    <w:rsid w:val="65DBCA0B"/>
    <w:rsid w:val="65DC4DC5"/>
    <w:rsid w:val="65DCC6BF"/>
    <w:rsid w:val="65DF728F"/>
    <w:rsid w:val="65E0EAEE"/>
    <w:rsid w:val="65E38F34"/>
    <w:rsid w:val="65EA3531"/>
    <w:rsid w:val="65EB0F11"/>
    <w:rsid w:val="65EBE5F4"/>
    <w:rsid w:val="65EC0452"/>
    <w:rsid w:val="65EDD0B6"/>
    <w:rsid w:val="65EEAE34"/>
    <w:rsid w:val="65EEB313"/>
    <w:rsid w:val="65EFA1AA"/>
    <w:rsid w:val="65EFB2D2"/>
    <w:rsid w:val="65F0649F"/>
    <w:rsid w:val="65F148BE"/>
    <w:rsid w:val="65F20697"/>
    <w:rsid w:val="65F2C064"/>
    <w:rsid w:val="65F4C010"/>
    <w:rsid w:val="65F539AC"/>
    <w:rsid w:val="65F7FF2E"/>
    <w:rsid w:val="65FEA27F"/>
    <w:rsid w:val="65FF534B"/>
    <w:rsid w:val="66022BFA"/>
    <w:rsid w:val="66027B7D"/>
    <w:rsid w:val="66029A74"/>
    <w:rsid w:val="6602A054"/>
    <w:rsid w:val="6603A16E"/>
    <w:rsid w:val="660516CE"/>
    <w:rsid w:val="6605A0F1"/>
    <w:rsid w:val="66062580"/>
    <w:rsid w:val="660823DE"/>
    <w:rsid w:val="6609B4FB"/>
    <w:rsid w:val="660AA0F2"/>
    <w:rsid w:val="660CD610"/>
    <w:rsid w:val="6611F8B1"/>
    <w:rsid w:val="6613C878"/>
    <w:rsid w:val="66160B63"/>
    <w:rsid w:val="66164453"/>
    <w:rsid w:val="6618943E"/>
    <w:rsid w:val="661B6E89"/>
    <w:rsid w:val="661B7B7D"/>
    <w:rsid w:val="661F08D1"/>
    <w:rsid w:val="662260E3"/>
    <w:rsid w:val="66227A44"/>
    <w:rsid w:val="6622D81B"/>
    <w:rsid w:val="6623D55D"/>
    <w:rsid w:val="662626F1"/>
    <w:rsid w:val="6629BBA8"/>
    <w:rsid w:val="662A182E"/>
    <w:rsid w:val="662C7040"/>
    <w:rsid w:val="6634DEF5"/>
    <w:rsid w:val="6634F3EA"/>
    <w:rsid w:val="66353745"/>
    <w:rsid w:val="66354724"/>
    <w:rsid w:val="663710A0"/>
    <w:rsid w:val="663715A6"/>
    <w:rsid w:val="6639A569"/>
    <w:rsid w:val="663B0F4B"/>
    <w:rsid w:val="663BF586"/>
    <w:rsid w:val="663D5346"/>
    <w:rsid w:val="663D5C8D"/>
    <w:rsid w:val="6641F4AF"/>
    <w:rsid w:val="66436078"/>
    <w:rsid w:val="66463BA1"/>
    <w:rsid w:val="66474DD7"/>
    <w:rsid w:val="66482A6C"/>
    <w:rsid w:val="664B739C"/>
    <w:rsid w:val="664B8767"/>
    <w:rsid w:val="664B9F20"/>
    <w:rsid w:val="664C280D"/>
    <w:rsid w:val="664D4819"/>
    <w:rsid w:val="664E0180"/>
    <w:rsid w:val="664F60AA"/>
    <w:rsid w:val="664FD544"/>
    <w:rsid w:val="66535076"/>
    <w:rsid w:val="66539EC8"/>
    <w:rsid w:val="6653C622"/>
    <w:rsid w:val="665501BF"/>
    <w:rsid w:val="665B7512"/>
    <w:rsid w:val="665D26CB"/>
    <w:rsid w:val="665FE6C9"/>
    <w:rsid w:val="66633139"/>
    <w:rsid w:val="66650553"/>
    <w:rsid w:val="6665A643"/>
    <w:rsid w:val="66663350"/>
    <w:rsid w:val="66692A1E"/>
    <w:rsid w:val="666E60B1"/>
    <w:rsid w:val="666EC85A"/>
    <w:rsid w:val="666FBD41"/>
    <w:rsid w:val="66760FB8"/>
    <w:rsid w:val="667C2CC6"/>
    <w:rsid w:val="667D37CC"/>
    <w:rsid w:val="667E0AFF"/>
    <w:rsid w:val="667E3307"/>
    <w:rsid w:val="667E352B"/>
    <w:rsid w:val="667EB008"/>
    <w:rsid w:val="667EB984"/>
    <w:rsid w:val="667F34ED"/>
    <w:rsid w:val="6682B3A5"/>
    <w:rsid w:val="668417EE"/>
    <w:rsid w:val="6684FD2C"/>
    <w:rsid w:val="6687D93D"/>
    <w:rsid w:val="66890400"/>
    <w:rsid w:val="668B7551"/>
    <w:rsid w:val="6690F6D6"/>
    <w:rsid w:val="66913B75"/>
    <w:rsid w:val="6693138D"/>
    <w:rsid w:val="6694DCD9"/>
    <w:rsid w:val="669797C3"/>
    <w:rsid w:val="669B0C8D"/>
    <w:rsid w:val="669B2CB2"/>
    <w:rsid w:val="669CD6C5"/>
    <w:rsid w:val="669CEBBC"/>
    <w:rsid w:val="669D251E"/>
    <w:rsid w:val="669E4427"/>
    <w:rsid w:val="669F5CAB"/>
    <w:rsid w:val="66A14CF8"/>
    <w:rsid w:val="66A1F4E9"/>
    <w:rsid w:val="66A3AA4F"/>
    <w:rsid w:val="66A3B049"/>
    <w:rsid w:val="66A73AE0"/>
    <w:rsid w:val="66A740E9"/>
    <w:rsid w:val="66ABBED3"/>
    <w:rsid w:val="66AE98E8"/>
    <w:rsid w:val="66AF3939"/>
    <w:rsid w:val="66B4D7F0"/>
    <w:rsid w:val="66B5507A"/>
    <w:rsid w:val="66B69275"/>
    <w:rsid w:val="66B6962F"/>
    <w:rsid w:val="66B844BE"/>
    <w:rsid w:val="66B86C44"/>
    <w:rsid w:val="66BA7406"/>
    <w:rsid w:val="66BF39F4"/>
    <w:rsid w:val="66C42D8F"/>
    <w:rsid w:val="66C4D5A8"/>
    <w:rsid w:val="66C6AE5C"/>
    <w:rsid w:val="66C6B4C1"/>
    <w:rsid w:val="66C72908"/>
    <w:rsid w:val="66CAE574"/>
    <w:rsid w:val="66CC0AEE"/>
    <w:rsid w:val="66CC3D35"/>
    <w:rsid w:val="66CD41AD"/>
    <w:rsid w:val="66D14ED5"/>
    <w:rsid w:val="66D2C9C7"/>
    <w:rsid w:val="66D73F07"/>
    <w:rsid w:val="66D7C995"/>
    <w:rsid w:val="66D7D576"/>
    <w:rsid w:val="66D7E160"/>
    <w:rsid w:val="66D82610"/>
    <w:rsid w:val="66D92C1A"/>
    <w:rsid w:val="66DA228C"/>
    <w:rsid w:val="66DECDFA"/>
    <w:rsid w:val="66DF35C6"/>
    <w:rsid w:val="66DFAA4D"/>
    <w:rsid w:val="66E216A4"/>
    <w:rsid w:val="66E32795"/>
    <w:rsid w:val="66E38E3E"/>
    <w:rsid w:val="66E41064"/>
    <w:rsid w:val="66E460D3"/>
    <w:rsid w:val="66E4DEE0"/>
    <w:rsid w:val="66E53BEE"/>
    <w:rsid w:val="66E54C81"/>
    <w:rsid w:val="66E5805C"/>
    <w:rsid w:val="66E6326B"/>
    <w:rsid w:val="66E97930"/>
    <w:rsid w:val="66E9944A"/>
    <w:rsid w:val="66E9F15E"/>
    <w:rsid w:val="66EB8E5F"/>
    <w:rsid w:val="66F2287F"/>
    <w:rsid w:val="66F5E729"/>
    <w:rsid w:val="66F739A3"/>
    <w:rsid w:val="66F7C7BB"/>
    <w:rsid w:val="66F8BFDD"/>
    <w:rsid w:val="66FB96D4"/>
    <w:rsid w:val="66FDB2E9"/>
    <w:rsid w:val="6703AD86"/>
    <w:rsid w:val="6703FE20"/>
    <w:rsid w:val="670663AB"/>
    <w:rsid w:val="6706D9C0"/>
    <w:rsid w:val="670DC9CC"/>
    <w:rsid w:val="670F7D34"/>
    <w:rsid w:val="6710C4D3"/>
    <w:rsid w:val="67120686"/>
    <w:rsid w:val="6716AC27"/>
    <w:rsid w:val="6716E329"/>
    <w:rsid w:val="671866F9"/>
    <w:rsid w:val="671C3542"/>
    <w:rsid w:val="671C67B6"/>
    <w:rsid w:val="671C68FD"/>
    <w:rsid w:val="671E25EB"/>
    <w:rsid w:val="671E98AF"/>
    <w:rsid w:val="671EDAFA"/>
    <w:rsid w:val="6720929F"/>
    <w:rsid w:val="6723EEC3"/>
    <w:rsid w:val="6724BD4E"/>
    <w:rsid w:val="67252C18"/>
    <w:rsid w:val="672578CD"/>
    <w:rsid w:val="67259FB6"/>
    <w:rsid w:val="67283E6A"/>
    <w:rsid w:val="672885E1"/>
    <w:rsid w:val="67298E6C"/>
    <w:rsid w:val="672AF334"/>
    <w:rsid w:val="672B6F20"/>
    <w:rsid w:val="672BD0FF"/>
    <w:rsid w:val="672C3D46"/>
    <w:rsid w:val="67309FFE"/>
    <w:rsid w:val="67313574"/>
    <w:rsid w:val="67314CE2"/>
    <w:rsid w:val="67318A14"/>
    <w:rsid w:val="67327F19"/>
    <w:rsid w:val="67329329"/>
    <w:rsid w:val="67333E50"/>
    <w:rsid w:val="67339A55"/>
    <w:rsid w:val="6733BD3F"/>
    <w:rsid w:val="6733E1CC"/>
    <w:rsid w:val="67341782"/>
    <w:rsid w:val="6736B9FA"/>
    <w:rsid w:val="6736C438"/>
    <w:rsid w:val="6736E441"/>
    <w:rsid w:val="67390485"/>
    <w:rsid w:val="673BA6D7"/>
    <w:rsid w:val="673F3BA1"/>
    <w:rsid w:val="6740EAA9"/>
    <w:rsid w:val="67433F80"/>
    <w:rsid w:val="6743C2C9"/>
    <w:rsid w:val="6744E69B"/>
    <w:rsid w:val="674619CF"/>
    <w:rsid w:val="67490C86"/>
    <w:rsid w:val="6749ABCF"/>
    <w:rsid w:val="674A18B8"/>
    <w:rsid w:val="674A6B31"/>
    <w:rsid w:val="674B4037"/>
    <w:rsid w:val="674E36E6"/>
    <w:rsid w:val="674E5DB7"/>
    <w:rsid w:val="674F99BA"/>
    <w:rsid w:val="675406A2"/>
    <w:rsid w:val="6754D9A2"/>
    <w:rsid w:val="6757277C"/>
    <w:rsid w:val="67595E85"/>
    <w:rsid w:val="675A3C6C"/>
    <w:rsid w:val="675BF098"/>
    <w:rsid w:val="675E5274"/>
    <w:rsid w:val="676142C6"/>
    <w:rsid w:val="676303E6"/>
    <w:rsid w:val="6763CBF1"/>
    <w:rsid w:val="6764FEA4"/>
    <w:rsid w:val="67685B79"/>
    <w:rsid w:val="676893CF"/>
    <w:rsid w:val="6769712D"/>
    <w:rsid w:val="676A4E1B"/>
    <w:rsid w:val="676CD48B"/>
    <w:rsid w:val="676DA288"/>
    <w:rsid w:val="67705288"/>
    <w:rsid w:val="6770A480"/>
    <w:rsid w:val="6771877E"/>
    <w:rsid w:val="6771CDF2"/>
    <w:rsid w:val="67724985"/>
    <w:rsid w:val="67724BD0"/>
    <w:rsid w:val="6772596D"/>
    <w:rsid w:val="6773339D"/>
    <w:rsid w:val="6776789A"/>
    <w:rsid w:val="67790975"/>
    <w:rsid w:val="677BE138"/>
    <w:rsid w:val="677C5544"/>
    <w:rsid w:val="677CBB4F"/>
    <w:rsid w:val="677D19A5"/>
    <w:rsid w:val="677E45DE"/>
    <w:rsid w:val="677EC231"/>
    <w:rsid w:val="67808DE9"/>
    <w:rsid w:val="67811CC5"/>
    <w:rsid w:val="6781FA73"/>
    <w:rsid w:val="6783564E"/>
    <w:rsid w:val="67853D31"/>
    <w:rsid w:val="67868B82"/>
    <w:rsid w:val="67875B1F"/>
    <w:rsid w:val="67878AC8"/>
    <w:rsid w:val="6787E685"/>
    <w:rsid w:val="67893D7C"/>
    <w:rsid w:val="678F59F9"/>
    <w:rsid w:val="678FEB10"/>
    <w:rsid w:val="678FEC62"/>
    <w:rsid w:val="6792E2F2"/>
    <w:rsid w:val="6793BC1F"/>
    <w:rsid w:val="679B0E89"/>
    <w:rsid w:val="679B5DF6"/>
    <w:rsid w:val="679D3DDF"/>
    <w:rsid w:val="679D76DB"/>
    <w:rsid w:val="67A04CA6"/>
    <w:rsid w:val="67A0E22A"/>
    <w:rsid w:val="67A31231"/>
    <w:rsid w:val="67A8AC14"/>
    <w:rsid w:val="67AABDE7"/>
    <w:rsid w:val="67ACE345"/>
    <w:rsid w:val="67B0F0E7"/>
    <w:rsid w:val="67B45410"/>
    <w:rsid w:val="67B5AB53"/>
    <w:rsid w:val="67B6D52B"/>
    <w:rsid w:val="67BD7BAA"/>
    <w:rsid w:val="67BDBF78"/>
    <w:rsid w:val="67BDD61C"/>
    <w:rsid w:val="67C04DB6"/>
    <w:rsid w:val="67C2E037"/>
    <w:rsid w:val="67C30CA2"/>
    <w:rsid w:val="67C4168F"/>
    <w:rsid w:val="67C4B1B6"/>
    <w:rsid w:val="67C52E63"/>
    <w:rsid w:val="67C7397B"/>
    <w:rsid w:val="67C7E5A6"/>
    <w:rsid w:val="67C92AF8"/>
    <w:rsid w:val="67CF0929"/>
    <w:rsid w:val="67CF86E4"/>
    <w:rsid w:val="67D0C44B"/>
    <w:rsid w:val="67D1CD4F"/>
    <w:rsid w:val="67D233DF"/>
    <w:rsid w:val="67D38557"/>
    <w:rsid w:val="67D42594"/>
    <w:rsid w:val="67D4280C"/>
    <w:rsid w:val="67D63775"/>
    <w:rsid w:val="67D77CF6"/>
    <w:rsid w:val="67D9187B"/>
    <w:rsid w:val="67DA9DF1"/>
    <w:rsid w:val="67DC003D"/>
    <w:rsid w:val="67DDC0C1"/>
    <w:rsid w:val="67DE8195"/>
    <w:rsid w:val="67DF7FA5"/>
    <w:rsid w:val="67E066F8"/>
    <w:rsid w:val="67E28ECD"/>
    <w:rsid w:val="67E2C1ED"/>
    <w:rsid w:val="67E4789B"/>
    <w:rsid w:val="67E56D18"/>
    <w:rsid w:val="67E6167E"/>
    <w:rsid w:val="67E80D74"/>
    <w:rsid w:val="67EABE8C"/>
    <w:rsid w:val="67EAC368"/>
    <w:rsid w:val="67EB48D6"/>
    <w:rsid w:val="67F04423"/>
    <w:rsid w:val="67F39C57"/>
    <w:rsid w:val="67F43607"/>
    <w:rsid w:val="67F4E229"/>
    <w:rsid w:val="67F5F1CF"/>
    <w:rsid w:val="67F74018"/>
    <w:rsid w:val="67F7933B"/>
    <w:rsid w:val="67F7CA47"/>
    <w:rsid w:val="67F8BE90"/>
    <w:rsid w:val="67FA3B93"/>
    <w:rsid w:val="6801166A"/>
    <w:rsid w:val="6803F0A6"/>
    <w:rsid w:val="6804A5E9"/>
    <w:rsid w:val="680517DB"/>
    <w:rsid w:val="6805A6A4"/>
    <w:rsid w:val="6808728D"/>
    <w:rsid w:val="68089D50"/>
    <w:rsid w:val="6808DB35"/>
    <w:rsid w:val="680A3949"/>
    <w:rsid w:val="680B466A"/>
    <w:rsid w:val="680DBCBA"/>
    <w:rsid w:val="6811B110"/>
    <w:rsid w:val="6811FD1A"/>
    <w:rsid w:val="68127A63"/>
    <w:rsid w:val="6812FB9A"/>
    <w:rsid w:val="6813C1F0"/>
    <w:rsid w:val="68146A0E"/>
    <w:rsid w:val="681634FD"/>
    <w:rsid w:val="6817E2E1"/>
    <w:rsid w:val="6818EF61"/>
    <w:rsid w:val="681E0759"/>
    <w:rsid w:val="6823E0A4"/>
    <w:rsid w:val="682439B1"/>
    <w:rsid w:val="68266004"/>
    <w:rsid w:val="6826607C"/>
    <w:rsid w:val="68277F52"/>
    <w:rsid w:val="68281508"/>
    <w:rsid w:val="68283AEA"/>
    <w:rsid w:val="6828FE9F"/>
    <w:rsid w:val="682C5569"/>
    <w:rsid w:val="682DED36"/>
    <w:rsid w:val="682E87B3"/>
    <w:rsid w:val="682F3F65"/>
    <w:rsid w:val="6831114C"/>
    <w:rsid w:val="68315201"/>
    <w:rsid w:val="68316F37"/>
    <w:rsid w:val="68317942"/>
    <w:rsid w:val="683188F2"/>
    <w:rsid w:val="68338C2B"/>
    <w:rsid w:val="6833E345"/>
    <w:rsid w:val="68341069"/>
    <w:rsid w:val="6839F737"/>
    <w:rsid w:val="683B0844"/>
    <w:rsid w:val="683CFB44"/>
    <w:rsid w:val="683D0059"/>
    <w:rsid w:val="683D37E4"/>
    <w:rsid w:val="683E6FD6"/>
    <w:rsid w:val="683E80F2"/>
    <w:rsid w:val="683FEAE2"/>
    <w:rsid w:val="68400C79"/>
    <w:rsid w:val="68405E81"/>
    <w:rsid w:val="6840A9A3"/>
    <w:rsid w:val="684158EC"/>
    <w:rsid w:val="684196DB"/>
    <w:rsid w:val="684509E8"/>
    <w:rsid w:val="68450A65"/>
    <w:rsid w:val="68455A0D"/>
    <w:rsid w:val="6848B707"/>
    <w:rsid w:val="6849B7CC"/>
    <w:rsid w:val="684B09A5"/>
    <w:rsid w:val="684D59CC"/>
    <w:rsid w:val="684EA265"/>
    <w:rsid w:val="68555594"/>
    <w:rsid w:val="6856627F"/>
    <w:rsid w:val="6857E024"/>
    <w:rsid w:val="68587AD9"/>
    <w:rsid w:val="685B17E2"/>
    <w:rsid w:val="685B287F"/>
    <w:rsid w:val="685C347B"/>
    <w:rsid w:val="685E426A"/>
    <w:rsid w:val="685F7ECD"/>
    <w:rsid w:val="6861809C"/>
    <w:rsid w:val="6863E8FB"/>
    <w:rsid w:val="6864D054"/>
    <w:rsid w:val="68689A18"/>
    <w:rsid w:val="686A2FDA"/>
    <w:rsid w:val="686C1D35"/>
    <w:rsid w:val="686E187F"/>
    <w:rsid w:val="686E3822"/>
    <w:rsid w:val="6873BDF4"/>
    <w:rsid w:val="687489E1"/>
    <w:rsid w:val="68756545"/>
    <w:rsid w:val="68774A28"/>
    <w:rsid w:val="687827F5"/>
    <w:rsid w:val="687A9093"/>
    <w:rsid w:val="687C841C"/>
    <w:rsid w:val="687CB1E8"/>
    <w:rsid w:val="687D976F"/>
    <w:rsid w:val="687E7AD6"/>
    <w:rsid w:val="687EF2FC"/>
    <w:rsid w:val="6881F336"/>
    <w:rsid w:val="6884B3F3"/>
    <w:rsid w:val="68851B13"/>
    <w:rsid w:val="6886558A"/>
    <w:rsid w:val="68887361"/>
    <w:rsid w:val="688A82D8"/>
    <w:rsid w:val="68905F65"/>
    <w:rsid w:val="6893F00A"/>
    <w:rsid w:val="68966DD4"/>
    <w:rsid w:val="6897315E"/>
    <w:rsid w:val="6897DA0F"/>
    <w:rsid w:val="6899DB56"/>
    <w:rsid w:val="689A86EF"/>
    <w:rsid w:val="689B6532"/>
    <w:rsid w:val="689BD662"/>
    <w:rsid w:val="689C4534"/>
    <w:rsid w:val="689C9FDF"/>
    <w:rsid w:val="68A34C43"/>
    <w:rsid w:val="68A463AC"/>
    <w:rsid w:val="68A47A5F"/>
    <w:rsid w:val="68AAF045"/>
    <w:rsid w:val="68AB8A78"/>
    <w:rsid w:val="68AD9219"/>
    <w:rsid w:val="68ADBCF8"/>
    <w:rsid w:val="68AE3A7A"/>
    <w:rsid w:val="68AF0F14"/>
    <w:rsid w:val="68B03014"/>
    <w:rsid w:val="68B0AF89"/>
    <w:rsid w:val="68B10CA1"/>
    <w:rsid w:val="68B14EE7"/>
    <w:rsid w:val="68B29F88"/>
    <w:rsid w:val="68B413F3"/>
    <w:rsid w:val="68B56203"/>
    <w:rsid w:val="68B807AE"/>
    <w:rsid w:val="68B9348A"/>
    <w:rsid w:val="68BBA5C2"/>
    <w:rsid w:val="68BD6F65"/>
    <w:rsid w:val="68BE170D"/>
    <w:rsid w:val="68C134DF"/>
    <w:rsid w:val="68C1AF2B"/>
    <w:rsid w:val="68C2C08D"/>
    <w:rsid w:val="68C40951"/>
    <w:rsid w:val="68C5554C"/>
    <w:rsid w:val="68C62339"/>
    <w:rsid w:val="68C7939B"/>
    <w:rsid w:val="68C9D654"/>
    <w:rsid w:val="68CA5B51"/>
    <w:rsid w:val="68CB6F9D"/>
    <w:rsid w:val="68CBC8F6"/>
    <w:rsid w:val="68CC5E1D"/>
    <w:rsid w:val="68CE0935"/>
    <w:rsid w:val="68CE170D"/>
    <w:rsid w:val="68CF3491"/>
    <w:rsid w:val="68CF9CFF"/>
    <w:rsid w:val="68D17D47"/>
    <w:rsid w:val="68D1BF28"/>
    <w:rsid w:val="68D25621"/>
    <w:rsid w:val="68D3A369"/>
    <w:rsid w:val="68D3FF73"/>
    <w:rsid w:val="68D67724"/>
    <w:rsid w:val="68D6AB01"/>
    <w:rsid w:val="68D79EB1"/>
    <w:rsid w:val="68D8EA17"/>
    <w:rsid w:val="68DA62BF"/>
    <w:rsid w:val="68DBD067"/>
    <w:rsid w:val="68DD3E04"/>
    <w:rsid w:val="68E021E6"/>
    <w:rsid w:val="68E22FDD"/>
    <w:rsid w:val="68E387C6"/>
    <w:rsid w:val="68E4D01B"/>
    <w:rsid w:val="68E67EF2"/>
    <w:rsid w:val="68E7F736"/>
    <w:rsid w:val="68E81DC1"/>
    <w:rsid w:val="68E8F523"/>
    <w:rsid w:val="68EA0B78"/>
    <w:rsid w:val="68EAB268"/>
    <w:rsid w:val="68EBF08A"/>
    <w:rsid w:val="68EFE234"/>
    <w:rsid w:val="68F22B99"/>
    <w:rsid w:val="68F45B41"/>
    <w:rsid w:val="68F7CF11"/>
    <w:rsid w:val="68FBEA66"/>
    <w:rsid w:val="68FCC1D5"/>
    <w:rsid w:val="68FE03DC"/>
    <w:rsid w:val="68FE2BE6"/>
    <w:rsid w:val="68FED447"/>
    <w:rsid w:val="690130FF"/>
    <w:rsid w:val="6902A99B"/>
    <w:rsid w:val="69059000"/>
    <w:rsid w:val="690591D0"/>
    <w:rsid w:val="690657AF"/>
    <w:rsid w:val="69069C3E"/>
    <w:rsid w:val="6906C330"/>
    <w:rsid w:val="69079B3B"/>
    <w:rsid w:val="69086B17"/>
    <w:rsid w:val="690AC718"/>
    <w:rsid w:val="690AED55"/>
    <w:rsid w:val="690BBF42"/>
    <w:rsid w:val="690CCD65"/>
    <w:rsid w:val="6913A35C"/>
    <w:rsid w:val="69170403"/>
    <w:rsid w:val="69183FE9"/>
    <w:rsid w:val="691A04D9"/>
    <w:rsid w:val="691B8FFB"/>
    <w:rsid w:val="691E4803"/>
    <w:rsid w:val="691F8274"/>
    <w:rsid w:val="6921169C"/>
    <w:rsid w:val="692212A8"/>
    <w:rsid w:val="69221359"/>
    <w:rsid w:val="69229B4F"/>
    <w:rsid w:val="692365F7"/>
    <w:rsid w:val="692B656C"/>
    <w:rsid w:val="692C3116"/>
    <w:rsid w:val="69321BFD"/>
    <w:rsid w:val="69322DA8"/>
    <w:rsid w:val="69344850"/>
    <w:rsid w:val="693451DE"/>
    <w:rsid w:val="69358597"/>
    <w:rsid w:val="6936A310"/>
    <w:rsid w:val="69379E86"/>
    <w:rsid w:val="6938192E"/>
    <w:rsid w:val="6938F5B0"/>
    <w:rsid w:val="693B0CC6"/>
    <w:rsid w:val="693B99CC"/>
    <w:rsid w:val="693CAC59"/>
    <w:rsid w:val="693D13EF"/>
    <w:rsid w:val="693D553D"/>
    <w:rsid w:val="693D78A6"/>
    <w:rsid w:val="693E8CC6"/>
    <w:rsid w:val="6942A4C3"/>
    <w:rsid w:val="6943F9F0"/>
    <w:rsid w:val="6944C194"/>
    <w:rsid w:val="6944EBAE"/>
    <w:rsid w:val="694594D6"/>
    <w:rsid w:val="69466EFC"/>
    <w:rsid w:val="6946AC75"/>
    <w:rsid w:val="6948510C"/>
    <w:rsid w:val="69494317"/>
    <w:rsid w:val="6949EC18"/>
    <w:rsid w:val="694CE0E3"/>
    <w:rsid w:val="694F64F8"/>
    <w:rsid w:val="6950D3D1"/>
    <w:rsid w:val="69551C1F"/>
    <w:rsid w:val="6956CDD8"/>
    <w:rsid w:val="6957651E"/>
    <w:rsid w:val="695A279B"/>
    <w:rsid w:val="695AC19F"/>
    <w:rsid w:val="695ACB0F"/>
    <w:rsid w:val="695B761F"/>
    <w:rsid w:val="695C9CF1"/>
    <w:rsid w:val="695DE27C"/>
    <w:rsid w:val="69608FF4"/>
    <w:rsid w:val="696197E7"/>
    <w:rsid w:val="6962342F"/>
    <w:rsid w:val="69656760"/>
    <w:rsid w:val="69667A11"/>
    <w:rsid w:val="69688665"/>
    <w:rsid w:val="6968BAF2"/>
    <w:rsid w:val="6968C3CD"/>
    <w:rsid w:val="6968E491"/>
    <w:rsid w:val="69691385"/>
    <w:rsid w:val="696C0B20"/>
    <w:rsid w:val="696D7BC8"/>
    <w:rsid w:val="696E4CD2"/>
    <w:rsid w:val="696E891E"/>
    <w:rsid w:val="696EA4AA"/>
    <w:rsid w:val="696F3957"/>
    <w:rsid w:val="6970148A"/>
    <w:rsid w:val="6970450D"/>
    <w:rsid w:val="6972CB1B"/>
    <w:rsid w:val="6972DBEA"/>
    <w:rsid w:val="6973302F"/>
    <w:rsid w:val="69749E7C"/>
    <w:rsid w:val="6975F140"/>
    <w:rsid w:val="697670E5"/>
    <w:rsid w:val="69786A1F"/>
    <w:rsid w:val="6979C496"/>
    <w:rsid w:val="697DF81F"/>
    <w:rsid w:val="697EFCE1"/>
    <w:rsid w:val="69801A53"/>
    <w:rsid w:val="698206D4"/>
    <w:rsid w:val="6982E6FB"/>
    <w:rsid w:val="6984A5DF"/>
    <w:rsid w:val="6985BDCA"/>
    <w:rsid w:val="69863498"/>
    <w:rsid w:val="69868A00"/>
    <w:rsid w:val="69868EED"/>
    <w:rsid w:val="6988A03A"/>
    <w:rsid w:val="6988A464"/>
    <w:rsid w:val="698A5913"/>
    <w:rsid w:val="698C9BA0"/>
    <w:rsid w:val="698F02D0"/>
    <w:rsid w:val="6992B6B0"/>
    <w:rsid w:val="699456FE"/>
    <w:rsid w:val="6994A1B6"/>
    <w:rsid w:val="69963E0C"/>
    <w:rsid w:val="69968E85"/>
    <w:rsid w:val="6997878B"/>
    <w:rsid w:val="699B8278"/>
    <w:rsid w:val="699B8AE1"/>
    <w:rsid w:val="699C5257"/>
    <w:rsid w:val="699DB5BE"/>
    <w:rsid w:val="699DB75F"/>
    <w:rsid w:val="699EF32A"/>
    <w:rsid w:val="699EFAC3"/>
    <w:rsid w:val="69A16A52"/>
    <w:rsid w:val="69A1A74E"/>
    <w:rsid w:val="69A1E306"/>
    <w:rsid w:val="69A34FE8"/>
    <w:rsid w:val="69A38247"/>
    <w:rsid w:val="69A412D4"/>
    <w:rsid w:val="69A6894A"/>
    <w:rsid w:val="69A6F6ED"/>
    <w:rsid w:val="69A75E03"/>
    <w:rsid w:val="69A984B2"/>
    <w:rsid w:val="69AA9DAF"/>
    <w:rsid w:val="69AB2601"/>
    <w:rsid w:val="69AB4418"/>
    <w:rsid w:val="69AE8B3B"/>
    <w:rsid w:val="69AF57F6"/>
    <w:rsid w:val="69B0FCC9"/>
    <w:rsid w:val="69B403D7"/>
    <w:rsid w:val="69B6839C"/>
    <w:rsid w:val="69B79E63"/>
    <w:rsid w:val="69B94EB2"/>
    <w:rsid w:val="69BCC537"/>
    <w:rsid w:val="69BF1D80"/>
    <w:rsid w:val="69BFB48D"/>
    <w:rsid w:val="69C0EC01"/>
    <w:rsid w:val="69C3D689"/>
    <w:rsid w:val="69C41519"/>
    <w:rsid w:val="69C4CCAB"/>
    <w:rsid w:val="69C74B50"/>
    <w:rsid w:val="69C916D3"/>
    <w:rsid w:val="69C97356"/>
    <w:rsid w:val="69CA1FEA"/>
    <w:rsid w:val="69CA46F5"/>
    <w:rsid w:val="69CE0ED1"/>
    <w:rsid w:val="69CFC4B8"/>
    <w:rsid w:val="69CFE0BC"/>
    <w:rsid w:val="69D22A70"/>
    <w:rsid w:val="69D3D262"/>
    <w:rsid w:val="69D412C0"/>
    <w:rsid w:val="69D4308D"/>
    <w:rsid w:val="69D492FF"/>
    <w:rsid w:val="69D6D5E0"/>
    <w:rsid w:val="69D7BF3F"/>
    <w:rsid w:val="69D995AB"/>
    <w:rsid w:val="69DDAC54"/>
    <w:rsid w:val="69DEC44A"/>
    <w:rsid w:val="69E030C4"/>
    <w:rsid w:val="69E1AD2A"/>
    <w:rsid w:val="69E4C7A2"/>
    <w:rsid w:val="69E64462"/>
    <w:rsid w:val="69E734FB"/>
    <w:rsid w:val="69E890D2"/>
    <w:rsid w:val="69E90994"/>
    <w:rsid w:val="69EB8D63"/>
    <w:rsid w:val="69EC073E"/>
    <w:rsid w:val="69ECDDFB"/>
    <w:rsid w:val="69EE5C57"/>
    <w:rsid w:val="69EE9C36"/>
    <w:rsid w:val="69EF1EA0"/>
    <w:rsid w:val="69EFD070"/>
    <w:rsid w:val="69EFE896"/>
    <w:rsid w:val="69F027C1"/>
    <w:rsid w:val="69F1EF52"/>
    <w:rsid w:val="69F4251C"/>
    <w:rsid w:val="69F44084"/>
    <w:rsid w:val="69F449BC"/>
    <w:rsid w:val="69F5D68B"/>
    <w:rsid w:val="69F756E2"/>
    <w:rsid w:val="69F9D3D1"/>
    <w:rsid w:val="69FB1704"/>
    <w:rsid w:val="69FB42B7"/>
    <w:rsid w:val="69FB42BB"/>
    <w:rsid w:val="69FBDE69"/>
    <w:rsid w:val="69FCBD20"/>
    <w:rsid w:val="69FCE4D0"/>
    <w:rsid w:val="69FE0958"/>
    <w:rsid w:val="69FEF2E2"/>
    <w:rsid w:val="69FFDD36"/>
    <w:rsid w:val="6A019024"/>
    <w:rsid w:val="6A02561E"/>
    <w:rsid w:val="6A025A7F"/>
    <w:rsid w:val="6A05B2AF"/>
    <w:rsid w:val="6A091E45"/>
    <w:rsid w:val="6A0E4559"/>
    <w:rsid w:val="6A0E5DD7"/>
    <w:rsid w:val="6A0F1D68"/>
    <w:rsid w:val="6A14E149"/>
    <w:rsid w:val="6A152823"/>
    <w:rsid w:val="6A168883"/>
    <w:rsid w:val="6A19A0D2"/>
    <w:rsid w:val="6A1BFDA7"/>
    <w:rsid w:val="6A1C4DED"/>
    <w:rsid w:val="6A1CB0E9"/>
    <w:rsid w:val="6A1D618D"/>
    <w:rsid w:val="6A1EDB0F"/>
    <w:rsid w:val="6A1F4327"/>
    <w:rsid w:val="6A20CA4E"/>
    <w:rsid w:val="6A2230E2"/>
    <w:rsid w:val="6A23D410"/>
    <w:rsid w:val="6A27FA6D"/>
    <w:rsid w:val="6A28E580"/>
    <w:rsid w:val="6A2D2D93"/>
    <w:rsid w:val="6A2DC173"/>
    <w:rsid w:val="6A308938"/>
    <w:rsid w:val="6A310FC7"/>
    <w:rsid w:val="6A32305B"/>
    <w:rsid w:val="6A32947A"/>
    <w:rsid w:val="6A32C960"/>
    <w:rsid w:val="6A346F28"/>
    <w:rsid w:val="6A35929F"/>
    <w:rsid w:val="6A362630"/>
    <w:rsid w:val="6A36D9F8"/>
    <w:rsid w:val="6A374FA7"/>
    <w:rsid w:val="6A3BE729"/>
    <w:rsid w:val="6A3C3BA2"/>
    <w:rsid w:val="6A3D19AB"/>
    <w:rsid w:val="6A3E0A71"/>
    <w:rsid w:val="6A3FB7F1"/>
    <w:rsid w:val="6A40209E"/>
    <w:rsid w:val="6A41FE37"/>
    <w:rsid w:val="6A42FD6A"/>
    <w:rsid w:val="6A447E8B"/>
    <w:rsid w:val="6A457DD6"/>
    <w:rsid w:val="6A45F375"/>
    <w:rsid w:val="6A49E86A"/>
    <w:rsid w:val="6A4A50E2"/>
    <w:rsid w:val="6A4C0075"/>
    <w:rsid w:val="6A4C6FBC"/>
    <w:rsid w:val="6A4DB5F3"/>
    <w:rsid w:val="6A4F2627"/>
    <w:rsid w:val="6A4F5733"/>
    <w:rsid w:val="6A50CF20"/>
    <w:rsid w:val="6A53ED1E"/>
    <w:rsid w:val="6A5408DC"/>
    <w:rsid w:val="6A546CD4"/>
    <w:rsid w:val="6A54E4BE"/>
    <w:rsid w:val="6A56CC70"/>
    <w:rsid w:val="6A56FA10"/>
    <w:rsid w:val="6A58C3DD"/>
    <w:rsid w:val="6A5A0DA2"/>
    <w:rsid w:val="6A5B63F7"/>
    <w:rsid w:val="6A5BF8DB"/>
    <w:rsid w:val="6A5C4C13"/>
    <w:rsid w:val="6A5CF5C7"/>
    <w:rsid w:val="6A5D12F1"/>
    <w:rsid w:val="6A5D1494"/>
    <w:rsid w:val="6A5D7A20"/>
    <w:rsid w:val="6A5D95E4"/>
    <w:rsid w:val="6A5E136D"/>
    <w:rsid w:val="6A602482"/>
    <w:rsid w:val="6A604B59"/>
    <w:rsid w:val="6A626563"/>
    <w:rsid w:val="6A640953"/>
    <w:rsid w:val="6A646649"/>
    <w:rsid w:val="6A6480FA"/>
    <w:rsid w:val="6A65A6B5"/>
    <w:rsid w:val="6A65B91A"/>
    <w:rsid w:val="6A66EFD1"/>
    <w:rsid w:val="6A674EC6"/>
    <w:rsid w:val="6A679957"/>
    <w:rsid w:val="6A69567F"/>
    <w:rsid w:val="6A696261"/>
    <w:rsid w:val="6A6AA224"/>
    <w:rsid w:val="6A6B04F2"/>
    <w:rsid w:val="6A6B2F5A"/>
    <w:rsid w:val="6A6BD9C6"/>
    <w:rsid w:val="6A6C809F"/>
    <w:rsid w:val="6A6E602B"/>
    <w:rsid w:val="6A6EE2B6"/>
    <w:rsid w:val="6A6FFECA"/>
    <w:rsid w:val="6A72A287"/>
    <w:rsid w:val="6A73415D"/>
    <w:rsid w:val="6A740E78"/>
    <w:rsid w:val="6A752307"/>
    <w:rsid w:val="6A776141"/>
    <w:rsid w:val="6A78799F"/>
    <w:rsid w:val="6A7975B8"/>
    <w:rsid w:val="6A7AA2AA"/>
    <w:rsid w:val="6A7CAE98"/>
    <w:rsid w:val="6A7E7970"/>
    <w:rsid w:val="6A805236"/>
    <w:rsid w:val="6A80B998"/>
    <w:rsid w:val="6A820432"/>
    <w:rsid w:val="6A833BD2"/>
    <w:rsid w:val="6A8501CB"/>
    <w:rsid w:val="6A8546FA"/>
    <w:rsid w:val="6A859486"/>
    <w:rsid w:val="6A86BCF5"/>
    <w:rsid w:val="6A88F58C"/>
    <w:rsid w:val="6A89DE0D"/>
    <w:rsid w:val="6A8C77B6"/>
    <w:rsid w:val="6A8D34E7"/>
    <w:rsid w:val="6A8E510C"/>
    <w:rsid w:val="6A8EE58E"/>
    <w:rsid w:val="6A91F627"/>
    <w:rsid w:val="6A9510AF"/>
    <w:rsid w:val="6A95AAAB"/>
    <w:rsid w:val="6A9630E9"/>
    <w:rsid w:val="6A96C51E"/>
    <w:rsid w:val="6A971891"/>
    <w:rsid w:val="6A98F8A1"/>
    <w:rsid w:val="6A9AD5E1"/>
    <w:rsid w:val="6A9C3B4B"/>
    <w:rsid w:val="6A9C618D"/>
    <w:rsid w:val="6A9CC7CE"/>
    <w:rsid w:val="6A9D28E4"/>
    <w:rsid w:val="6AA09856"/>
    <w:rsid w:val="6AA1ACDB"/>
    <w:rsid w:val="6AA2130A"/>
    <w:rsid w:val="6AA430A0"/>
    <w:rsid w:val="6AA4BBC5"/>
    <w:rsid w:val="6AA53CA9"/>
    <w:rsid w:val="6AA590E0"/>
    <w:rsid w:val="6AA6BA1E"/>
    <w:rsid w:val="6AAD1321"/>
    <w:rsid w:val="6AADAA04"/>
    <w:rsid w:val="6AAED976"/>
    <w:rsid w:val="6AAF1C45"/>
    <w:rsid w:val="6AAFA8BD"/>
    <w:rsid w:val="6AB0A5A5"/>
    <w:rsid w:val="6AB25112"/>
    <w:rsid w:val="6AB28628"/>
    <w:rsid w:val="6AB348A2"/>
    <w:rsid w:val="6AB4C492"/>
    <w:rsid w:val="6AB5498D"/>
    <w:rsid w:val="6AB633B6"/>
    <w:rsid w:val="6ABA27D1"/>
    <w:rsid w:val="6ABF25EA"/>
    <w:rsid w:val="6ABF93BC"/>
    <w:rsid w:val="6ABFFCE0"/>
    <w:rsid w:val="6AC5800D"/>
    <w:rsid w:val="6AC5F37F"/>
    <w:rsid w:val="6AC6E96C"/>
    <w:rsid w:val="6AC72F28"/>
    <w:rsid w:val="6ACABF84"/>
    <w:rsid w:val="6ACBD649"/>
    <w:rsid w:val="6ACF9517"/>
    <w:rsid w:val="6ACFD32C"/>
    <w:rsid w:val="6AD49BB7"/>
    <w:rsid w:val="6AD5D2FC"/>
    <w:rsid w:val="6AD7B260"/>
    <w:rsid w:val="6ADB7807"/>
    <w:rsid w:val="6ADBE7D4"/>
    <w:rsid w:val="6ADC06EC"/>
    <w:rsid w:val="6ADC4CE5"/>
    <w:rsid w:val="6ADDD4E9"/>
    <w:rsid w:val="6ADF2AA6"/>
    <w:rsid w:val="6ADF8791"/>
    <w:rsid w:val="6AE2B56C"/>
    <w:rsid w:val="6AE39E34"/>
    <w:rsid w:val="6AE461D6"/>
    <w:rsid w:val="6AE54303"/>
    <w:rsid w:val="6AE5AE5F"/>
    <w:rsid w:val="6AE60653"/>
    <w:rsid w:val="6AE69C4D"/>
    <w:rsid w:val="6AE6F50A"/>
    <w:rsid w:val="6AEBCE8D"/>
    <w:rsid w:val="6AEBEDBF"/>
    <w:rsid w:val="6AECAA8B"/>
    <w:rsid w:val="6AECDD36"/>
    <w:rsid w:val="6AEDC905"/>
    <w:rsid w:val="6AEEA770"/>
    <w:rsid w:val="6AEF4447"/>
    <w:rsid w:val="6AEF6701"/>
    <w:rsid w:val="6AF1180D"/>
    <w:rsid w:val="6AF1F489"/>
    <w:rsid w:val="6AF22287"/>
    <w:rsid w:val="6AF2DF4F"/>
    <w:rsid w:val="6AF4B5A7"/>
    <w:rsid w:val="6AF58103"/>
    <w:rsid w:val="6AF8F825"/>
    <w:rsid w:val="6AFA46F6"/>
    <w:rsid w:val="6AFE160C"/>
    <w:rsid w:val="6B009552"/>
    <w:rsid w:val="6B01E8B0"/>
    <w:rsid w:val="6B043428"/>
    <w:rsid w:val="6B052D58"/>
    <w:rsid w:val="6B070755"/>
    <w:rsid w:val="6B079145"/>
    <w:rsid w:val="6B081F51"/>
    <w:rsid w:val="6B0BE2D1"/>
    <w:rsid w:val="6B0BFADE"/>
    <w:rsid w:val="6B159352"/>
    <w:rsid w:val="6B1B2318"/>
    <w:rsid w:val="6B1CB43D"/>
    <w:rsid w:val="6B1D14F4"/>
    <w:rsid w:val="6B218217"/>
    <w:rsid w:val="6B221E0B"/>
    <w:rsid w:val="6B22AB15"/>
    <w:rsid w:val="6B266896"/>
    <w:rsid w:val="6B270136"/>
    <w:rsid w:val="6B285939"/>
    <w:rsid w:val="6B2B396C"/>
    <w:rsid w:val="6B2C1736"/>
    <w:rsid w:val="6B2C6BC3"/>
    <w:rsid w:val="6B2F3350"/>
    <w:rsid w:val="6B2FB266"/>
    <w:rsid w:val="6B315F6A"/>
    <w:rsid w:val="6B32B6BC"/>
    <w:rsid w:val="6B33C896"/>
    <w:rsid w:val="6B36DD8B"/>
    <w:rsid w:val="6B3C7AD8"/>
    <w:rsid w:val="6B3C9B87"/>
    <w:rsid w:val="6B415A6B"/>
    <w:rsid w:val="6B41B3DC"/>
    <w:rsid w:val="6B434512"/>
    <w:rsid w:val="6B446C56"/>
    <w:rsid w:val="6B44E7E9"/>
    <w:rsid w:val="6B45F60E"/>
    <w:rsid w:val="6B4B977C"/>
    <w:rsid w:val="6B4C0D6E"/>
    <w:rsid w:val="6B4DC336"/>
    <w:rsid w:val="6B4E40A1"/>
    <w:rsid w:val="6B4FDEA3"/>
    <w:rsid w:val="6B513408"/>
    <w:rsid w:val="6B526DA7"/>
    <w:rsid w:val="6B52B949"/>
    <w:rsid w:val="6B545486"/>
    <w:rsid w:val="6B5565B3"/>
    <w:rsid w:val="6B55A0F3"/>
    <w:rsid w:val="6B55A46B"/>
    <w:rsid w:val="6B5F430B"/>
    <w:rsid w:val="6B60EF34"/>
    <w:rsid w:val="6B62E286"/>
    <w:rsid w:val="6B654374"/>
    <w:rsid w:val="6B66E26F"/>
    <w:rsid w:val="6B67A5DE"/>
    <w:rsid w:val="6B699E1E"/>
    <w:rsid w:val="6B69E31F"/>
    <w:rsid w:val="6B6AF572"/>
    <w:rsid w:val="6B6C122D"/>
    <w:rsid w:val="6B744CEB"/>
    <w:rsid w:val="6B752334"/>
    <w:rsid w:val="6B768F1B"/>
    <w:rsid w:val="6B7724D5"/>
    <w:rsid w:val="6B776981"/>
    <w:rsid w:val="6B776EA2"/>
    <w:rsid w:val="6B77AE25"/>
    <w:rsid w:val="6B78412D"/>
    <w:rsid w:val="6B78CBB0"/>
    <w:rsid w:val="6B7AF1C2"/>
    <w:rsid w:val="6B7B8F9C"/>
    <w:rsid w:val="6B7BDEB7"/>
    <w:rsid w:val="6B7C9E92"/>
    <w:rsid w:val="6B7EB420"/>
    <w:rsid w:val="6B7F0AF2"/>
    <w:rsid w:val="6B7F159B"/>
    <w:rsid w:val="6B7F4EC8"/>
    <w:rsid w:val="6B81F314"/>
    <w:rsid w:val="6B826160"/>
    <w:rsid w:val="6B842815"/>
    <w:rsid w:val="6B84F951"/>
    <w:rsid w:val="6B856CBE"/>
    <w:rsid w:val="6B85D1B4"/>
    <w:rsid w:val="6B88BE6B"/>
    <w:rsid w:val="6B88C19D"/>
    <w:rsid w:val="6B89C9F4"/>
    <w:rsid w:val="6B8CB7AF"/>
    <w:rsid w:val="6B8CDE9C"/>
    <w:rsid w:val="6B8CF035"/>
    <w:rsid w:val="6B8D0418"/>
    <w:rsid w:val="6B8F221B"/>
    <w:rsid w:val="6B9159DA"/>
    <w:rsid w:val="6B91BA41"/>
    <w:rsid w:val="6B9249F9"/>
    <w:rsid w:val="6B946D4F"/>
    <w:rsid w:val="6B94ADA5"/>
    <w:rsid w:val="6B95BA26"/>
    <w:rsid w:val="6B968142"/>
    <w:rsid w:val="6B97AECA"/>
    <w:rsid w:val="6B997CA9"/>
    <w:rsid w:val="6B9A9240"/>
    <w:rsid w:val="6B9C2CC1"/>
    <w:rsid w:val="6B9E98E8"/>
    <w:rsid w:val="6BA2DA43"/>
    <w:rsid w:val="6BA4E4E8"/>
    <w:rsid w:val="6BA63912"/>
    <w:rsid w:val="6BA9204F"/>
    <w:rsid w:val="6BAA1FD1"/>
    <w:rsid w:val="6BAA871D"/>
    <w:rsid w:val="6BAC4C36"/>
    <w:rsid w:val="6BAC54ED"/>
    <w:rsid w:val="6BAD84B5"/>
    <w:rsid w:val="6BAEA7C4"/>
    <w:rsid w:val="6BAED65B"/>
    <w:rsid w:val="6BB0471F"/>
    <w:rsid w:val="6BB0A4EA"/>
    <w:rsid w:val="6BB12967"/>
    <w:rsid w:val="6BB3173A"/>
    <w:rsid w:val="6BB3B370"/>
    <w:rsid w:val="6BB968E9"/>
    <w:rsid w:val="6BBDA965"/>
    <w:rsid w:val="6BBE9E70"/>
    <w:rsid w:val="6BBFA768"/>
    <w:rsid w:val="6BBFDD92"/>
    <w:rsid w:val="6BC17197"/>
    <w:rsid w:val="6BC1AFA5"/>
    <w:rsid w:val="6BC304BE"/>
    <w:rsid w:val="6BC4839C"/>
    <w:rsid w:val="6BC5F703"/>
    <w:rsid w:val="6BC6415F"/>
    <w:rsid w:val="6BC888D1"/>
    <w:rsid w:val="6BC8BB89"/>
    <w:rsid w:val="6BCA2B0C"/>
    <w:rsid w:val="6BCAC065"/>
    <w:rsid w:val="6BCD7D4B"/>
    <w:rsid w:val="6BD0B430"/>
    <w:rsid w:val="6BD289B9"/>
    <w:rsid w:val="6BD2AF25"/>
    <w:rsid w:val="6BDACE95"/>
    <w:rsid w:val="6BDAF53C"/>
    <w:rsid w:val="6BDB824E"/>
    <w:rsid w:val="6BDF9D0D"/>
    <w:rsid w:val="6BDFA5AE"/>
    <w:rsid w:val="6BE24DEE"/>
    <w:rsid w:val="6BE41172"/>
    <w:rsid w:val="6BE4E70F"/>
    <w:rsid w:val="6BE90FA3"/>
    <w:rsid w:val="6BE93254"/>
    <w:rsid w:val="6BE9C338"/>
    <w:rsid w:val="6BE9E039"/>
    <w:rsid w:val="6BE9EF63"/>
    <w:rsid w:val="6BEB2524"/>
    <w:rsid w:val="6BEB662F"/>
    <w:rsid w:val="6BEC8459"/>
    <w:rsid w:val="6BF05DE1"/>
    <w:rsid w:val="6BF15FEB"/>
    <w:rsid w:val="6BF61292"/>
    <w:rsid w:val="6BF7172A"/>
    <w:rsid w:val="6BFC664C"/>
    <w:rsid w:val="6BFF8382"/>
    <w:rsid w:val="6BFFFA27"/>
    <w:rsid w:val="6C00F6D3"/>
    <w:rsid w:val="6C01BE4B"/>
    <w:rsid w:val="6C01D7A9"/>
    <w:rsid w:val="6C0308D5"/>
    <w:rsid w:val="6C0486E1"/>
    <w:rsid w:val="6C04E5D8"/>
    <w:rsid w:val="6C05C447"/>
    <w:rsid w:val="6C071569"/>
    <w:rsid w:val="6C095368"/>
    <w:rsid w:val="6C0BBD85"/>
    <w:rsid w:val="6C0C0C23"/>
    <w:rsid w:val="6C0DDE32"/>
    <w:rsid w:val="6C0E671F"/>
    <w:rsid w:val="6C0EEF7E"/>
    <w:rsid w:val="6C0F8F38"/>
    <w:rsid w:val="6C102E34"/>
    <w:rsid w:val="6C112C57"/>
    <w:rsid w:val="6C11F9C8"/>
    <w:rsid w:val="6C1382DB"/>
    <w:rsid w:val="6C14829B"/>
    <w:rsid w:val="6C1537D7"/>
    <w:rsid w:val="6C1538A0"/>
    <w:rsid w:val="6C167FA4"/>
    <w:rsid w:val="6C18EFCE"/>
    <w:rsid w:val="6C1C7E22"/>
    <w:rsid w:val="6C1D4F23"/>
    <w:rsid w:val="6C1F47F8"/>
    <w:rsid w:val="6C2121DD"/>
    <w:rsid w:val="6C222E3F"/>
    <w:rsid w:val="6C2441AA"/>
    <w:rsid w:val="6C24C5D1"/>
    <w:rsid w:val="6C25FB89"/>
    <w:rsid w:val="6C275833"/>
    <w:rsid w:val="6C2A7286"/>
    <w:rsid w:val="6C2BE323"/>
    <w:rsid w:val="6C2C3B02"/>
    <w:rsid w:val="6C2D5773"/>
    <w:rsid w:val="6C2DD032"/>
    <w:rsid w:val="6C3353E6"/>
    <w:rsid w:val="6C3425E0"/>
    <w:rsid w:val="6C39FE74"/>
    <w:rsid w:val="6C3FDC26"/>
    <w:rsid w:val="6C40A70C"/>
    <w:rsid w:val="6C4992A8"/>
    <w:rsid w:val="6C4B8FC4"/>
    <w:rsid w:val="6C4DA2D0"/>
    <w:rsid w:val="6C4EEC83"/>
    <w:rsid w:val="6C4FB8CE"/>
    <w:rsid w:val="6C502C72"/>
    <w:rsid w:val="6C51DB01"/>
    <w:rsid w:val="6C541FBC"/>
    <w:rsid w:val="6C562F22"/>
    <w:rsid w:val="6C57CC1F"/>
    <w:rsid w:val="6C57F8ED"/>
    <w:rsid w:val="6C5E1C71"/>
    <w:rsid w:val="6C606B34"/>
    <w:rsid w:val="6C609749"/>
    <w:rsid w:val="6C61124F"/>
    <w:rsid w:val="6C615FCE"/>
    <w:rsid w:val="6C6192BE"/>
    <w:rsid w:val="6C633EEE"/>
    <w:rsid w:val="6C636132"/>
    <w:rsid w:val="6C64C456"/>
    <w:rsid w:val="6C64CA1B"/>
    <w:rsid w:val="6C69AFD1"/>
    <w:rsid w:val="6C69D455"/>
    <w:rsid w:val="6C6DE1D9"/>
    <w:rsid w:val="6C6E99CB"/>
    <w:rsid w:val="6C6EB257"/>
    <w:rsid w:val="6C703545"/>
    <w:rsid w:val="6C73E5BA"/>
    <w:rsid w:val="6C77B698"/>
    <w:rsid w:val="6C7980F0"/>
    <w:rsid w:val="6C7A54C5"/>
    <w:rsid w:val="6C7D5959"/>
    <w:rsid w:val="6C7DC4BD"/>
    <w:rsid w:val="6C81AB6A"/>
    <w:rsid w:val="6C82DF4F"/>
    <w:rsid w:val="6C84459D"/>
    <w:rsid w:val="6C851F08"/>
    <w:rsid w:val="6C85BB87"/>
    <w:rsid w:val="6C864202"/>
    <w:rsid w:val="6C865EB7"/>
    <w:rsid w:val="6C88F89B"/>
    <w:rsid w:val="6C8DAA4B"/>
    <w:rsid w:val="6C8F0597"/>
    <w:rsid w:val="6C8F288B"/>
    <w:rsid w:val="6C906A42"/>
    <w:rsid w:val="6C914BA9"/>
    <w:rsid w:val="6C917D42"/>
    <w:rsid w:val="6C941844"/>
    <w:rsid w:val="6C957DE1"/>
    <w:rsid w:val="6C9A8FC7"/>
    <w:rsid w:val="6C9A9D06"/>
    <w:rsid w:val="6C9AA407"/>
    <w:rsid w:val="6C9CE178"/>
    <w:rsid w:val="6C9DDB5E"/>
    <w:rsid w:val="6CA15534"/>
    <w:rsid w:val="6CA2D89B"/>
    <w:rsid w:val="6CA52E2A"/>
    <w:rsid w:val="6CA59815"/>
    <w:rsid w:val="6CA5A2B6"/>
    <w:rsid w:val="6CA6B0AF"/>
    <w:rsid w:val="6CA7EAF2"/>
    <w:rsid w:val="6CAA72E9"/>
    <w:rsid w:val="6CAA7395"/>
    <w:rsid w:val="6CABD41C"/>
    <w:rsid w:val="6CABDA8F"/>
    <w:rsid w:val="6CAF8B79"/>
    <w:rsid w:val="6CB29593"/>
    <w:rsid w:val="6CB448F5"/>
    <w:rsid w:val="6CB93F75"/>
    <w:rsid w:val="6CBC014C"/>
    <w:rsid w:val="6CBC899D"/>
    <w:rsid w:val="6CBE2FAF"/>
    <w:rsid w:val="6CBEFFAA"/>
    <w:rsid w:val="6CBF3B85"/>
    <w:rsid w:val="6CC1EB8A"/>
    <w:rsid w:val="6CC45D1E"/>
    <w:rsid w:val="6CC49479"/>
    <w:rsid w:val="6CC5CC2C"/>
    <w:rsid w:val="6CC605A2"/>
    <w:rsid w:val="6CC63CB7"/>
    <w:rsid w:val="6CC66D70"/>
    <w:rsid w:val="6CC849E7"/>
    <w:rsid w:val="6CCB2667"/>
    <w:rsid w:val="6CCD4168"/>
    <w:rsid w:val="6CCD78A5"/>
    <w:rsid w:val="6CD09696"/>
    <w:rsid w:val="6CD1C2A1"/>
    <w:rsid w:val="6CD33928"/>
    <w:rsid w:val="6CD4829A"/>
    <w:rsid w:val="6CD4EA0C"/>
    <w:rsid w:val="6CD4EB77"/>
    <w:rsid w:val="6CD51322"/>
    <w:rsid w:val="6CD624E3"/>
    <w:rsid w:val="6CD78CC0"/>
    <w:rsid w:val="6CD7CEA8"/>
    <w:rsid w:val="6CD8A9C3"/>
    <w:rsid w:val="6CD8DBF9"/>
    <w:rsid w:val="6CDBF77A"/>
    <w:rsid w:val="6CDD843D"/>
    <w:rsid w:val="6CDF1573"/>
    <w:rsid w:val="6CE17403"/>
    <w:rsid w:val="6CE41C88"/>
    <w:rsid w:val="6CE57203"/>
    <w:rsid w:val="6CE84CC4"/>
    <w:rsid w:val="6CE861BD"/>
    <w:rsid w:val="6CE86AFA"/>
    <w:rsid w:val="6CEA878E"/>
    <w:rsid w:val="6CEDCEF9"/>
    <w:rsid w:val="6CF095A8"/>
    <w:rsid w:val="6CF17E21"/>
    <w:rsid w:val="6CF7BCC6"/>
    <w:rsid w:val="6CF84635"/>
    <w:rsid w:val="6CF86699"/>
    <w:rsid w:val="6CFAF7D5"/>
    <w:rsid w:val="6CFB53C0"/>
    <w:rsid w:val="6CFBE0EC"/>
    <w:rsid w:val="6CFCCF23"/>
    <w:rsid w:val="6CFD0805"/>
    <w:rsid w:val="6CFDB79F"/>
    <w:rsid w:val="6CFE16DA"/>
    <w:rsid w:val="6CFF805D"/>
    <w:rsid w:val="6D04601D"/>
    <w:rsid w:val="6D05BB6C"/>
    <w:rsid w:val="6D07341C"/>
    <w:rsid w:val="6D073FC0"/>
    <w:rsid w:val="6D081E48"/>
    <w:rsid w:val="6D085686"/>
    <w:rsid w:val="6D08D4DC"/>
    <w:rsid w:val="6D0BE0C6"/>
    <w:rsid w:val="6D0EE20F"/>
    <w:rsid w:val="6D108622"/>
    <w:rsid w:val="6D118941"/>
    <w:rsid w:val="6D11A893"/>
    <w:rsid w:val="6D125F7C"/>
    <w:rsid w:val="6D129B3F"/>
    <w:rsid w:val="6D12CDF7"/>
    <w:rsid w:val="6D130BFD"/>
    <w:rsid w:val="6D140238"/>
    <w:rsid w:val="6D1670A7"/>
    <w:rsid w:val="6D17B5BF"/>
    <w:rsid w:val="6D189B91"/>
    <w:rsid w:val="6D19A402"/>
    <w:rsid w:val="6D19E084"/>
    <w:rsid w:val="6D1C55FF"/>
    <w:rsid w:val="6D1CFC7A"/>
    <w:rsid w:val="6D1D3208"/>
    <w:rsid w:val="6D1DB910"/>
    <w:rsid w:val="6D2164BD"/>
    <w:rsid w:val="6D221388"/>
    <w:rsid w:val="6D239C59"/>
    <w:rsid w:val="6D2491FE"/>
    <w:rsid w:val="6D2A44D9"/>
    <w:rsid w:val="6D2A7F8A"/>
    <w:rsid w:val="6D2BE123"/>
    <w:rsid w:val="6D2E2240"/>
    <w:rsid w:val="6D2F8B9F"/>
    <w:rsid w:val="6D370068"/>
    <w:rsid w:val="6D38047E"/>
    <w:rsid w:val="6D38B633"/>
    <w:rsid w:val="6D3BCC16"/>
    <w:rsid w:val="6D3C5180"/>
    <w:rsid w:val="6D40072B"/>
    <w:rsid w:val="6D45AD32"/>
    <w:rsid w:val="6D499A73"/>
    <w:rsid w:val="6D4B23E9"/>
    <w:rsid w:val="6D4DE001"/>
    <w:rsid w:val="6D4DF266"/>
    <w:rsid w:val="6D4FA8C5"/>
    <w:rsid w:val="6D504A35"/>
    <w:rsid w:val="6D51B78A"/>
    <w:rsid w:val="6D51D176"/>
    <w:rsid w:val="6D525E3D"/>
    <w:rsid w:val="6D5520C4"/>
    <w:rsid w:val="6D557AB0"/>
    <w:rsid w:val="6D55F8F6"/>
    <w:rsid w:val="6D574FA1"/>
    <w:rsid w:val="6D58DD25"/>
    <w:rsid w:val="6D59C008"/>
    <w:rsid w:val="6D5A2B6D"/>
    <w:rsid w:val="6D5CA304"/>
    <w:rsid w:val="6D5E076C"/>
    <w:rsid w:val="6D66CCE1"/>
    <w:rsid w:val="6D67D47D"/>
    <w:rsid w:val="6D6AD576"/>
    <w:rsid w:val="6D6B15FD"/>
    <w:rsid w:val="6D6B908A"/>
    <w:rsid w:val="6D6D4E7B"/>
    <w:rsid w:val="6D6E8CCE"/>
    <w:rsid w:val="6D6E9BD0"/>
    <w:rsid w:val="6D6FE092"/>
    <w:rsid w:val="6D73E849"/>
    <w:rsid w:val="6D74AE58"/>
    <w:rsid w:val="6D74BAC8"/>
    <w:rsid w:val="6D774602"/>
    <w:rsid w:val="6D7789E7"/>
    <w:rsid w:val="6D78904C"/>
    <w:rsid w:val="6D7A2F18"/>
    <w:rsid w:val="6D7C9AE3"/>
    <w:rsid w:val="6D7D85B4"/>
    <w:rsid w:val="6D7DDD1A"/>
    <w:rsid w:val="6D81F5A3"/>
    <w:rsid w:val="6D846770"/>
    <w:rsid w:val="6D84CB6A"/>
    <w:rsid w:val="6D8549BC"/>
    <w:rsid w:val="6D891F9E"/>
    <w:rsid w:val="6D8A0A24"/>
    <w:rsid w:val="6D8AA570"/>
    <w:rsid w:val="6D8CEAA7"/>
    <w:rsid w:val="6D8DDA33"/>
    <w:rsid w:val="6D8F0281"/>
    <w:rsid w:val="6D8FBD98"/>
    <w:rsid w:val="6D90EF42"/>
    <w:rsid w:val="6D92A837"/>
    <w:rsid w:val="6D9762D7"/>
    <w:rsid w:val="6D991275"/>
    <w:rsid w:val="6D9BEA2F"/>
    <w:rsid w:val="6D9F9A77"/>
    <w:rsid w:val="6DA0CF16"/>
    <w:rsid w:val="6DA1BD05"/>
    <w:rsid w:val="6DA32460"/>
    <w:rsid w:val="6DA33801"/>
    <w:rsid w:val="6DACF1E7"/>
    <w:rsid w:val="6DAFE55E"/>
    <w:rsid w:val="6DB1AE8B"/>
    <w:rsid w:val="6DB34683"/>
    <w:rsid w:val="6DB422F0"/>
    <w:rsid w:val="6DB53BE9"/>
    <w:rsid w:val="6DB5DACB"/>
    <w:rsid w:val="6DB68EEE"/>
    <w:rsid w:val="6DB704C2"/>
    <w:rsid w:val="6DB9967C"/>
    <w:rsid w:val="6DBBC87F"/>
    <w:rsid w:val="6DBBF5BF"/>
    <w:rsid w:val="6DBC67FB"/>
    <w:rsid w:val="6DBC9A70"/>
    <w:rsid w:val="6DBD6A95"/>
    <w:rsid w:val="6DBE8DCA"/>
    <w:rsid w:val="6DBFEF6D"/>
    <w:rsid w:val="6DC10A37"/>
    <w:rsid w:val="6DC11478"/>
    <w:rsid w:val="6DC310C9"/>
    <w:rsid w:val="6DC5C98B"/>
    <w:rsid w:val="6DC6B0B6"/>
    <w:rsid w:val="6DC7671E"/>
    <w:rsid w:val="6DC88631"/>
    <w:rsid w:val="6DCAA272"/>
    <w:rsid w:val="6DCD2EFA"/>
    <w:rsid w:val="6DCE7F24"/>
    <w:rsid w:val="6DCEBDBC"/>
    <w:rsid w:val="6DCFA7C3"/>
    <w:rsid w:val="6DD06C93"/>
    <w:rsid w:val="6DD1F86A"/>
    <w:rsid w:val="6DD320AD"/>
    <w:rsid w:val="6DD35284"/>
    <w:rsid w:val="6DD3DFD3"/>
    <w:rsid w:val="6DD3FD9B"/>
    <w:rsid w:val="6DD44FDD"/>
    <w:rsid w:val="6DD48645"/>
    <w:rsid w:val="6DD573F2"/>
    <w:rsid w:val="6DD57B13"/>
    <w:rsid w:val="6DD73C81"/>
    <w:rsid w:val="6DD8E84D"/>
    <w:rsid w:val="6DDA7B47"/>
    <w:rsid w:val="6DDBB83A"/>
    <w:rsid w:val="6DDC5B85"/>
    <w:rsid w:val="6DDFA821"/>
    <w:rsid w:val="6DE1B268"/>
    <w:rsid w:val="6DE34484"/>
    <w:rsid w:val="6DE416FF"/>
    <w:rsid w:val="6DE49906"/>
    <w:rsid w:val="6DE6E5D5"/>
    <w:rsid w:val="6DE6FC0F"/>
    <w:rsid w:val="6DE82CE4"/>
    <w:rsid w:val="6DEA5F57"/>
    <w:rsid w:val="6DEAB90A"/>
    <w:rsid w:val="6DEBEA15"/>
    <w:rsid w:val="6DEC1398"/>
    <w:rsid w:val="6DECB20E"/>
    <w:rsid w:val="6DEDA0F7"/>
    <w:rsid w:val="6DF426C8"/>
    <w:rsid w:val="6DF4837E"/>
    <w:rsid w:val="6DF829BD"/>
    <w:rsid w:val="6DFC4CEB"/>
    <w:rsid w:val="6DFE27D8"/>
    <w:rsid w:val="6DFECF6C"/>
    <w:rsid w:val="6E01AAC9"/>
    <w:rsid w:val="6E025931"/>
    <w:rsid w:val="6E02AF51"/>
    <w:rsid w:val="6E05F7AB"/>
    <w:rsid w:val="6E06C421"/>
    <w:rsid w:val="6E07F11A"/>
    <w:rsid w:val="6E080993"/>
    <w:rsid w:val="6E0878C5"/>
    <w:rsid w:val="6E09ADBE"/>
    <w:rsid w:val="6E0BE593"/>
    <w:rsid w:val="6E0C3EF5"/>
    <w:rsid w:val="6E0EE41E"/>
    <w:rsid w:val="6E0EE570"/>
    <w:rsid w:val="6E0FA3A3"/>
    <w:rsid w:val="6E10C660"/>
    <w:rsid w:val="6E11973D"/>
    <w:rsid w:val="6E1204C5"/>
    <w:rsid w:val="6E123CDB"/>
    <w:rsid w:val="6E138F65"/>
    <w:rsid w:val="6E13BB56"/>
    <w:rsid w:val="6E140FD0"/>
    <w:rsid w:val="6E15A324"/>
    <w:rsid w:val="6E19C8B8"/>
    <w:rsid w:val="6E1D496F"/>
    <w:rsid w:val="6E1D5ED3"/>
    <w:rsid w:val="6E1F3987"/>
    <w:rsid w:val="6E1FFFC7"/>
    <w:rsid w:val="6E20A62C"/>
    <w:rsid w:val="6E22C2EA"/>
    <w:rsid w:val="6E2407D6"/>
    <w:rsid w:val="6E24F4B1"/>
    <w:rsid w:val="6E27FDB6"/>
    <w:rsid w:val="6E2826D9"/>
    <w:rsid w:val="6E2DB0BA"/>
    <w:rsid w:val="6E30C9F4"/>
    <w:rsid w:val="6E34BDB0"/>
    <w:rsid w:val="6E359092"/>
    <w:rsid w:val="6E366D67"/>
    <w:rsid w:val="6E389ABB"/>
    <w:rsid w:val="6E3AD856"/>
    <w:rsid w:val="6E3C48C3"/>
    <w:rsid w:val="6E3D8872"/>
    <w:rsid w:val="6E3E4094"/>
    <w:rsid w:val="6E3E9264"/>
    <w:rsid w:val="6E41E927"/>
    <w:rsid w:val="6E493B51"/>
    <w:rsid w:val="6E49BE7D"/>
    <w:rsid w:val="6E4D08E4"/>
    <w:rsid w:val="6E4EC32B"/>
    <w:rsid w:val="6E50EA4A"/>
    <w:rsid w:val="6E519F4D"/>
    <w:rsid w:val="6E52242B"/>
    <w:rsid w:val="6E52AA1B"/>
    <w:rsid w:val="6E58696E"/>
    <w:rsid w:val="6E5921E6"/>
    <w:rsid w:val="6E5923E8"/>
    <w:rsid w:val="6E5C473F"/>
    <w:rsid w:val="6E5D3B95"/>
    <w:rsid w:val="6E5E6756"/>
    <w:rsid w:val="6E5E7519"/>
    <w:rsid w:val="6E5E9E43"/>
    <w:rsid w:val="6E5F8561"/>
    <w:rsid w:val="6E60B5CE"/>
    <w:rsid w:val="6E61FC45"/>
    <w:rsid w:val="6E621A8A"/>
    <w:rsid w:val="6E62C9E9"/>
    <w:rsid w:val="6E62CF97"/>
    <w:rsid w:val="6E631206"/>
    <w:rsid w:val="6E63778B"/>
    <w:rsid w:val="6E65C4DC"/>
    <w:rsid w:val="6E6667B9"/>
    <w:rsid w:val="6E66C78C"/>
    <w:rsid w:val="6E6A7AA5"/>
    <w:rsid w:val="6E70624F"/>
    <w:rsid w:val="6E732EA9"/>
    <w:rsid w:val="6E760041"/>
    <w:rsid w:val="6E78446C"/>
    <w:rsid w:val="6E79549E"/>
    <w:rsid w:val="6E79D860"/>
    <w:rsid w:val="6E7B9E8B"/>
    <w:rsid w:val="6E7BA48D"/>
    <w:rsid w:val="6E7C5881"/>
    <w:rsid w:val="6E7D4464"/>
    <w:rsid w:val="6E7DF50F"/>
    <w:rsid w:val="6E80B811"/>
    <w:rsid w:val="6E8140A1"/>
    <w:rsid w:val="6E81A1C9"/>
    <w:rsid w:val="6E834B1A"/>
    <w:rsid w:val="6E8A9C28"/>
    <w:rsid w:val="6E8C24E4"/>
    <w:rsid w:val="6E8C7B7D"/>
    <w:rsid w:val="6E8D89A7"/>
    <w:rsid w:val="6E8D97D0"/>
    <w:rsid w:val="6E900F8E"/>
    <w:rsid w:val="6E9147AF"/>
    <w:rsid w:val="6E9150D3"/>
    <w:rsid w:val="6E9162C9"/>
    <w:rsid w:val="6E924EA3"/>
    <w:rsid w:val="6E926A0D"/>
    <w:rsid w:val="6E96118C"/>
    <w:rsid w:val="6E972F8E"/>
    <w:rsid w:val="6E9A1989"/>
    <w:rsid w:val="6E9B6CDF"/>
    <w:rsid w:val="6EA40E74"/>
    <w:rsid w:val="6EA4706B"/>
    <w:rsid w:val="6EA4E5E1"/>
    <w:rsid w:val="6EA58C66"/>
    <w:rsid w:val="6EA8BD9E"/>
    <w:rsid w:val="6EA9277E"/>
    <w:rsid w:val="6EAAD151"/>
    <w:rsid w:val="6EACE5AC"/>
    <w:rsid w:val="6EADCE8C"/>
    <w:rsid w:val="6EADDF73"/>
    <w:rsid w:val="6EAE65A8"/>
    <w:rsid w:val="6EAE682E"/>
    <w:rsid w:val="6EAE6BA0"/>
    <w:rsid w:val="6EAF0A43"/>
    <w:rsid w:val="6EB0DD9E"/>
    <w:rsid w:val="6EB2FE88"/>
    <w:rsid w:val="6EB340ED"/>
    <w:rsid w:val="6EB44D81"/>
    <w:rsid w:val="6EB50891"/>
    <w:rsid w:val="6EB554BD"/>
    <w:rsid w:val="6EB74DCF"/>
    <w:rsid w:val="6EB7FC72"/>
    <w:rsid w:val="6EBB5964"/>
    <w:rsid w:val="6EBF0264"/>
    <w:rsid w:val="6EC4BDBA"/>
    <w:rsid w:val="6EC85DD1"/>
    <w:rsid w:val="6ECBE67C"/>
    <w:rsid w:val="6ECD215E"/>
    <w:rsid w:val="6ECD447E"/>
    <w:rsid w:val="6ECE0DEF"/>
    <w:rsid w:val="6ECF24CA"/>
    <w:rsid w:val="6ECFC58C"/>
    <w:rsid w:val="6ED24BB3"/>
    <w:rsid w:val="6ED565B6"/>
    <w:rsid w:val="6ED5DD7D"/>
    <w:rsid w:val="6ED793A0"/>
    <w:rsid w:val="6ED8F0F5"/>
    <w:rsid w:val="6EDB1C79"/>
    <w:rsid w:val="6EDB50B2"/>
    <w:rsid w:val="6EDBF6F5"/>
    <w:rsid w:val="6EDD5F64"/>
    <w:rsid w:val="6EDDDE0A"/>
    <w:rsid w:val="6EDE3221"/>
    <w:rsid w:val="6EE163EA"/>
    <w:rsid w:val="6EE1D9ED"/>
    <w:rsid w:val="6EE3135B"/>
    <w:rsid w:val="6EE33B5D"/>
    <w:rsid w:val="6EE3DE9A"/>
    <w:rsid w:val="6EE9AEEC"/>
    <w:rsid w:val="6EEA5386"/>
    <w:rsid w:val="6EEA908E"/>
    <w:rsid w:val="6EEB7926"/>
    <w:rsid w:val="6EEC079B"/>
    <w:rsid w:val="6EED0538"/>
    <w:rsid w:val="6EEF2551"/>
    <w:rsid w:val="6EF0DF4A"/>
    <w:rsid w:val="6EF26E56"/>
    <w:rsid w:val="6EF2D242"/>
    <w:rsid w:val="6EF693CA"/>
    <w:rsid w:val="6EF72143"/>
    <w:rsid w:val="6EF7C4FC"/>
    <w:rsid w:val="6EFDA934"/>
    <w:rsid w:val="6F00ACDD"/>
    <w:rsid w:val="6F031333"/>
    <w:rsid w:val="6F036891"/>
    <w:rsid w:val="6F04049D"/>
    <w:rsid w:val="6F07AEF3"/>
    <w:rsid w:val="6F09B9C1"/>
    <w:rsid w:val="6F0EE82E"/>
    <w:rsid w:val="6F0FDC4D"/>
    <w:rsid w:val="6F134FB2"/>
    <w:rsid w:val="6F1352B6"/>
    <w:rsid w:val="6F13648E"/>
    <w:rsid w:val="6F140F33"/>
    <w:rsid w:val="6F1477CB"/>
    <w:rsid w:val="6F151C39"/>
    <w:rsid w:val="6F15A622"/>
    <w:rsid w:val="6F165095"/>
    <w:rsid w:val="6F173F47"/>
    <w:rsid w:val="6F1942AD"/>
    <w:rsid w:val="6F194DE7"/>
    <w:rsid w:val="6F19F907"/>
    <w:rsid w:val="6F1D770D"/>
    <w:rsid w:val="6F1D9CB4"/>
    <w:rsid w:val="6F20576F"/>
    <w:rsid w:val="6F21D219"/>
    <w:rsid w:val="6F23B68D"/>
    <w:rsid w:val="6F2611C9"/>
    <w:rsid w:val="6F26D6A1"/>
    <w:rsid w:val="6F28A28D"/>
    <w:rsid w:val="6F2AAB85"/>
    <w:rsid w:val="6F2DFC65"/>
    <w:rsid w:val="6F2E1B1F"/>
    <w:rsid w:val="6F2FE7DD"/>
    <w:rsid w:val="6F31CD2C"/>
    <w:rsid w:val="6F3288A6"/>
    <w:rsid w:val="6F32D20F"/>
    <w:rsid w:val="6F337ED3"/>
    <w:rsid w:val="6F338093"/>
    <w:rsid w:val="6F33C8C2"/>
    <w:rsid w:val="6F34C567"/>
    <w:rsid w:val="6F378B42"/>
    <w:rsid w:val="6F3975C1"/>
    <w:rsid w:val="6F399009"/>
    <w:rsid w:val="6F3D3111"/>
    <w:rsid w:val="6F3D99D7"/>
    <w:rsid w:val="6F3EB14D"/>
    <w:rsid w:val="6F3F1942"/>
    <w:rsid w:val="6F3F2667"/>
    <w:rsid w:val="6F3F751B"/>
    <w:rsid w:val="6F409F96"/>
    <w:rsid w:val="6F40F858"/>
    <w:rsid w:val="6F445E1F"/>
    <w:rsid w:val="6F44D6C0"/>
    <w:rsid w:val="6F489173"/>
    <w:rsid w:val="6F4B480D"/>
    <w:rsid w:val="6F4EF547"/>
    <w:rsid w:val="6F51DC9B"/>
    <w:rsid w:val="6F54153A"/>
    <w:rsid w:val="6F549E96"/>
    <w:rsid w:val="6F556C5A"/>
    <w:rsid w:val="6F55920B"/>
    <w:rsid w:val="6F57FC5B"/>
    <w:rsid w:val="6F586AD1"/>
    <w:rsid w:val="6F5B84F5"/>
    <w:rsid w:val="6F5EAC37"/>
    <w:rsid w:val="6F60A932"/>
    <w:rsid w:val="6F617601"/>
    <w:rsid w:val="6F619B6F"/>
    <w:rsid w:val="6F62B972"/>
    <w:rsid w:val="6F64B279"/>
    <w:rsid w:val="6F662845"/>
    <w:rsid w:val="6F662D19"/>
    <w:rsid w:val="6F673A5F"/>
    <w:rsid w:val="6F678563"/>
    <w:rsid w:val="6F67F677"/>
    <w:rsid w:val="6F682D70"/>
    <w:rsid w:val="6F698ECA"/>
    <w:rsid w:val="6F69A49C"/>
    <w:rsid w:val="6F6A55E7"/>
    <w:rsid w:val="6F6BB236"/>
    <w:rsid w:val="6F6DFB24"/>
    <w:rsid w:val="6F6E78B3"/>
    <w:rsid w:val="6F6ECFDB"/>
    <w:rsid w:val="6F70D7D9"/>
    <w:rsid w:val="6F72DCB3"/>
    <w:rsid w:val="6F767125"/>
    <w:rsid w:val="6F79CB67"/>
    <w:rsid w:val="6F7A2F1B"/>
    <w:rsid w:val="6F7AF866"/>
    <w:rsid w:val="6F7C017E"/>
    <w:rsid w:val="6F7DA964"/>
    <w:rsid w:val="6F7F210B"/>
    <w:rsid w:val="6F80D201"/>
    <w:rsid w:val="6F81C096"/>
    <w:rsid w:val="6F828873"/>
    <w:rsid w:val="6F8357E8"/>
    <w:rsid w:val="6F83A171"/>
    <w:rsid w:val="6F83E3E5"/>
    <w:rsid w:val="6F8554DA"/>
    <w:rsid w:val="6F867317"/>
    <w:rsid w:val="6F896A0D"/>
    <w:rsid w:val="6F8E6AD7"/>
    <w:rsid w:val="6F8F45E4"/>
    <w:rsid w:val="6F8F4879"/>
    <w:rsid w:val="6F93E600"/>
    <w:rsid w:val="6F941B5D"/>
    <w:rsid w:val="6F94F073"/>
    <w:rsid w:val="6F97F064"/>
    <w:rsid w:val="6F97FC3C"/>
    <w:rsid w:val="6F9A434F"/>
    <w:rsid w:val="6F9A6D07"/>
    <w:rsid w:val="6F9A733F"/>
    <w:rsid w:val="6F9ADFB0"/>
    <w:rsid w:val="6F9B4F38"/>
    <w:rsid w:val="6F9B6DBE"/>
    <w:rsid w:val="6F9B7E2C"/>
    <w:rsid w:val="6F9C0506"/>
    <w:rsid w:val="6FA1F5F7"/>
    <w:rsid w:val="6FA3505E"/>
    <w:rsid w:val="6FA3FFF8"/>
    <w:rsid w:val="6FA43336"/>
    <w:rsid w:val="6FA517AD"/>
    <w:rsid w:val="6FA53F7D"/>
    <w:rsid w:val="6FA5CDD6"/>
    <w:rsid w:val="6FA70196"/>
    <w:rsid w:val="6FA75325"/>
    <w:rsid w:val="6FA91172"/>
    <w:rsid w:val="6FADF1AB"/>
    <w:rsid w:val="6FB0973B"/>
    <w:rsid w:val="6FB0A8B8"/>
    <w:rsid w:val="6FB0EE01"/>
    <w:rsid w:val="6FB3CB54"/>
    <w:rsid w:val="6FB41235"/>
    <w:rsid w:val="6FB635C2"/>
    <w:rsid w:val="6FB6395C"/>
    <w:rsid w:val="6FB8662D"/>
    <w:rsid w:val="6FB8D17B"/>
    <w:rsid w:val="6FBD9C91"/>
    <w:rsid w:val="6FBDC4D7"/>
    <w:rsid w:val="6FBEA25F"/>
    <w:rsid w:val="6FBFD741"/>
    <w:rsid w:val="6FBFFE23"/>
    <w:rsid w:val="6FC93DA1"/>
    <w:rsid w:val="6FCA15AF"/>
    <w:rsid w:val="6FCD533D"/>
    <w:rsid w:val="6FD00CE0"/>
    <w:rsid w:val="6FDA49BB"/>
    <w:rsid w:val="6FDBEB54"/>
    <w:rsid w:val="6FDCB0DC"/>
    <w:rsid w:val="6FDDBCFF"/>
    <w:rsid w:val="6FDFD7DB"/>
    <w:rsid w:val="6FE13010"/>
    <w:rsid w:val="6FE2100D"/>
    <w:rsid w:val="6FEACCF3"/>
    <w:rsid w:val="6FEDA002"/>
    <w:rsid w:val="6FF214C8"/>
    <w:rsid w:val="6FF22249"/>
    <w:rsid w:val="6FF67F0A"/>
    <w:rsid w:val="6FF78623"/>
    <w:rsid w:val="6FFA3627"/>
    <w:rsid w:val="6FFA4B02"/>
    <w:rsid w:val="6FFA7ABC"/>
    <w:rsid w:val="6FFB2C33"/>
    <w:rsid w:val="6FFB9C63"/>
    <w:rsid w:val="6FFD1A3C"/>
    <w:rsid w:val="6FFD8B66"/>
    <w:rsid w:val="6FFEDAD9"/>
    <w:rsid w:val="6FFF3717"/>
    <w:rsid w:val="6FFF47EC"/>
    <w:rsid w:val="6FFF5B03"/>
    <w:rsid w:val="7001C30C"/>
    <w:rsid w:val="7002EEFF"/>
    <w:rsid w:val="7003BB60"/>
    <w:rsid w:val="7003FA1F"/>
    <w:rsid w:val="70078CB6"/>
    <w:rsid w:val="7008C84B"/>
    <w:rsid w:val="7009C7DA"/>
    <w:rsid w:val="700B8B8B"/>
    <w:rsid w:val="700B9EB6"/>
    <w:rsid w:val="700BDDFF"/>
    <w:rsid w:val="700EC0DA"/>
    <w:rsid w:val="700FE1E4"/>
    <w:rsid w:val="7010ABD6"/>
    <w:rsid w:val="70115BD6"/>
    <w:rsid w:val="7011901A"/>
    <w:rsid w:val="70131D2E"/>
    <w:rsid w:val="70155DE4"/>
    <w:rsid w:val="70160180"/>
    <w:rsid w:val="7018BBE1"/>
    <w:rsid w:val="70194332"/>
    <w:rsid w:val="701A21F1"/>
    <w:rsid w:val="701A83EF"/>
    <w:rsid w:val="701B537A"/>
    <w:rsid w:val="701F6EC3"/>
    <w:rsid w:val="701FC1AF"/>
    <w:rsid w:val="7020678A"/>
    <w:rsid w:val="7024087E"/>
    <w:rsid w:val="7024B50E"/>
    <w:rsid w:val="70262BDD"/>
    <w:rsid w:val="70280B57"/>
    <w:rsid w:val="702A2861"/>
    <w:rsid w:val="702A6A71"/>
    <w:rsid w:val="702C63D3"/>
    <w:rsid w:val="702C6B30"/>
    <w:rsid w:val="702CB292"/>
    <w:rsid w:val="702D59EE"/>
    <w:rsid w:val="702D5AFC"/>
    <w:rsid w:val="702E1870"/>
    <w:rsid w:val="702E2EC5"/>
    <w:rsid w:val="702EE08D"/>
    <w:rsid w:val="7031F9DB"/>
    <w:rsid w:val="7032932B"/>
    <w:rsid w:val="7036139F"/>
    <w:rsid w:val="703A9CB2"/>
    <w:rsid w:val="703C33AB"/>
    <w:rsid w:val="703E6B70"/>
    <w:rsid w:val="703F84A7"/>
    <w:rsid w:val="703FF220"/>
    <w:rsid w:val="7040EC8D"/>
    <w:rsid w:val="7042401D"/>
    <w:rsid w:val="70452BAD"/>
    <w:rsid w:val="70454232"/>
    <w:rsid w:val="704B8C4B"/>
    <w:rsid w:val="704C67A5"/>
    <w:rsid w:val="70502478"/>
    <w:rsid w:val="70505088"/>
    <w:rsid w:val="7051C0E8"/>
    <w:rsid w:val="7051E691"/>
    <w:rsid w:val="7051F7AC"/>
    <w:rsid w:val="7054C169"/>
    <w:rsid w:val="70564951"/>
    <w:rsid w:val="705675EB"/>
    <w:rsid w:val="70583265"/>
    <w:rsid w:val="70596F57"/>
    <w:rsid w:val="705A623A"/>
    <w:rsid w:val="705C73C2"/>
    <w:rsid w:val="705D9F21"/>
    <w:rsid w:val="706189E0"/>
    <w:rsid w:val="706396AD"/>
    <w:rsid w:val="7063F7E3"/>
    <w:rsid w:val="706554DE"/>
    <w:rsid w:val="70679936"/>
    <w:rsid w:val="70693A84"/>
    <w:rsid w:val="706D07B2"/>
    <w:rsid w:val="706D4B66"/>
    <w:rsid w:val="70704C52"/>
    <w:rsid w:val="7070EFB1"/>
    <w:rsid w:val="707141D7"/>
    <w:rsid w:val="707705DC"/>
    <w:rsid w:val="70775FBE"/>
    <w:rsid w:val="70777616"/>
    <w:rsid w:val="7077B389"/>
    <w:rsid w:val="7078F38F"/>
    <w:rsid w:val="707905EC"/>
    <w:rsid w:val="707AAB26"/>
    <w:rsid w:val="707BF865"/>
    <w:rsid w:val="707CF979"/>
    <w:rsid w:val="7083CF88"/>
    <w:rsid w:val="7087335D"/>
    <w:rsid w:val="708877AE"/>
    <w:rsid w:val="70891492"/>
    <w:rsid w:val="708D099D"/>
    <w:rsid w:val="708D45CD"/>
    <w:rsid w:val="708D9EBA"/>
    <w:rsid w:val="70922341"/>
    <w:rsid w:val="7093AE71"/>
    <w:rsid w:val="7096F62B"/>
    <w:rsid w:val="70975986"/>
    <w:rsid w:val="70987E11"/>
    <w:rsid w:val="70989E51"/>
    <w:rsid w:val="70998E35"/>
    <w:rsid w:val="709E8EE9"/>
    <w:rsid w:val="709FB1C0"/>
    <w:rsid w:val="70A06882"/>
    <w:rsid w:val="70A273C2"/>
    <w:rsid w:val="70A2EC2F"/>
    <w:rsid w:val="70A2F53E"/>
    <w:rsid w:val="70A7CDCC"/>
    <w:rsid w:val="70A892AA"/>
    <w:rsid w:val="70A8E230"/>
    <w:rsid w:val="70AA2CFA"/>
    <w:rsid w:val="70AA4E90"/>
    <w:rsid w:val="70ACF348"/>
    <w:rsid w:val="70AD609F"/>
    <w:rsid w:val="70AED773"/>
    <w:rsid w:val="70AF7997"/>
    <w:rsid w:val="70B0774D"/>
    <w:rsid w:val="70B0CC1A"/>
    <w:rsid w:val="70B141F7"/>
    <w:rsid w:val="70B29CE1"/>
    <w:rsid w:val="70B3075F"/>
    <w:rsid w:val="70B49F28"/>
    <w:rsid w:val="70B5D78C"/>
    <w:rsid w:val="70B8CEA3"/>
    <w:rsid w:val="70B8E121"/>
    <w:rsid w:val="70BA40A5"/>
    <w:rsid w:val="70BAA6BD"/>
    <w:rsid w:val="70BC0286"/>
    <w:rsid w:val="70BDF94C"/>
    <w:rsid w:val="70BE300B"/>
    <w:rsid w:val="70BEB44F"/>
    <w:rsid w:val="70C1F45B"/>
    <w:rsid w:val="70C4EC87"/>
    <w:rsid w:val="70C6956C"/>
    <w:rsid w:val="70CAA138"/>
    <w:rsid w:val="70CBFCA8"/>
    <w:rsid w:val="70CCA99C"/>
    <w:rsid w:val="70CCBDE9"/>
    <w:rsid w:val="70CDA9E7"/>
    <w:rsid w:val="70CF5965"/>
    <w:rsid w:val="70D00128"/>
    <w:rsid w:val="70D03450"/>
    <w:rsid w:val="70D0F704"/>
    <w:rsid w:val="70D1C453"/>
    <w:rsid w:val="70D22FAD"/>
    <w:rsid w:val="70D3E692"/>
    <w:rsid w:val="70D44097"/>
    <w:rsid w:val="70D458A8"/>
    <w:rsid w:val="70D6172B"/>
    <w:rsid w:val="70DAA099"/>
    <w:rsid w:val="70DAA765"/>
    <w:rsid w:val="70DAAE7B"/>
    <w:rsid w:val="70DAEB7B"/>
    <w:rsid w:val="70DC33A0"/>
    <w:rsid w:val="70E0ABF0"/>
    <w:rsid w:val="70E1204B"/>
    <w:rsid w:val="70E14AEF"/>
    <w:rsid w:val="70E1EFB1"/>
    <w:rsid w:val="70E41EEB"/>
    <w:rsid w:val="70E4FAEE"/>
    <w:rsid w:val="70E7F724"/>
    <w:rsid w:val="70E8570E"/>
    <w:rsid w:val="70E9F0C7"/>
    <w:rsid w:val="70EA2033"/>
    <w:rsid w:val="70EDA2CF"/>
    <w:rsid w:val="70EE0FDE"/>
    <w:rsid w:val="70EFB91A"/>
    <w:rsid w:val="70F0EDBC"/>
    <w:rsid w:val="70F2CDE3"/>
    <w:rsid w:val="70F2DF5B"/>
    <w:rsid w:val="70F55455"/>
    <w:rsid w:val="70F69F5D"/>
    <w:rsid w:val="70F6E726"/>
    <w:rsid w:val="70F82FA7"/>
    <w:rsid w:val="70F87F08"/>
    <w:rsid w:val="70F91175"/>
    <w:rsid w:val="70F96E1B"/>
    <w:rsid w:val="70FBBEFF"/>
    <w:rsid w:val="70FD20B8"/>
    <w:rsid w:val="71004B7C"/>
    <w:rsid w:val="7100987F"/>
    <w:rsid w:val="7102B154"/>
    <w:rsid w:val="71034AE3"/>
    <w:rsid w:val="71061F73"/>
    <w:rsid w:val="71083E92"/>
    <w:rsid w:val="710E0D72"/>
    <w:rsid w:val="7113124A"/>
    <w:rsid w:val="71133890"/>
    <w:rsid w:val="711679C8"/>
    <w:rsid w:val="71175C8F"/>
    <w:rsid w:val="71179C58"/>
    <w:rsid w:val="71179F10"/>
    <w:rsid w:val="711894B4"/>
    <w:rsid w:val="711A8F3B"/>
    <w:rsid w:val="711B0643"/>
    <w:rsid w:val="711B6D37"/>
    <w:rsid w:val="711B7BB8"/>
    <w:rsid w:val="711D1CD8"/>
    <w:rsid w:val="711EBAFE"/>
    <w:rsid w:val="71202E20"/>
    <w:rsid w:val="71210530"/>
    <w:rsid w:val="712315CA"/>
    <w:rsid w:val="7123ED36"/>
    <w:rsid w:val="71279194"/>
    <w:rsid w:val="7127D0F8"/>
    <w:rsid w:val="71281510"/>
    <w:rsid w:val="7128D3B6"/>
    <w:rsid w:val="71299BD6"/>
    <w:rsid w:val="712A63F7"/>
    <w:rsid w:val="712EEB3D"/>
    <w:rsid w:val="71314861"/>
    <w:rsid w:val="7133C7DC"/>
    <w:rsid w:val="7133E338"/>
    <w:rsid w:val="71343D47"/>
    <w:rsid w:val="71349363"/>
    <w:rsid w:val="713498D6"/>
    <w:rsid w:val="713613B0"/>
    <w:rsid w:val="7136B011"/>
    <w:rsid w:val="71393140"/>
    <w:rsid w:val="7139B939"/>
    <w:rsid w:val="713EF666"/>
    <w:rsid w:val="71429B65"/>
    <w:rsid w:val="7142DFEB"/>
    <w:rsid w:val="71430B0D"/>
    <w:rsid w:val="7144199D"/>
    <w:rsid w:val="714915A5"/>
    <w:rsid w:val="714C46A0"/>
    <w:rsid w:val="714C9A22"/>
    <w:rsid w:val="714D9B6E"/>
    <w:rsid w:val="714DD473"/>
    <w:rsid w:val="7150B952"/>
    <w:rsid w:val="7152F4D5"/>
    <w:rsid w:val="7156454D"/>
    <w:rsid w:val="715816B5"/>
    <w:rsid w:val="71586613"/>
    <w:rsid w:val="7159BDD3"/>
    <w:rsid w:val="715B9C0F"/>
    <w:rsid w:val="715CC4FC"/>
    <w:rsid w:val="715CEEB5"/>
    <w:rsid w:val="715EFF35"/>
    <w:rsid w:val="71600D28"/>
    <w:rsid w:val="7160C516"/>
    <w:rsid w:val="71635E0B"/>
    <w:rsid w:val="7164FB2B"/>
    <w:rsid w:val="7165D280"/>
    <w:rsid w:val="71689DB4"/>
    <w:rsid w:val="716BA5D2"/>
    <w:rsid w:val="716FBEA2"/>
    <w:rsid w:val="716FF353"/>
    <w:rsid w:val="71774DBF"/>
    <w:rsid w:val="717794DF"/>
    <w:rsid w:val="71782E20"/>
    <w:rsid w:val="717B84F6"/>
    <w:rsid w:val="717B87E8"/>
    <w:rsid w:val="717EB721"/>
    <w:rsid w:val="717ED23A"/>
    <w:rsid w:val="717F6EC0"/>
    <w:rsid w:val="71800630"/>
    <w:rsid w:val="718239DC"/>
    <w:rsid w:val="718686DE"/>
    <w:rsid w:val="71868AC4"/>
    <w:rsid w:val="718D572B"/>
    <w:rsid w:val="718F3EAB"/>
    <w:rsid w:val="719183A9"/>
    <w:rsid w:val="7193093B"/>
    <w:rsid w:val="7193571A"/>
    <w:rsid w:val="71936C23"/>
    <w:rsid w:val="7193DC44"/>
    <w:rsid w:val="7194F34A"/>
    <w:rsid w:val="71956677"/>
    <w:rsid w:val="71956C85"/>
    <w:rsid w:val="719648AC"/>
    <w:rsid w:val="71967C14"/>
    <w:rsid w:val="7197BCE5"/>
    <w:rsid w:val="7197FD8F"/>
    <w:rsid w:val="719802EF"/>
    <w:rsid w:val="7198B432"/>
    <w:rsid w:val="7199A735"/>
    <w:rsid w:val="7199CC18"/>
    <w:rsid w:val="719AE295"/>
    <w:rsid w:val="719B9766"/>
    <w:rsid w:val="719BBA5D"/>
    <w:rsid w:val="719C1843"/>
    <w:rsid w:val="719F6318"/>
    <w:rsid w:val="71A09519"/>
    <w:rsid w:val="71A0D7B5"/>
    <w:rsid w:val="71A382B3"/>
    <w:rsid w:val="71A3C3EA"/>
    <w:rsid w:val="71A3E35F"/>
    <w:rsid w:val="71A4B641"/>
    <w:rsid w:val="71A6B8FC"/>
    <w:rsid w:val="71A858EA"/>
    <w:rsid w:val="71A8B8B7"/>
    <w:rsid w:val="71A8CA9C"/>
    <w:rsid w:val="71A957A0"/>
    <w:rsid w:val="71AAC479"/>
    <w:rsid w:val="71ABCE17"/>
    <w:rsid w:val="71AECBA9"/>
    <w:rsid w:val="71B2EFED"/>
    <w:rsid w:val="71B4A737"/>
    <w:rsid w:val="71B4CA18"/>
    <w:rsid w:val="71B57F12"/>
    <w:rsid w:val="71B69BBB"/>
    <w:rsid w:val="71B70C45"/>
    <w:rsid w:val="71B76237"/>
    <w:rsid w:val="71B7BB1E"/>
    <w:rsid w:val="71B90D08"/>
    <w:rsid w:val="71B9B0A4"/>
    <w:rsid w:val="71BC6794"/>
    <w:rsid w:val="71BEA7F9"/>
    <w:rsid w:val="71BEF4D5"/>
    <w:rsid w:val="71C24EB9"/>
    <w:rsid w:val="71C45A4D"/>
    <w:rsid w:val="71C5137E"/>
    <w:rsid w:val="71C5B0CB"/>
    <w:rsid w:val="71C76633"/>
    <w:rsid w:val="71C76D31"/>
    <w:rsid w:val="71C7DDD2"/>
    <w:rsid w:val="71C8EC7D"/>
    <w:rsid w:val="71C96B05"/>
    <w:rsid w:val="71CA99C8"/>
    <w:rsid w:val="71CC8798"/>
    <w:rsid w:val="71CED2CD"/>
    <w:rsid w:val="71D04025"/>
    <w:rsid w:val="71D23E6D"/>
    <w:rsid w:val="71D4DE2F"/>
    <w:rsid w:val="71D51276"/>
    <w:rsid w:val="71D53CAD"/>
    <w:rsid w:val="71D73EA8"/>
    <w:rsid w:val="71D8277E"/>
    <w:rsid w:val="71DBB6C0"/>
    <w:rsid w:val="71DE0135"/>
    <w:rsid w:val="71DE5072"/>
    <w:rsid w:val="71DEBA9D"/>
    <w:rsid w:val="71E479A8"/>
    <w:rsid w:val="71EBC1C7"/>
    <w:rsid w:val="71EC329D"/>
    <w:rsid w:val="71ECBC97"/>
    <w:rsid w:val="71EDFD27"/>
    <w:rsid w:val="71EE161F"/>
    <w:rsid w:val="71F3C394"/>
    <w:rsid w:val="71FACC16"/>
    <w:rsid w:val="71FCF462"/>
    <w:rsid w:val="71FD27FC"/>
    <w:rsid w:val="71FD75DE"/>
    <w:rsid w:val="71FE8681"/>
    <w:rsid w:val="7200B36E"/>
    <w:rsid w:val="720304CF"/>
    <w:rsid w:val="72041EFC"/>
    <w:rsid w:val="7205EB8E"/>
    <w:rsid w:val="72066BFE"/>
    <w:rsid w:val="7207A206"/>
    <w:rsid w:val="72084C6F"/>
    <w:rsid w:val="720AA42D"/>
    <w:rsid w:val="720BA994"/>
    <w:rsid w:val="720BF330"/>
    <w:rsid w:val="720D1496"/>
    <w:rsid w:val="720DF7F4"/>
    <w:rsid w:val="720E9E3A"/>
    <w:rsid w:val="720FFE4B"/>
    <w:rsid w:val="72106EB5"/>
    <w:rsid w:val="7211EE22"/>
    <w:rsid w:val="72124590"/>
    <w:rsid w:val="721287CC"/>
    <w:rsid w:val="72137D6F"/>
    <w:rsid w:val="721383EA"/>
    <w:rsid w:val="72138648"/>
    <w:rsid w:val="72188A33"/>
    <w:rsid w:val="721A96B7"/>
    <w:rsid w:val="72222C3A"/>
    <w:rsid w:val="72234195"/>
    <w:rsid w:val="7225978E"/>
    <w:rsid w:val="7226805C"/>
    <w:rsid w:val="7227ACCC"/>
    <w:rsid w:val="7229162E"/>
    <w:rsid w:val="722B5B98"/>
    <w:rsid w:val="722D697B"/>
    <w:rsid w:val="7231788F"/>
    <w:rsid w:val="72328352"/>
    <w:rsid w:val="7233E107"/>
    <w:rsid w:val="72395F70"/>
    <w:rsid w:val="7239A1DD"/>
    <w:rsid w:val="723AAE60"/>
    <w:rsid w:val="723B4C02"/>
    <w:rsid w:val="723BBF90"/>
    <w:rsid w:val="723E7EC0"/>
    <w:rsid w:val="723E960B"/>
    <w:rsid w:val="7241C401"/>
    <w:rsid w:val="7243B03A"/>
    <w:rsid w:val="72441E2A"/>
    <w:rsid w:val="7245D26C"/>
    <w:rsid w:val="7246E2AF"/>
    <w:rsid w:val="72479717"/>
    <w:rsid w:val="72490ED6"/>
    <w:rsid w:val="724AA08E"/>
    <w:rsid w:val="724C2CB6"/>
    <w:rsid w:val="724D0A3E"/>
    <w:rsid w:val="724D7AC6"/>
    <w:rsid w:val="724EBA33"/>
    <w:rsid w:val="725018E8"/>
    <w:rsid w:val="7252ED7B"/>
    <w:rsid w:val="72565E98"/>
    <w:rsid w:val="7258A0D8"/>
    <w:rsid w:val="7259EBAD"/>
    <w:rsid w:val="725BEC13"/>
    <w:rsid w:val="725C1EBB"/>
    <w:rsid w:val="725DAF1C"/>
    <w:rsid w:val="7260D3D5"/>
    <w:rsid w:val="7260F59F"/>
    <w:rsid w:val="72648BD9"/>
    <w:rsid w:val="7265226F"/>
    <w:rsid w:val="72658ECD"/>
    <w:rsid w:val="7266C9B7"/>
    <w:rsid w:val="7268CBCC"/>
    <w:rsid w:val="726942DB"/>
    <w:rsid w:val="726AC4FA"/>
    <w:rsid w:val="726F5B52"/>
    <w:rsid w:val="727175D4"/>
    <w:rsid w:val="7271837D"/>
    <w:rsid w:val="72739A47"/>
    <w:rsid w:val="7273FE99"/>
    <w:rsid w:val="727451E3"/>
    <w:rsid w:val="727633B7"/>
    <w:rsid w:val="7276EF4E"/>
    <w:rsid w:val="7277968B"/>
    <w:rsid w:val="72783A00"/>
    <w:rsid w:val="7278456B"/>
    <w:rsid w:val="727A7401"/>
    <w:rsid w:val="727CE031"/>
    <w:rsid w:val="727D55D8"/>
    <w:rsid w:val="72801858"/>
    <w:rsid w:val="72824F66"/>
    <w:rsid w:val="7287027A"/>
    <w:rsid w:val="72887A90"/>
    <w:rsid w:val="72890C6D"/>
    <w:rsid w:val="728932B5"/>
    <w:rsid w:val="728BC5D0"/>
    <w:rsid w:val="728D281C"/>
    <w:rsid w:val="728ECF41"/>
    <w:rsid w:val="728F6B32"/>
    <w:rsid w:val="729105B3"/>
    <w:rsid w:val="72914C5F"/>
    <w:rsid w:val="72929395"/>
    <w:rsid w:val="72941993"/>
    <w:rsid w:val="72953ECC"/>
    <w:rsid w:val="72957DC0"/>
    <w:rsid w:val="72966EF2"/>
    <w:rsid w:val="7297B21F"/>
    <w:rsid w:val="7297B73D"/>
    <w:rsid w:val="72993AAE"/>
    <w:rsid w:val="729B3D17"/>
    <w:rsid w:val="729DC907"/>
    <w:rsid w:val="729F0328"/>
    <w:rsid w:val="72A043B4"/>
    <w:rsid w:val="72A100AF"/>
    <w:rsid w:val="72A2315A"/>
    <w:rsid w:val="72A2E5EB"/>
    <w:rsid w:val="72A3C0B8"/>
    <w:rsid w:val="72A474E2"/>
    <w:rsid w:val="72A5CD1C"/>
    <w:rsid w:val="72A8F6D3"/>
    <w:rsid w:val="72AC01EC"/>
    <w:rsid w:val="72AD99CF"/>
    <w:rsid w:val="72AF0DA4"/>
    <w:rsid w:val="72AF426C"/>
    <w:rsid w:val="72B208B2"/>
    <w:rsid w:val="72B24758"/>
    <w:rsid w:val="72B5215C"/>
    <w:rsid w:val="72B54478"/>
    <w:rsid w:val="72B8BC44"/>
    <w:rsid w:val="72B8E327"/>
    <w:rsid w:val="72B9FF53"/>
    <w:rsid w:val="72BB45CE"/>
    <w:rsid w:val="72BC9A70"/>
    <w:rsid w:val="72BD7F05"/>
    <w:rsid w:val="72BE21B8"/>
    <w:rsid w:val="72BFBD97"/>
    <w:rsid w:val="72BFF539"/>
    <w:rsid w:val="72C02B01"/>
    <w:rsid w:val="72C1459B"/>
    <w:rsid w:val="72C4881D"/>
    <w:rsid w:val="72C952FE"/>
    <w:rsid w:val="72CAB6FA"/>
    <w:rsid w:val="72CC0316"/>
    <w:rsid w:val="72CF38A2"/>
    <w:rsid w:val="72CFB9E7"/>
    <w:rsid w:val="72D0B821"/>
    <w:rsid w:val="72D2426C"/>
    <w:rsid w:val="72D52501"/>
    <w:rsid w:val="72D9DC42"/>
    <w:rsid w:val="72DA15D4"/>
    <w:rsid w:val="72DDACCB"/>
    <w:rsid w:val="72DF583A"/>
    <w:rsid w:val="72DFB675"/>
    <w:rsid w:val="72E10296"/>
    <w:rsid w:val="72E10D30"/>
    <w:rsid w:val="72E1D7B1"/>
    <w:rsid w:val="72E2533F"/>
    <w:rsid w:val="72E43783"/>
    <w:rsid w:val="72E472ED"/>
    <w:rsid w:val="72E68D6A"/>
    <w:rsid w:val="72E75A3C"/>
    <w:rsid w:val="72E7FF05"/>
    <w:rsid w:val="72E8AE21"/>
    <w:rsid w:val="72E8F1B5"/>
    <w:rsid w:val="72EB754E"/>
    <w:rsid w:val="72EB8D9D"/>
    <w:rsid w:val="72EE4D61"/>
    <w:rsid w:val="72EEBD85"/>
    <w:rsid w:val="72F01F57"/>
    <w:rsid w:val="72F26B25"/>
    <w:rsid w:val="72F3F844"/>
    <w:rsid w:val="72F6BCEE"/>
    <w:rsid w:val="72F815B3"/>
    <w:rsid w:val="72FA4942"/>
    <w:rsid w:val="72FB6898"/>
    <w:rsid w:val="72FC83E8"/>
    <w:rsid w:val="72FF1D40"/>
    <w:rsid w:val="730003F1"/>
    <w:rsid w:val="7308475F"/>
    <w:rsid w:val="73091A92"/>
    <w:rsid w:val="730BEE18"/>
    <w:rsid w:val="730D1108"/>
    <w:rsid w:val="730E894B"/>
    <w:rsid w:val="730ECEC4"/>
    <w:rsid w:val="7310F273"/>
    <w:rsid w:val="73125A22"/>
    <w:rsid w:val="7313956D"/>
    <w:rsid w:val="731452C6"/>
    <w:rsid w:val="73178E15"/>
    <w:rsid w:val="7318E12F"/>
    <w:rsid w:val="731BAA37"/>
    <w:rsid w:val="731CAA49"/>
    <w:rsid w:val="731D533E"/>
    <w:rsid w:val="731DF309"/>
    <w:rsid w:val="731EF8FA"/>
    <w:rsid w:val="73204D23"/>
    <w:rsid w:val="7326AB46"/>
    <w:rsid w:val="73276E22"/>
    <w:rsid w:val="73283E9C"/>
    <w:rsid w:val="732928B0"/>
    <w:rsid w:val="732A8F97"/>
    <w:rsid w:val="732C36FB"/>
    <w:rsid w:val="732CB290"/>
    <w:rsid w:val="732E1601"/>
    <w:rsid w:val="732E7729"/>
    <w:rsid w:val="732EC9EB"/>
    <w:rsid w:val="73311941"/>
    <w:rsid w:val="7332989B"/>
    <w:rsid w:val="7333A2BF"/>
    <w:rsid w:val="7335B667"/>
    <w:rsid w:val="73364587"/>
    <w:rsid w:val="733731B2"/>
    <w:rsid w:val="73394F0B"/>
    <w:rsid w:val="733B4964"/>
    <w:rsid w:val="73413A2E"/>
    <w:rsid w:val="73425B06"/>
    <w:rsid w:val="7342ED91"/>
    <w:rsid w:val="73430400"/>
    <w:rsid w:val="73431E9F"/>
    <w:rsid w:val="73444634"/>
    <w:rsid w:val="73445E8E"/>
    <w:rsid w:val="7347DDC9"/>
    <w:rsid w:val="7349AE40"/>
    <w:rsid w:val="734DFAFF"/>
    <w:rsid w:val="734E8A55"/>
    <w:rsid w:val="734F143B"/>
    <w:rsid w:val="734FEA17"/>
    <w:rsid w:val="734FFDD8"/>
    <w:rsid w:val="7350863C"/>
    <w:rsid w:val="7351DB5B"/>
    <w:rsid w:val="73524D49"/>
    <w:rsid w:val="735482D4"/>
    <w:rsid w:val="7356F483"/>
    <w:rsid w:val="7356FCB3"/>
    <w:rsid w:val="735B0F49"/>
    <w:rsid w:val="735E99BB"/>
    <w:rsid w:val="7361B4C6"/>
    <w:rsid w:val="7361C791"/>
    <w:rsid w:val="73633E7F"/>
    <w:rsid w:val="7363AE33"/>
    <w:rsid w:val="73665F4E"/>
    <w:rsid w:val="73681383"/>
    <w:rsid w:val="73690522"/>
    <w:rsid w:val="736A4FB8"/>
    <w:rsid w:val="736FEACE"/>
    <w:rsid w:val="73706996"/>
    <w:rsid w:val="73710D0E"/>
    <w:rsid w:val="7372A3F6"/>
    <w:rsid w:val="73741D5E"/>
    <w:rsid w:val="73742235"/>
    <w:rsid w:val="73750D8A"/>
    <w:rsid w:val="7376593D"/>
    <w:rsid w:val="73771F7D"/>
    <w:rsid w:val="737912CF"/>
    <w:rsid w:val="737933F1"/>
    <w:rsid w:val="737BC725"/>
    <w:rsid w:val="737CAFD3"/>
    <w:rsid w:val="737F43AB"/>
    <w:rsid w:val="73807298"/>
    <w:rsid w:val="73830FD0"/>
    <w:rsid w:val="73843B67"/>
    <w:rsid w:val="73851F08"/>
    <w:rsid w:val="7386D558"/>
    <w:rsid w:val="73885CB7"/>
    <w:rsid w:val="738A41AF"/>
    <w:rsid w:val="738A60AD"/>
    <w:rsid w:val="738BAF61"/>
    <w:rsid w:val="738C3342"/>
    <w:rsid w:val="738EAAF5"/>
    <w:rsid w:val="73908650"/>
    <w:rsid w:val="73908E3A"/>
    <w:rsid w:val="739152F1"/>
    <w:rsid w:val="7391F437"/>
    <w:rsid w:val="73930FFA"/>
    <w:rsid w:val="7394C0E8"/>
    <w:rsid w:val="739724B8"/>
    <w:rsid w:val="73996CBE"/>
    <w:rsid w:val="739A97B4"/>
    <w:rsid w:val="739ADB0F"/>
    <w:rsid w:val="739E0F74"/>
    <w:rsid w:val="73A0FC8F"/>
    <w:rsid w:val="73A17EFC"/>
    <w:rsid w:val="73A19E32"/>
    <w:rsid w:val="73A2081B"/>
    <w:rsid w:val="73A3C395"/>
    <w:rsid w:val="73A41641"/>
    <w:rsid w:val="73A592D0"/>
    <w:rsid w:val="73A9273B"/>
    <w:rsid w:val="73AB92D8"/>
    <w:rsid w:val="73AC060C"/>
    <w:rsid w:val="73AD3893"/>
    <w:rsid w:val="73AE7D95"/>
    <w:rsid w:val="73AEC29B"/>
    <w:rsid w:val="73B3521C"/>
    <w:rsid w:val="73B64415"/>
    <w:rsid w:val="73B6A918"/>
    <w:rsid w:val="73B78E75"/>
    <w:rsid w:val="73B8573E"/>
    <w:rsid w:val="73B8FC4A"/>
    <w:rsid w:val="73B92912"/>
    <w:rsid w:val="73BA8CFD"/>
    <w:rsid w:val="73BC12BB"/>
    <w:rsid w:val="73BD50AF"/>
    <w:rsid w:val="73BDEDA4"/>
    <w:rsid w:val="73BE51F1"/>
    <w:rsid w:val="73C1180F"/>
    <w:rsid w:val="73C166AF"/>
    <w:rsid w:val="73C3B2FC"/>
    <w:rsid w:val="73C45A33"/>
    <w:rsid w:val="73C6C429"/>
    <w:rsid w:val="73C7AA0A"/>
    <w:rsid w:val="73C7C8CD"/>
    <w:rsid w:val="73CCCE38"/>
    <w:rsid w:val="73CE618B"/>
    <w:rsid w:val="73CF7814"/>
    <w:rsid w:val="73CFA47E"/>
    <w:rsid w:val="73D16C57"/>
    <w:rsid w:val="73D2615D"/>
    <w:rsid w:val="73D3A93B"/>
    <w:rsid w:val="73D3F8CE"/>
    <w:rsid w:val="73D465EB"/>
    <w:rsid w:val="73D65418"/>
    <w:rsid w:val="73D8B3A7"/>
    <w:rsid w:val="73D8F3DE"/>
    <w:rsid w:val="73DB481C"/>
    <w:rsid w:val="73DD3E3F"/>
    <w:rsid w:val="73E1756F"/>
    <w:rsid w:val="73E7E8E8"/>
    <w:rsid w:val="73E810EF"/>
    <w:rsid w:val="73E812C5"/>
    <w:rsid w:val="73E85594"/>
    <w:rsid w:val="73E8B57E"/>
    <w:rsid w:val="73EC3A69"/>
    <w:rsid w:val="73EEAE4E"/>
    <w:rsid w:val="73F5432C"/>
    <w:rsid w:val="73F55EA7"/>
    <w:rsid w:val="73F5CD65"/>
    <w:rsid w:val="73F64689"/>
    <w:rsid w:val="73F6548E"/>
    <w:rsid w:val="73F79326"/>
    <w:rsid w:val="73F7F6BB"/>
    <w:rsid w:val="73F9461D"/>
    <w:rsid w:val="73F999D7"/>
    <w:rsid w:val="73FC0EDC"/>
    <w:rsid w:val="73FCDD85"/>
    <w:rsid w:val="73FE9114"/>
    <w:rsid w:val="73FFC354"/>
    <w:rsid w:val="740090F1"/>
    <w:rsid w:val="7400D5E4"/>
    <w:rsid w:val="740453F7"/>
    <w:rsid w:val="74052205"/>
    <w:rsid w:val="7406B4EB"/>
    <w:rsid w:val="7407CFBD"/>
    <w:rsid w:val="7407D95C"/>
    <w:rsid w:val="740AE6F0"/>
    <w:rsid w:val="7415397C"/>
    <w:rsid w:val="7415D6C1"/>
    <w:rsid w:val="74180630"/>
    <w:rsid w:val="741C1593"/>
    <w:rsid w:val="741D5129"/>
    <w:rsid w:val="7420020F"/>
    <w:rsid w:val="7427FA47"/>
    <w:rsid w:val="742A4BE0"/>
    <w:rsid w:val="742AD2B1"/>
    <w:rsid w:val="742AD709"/>
    <w:rsid w:val="742D1CC0"/>
    <w:rsid w:val="742E4B6D"/>
    <w:rsid w:val="742F59C4"/>
    <w:rsid w:val="742FCF0E"/>
    <w:rsid w:val="7430E2B2"/>
    <w:rsid w:val="7431BA93"/>
    <w:rsid w:val="743623D2"/>
    <w:rsid w:val="7436A4C8"/>
    <w:rsid w:val="74384A6A"/>
    <w:rsid w:val="74390C5E"/>
    <w:rsid w:val="743CBD67"/>
    <w:rsid w:val="743DDD64"/>
    <w:rsid w:val="7440593E"/>
    <w:rsid w:val="74417EA7"/>
    <w:rsid w:val="7442B95C"/>
    <w:rsid w:val="7443E915"/>
    <w:rsid w:val="74440F38"/>
    <w:rsid w:val="744499A9"/>
    <w:rsid w:val="7447A86B"/>
    <w:rsid w:val="7447B051"/>
    <w:rsid w:val="744838C3"/>
    <w:rsid w:val="74486FA5"/>
    <w:rsid w:val="7448E480"/>
    <w:rsid w:val="7448EB55"/>
    <w:rsid w:val="7448F351"/>
    <w:rsid w:val="744AF8F0"/>
    <w:rsid w:val="744CA510"/>
    <w:rsid w:val="744D2AAB"/>
    <w:rsid w:val="744E0945"/>
    <w:rsid w:val="7452727D"/>
    <w:rsid w:val="7452C2D3"/>
    <w:rsid w:val="74539CF8"/>
    <w:rsid w:val="745532BA"/>
    <w:rsid w:val="745545BB"/>
    <w:rsid w:val="74597A24"/>
    <w:rsid w:val="7459F9B8"/>
    <w:rsid w:val="745B19E2"/>
    <w:rsid w:val="745B2B99"/>
    <w:rsid w:val="745CFBB4"/>
    <w:rsid w:val="745E7D6D"/>
    <w:rsid w:val="746002DF"/>
    <w:rsid w:val="7460EF3F"/>
    <w:rsid w:val="7465545C"/>
    <w:rsid w:val="7467EDD0"/>
    <w:rsid w:val="7468CB15"/>
    <w:rsid w:val="746902C9"/>
    <w:rsid w:val="746AE7D3"/>
    <w:rsid w:val="747009F3"/>
    <w:rsid w:val="74705E8C"/>
    <w:rsid w:val="747421AB"/>
    <w:rsid w:val="7474B751"/>
    <w:rsid w:val="7476ADB1"/>
    <w:rsid w:val="74771CEA"/>
    <w:rsid w:val="74772EBB"/>
    <w:rsid w:val="74774A1D"/>
    <w:rsid w:val="7477AA56"/>
    <w:rsid w:val="7479ADE9"/>
    <w:rsid w:val="747A4196"/>
    <w:rsid w:val="747D105B"/>
    <w:rsid w:val="747D2AD9"/>
    <w:rsid w:val="747D46AD"/>
    <w:rsid w:val="747ECE22"/>
    <w:rsid w:val="7481C815"/>
    <w:rsid w:val="74840ECF"/>
    <w:rsid w:val="74869865"/>
    <w:rsid w:val="74870D82"/>
    <w:rsid w:val="74899E5F"/>
    <w:rsid w:val="748B3D85"/>
    <w:rsid w:val="748C2445"/>
    <w:rsid w:val="748C3073"/>
    <w:rsid w:val="748DEE0C"/>
    <w:rsid w:val="7492F139"/>
    <w:rsid w:val="7496DB22"/>
    <w:rsid w:val="74980DC4"/>
    <w:rsid w:val="74994F56"/>
    <w:rsid w:val="749B001F"/>
    <w:rsid w:val="749B3291"/>
    <w:rsid w:val="749BCE3F"/>
    <w:rsid w:val="74A0C3B3"/>
    <w:rsid w:val="74A29635"/>
    <w:rsid w:val="74A30623"/>
    <w:rsid w:val="74A465ED"/>
    <w:rsid w:val="74A4EAF3"/>
    <w:rsid w:val="74A4F367"/>
    <w:rsid w:val="74A57C0A"/>
    <w:rsid w:val="74A6768B"/>
    <w:rsid w:val="74A6B4C5"/>
    <w:rsid w:val="74A71A3C"/>
    <w:rsid w:val="74A962A5"/>
    <w:rsid w:val="74A9B8D5"/>
    <w:rsid w:val="74AFD7F4"/>
    <w:rsid w:val="74B013F7"/>
    <w:rsid w:val="74B04BB6"/>
    <w:rsid w:val="74B114A6"/>
    <w:rsid w:val="74B197DE"/>
    <w:rsid w:val="74B233A2"/>
    <w:rsid w:val="74B26F39"/>
    <w:rsid w:val="74B4B087"/>
    <w:rsid w:val="74B72B22"/>
    <w:rsid w:val="74BC7333"/>
    <w:rsid w:val="74BCE132"/>
    <w:rsid w:val="74BE010E"/>
    <w:rsid w:val="74BE85B9"/>
    <w:rsid w:val="74C11059"/>
    <w:rsid w:val="74C1A2FF"/>
    <w:rsid w:val="74C1A670"/>
    <w:rsid w:val="74C3D87C"/>
    <w:rsid w:val="74C51BFF"/>
    <w:rsid w:val="74C7D835"/>
    <w:rsid w:val="74C832B7"/>
    <w:rsid w:val="74C839B1"/>
    <w:rsid w:val="74C8636A"/>
    <w:rsid w:val="74C8656C"/>
    <w:rsid w:val="74D07C94"/>
    <w:rsid w:val="74D09C6F"/>
    <w:rsid w:val="74D37726"/>
    <w:rsid w:val="74D3DF37"/>
    <w:rsid w:val="74D4963C"/>
    <w:rsid w:val="74D75930"/>
    <w:rsid w:val="74D9A25E"/>
    <w:rsid w:val="74D9A651"/>
    <w:rsid w:val="74D9E1F6"/>
    <w:rsid w:val="74DC4E93"/>
    <w:rsid w:val="74E243A9"/>
    <w:rsid w:val="74E531A5"/>
    <w:rsid w:val="74E54285"/>
    <w:rsid w:val="74E6B55E"/>
    <w:rsid w:val="74E9634C"/>
    <w:rsid w:val="74E9CB60"/>
    <w:rsid w:val="74E9EFA5"/>
    <w:rsid w:val="74EF887F"/>
    <w:rsid w:val="74F26BC3"/>
    <w:rsid w:val="74F2ED16"/>
    <w:rsid w:val="74F415B5"/>
    <w:rsid w:val="74F681AB"/>
    <w:rsid w:val="74F72C15"/>
    <w:rsid w:val="74F84868"/>
    <w:rsid w:val="74F8AF5B"/>
    <w:rsid w:val="74FC72AD"/>
    <w:rsid w:val="74FD9A3F"/>
    <w:rsid w:val="74FECE26"/>
    <w:rsid w:val="75001C9B"/>
    <w:rsid w:val="75003000"/>
    <w:rsid w:val="75011106"/>
    <w:rsid w:val="7502CAAD"/>
    <w:rsid w:val="7504FA54"/>
    <w:rsid w:val="75052D0F"/>
    <w:rsid w:val="750D4FA1"/>
    <w:rsid w:val="750F9F70"/>
    <w:rsid w:val="7510B336"/>
    <w:rsid w:val="75113C07"/>
    <w:rsid w:val="7511B4B6"/>
    <w:rsid w:val="75131A52"/>
    <w:rsid w:val="75173F25"/>
    <w:rsid w:val="751753D1"/>
    <w:rsid w:val="751794F4"/>
    <w:rsid w:val="7517B161"/>
    <w:rsid w:val="751AC872"/>
    <w:rsid w:val="751B093E"/>
    <w:rsid w:val="751C3884"/>
    <w:rsid w:val="751C658E"/>
    <w:rsid w:val="751E6BE8"/>
    <w:rsid w:val="751E9C18"/>
    <w:rsid w:val="7520AA10"/>
    <w:rsid w:val="7521E534"/>
    <w:rsid w:val="75233FF2"/>
    <w:rsid w:val="75241099"/>
    <w:rsid w:val="7525F8B2"/>
    <w:rsid w:val="75281789"/>
    <w:rsid w:val="7528E1FC"/>
    <w:rsid w:val="7529AD11"/>
    <w:rsid w:val="752FDCD6"/>
    <w:rsid w:val="7533FF3E"/>
    <w:rsid w:val="75347176"/>
    <w:rsid w:val="7537A833"/>
    <w:rsid w:val="753DD87C"/>
    <w:rsid w:val="7540B9F6"/>
    <w:rsid w:val="75416331"/>
    <w:rsid w:val="75422A45"/>
    <w:rsid w:val="75438569"/>
    <w:rsid w:val="75453B3A"/>
    <w:rsid w:val="7545E5E3"/>
    <w:rsid w:val="75467D76"/>
    <w:rsid w:val="7547006A"/>
    <w:rsid w:val="7547CD0E"/>
    <w:rsid w:val="754FD739"/>
    <w:rsid w:val="754FE730"/>
    <w:rsid w:val="755047C8"/>
    <w:rsid w:val="7552FB22"/>
    <w:rsid w:val="75542023"/>
    <w:rsid w:val="75548F5B"/>
    <w:rsid w:val="7555E5F6"/>
    <w:rsid w:val="755775AE"/>
    <w:rsid w:val="756106FA"/>
    <w:rsid w:val="7561DD71"/>
    <w:rsid w:val="7562AEA2"/>
    <w:rsid w:val="7562F4AA"/>
    <w:rsid w:val="756381C3"/>
    <w:rsid w:val="7564C261"/>
    <w:rsid w:val="7564C6F3"/>
    <w:rsid w:val="75664A18"/>
    <w:rsid w:val="75677B22"/>
    <w:rsid w:val="756A1A6A"/>
    <w:rsid w:val="756AA51B"/>
    <w:rsid w:val="75714504"/>
    <w:rsid w:val="7573CAD7"/>
    <w:rsid w:val="7574ABD4"/>
    <w:rsid w:val="75754275"/>
    <w:rsid w:val="75789DE5"/>
    <w:rsid w:val="757B7B99"/>
    <w:rsid w:val="757C190A"/>
    <w:rsid w:val="757F28F2"/>
    <w:rsid w:val="757FBA4C"/>
    <w:rsid w:val="7583DC2D"/>
    <w:rsid w:val="75849F28"/>
    <w:rsid w:val="75859367"/>
    <w:rsid w:val="75868F8A"/>
    <w:rsid w:val="7587786F"/>
    <w:rsid w:val="75890339"/>
    <w:rsid w:val="7589542F"/>
    <w:rsid w:val="758992FD"/>
    <w:rsid w:val="758C73ED"/>
    <w:rsid w:val="758CD487"/>
    <w:rsid w:val="758D6852"/>
    <w:rsid w:val="758F82D1"/>
    <w:rsid w:val="75903547"/>
    <w:rsid w:val="75947FBE"/>
    <w:rsid w:val="759587C7"/>
    <w:rsid w:val="75965620"/>
    <w:rsid w:val="75967CCC"/>
    <w:rsid w:val="75972B91"/>
    <w:rsid w:val="75995A1E"/>
    <w:rsid w:val="759ACB1A"/>
    <w:rsid w:val="759B450A"/>
    <w:rsid w:val="759C21FC"/>
    <w:rsid w:val="759C40B7"/>
    <w:rsid w:val="759DA4DB"/>
    <w:rsid w:val="759E0AB7"/>
    <w:rsid w:val="759E3C25"/>
    <w:rsid w:val="75A39251"/>
    <w:rsid w:val="75A4A1C4"/>
    <w:rsid w:val="75A64A77"/>
    <w:rsid w:val="75A71DC0"/>
    <w:rsid w:val="75A9617B"/>
    <w:rsid w:val="75ACDB5B"/>
    <w:rsid w:val="75B0A069"/>
    <w:rsid w:val="75B45FF6"/>
    <w:rsid w:val="75B7D5AE"/>
    <w:rsid w:val="75B90E6D"/>
    <w:rsid w:val="75B99F34"/>
    <w:rsid w:val="75BA2B37"/>
    <w:rsid w:val="75BA9442"/>
    <w:rsid w:val="75BB24EB"/>
    <w:rsid w:val="75BDB62F"/>
    <w:rsid w:val="75BE2169"/>
    <w:rsid w:val="75BFDAE5"/>
    <w:rsid w:val="75C1AC65"/>
    <w:rsid w:val="75C3181B"/>
    <w:rsid w:val="75C3AD0D"/>
    <w:rsid w:val="75C43DB7"/>
    <w:rsid w:val="75C5452E"/>
    <w:rsid w:val="75C7071E"/>
    <w:rsid w:val="75C72D90"/>
    <w:rsid w:val="75CA3457"/>
    <w:rsid w:val="75CBD251"/>
    <w:rsid w:val="75CCC88B"/>
    <w:rsid w:val="75CD73DF"/>
    <w:rsid w:val="75D0FC36"/>
    <w:rsid w:val="75D3BA28"/>
    <w:rsid w:val="75D4557A"/>
    <w:rsid w:val="75D4AAD0"/>
    <w:rsid w:val="75D70A06"/>
    <w:rsid w:val="75D71C64"/>
    <w:rsid w:val="75D8C0E4"/>
    <w:rsid w:val="75D8CF20"/>
    <w:rsid w:val="75DB5E71"/>
    <w:rsid w:val="75DC7D3F"/>
    <w:rsid w:val="75DEA81F"/>
    <w:rsid w:val="75E29B1D"/>
    <w:rsid w:val="75E8830B"/>
    <w:rsid w:val="75EA7F7C"/>
    <w:rsid w:val="75EB5447"/>
    <w:rsid w:val="75EB57AE"/>
    <w:rsid w:val="75EC40FF"/>
    <w:rsid w:val="75ECAFB4"/>
    <w:rsid w:val="75EE42DE"/>
    <w:rsid w:val="75F073C9"/>
    <w:rsid w:val="75F08D90"/>
    <w:rsid w:val="75F30790"/>
    <w:rsid w:val="75F37A73"/>
    <w:rsid w:val="75F406B8"/>
    <w:rsid w:val="75F5EB2C"/>
    <w:rsid w:val="75F71A5C"/>
    <w:rsid w:val="75F8B50D"/>
    <w:rsid w:val="75F8E65D"/>
    <w:rsid w:val="75FBDEC6"/>
    <w:rsid w:val="75FCCE55"/>
    <w:rsid w:val="760228C2"/>
    <w:rsid w:val="760280ED"/>
    <w:rsid w:val="76042D6E"/>
    <w:rsid w:val="760644C2"/>
    <w:rsid w:val="760665C9"/>
    <w:rsid w:val="760808FC"/>
    <w:rsid w:val="760F5A0E"/>
    <w:rsid w:val="761007D3"/>
    <w:rsid w:val="7612079D"/>
    <w:rsid w:val="761245EB"/>
    <w:rsid w:val="7613A29C"/>
    <w:rsid w:val="7616409F"/>
    <w:rsid w:val="7617672E"/>
    <w:rsid w:val="761801B8"/>
    <w:rsid w:val="761936D6"/>
    <w:rsid w:val="761A735C"/>
    <w:rsid w:val="761B1F24"/>
    <w:rsid w:val="761B45A7"/>
    <w:rsid w:val="761C2C03"/>
    <w:rsid w:val="761DF0F5"/>
    <w:rsid w:val="761E9FB5"/>
    <w:rsid w:val="761F858B"/>
    <w:rsid w:val="7629EE8A"/>
    <w:rsid w:val="762A112D"/>
    <w:rsid w:val="762B11EF"/>
    <w:rsid w:val="762B7276"/>
    <w:rsid w:val="762CC475"/>
    <w:rsid w:val="762D17BF"/>
    <w:rsid w:val="7632438A"/>
    <w:rsid w:val="76327440"/>
    <w:rsid w:val="7632FCDC"/>
    <w:rsid w:val="763486BC"/>
    <w:rsid w:val="763569AC"/>
    <w:rsid w:val="76368835"/>
    <w:rsid w:val="7637247F"/>
    <w:rsid w:val="7637404C"/>
    <w:rsid w:val="7637F7A0"/>
    <w:rsid w:val="763943A3"/>
    <w:rsid w:val="763C7ECB"/>
    <w:rsid w:val="763F4308"/>
    <w:rsid w:val="76414E82"/>
    <w:rsid w:val="7642D81E"/>
    <w:rsid w:val="76448BAF"/>
    <w:rsid w:val="7648DBBF"/>
    <w:rsid w:val="7649C61D"/>
    <w:rsid w:val="7649CA45"/>
    <w:rsid w:val="764AB93F"/>
    <w:rsid w:val="764E157D"/>
    <w:rsid w:val="764FAF8C"/>
    <w:rsid w:val="764FBA4E"/>
    <w:rsid w:val="764FE70F"/>
    <w:rsid w:val="7651A2B8"/>
    <w:rsid w:val="7651E409"/>
    <w:rsid w:val="765282CE"/>
    <w:rsid w:val="76543EE7"/>
    <w:rsid w:val="765445B1"/>
    <w:rsid w:val="7657A675"/>
    <w:rsid w:val="765813B1"/>
    <w:rsid w:val="765837AA"/>
    <w:rsid w:val="765858DB"/>
    <w:rsid w:val="76590558"/>
    <w:rsid w:val="765906F3"/>
    <w:rsid w:val="7659D487"/>
    <w:rsid w:val="765A561A"/>
    <w:rsid w:val="765F4CB3"/>
    <w:rsid w:val="7660DF87"/>
    <w:rsid w:val="766243A0"/>
    <w:rsid w:val="7664CF63"/>
    <w:rsid w:val="766723B2"/>
    <w:rsid w:val="76697AAC"/>
    <w:rsid w:val="766B3F64"/>
    <w:rsid w:val="766B5969"/>
    <w:rsid w:val="766DB827"/>
    <w:rsid w:val="766F9810"/>
    <w:rsid w:val="76723E00"/>
    <w:rsid w:val="76753F68"/>
    <w:rsid w:val="7676056F"/>
    <w:rsid w:val="767757A5"/>
    <w:rsid w:val="76781023"/>
    <w:rsid w:val="767AD7F0"/>
    <w:rsid w:val="767BD08B"/>
    <w:rsid w:val="767D5753"/>
    <w:rsid w:val="767EF4A8"/>
    <w:rsid w:val="767F2697"/>
    <w:rsid w:val="767FA151"/>
    <w:rsid w:val="768120E8"/>
    <w:rsid w:val="76827150"/>
    <w:rsid w:val="76830D2E"/>
    <w:rsid w:val="768692AA"/>
    <w:rsid w:val="7687D509"/>
    <w:rsid w:val="768B81AD"/>
    <w:rsid w:val="768E5B3C"/>
    <w:rsid w:val="7690FB28"/>
    <w:rsid w:val="769112D8"/>
    <w:rsid w:val="769123D0"/>
    <w:rsid w:val="76940B7E"/>
    <w:rsid w:val="76942FBF"/>
    <w:rsid w:val="7694AF4D"/>
    <w:rsid w:val="7698770C"/>
    <w:rsid w:val="769CCCD9"/>
    <w:rsid w:val="769E30AD"/>
    <w:rsid w:val="76A2C3EE"/>
    <w:rsid w:val="76A3820D"/>
    <w:rsid w:val="76A669AF"/>
    <w:rsid w:val="76A6F077"/>
    <w:rsid w:val="76AE0228"/>
    <w:rsid w:val="76AEFF05"/>
    <w:rsid w:val="76B101A7"/>
    <w:rsid w:val="76B168E0"/>
    <w:rsid w:val="76B478BC"/>
    <w:rsid w:val="76B78683"/>
    <w:rsid w:val="76B7B180"/>
    <w:rsid w:val="76B9BDFC"/>
    <w:rsid w:val="76B9C559"/>
    <w:rsid w:val="76BAF8EC"/>
    <w:rsid w:val="76BBBF06"/>
    <w:rsid w:val="76BC4992"/>
    <w:rsid w:val="76BCB30A"/>
    <w:rsid w:val="76BDF166"/>
    <w:rsid w:val="76C12103"/>
    <w:rsid w:val="76C12BA6"/>
    <w:rsid w:val="76C822C2"/>
    <w:rsid w:val="76C826F8"/>
    <w:rsid w:val="76C92CBC"/>
    <w:rsid w:val="76CDDBAB"/>
    <w:rsid w:val="76CE87D2"/>
    <w:rsid w:val="76CE97A4"/>
    <w:rsid w:val="76CFBA41"/>
    <w:rsid w:val="76CFFCA8"/>
    <w:rsid w:val="76D0268B"/>
    <w:rsid w:val="76D3426D"/>
    <w:rsid w:val="76D3A9B0"/>
    <w:rsid w:val="76D503F1"/>
    <w:rsid w:val="76D62500"/>
    <w:rsid w:val="76D6E613"/>
    <w:rsid w:val="76D767F2"/>
    <w:rsid w:val="76D89480"/>
    <w:rsid w:val="76D9A8DD"/>
    <w:rsid w:val="76DA83CA"/>
    <w:rsid w:val="76DAD14B"/>
    <w:rsid w:val="76DBAF4C"/>
    <w:rsid w:val="76DD71F1"/>
    <w:rsid w:val="76DEA740"/>
    <w:rsid w:val="76DF2656"/>
    <w:rsid w:val="76DF985B"/>
    <w:rsid w:val="76DFDD07"/>
    <w:rsid w:val="76E09B54"/>
    <w:rsid w:val="76E48EF6"/>
    <w:rsid w:val="76E860CA"/>
    <w:rsid w:val="76E89F0B"/>
    <w:rsid w:val="76EB310D"/>
    <w:rsid w:val="76EDC553"/>
    <w:rsid w:val="76EE71B3"/>
    <w:rsid w:val="76F2BB3A"/>
    <w:rsid w:val="76F63B3D"/>
    <w:rsid w:val="76F6B066"/>
    <w:rsid w:val="76F97DD1"/>
    <w:rsid w:val="76FA48F9"/>
    <w:rsid w:val="76FD9A7B"/>
    <w:rsid w:val="76FDEE68"/>
    <w:rsid w:val="76FE5C5A"/>
    <w:rsid w:val="76FFEDD4"/>
    <w:rsid w:val="76FFFDDA"/>
    <w:rsid w:val="7700439C"/>
    <w:rsid w:val="770245B8"/>
    <w:rsid w:val="77091EB0"/>
    <w:rsid w:val="77098262"/>
    <w:rsid w:val="770AB9BB"/>
    <w:rsid w:val="770ADC2A"/>
    <w:rsid w:val="770B0F90"/>
    <w:rsid w:val="770B6C58"/>
    <w:rsid w:val="770CC474"/>
    <w:rsid w:val="770D838C"/>
    <w:rsid w:val="77105E6A"/>
    <w:rsid w:val="77114CBC"/>
    <w:rsid w:val="77152D2D"/>
    <w:rsid w:val="7719D989"/>
    <w:rsid w:val="771AEE32"/>
    <w:rsid w:val="771B0A52"/>
    <w:rsid w:val="771E04A4"/>
    <w:rsid w:val="771E8AFF"/>
    <w:rsid w:val="771E8DEA"/>
    <w:rsid w:val="771F3460"/>
    <w:rsid w:val="771FC40B"/>
    <w:rsid w:val="77246FF3"/>
    <w:rsid w:val="77259BD8"/>
    <w:rsid w:val="772631D1"/>
    <w:rsid w:val="772D1A37"/>
    <w:rsid w:val="772FFD81"/>
    <w:rsid w:val="773123E4"/>
    <w:rsid w:val="773177B2"/>
    <w:rsid w:val="77325EF5"/>
    <w:rsid w:val="77336182"/>
    <w:rsid w:val="7733AB11"/>
    <w:rsid w:val="7734275C"/>
    <w:rsid w:val="77376EBD"/>
    <w:rsid w:val="7738A156"/>
    <w:rsid w:val="773C2AF7"/>
    <w:rsid w:val="773D0A4A"/>
    <w:rsid w:val="773DE9AA"/>
    <w:rsid w:val="773E2431"/>
    <w:rsid w:val="773EBEC1"/>
    <w:rsid w:val="77400801"/>
    <w:rsid w:val="7741BD0F"/>
    <w:rsid w:val="774223D1"/>
    <w:rsid w:val="7748CDE4"/>
    <w:rsid w:val="774CBD36"/>
    <w:rsid w:val="774E545B"/>
    <w:rsid w:val="774E77F4"/>
    <w:rsid w:val="774E9330"/>
    <w:rsid w:val="774FE42C"/>
    <w:rsid w:val="7750EC27"/>
    <w:rsid w:val="7752AFAE"/>
    <w:rsid w:val="775664A3"/>
    <w:rsid w:val="7756D7D5"/>
    <w:rsid w:val="77572372"/>
    <w:rsid w:val="775A176B"/>
    <w:rsid w:val="775B1258"/>
    <w:rsid w:val="775C9F35"/>
    <w:rsid w:val="775CFA7B"/>
    <w:rsid w:val="775E24CC"/>
    <w:rsid w:val="775E319D"/>
    <w:rsid w:val="775E82B0"/>
    <w:rsid w:val="775EFDEB"/>
    <w:rsid w:val="775FF650"/>
    <w:rsid w:val="7760C874"/>
    <w:rsid w:val="7762942F"/>
    <w:rsid w:val="7763A087"/>
    <w:rsid w:val="77643E06"/>
    <w:rsid w:val="77653F28"/>
    <w:rsid w:val="7765A240"/>
    <w:rsid w:val="7766FA86"/>
    <w:rsid w:val="776810C0"/>
    <w:rsid w:val="7768AFEF"/>
    <w:rsid w:val="776A0FFF"/>
    <w:rsid w:val="776A865B"/>
    <w:rsid w:val="776A91DD"/>
    <w:rsid w:val="776B4C9A"/>
    <w:rsid w:val="777328CA"/>
    <w:rsid w:val="77741A80"/>
    <w:rsid w:val="777436DC"/>
    <w:rsid w:val="7774DA8C"/>
    <w:rsid w:val="77754348"/>
    <w:rsid w:val="77765806"/>
    <w:rsid w:val="77781940"/>
    <w:rsid w:val="7778A8AC"/>
    <w:rsid w:val="777A81AC"/>
    <w:rsid w:val="777C2AFE"/>
    <w:rsid w:val="777DA847"/>
    <w:rsid w:val="777FCA93"/>
    <w:rsid w:val="7782BE80"/>
    <w:rsid w:val="778576DC"/>
    <w:rsid w:val="778CD37C"/>
    <w:rsid w:val="7792CC5B"/>
    <w:rsid w:val="77961FED"/>
    <w:rsid w:val="779E7730"/>
    <w:rsid w:val="779F7634"/>
    <w:rsid w:val="77A4A3AF"/>
    <w:rsid w:val="77A60EDA"/>
    <w:rsid w:val="77A6BD57"/>
    <w:rsid w:val="77A7C602"/>
    <w:rsid w:val="77ABAF76"/>
    <w:rsid w:val="77AC3A42"/>
    <w:rsid w:val="77AF3D16"/>
    <w:rsid w:val="77B1699E"/>
    <w:rsid w:val="77B2BEB9"/>
    <w:rsid w:val="77B2E033"/>
    <w:rsid w:val="77B842D7"/>
    <w:rsid w:val="77BA33B0"/>
    <w:rsid w:val="77BBAD0B"/>
    <w:rsid w:val="77BD2922"/>
    <w:rsid w:val="77C6252F"/>
    <w:rsid w:val="77C99030"/>
    <w:rsid w:val="77CB8866"/>
    <w:rsid w:val="77CCF98E"/>
    <w:rsid w:val="77CFAE86"/>
    <w:rsid w:val="77D14430"/>
    <w:rsid w:val="77D3781D"/>
    <w:rsid w:val="77D4DF18"/>
    <w:rsid w:val="77D65A0F"/>
    <w:rsid w:val="77D6A414"/>
    <w:rsid w:val="77D72CBD"/>
    <w:rsid w:val="77D80C95"/>
    <w:rsid w:val="77DBA9D6"/>
    <w:rsid w:val="77DC94A1"/>
    <w:rsid w:val="77DCD8CB"/>
    <w:rsid w:val="77DE6B16"/>
    <w:rsid w:val="77E130B9"/>
    <w:rsid w:val="77E20589"/>
    <w:rsid w:val="77E336A8"/>
    <w:rsid w:val="77E3BFBB"/>
    <w:rsid w:val="77E3FD37"/>
    <w:rsid w:val="77E48AAA"/>
    <w:rsid w:val="77E63046"/>
    <w:rsid w:val="77E75F0A"/>
    <w:rsid w:val="77E85241"/>
    <w:rsid w:val="77E8FB06"/>
    <w:rsid w:val="77ED957F"/>
    <w:rsid w:val="77EEBEA2"/>
    <w:rsid w:val="77F07D99"/>
    <w:rsid w:val="77F1CBB6"/>
    <w:rsid w:val="77F27107"/>
    <w:rsid w:val="77F2C6A1"/>
    <w:rsid w:val="77F3A3BB"/>
    <w:rsid w:val="77F535EA"/>
    <w:rsid w:val="77F70ED4"/>
    <w:rsid w:val="77FB6C05"/>
    <w:rsid w:val="77FE1C38"/>
    <w:rsid w:val="77FF1EEB"/>
    <w:rsid w:val="78009778"/>
    <w:rsid w:val="7802A1D8"/>
    <w:rsid w:val="7803A9C6"/>
    <w:rsid w:val="78044BCE"/>
    <w:rsid w:val="780507DB"/>
    <w:rsid w:val="780520B1"/>
    <w:rsid w:val="780563CC"/>
    <w:rsid w:val="78063DF1"/>
    <w:rsid w:val="780D15A8"/>
    <w:rsid w:val="780EBA87"/>
    <w:rsid w:val="780EC159"/>
    <w:rsid w:val="780F3DD6"/>
    <w:rsid w:val="7811DAF4"/>
    <w:rsid w:val="78153358"/>
    <w:rsid w:val="78162DEB"/>
    <w:rsid w:val="7816569A"/>
    <w:rsid w:val="7816A9CC"/>
    <w:rsid w:val="7817289F"/>
    <w:rsid w:val="78184A56"/>
    <w:rsid w:val="781B8CD6"/>
    <w:rsid w:val="781C77D9"/>
    <w:rsid w:val="781D3535"/>
    <w:rsid w:val="781D8695"/>
    <w:rsid w:val="781E6568"/>
    <w:rsid w:val="78207DC7"/>
    <w:rsid w:val="782298E1"/>
    <w:rsid w:val="7823F3CB"/>
    <w:rsid w:val="78257DA7"/>
    <w:rsid w:val="782F0526"/>
    <w:rsid w:val="78305629"/>
    <w:rsid w:val="78308BC4"/>
    <w:rsid w:val="7831FA09"/>
    <w:rsid w:val="7832AA5D"/>
    <w:rsid w:val="7833CCE1"/>
    <w:rsid w:val="7834D840"/>
    <w:rsid w:val="78353CD1"/>
    <w:rsid w:val="7835CD37"/>
    <w:rsid w:val="7836B375"/>
    <w:rsid w:val="7836F6F3"/>
    <w:rsid w:val="7839D071"/>
    <w:rsid w:val="783C4880"/>
    <w:rsid w:val="783E3E73"/>
    <w:rsid w:val="78416F71"/>
    <w:rsid w:val="784485C3"/>
    <w:rsid w:val="784989E6"/>
    <w:rsid w:val="7849FE4D"/>
    <w:rsid w:val="784A2796"/>
    <w:rsid w:val="7850F03E"/>
    <w:rsid w:val="78547C10"/>
    <w:rsid w:val="7854AE56"/>
    <w:rsid w:val="785508AE"/>
    <w:rsid w:val="785680F3"/>
    <w:rsid w:val="78572979"/>
    <w:rsid w:val="785803E4"/>
    <w:rsid w:val="78583BC8"/>
    <w:rsid w:val="7858BA04"/>
    <w:rsid w:val="785AA625"/>
    <w:rsid w:val="785D0975"/>
    <w:rsid w:val="785EBB4B"/>
    <w:rsid w:val="7860A634"/>
    <w:rsid w:val="78619C5B"/>
    <w:rsid w:val="786834EE"/>
    <w:rsid w:val="78686246"/>
    <w:rsid w:val="7868D154"/>
    <w:rsid w:val="786BD205"/>
    <w:rsid w:val="786F01E8"/>
    <w:rsid w:val="786F1272"/>
    <w:rsid w:val="7871F467"/>
    <w:rsid w:val="7874275C"/>
    <w:rsid w:val="7875E10C"/>
    <w:rsid w:val="787602F4"/>
    <w:rsid w:val="78779D81"/>
    <w:rsid w:val="78786523"/>
    <w:rsid w:val="787BDF3E"/>
    <w:rsid w:val="787D5B04"/>
    <w:rsid w:val="787E690F"/>
    <w:rsid w:val="78805F57"/>
    <w:rsid w:val="7881D81D"/>
    <w:rsid w:val="7883E835"/>
    <w:rsid w:val="788480E2"/>
    <w:rsid w:val="7885489B"/>
    <w:rsid w:val="7885EB12"/>
    <w:rsid w:val="7885F1C8"/>
    <w:rsid w:val="788C3AD5"/>
    <w:rsid w:val="788E589F"/>
    <w:rsid w:val="78936B5B"/>
    <w:rsid w:val="78942ECA"/>
    <w:rsid w:val="789477A0"/>
    <w:rsid w:val="7894C2F9"/>
    <w:rsid w:val="7894CF1B"/>
    <w:rsid w:val="7896FFD8"/>
    <w:rsid w:val="789AA895"/>
    <w:rsid w:val="789ACBB8"/>
    <w:rsid w:val="789B9BB3"/>
    <w:rsid w:val="789D2FDC"/>
    <w:rsid w:val="789D70F0"/>
    <w:rsid w:val="789E5459"/>
    <w:rsid w:val="789EC65E"/>
    <w:rsid w:val="789F16BC"/>
    <w:rsid w:val="78A23F5E"/>
    <w:rsid w:val="78A5658F"/>
    <w:rsid w:val="78A62D29"/>
    <w:rsid w:val="78A6E6E3"/>
    <w:rsid w:val="78A74786"/>
    <w:rsid w:val="78A77DF0"/>
    <w:rsid w:val="78A978AE"/>
    <w:rsid w:val="78AE07D8"/>
    <w:rsid w:val="78AE2C32"/>
    <w:rsid w:val="78AEE9AD"/>
    <w:rsid w:val="78B081D0"/>
    <w:rsid w:val="78B4A77E"/>
    <w:rsid w:val="78B635FC"/>
    <w:rsid w:val="78B690C1"/>
    <w:rsid w:val="78B701F1"/>
    <w:rsid w:val="78B85D9E"/>
    <w:rsid w:val="78BA5466"/>
    <w:rsid w:val="78BAB489"/>
    <w:rsid w:val="78BF377D"/>
    <w:rsid w:val="78CB7BE1"/>
    <w:rsid w:val="78CB9909"/>
    <w:rsid w:val="78CFE958"/>
    <w:rsid w:val="78D0A317"/>
    <w:rsid w:val="78D0FAE0"/>
    <w:rsid w:val="78D13F66"/>
    <w:rsid w:val="78D196D7"/>
    <w:rsid w:val="78D24368"/>
    <w:rsid w:val="78D281C7"/>
    <w:rsid w:val="78D3F253"/>
    <w:rsid w:val="78D489F5"/>
    <w:rsid w:val="78D49962"/>
    <w:rsid w:val="78D82EDC"/>
    <w:rsid w:val="78D832B6"/>
    <w:rsid w:val="78DA0D61"/>
    <w:rsid w:val="78DD1A25"/>
    <w:rsid w:val="78DD27D6"/>
    <w:rsid w:val="78DF6D90"/>
    <w:rsid w:val="78E3E3AF"/>
    <w:rsid w:val="78E3F42F"/>
    <w:rsid w:val="78E48E0F"/>
    <w:rsid w:val="78E5944F"/>
    <w:rsid w:val="78E806A3"/>
    <w:rsid w:val="78E8D307"/>
    <w:rsid w:val="78EB7753"/>
    <w:rsid w:val="78EE32BD"/>
    <w:rsid w:val="78EF51BD"/>
    <w:rsid w:val="78F23504"/>
    <w:rsid w:val="78F2F3A3"/>
    <w:rsid w:val="78F79EA3"/>
    <w:rsid w:val="78F7F04B"/>
    <w:rsid w:val="78F9CAA1"/>
    <w:rsid w:val="78FBE0B6"/>
    <w:rsid w:val="78FC0AD8"/>
    <w:rsid w:val="78FF1908"/>
    <w:rsid w:val="7900B8F7"/>
    <w:rsid w:val="7900F124"/>
    <w:rsid w:val="79048050"/>
    <w:rsid w:val="7905C4CC"/>
    <w:rsid w:val="79064CA8"/>
    <w:rsid w:val="79077F8A"/>
    <w:rsid w:val="790EB899"/>
    <w:rsid w:val="790FCC75"/>
    <w:rsid w:val="79101A98"/>
    <w:rsid w:val="7910E49E"/>
    <w:rsid w:val="79137C1E"/>
    <w:rsid w:val="79148448"/>
    <w:rsid w:val="79158ACD"/>
    <w:rsid w:val="79176585"/>
    <w:rsid w:val="791A4030"/>
    <w:rsid w:val="791AE89F"/>
    <w:rsid w:val="791B5D1B"/>
    <w:rsid w:val="791BA97D"/>
    <w:rsid w:val="791E250B"/>
    <w:rsid w:val="791F08BD"/>
    <w:rsid w:val="791F6B03"/>
    <w:rsid w:val="791FC7FC"/>
    <w:rsid w:val="7921AB29"/>
    <w:rsid w:val="7922203E"/>
    <w:rsid w:val="792322FE"/>
    <w:rsid w:val="79268A36"/>
    <w:rsid w:val="7926A205"/>
    <w:rsid w:val="7926F85A"/>
    <w:rsid w:val="79276CC1"/>
    <w:rsid w:val="7928B6DE"/>
    <w:rsid w:val="7929E942"/>
    <w:rsid w:val="792ADDA7"/>
    <w:rsid w:val="792BCAB9"/>
    <w:rsid w:val="792C8561"/>
    <w:rsid w:val="793044FF"/>
    <w:rsid w:val="7930EA40"/>
    <w:rsid w:val="79318FE9"/>
    <w:rsid w:val="7932E694"/>
    <w:rsid w:val="79344B95"/>
    <w:rsid w:val="7936FD20"/>
    <w:rsid w:val="79375056"/>
    <w:rsid w:val="7938092A"/>
    <w:rsid w:val="79385D93"/>
    <w:rsid w:val="793B4F64"/>
    <w:rsid w:val="793E4324"/>
    <w:rsid w:val="793F6BC1"/>
    <w:rsid w:val="79425660"/>
    <w:rsid w:val="7942FFB1"/>
    <w:rsid w:val="794343B8"/>
    <w:rsid w:val="79446688"/>
    <w:rsid w:val="7945768A"/>
    <w:rsid w:val="794744F1"/>
    <w:rsid w:val="79475ED8"/>
    <w:rsid w:val="794951C0"/>
    <w:rsid w:val="794A0582"/>
    <w:rsid w:val="794A2AD4"/>
    <w:rsid w:val="794BCE02"/>
    <w:rsid w:val="794EF24F"/>
    <w:rsid w:val="7950CB59"/>
    <w:rsid w:val="79592712"/>
    <w:rsid w:val="795A35EF"/>
    <w:rsid w:val="795B5ED7"/>
    <w:rsid w:val="795FA2A9"/>
    <w:rsid w:val="795FDE05"/>
    <w:rsid w:val="7960CAAC"/>
    <w:rsid w:val="79638331"/>
    <w:rsid w:val="7963CF78"/>
    <w:rsid w:val="7963EC2F"/>
    <w:rsid w:val="796B2F3F"/>
    <w:rsid w:val="796D6703"/>
    <w:rsid w:val="796E4D3B"/>
    <w:rsid w:val="796EAFFA"/>
    <w:rsid w:val="7970332C"/>
    <w:rsid w:val="79709EEF"/>
    <w:rsid w:val="7974BEA3"/>
    <w:rsid w:val="79767872"/>
    <w:rsid w:val="7979F575"/>
    <w:rsid w:val="7979FE1E"/>
    <w:rsid w:val="797AA99D"/>
    <w:rsid w:val="797BC18C"/>
    <w:rsid w:val="7981F02B"/>
    <w:rsid w:val="7982B114"/>
    <w:rsid w:val="7985CDAF"/>
    <w:rsid w:val="79872DC2"/>
    <w:rsid w:val="7988537D"/>
    <w:rsid w:val="798965E0"/>
    <w:rsid w:val="798BB4B8"/>
    <w:rsid w:val="798C1E82"/>
    <w:rsid w:val="798C94C2"/>
    <w:rsid w:val="798F8128"/>
    <w:rsid w:val="798F8D6B"/>
    <w:rsid w:val="79906D43"/>
    <w:rsid w:val="79908CE1"/>
    <w:rsid w:val="79954963"/>
    <w:rsid w:val="7995AEBE"/>
    <w:rsid w:val="79960471"/>
    <w:rsid w:val="7996BF27"/>
    <w:rsid w:val="79972AC9"/>
    <w:rsid w:val="7997387C"/>
    <w:rsid w:val="79975622"/>
    <w:rsid w:val="799EA964"/>
    <w:rsid w:val="79A045BE"/>
    <w:rsid w:val="79A1EF25"/>
    <w:rsid w:val="79A2BE68"/>
    <w:rsid w:val="79A3BEBA"/>
    <w:rsid w:val="79A5BDC8"/>
    <w:rsid w:val="79AE8A04"/>
    <w:rsid w:val="79AEA477"/>
    <w:rsid w:val="79AEF907"/>
    <w:rsid w:val="79AFF66E"/>
    <w:rsid w:val="79B019B4"/>
    <w:rsid w:val="79B1A042"/>
    <w:rsid w:val="79B314F6"/>
    <w:rsid w:val="79B728D6"/>
    <w:rsid w:val="79B93F25"/>
    <w:rsid w:val="79BB0AFA"/>
    <w:rsid w:val="79BBB963"/>
    <w:rsid w:val="79BCAF33"/>
    <w:rsid w:val="79BD7DE7"/>
    <w:rsid w:val="79C1B024"/>
    <w:rsid w:val="79C1D60C"/>
    <w:rsid w:val="79C28CDB"/>
    <w:rsid w:val="79C33A32"/>
    <w:rsid w:val="79C41AFA"/>
    <w:rsid w:val="79C42958"/>
    <w:rsid w:val="79C84E0B"/>
    <w:rsid w:val="79C9B594"/>
    <w:rsid w:val="79CBDECB"/>
    <w:rsid w:val="79CD4F89"/>
    <w:rsid w:val="79CED514"/>
    <w:rsid w:val="79D00F83"/>
    <w:rsid w:val="79D28003"/>
    <w:rsid w:val="79D461D0"/>
    <w:rsid w:val="79D5C9A2"/>
    <w:rsid w:val="79D61229"/>
    <w:rsid w:val="79D70B31"/>
    <w:rsid w:val="79D70EE7"/>
    <w:rsid w:val="79D71771"/>
    <w:rsid w:val="79D7D917"/>
    <w:rsid w:val="79DC24CD"/>
    <w:rsid w:val="79DDE630"/>
    <w:rsid w:val="79DE5774"/>
    <w:rsid w:val="79E1D9EA"/>
    <w:rsid w:val="79E3EE74"/>
    <w:rsid w:val="79E6C8D1"/>
    <w:rsid w:val="79E6E992"/>
    <w:rsid w:val="79E8D186"/>
    <w:rsid w:val="79E95808"/>
    <w:rsid w:val="79EB438A"/>
    <w:rsid w:val="79ECC8AC"/>
    <w:rsid w:val="79EF3CF8"/>
    <w:rsid w:val="79F03394"/>
    <w:rsid w:val="79F0CADD"/>
    <w:rsid w:val="79F15237"/>
    <w:rsid w:val="79F1E7A7"/>
    <w:rsid w:val="79F3100A"/>
    <w:rsid w:val="79F5C4B1"/>
    <w:rsid w:val="79F66269"/>
    <w:rsid w:val="79F9B750"/>
    <w:rsid w:val="79FC0800"/>
    <w:rsid w:val="79FCB47E"/>
    <w:rsid w:val="79FDD5F0"/>
    <w:rsid w:val="79FF8F7D"/>
    <w:rsid w:val="79FFC415"/>
    <w:rsid w:val="7A015939"/>
    <w:rsid w:val="7A021F33"/>
    <w:rsid w:val="7A030F16"/>
    <w:rsid w:val="7A059919"/>
    <w:rsid w:val="7A062973"/>
    <w:rsid w:val="7A07CC48"/>
    <w:rsid w:val="7A0839A9"/>
    <w:rsid w:val="7A0988B6"/>
    <w:rsid w:val="7A09B24E"/>
    <w:rsid w:val="7A0B275A"/>
    <w:rsid w:val="7A0C6DA7"/>
    <w:rsid w:val="7A102966"/>
    <w:rsid w:val="7A110E0E"/>
    <w:rsid w:val="7A11EE5E"/>
    <w:rsid w:val="7A130D4D"/>
    <w:rsid w:val="7A17B3F3"/>
    <w:rsid w:val="7A185EB7"/>
    <w:rsid w:val="7A1B3EB7"/>
    <w:rsid w:val="7A1C72CC"/>
    <w:rsid w:val="7A1D19B7"/>
    <w:rsid w:val="7A1D6E7F"/>
    <w:rsid w:val="7A1E18C7"/>
    <w:rsid w:val="7A1FFA6A"/>
    <w:rsid w:val="7A210F9D"/>
    <w:rsid w:val="7A22A76A"/>
    <w:rsid w:val="7A25C602"/>
    <w:rsid w:val="7A276193"/>
    <w:rsid w:val="7A2A0E18"/>
    <w:rsid w:val="7A2D0462"/>
    <w:rsid w:val="7A2D343D"/>
    <w:rsid w:val="7A2E67A7"/>
    <w:rsid w:val="7A2F033D"/>
    <w:rsid w:val="7A303DE6"/>
    <w:rsid w:val="7A30E4D3"/>
    <w:rsid w:val="7A32AC57"/>
    <w:rsid w:val="7A338280"/>
    <w:rsid w:val="7A343688"/>
    <w:rsid w:val="7A349A39"/>
    <w:rsid w:val="7A36AF4F"/>
    <w:rsid w:val="7A36FAD7"/>
    <w:rsid w:val="7A37C25D"/>
    <w:rsid w:val="7A38CECB"/>
    <w:rsid w:val="7A39C1F8"/>
    <w:rsid w:val="7A3A8F9C"/>
    <w:rsid w:val="7A3AD966"/>
    <w:rsid w:val="7A3D2381"/>
    <w:rsid w:val="7A3D4619"/>
    <w:rsid w:val="7A3DC875"/>
    <w:rsid w:val="7A3EE959"/>
    <w:rsid w:val="7A40DB69"/>
    <w:rsid w:val="7A43ED20"/>
    <w:rsid w:val="7A45249F"/>
    <w:rsid w:val="7A45828B"/>
    <w:rsid w:val="7A473E82"/>
    <w:rsid w:val="7A47CD4E"/>
    <w:rsid w:val="7A491BCB"/>
    <w:rsid w:val="7A4B78B6"/>
    <w:rsid w:val="7A4BCF81"/>
    <w:rsid w:val="7A4C6A7A"/>
    <w:rsid w:val="7A4E85DF"/>
    <w:rsid w:val="7A4E9207"/>
    <w:rsid w:val="7A4F04D2"/>
    <w:rsid w:val="7A50B6F3"/>
    <w:rsid w:val="7A50F0C8"/>
    <w:rsid w:val="7A514642"/>
    <w:rsid w:val="7A51536E"/>
    <w:rsid w:val="7A559EA2"/>
    <w:rsid w:val="7A56115B"/>
    <w:rsid w:val="7A56AD2E"/>
    <w:rsid w:val="7A5861DE"/>
    <w:rsid w:val="7A5A08FC"/>
    <w:rsid w:val="7A5AD162"/>
    <w:rsid w:val="7A63DEF8"/>
    <w:rsid w:val="7A649BFC"/>
    <w:rsid w:val="7A6AA8CD"/>
    <w:rsid w:val="7A6AE554"/>
    <w:rsid w:val="7A6F0686"/>
    <w:rsid w:val="7A6F3F60"/>
    <w:rsid w:val="7A6F78C5"/>
    <w:rsid w:val="7A70A6A6"/>
    <w:rsid w:val="7A7331C2"/>
    <w:rsid w:val="7A746626"/>
    <w:rsid w:val="7A760916"/>
    <w:rsid w:val="7A77242B"/>
    <w:rsid w:val="7A774D4D"/>
    <w:rsid w:val="7A77F999"/>
    <w:rsid w:val="7A788A2A"/>
    <w:rsid w:val="7A7A1398"/>
    <w:rsid w:val="7A7DBE5A"/>
    <w:rsid w:val="7A7EBBE4"/>
    <w:rsid w:val="7A7F6C5D"/>
    <w:rsid w:val="7A7FC246"/>
    <w:rsid w:val="7A8011C3"/>
    <w:rsid w:val="7A8C17BE"/>
    <w:rsid w:val="7A91CE2B"/>
    <w:rsid w:val="7A92B492"/>
    <w:rsid w:val="7A938A5A"/>
    <w:rsid w:val="7A96A1DB"/>
    <w:rsid w:val="7A970E3B"/>
    <w:rsid w:val="7A976566"/>
    <w:rsid w:val="7A99508F"/>
    <w:rsid w:val="7A99F55F"/>
    <w:rsid w:val="7A9B1D78"/>
    <w:rsid w:val="7A9B4149"/>
    <w:rsid w:val="7A9CAA0B"/>
    <w:rsid w:val="7A9F8D3F"/>
    <w:rsid w:val="7AA11B7D"/>
    <w:rsid w:val="7AA11BD6"/>
    <w:rsid w:val="7AA4CD06"/>
    <w:rsid w:val="7AA50665"/>
    <w:rsid w:val="7AA63BF8"/>
    <w:rsid w:val="7AA7FC9D"/>
    <w:rsid w:val="7AAA71C3"/>
    <w:rsid w:val="7AABA8E8"/>
    <w:rsid w:val="7AABE1DB"/>
    <w:rsid w:val="7AAE5DB5"/>
    <w:rsid w:val="7AAE7770"/>
    <w:rsid w:val="7AB06B0F"/>
    <w:rsid w:val="7AB10CDF"/>
    <w:rsid w:val="7AB1358A"/>
    <w:rsid w:val="7AB24B90"/>
    <w:rsid w:val="7AB83ECE"/>
    <w:rsid w:val="7AB87374"/>
    <w:rsid w:val="7AB9FB14"/>
    <w:rsid w:val="7ABA36D0"/>
    <w:rsid w:val="7ABA47DD"/>
    <w:rsid w:val="7ABAD91E"/>
    <w:rsid w:val="7AC48EEE"/>
    <w:rsid w:val="7AC6C96F"/>
    <w:rsid w:val="7AC7242E"/>
    <w:rsid w:val="7AC79715"/>
    <w:rsid w:val="7AC93729"/>
    <w:rsid w:val="7ACC2630"/>
    <w:rsid w:val="7ACC53CC"/>
    <w:rsid w:val="7ACC8178"/>
    <w:rsid w:val="7ACCD9CD"/>
    <w:rsid w:val="7AD07FFB"/>
    <w:rsid w:val="7AD09DF1"/>
    <w:rsid w:val="7AD0B2C7"/>
    <w:rsid w:val="7AD0B86E"/>
    <w:rsid w:val="7AD4FC84"/>
    <w:rsid w:val="7AD53B35"/>
    <w:rsid w:val="7AD7F150"/>
    <w:rsid w:val="7AD93BE1"/>
    <w:rsid w:val="7ADD7B00"/>
    <w:rsid w:val="7AE02276"/>
    <w:rsid w:val="7AE1624E"/>
    <w:rsid w:val="7AE6CA8F"/>
    <w:rsid w:val="7AEAE80B"/>
    <w:rsid w:val="7AEBACC7"/>
    <w:rsid w:val="7AEBE4D1"/>
    <w:rsid w:val="7AED6524"/>
    <w:rsid w:val="7AEE6D70"/>
    <w:rsid w:val="7AF0D26A"/>
    <w:rsid w:val="7AF4518C"/>
    <w:rsid w:val="7AF7BD05"/>
    <w:rsid w:val="7AFA854A"/>
    <w:rsid w:val="7AFDF087"/>
    <w:rsid w:val="7AFF080C"/>
    <w:rsid w:val="7B02756F"/>
    <w:rsid w:val="7B0B4C4A"/>
    <w:rsid w:val="7B0BFFFB"/>
    <w:rsid w:val="7B0CA1B2"/>
    <w:rsid w:val="7B0DB57B"/>
    <w:rsid w:val="7B0E6814"/>
    <w:rsid w:val="7B0E8C0B"/>
    <w:rsid w:val="7B1017A3"/>
    <w:rsid w:val="7B103B1E"/>
    <w:rsid w:val="7B12316E"/>
    <w:rsid w:val="7B15037A"/>
    <w:rsid w:val="7B194127"/>
    <w:rsid w:val="7B19C37A"/>
    <w:rsid w:val="7B1AB53D"/>
    <w:rsid w:val="7B1AC86F"/>
    <w:rsid w:val="7B1C2F43"/>
    <w:rsid w:val="7B1E7C91"/>
    <w:rsid w:val="7B1EAC11"/>
    <w:rsid w:val="7B210628"/>
    <w:rsid w:val="7B23790E"/>
    <w:rsid w:val="7B26963E"/>
    <w:rsid w:val="7B26E2FB"/>
    <w:rsid w:val="7B27557A"/>
    <w:rsid w:val="7B27D251"/>
    <w:rsid w:val="7B285ACE"/>
    <w:rsid w:val="7B28FAD3"/>
    <w:rsid w:val="7B2B9BA5"/>
    <w:rsid w:val="7B2BA8CD"/>
    <w:rsid w:val="7B2C25CF"/>
    <w:rsid w:val="7B2C6C60"/>
    <w:rsid w:val="7B2D4590"/>
    <w:rsid w:val="7B2E900C"/>
    <w:rsid w:val="7B2EF740"/>
    <w:rsid w:val="7B2F687F"/>
    <w:rsid w:val="7B303C22"/>
    <w:rsid w:val="7B3052A9"/>
    <w:rsid w:val="7B32C0C2"/>
    <w:rsid w:val="7B340D5F"/>
    <w:rsid w:val="7B34BCBE"/>
    <w:rsid w:val="7B391843"/>
    <w:rsid w:val="7B429CA3"/>
    <w:rsid w:val="7B440AF3"/>
    <w:rsid w:val="7B465B49"/>
    <w:rsid w:val="7B48AE5F"/>
    <w:rsid w:val="7B4902D0"/>
    <w:rsid w:val="7B49F439"/>
    <w:rsid w:val="7B4BD19D"/>
    <w:rsid w:val="7B4FD467"/>
    <w:rsid w:val="7B504BA5"/>
    <w:rsid w:val="7B523F86"/>
    <w:rsid w:val="7B56FB0B"/>
    <w:rsid w:val="7B57776D"/>
    <w:rsid w:val="7B5857B7"/>
    <w:rsid w:val="7B5A8E0C"/>
    <w:rsid w:val="7B5AA69A"/>
    <w:rsid w:val="7B5C38B5"/>
    <w:rsid w:val="7B5EE209"/>
    <w:rsid w:val="7B5FF3F1"/>
    <w:rsid w:val="7B605EA7"/>
    <w:rsid w:val="7B60F162"/>
    <w:rsid w:val="7B63EE52"/>
    <w:rsid w:val="7B651F4A"/>
    <w:rsid w:val="7B65DAD7"/>
    <w:rsid w:val="7B6697B6"/>
    <w:rsid w:val="7B66CAC8"/>
    <w:rsid w:val="7B677B29"/>
    <w:rsid w:val="7B685772"/>
    <w:rsid w:val="7B6D4F5F"/>
    <w:rsid w:val="7B6DBDEE"/>
    <w:rsid w:val="7B6DDE76"/>
    <w:rsid w:val="7B6E8D60"/>
    <w:rsid w:val="7B7114E1"/>
    <w:rsid w:val="7B72972E"/>
    <w:rsid w:val="7B74FB59"/>
    <w:rsid w:val="7B7524C8"/>
    <w:rsid w:val="7B76EE00"/>
    <w:rsid w:val="7B7896EF"/>
    <w:rsid w:val="7B7A27D5"/>
    <w:rsid w:val="7B7D2EEA"/>
    <w:rsid w:val="7B7D9277"/>
    <w:rsid w:val="7B7FA856"/>
    <w:rsid w:val="7B825448"/>
    <w:rsid w:val="7B835C8C"/>
    <w:rsid w:val="7B85C05E"/>
    <w:rsid w:val="7B8B41FF"/>
    <w:rsid w:val="7B8D97E1"/>
    <w:rsid w:val="7B8DE866"/>
    <w:rsid w:val="7B907551"/>
    <w:rsid w:val="7B944FDE"/>
    <w:rsid w:val="7B94B15C"/>
    <w:rsid w:val="7B94C6C0"/>
    <w:rsid w:val="7B9C55DE"/>
    <w:rsid w:val="7B9C6795"/>
    <w:rsid w:val="7B9CA99B"/>
    <w:rsid w:val="7B9EE6E3"/>
    <w:rsid w:val="7BA0F3D1"/>
    <w:rsid w:val="7BA2A199"/>
    <w:rsid w:val="7BA39CA9"/>
    <w:rsid w:val="7BA3E304"/>
    <w:rsid w:val="7BA66042"/>
    <w:rsid w:val="7BA86E06"/>
    <w:rsid w:val="7BA98E12"/>
    <w:rsid w:val="7BAA7D15"/>
    <w:rsid w:val="7BAB7CDD"/>
    <w:rsid w:val="7BAC1D58"/>
    <w:rsid w:val="7BAF35A2"/>
    <w:rsid w:val="7BB0A4B5"/>
    <w:rsid w:val="7BB0F923"/>
    <w:rsid w:val="7BB18CEB"/>
    <w:rsid w:val="7BB1E68D"/>
    <w:rsid w:val="7BB256EF"/>
    <w:rsid w:val="7BB3C5FE"/>
    <w:rsid w:val="7BB49F2E"/>
    <w:rsid w:val="7BB68079"/>
    <w:rsid w:val="7BB6E77E"/>
    <w:rsid w:val="7BB6FFAB"/>
    <w:rsid w:val="7BB7CC4F"/>
    <w:rsid w:val="7BB9D85A"/>
    <w:rsid w:val="7BBA4A81"/>
    <w:rsid w:val="7BBA50E0"/>
    <w:rsid w:val="7BBA91C8"/>
    <w:rsid w:val="7BBD728C"/>
    <w:rsid w:val="7BBF9532"/>
    <w:rsid w:val="7BC16BF9"/>
    <w:rsid w:val="7BC16E52"/>
    <w:rsid w:val="7BC4F1C8"/>
    <w:rsid w:val="7BC6780D"/>
    <w:rsid w:val="7BC71F3F"/>
    <w:rsid w:val="7BC764DF"/>
    <w:rsid w:val="7BC8B527"/>
    <w:rsid w:val="7BC9A2EE"/>
    <w:rsid w:val="7BCB6121"/>
    <w:rsid w:val="7BCD08A7"/>
    <w:rsid w:val="7BCEE2ED"/>
    <w:rsid w:val="7BCF878A"/>
    <w:rsid w:val="7BD15EE3"/>
    <w:rsid w:val="7BD21053"/>
    <w:rsid w:val="7BD473C0"/>
    <w:rsid w:val="7BD5778B"/>
    <w:rsid w:val="7BD5CE30"/>
    <w:rsid w:val="7BD6D124"/>
    <w:rsid w:val="7BD74670"/>
    <w:rsid w:val="7BD7D132"/>
    <w:rsid w:val="7BD82F1E"/>
    <w:rsid w:val="7BD9015E"/>
    <w:rsid w:val="7BD942D0"/>
    <w:rsid w:val="7BDA54C1"/>
    <w:rsid w:val="7BDBA715"/>
    <w:rsid w:val="7BDC8757"/>
    <w:rsid w:val="7BE005D9"/>
    <w:rsid w:val="7BE05246"/>
    <w:rsid w:val="7BE143C2"/>
    <w:rsid w:val="7BE30EE3"/>
    <w:rsid w:val="7BE76CD1"/>
    <w:rsid w:val="7BEB2176"/>
    <w:rsid w:val="7BEE3E22"/>
    <w:rsid w:val="7BF0606C"/>
    <w:rsid w:val="7BF06BC7"/>
    <w:rsid w:val="7BF0DBC7"/>
    <w:rsid w:val="7BF1F102"/>
    <w:rsid w:val="7BF4EB33"/>
    <w:rsid w:val="7BF977A0"/>
    <w:rsid w:val="7BFA52D4"/>
    <w:rsid w:val="7BFBA619"/>
    <w:rsid w:val="7BFDF6C3"/>
    <w:rsid w:val="7BFF7090"/>
    <w:rsid w:val="7C004DEF"/>
    <w:rsid w:val="7C008AF5"/>
    <w:rsid w:val="7C00C21B"/>
    <w:rsid w:val="7C00ECED"/>
    <w:rsid w:val="7C01048C"/>
    <w:rsid w:val="7C038CDD"/>
    <w:rsid w:val="7C043DC7"/>
    <w:rsid w:val="7C04E8D5"/>
    <w:rsid w:val="7C0544A0"/>
    <w:rsid w:val="7C05A3C3"/>
    <w:rsid w:val="7C066D15"/>
    <w:rsid w:val="7C076C71"/>
    <w:rsid w:val="7C0784B8"/>
    <w:rsid w:val="7C089193"/>
    <w:rsid w:val="7C08960C"/>
    <w:rsid w:val="7C08C53E"/>
    <w:rsid w:val="7C096258"/>
    <w:rsid w:val="7C0CE65F"/>
    <w:rsid w:val="7C0D4A96"/>
    <w:rsid w:val="7C105790"/>
    <w:rsid w:val="7C118EA9"/>
    <w:rsid w:val="7C148F54"/>
    <w:rsid w:val="7C161C22"/>
    <w:rsid w:val="7C17C6D7"/>
    <w:rsid w:val="7C1B9B07"/>
    <w:rsid w:val="7C1CBBA7"/>
    <w:rsid w:val="7C205A63"/>
    <w:rsid w:val="7C217F3D"/>
    <w:rsid w:val="7C23947D"/>
    <w:rsid w:val="7C23A4AB"/>
    <w:rsid w:val="7C2542F8"/>
    <w:rsid w:val="7C265349"/>
    <w:rsid w:val="7C28383B"/>
    <w:rsid w:val="7C293681"/>
    <w:rsid w:val="7C2C703A"/>
    <w:rsid w:val="7C2DC465"/>
    <w:rsid w:val="7C2DEB3B"/>
    <w:rsid w:val="7C2E1728"/>
    <w:rsid w:val="7C32C47E"/>
    <w:rsid w:val="7C33C8D7"/>
    <w:rsid w:val="7C355123"/>
    <w:rsid w:val="7C3610A2"/>
    <w:rsid w:val="7C365F96"/>
    <w:rsid w:val="7C3A3BD8"/>
    <w:rsid w:val="7C3ABAC4"/>
    <w:rsid w:val="7C3ADACF"/>
    <w:rsid w:val="7C3AE5DF"/>
    <w:rsid w:val="7C3BC571"/>
    <w:rsid w:val="7C3C24CA"/>
    <w:rsid w:val="7C3DCE70"/>
    <w:rsid w:val="7C401A13"/>
    <w:rsid w:val="7C403F8F"/>
    <w:rsid w:val="7C40A531"/>
    <w:rsid w:val="7C428216"/>
    <w:rsid w:val="7C435C4F"/>
    <w:rsid w:val="7C47BDB8"/>
    <w:rsid w:val="7C488318"/>
    <w:rsid w:val="7C524C83"/>
    <w:rsid w:val="7C530726"/>
    <w:rsid w:val="7C54AD4A"/>
    <w:rsid w:val="7C57B7BA"/>
    <w:rsid w:val="7C58C629"/>
    <w:rsid w:val="7C5A0CC6"/>
    <w:rsid w:val="7C5C7ECB"/>
    <w:rsid w:val="7C5DD1EB"/>
    <w:rsid w:val="7C5EA62D"/>
    <w:rsid w:val="7C6519C8"/>
    <w:rsid w:val="7C66A23B"/>
    <w:rsid w:val="7C683D2B"/>
    <w:rsid w:val="7C686C22"/>
    <w:rsid w:val="7C689FE5"/>
    <w:rsid w:val="7C6AF3F4"/>
    <w:rsid w:val="7C6B4FE8"/>
    <w:rsid w:val="7C6F3A51"/>
    <w:rsid w:val="7C7054EF"/>
    <w:rsid w:val="7C7173A5"/>
    <w:rsid w:val="7C7210A3"/>
    <w:rsid w:val="7C73931E"/>
    <w:rsid w:val="7C7542AE"/>
    <w:rsid w:val="7C75B8EE"/>
    <w:rsid w:val="7C75C109"/>
    <w:rsid w:val="7C76FAE5"/>
    <w:rsid w:val="7C772F72"/>
    <w:rsid w:val="7C787643"/>
    <w:rsid w:val="7C7A60AC"/>
    <w:rsid w:val="7C818620"/>
    <w:rsid w:val="7C82B2DC"/>
    <w:rsid w:val="7C848573"/>
    <w:rsid w:val="7C850A12"/>
    <w:rsid w:val="7C861F16"/>
    <w:rsid w:val="7C884160"/>
    <w:rsid w:val="7C887DBA"/>
    <w:rsid w:val="7C88EBAC"/>
    <w:rsid w:val="7C89F74C"/>
    <w:rsid w:val="7C8B0183"/>
    <w:rsid w:val="7C905BAF"/>
    <w:rsid w:val="7C9089E8"/>
    <w:rsid w:val="7C90F97E"/>
    <w:rsid w:val="7C937433"/>
    <w:rsid w:val="7C951995"/>
    <w:rsid w:val="7C9751F9"/>
    <w:rsid w:val="7C98E244"/>
    <w:rsid w:val="7C9BB2D3"/>
    <w:rsid w:val="7C9C3E28"/>
    <w:rsid w:val="7C9D3F7D"/>
    <w:rsid w:val="7C9E5AF9"/>
    <w:rsid w:val="7C9F2E91"/>
    <w:rsid w:val="7CA03FB0"/>
    <w:rsid w:val="7CA19587"/>
    <w:rsid w:val="7CA1F117"/>
    <w:rsid w:val="7CA20CE5"/>
    <w:rsid w:val="7CA2230A"/>
    <w:rsid w:val="7CA240B6"/>
    <w:rsid w:val="7CA2AE8F"/>
    <w:rsid w:val="7CA4466D"/>
    <w:rsid w:val="7CA50A5A"/>
    <w:rsid w:val="7CA5369D"/>
    <w:rsid w:val="7CA5F9BE"/>
    <w:rsid w:val="7CA60700"/>
    <w:rsid w:val="7CA69916"/>
    <w:rsid w:val="7CA7C0A9"/>
    <w:rsid w:val="7CA80A4C"/>
    <w:rsid w:val="7CA83D76"/>
    <w:rsid w:val="7CA8ED89"/>
    <w:rsid w:val="7CAC4E8A"/>
    <w:rsid w:val="7CACD82B"/>
    <w:rsid w:val="7CAF68CA"/>
    <w:rsid w:val="7CAFF782"/>
    <w:rsid w:val="7CB21285"/>
    <w:rsid w:val="7CB4AF59"/>
    <w:rsid w:val="7CB5D85B"/>
    <w:rsid w:val="7CB700CF"/>
    <w:rsid w:val="7CB84A0A"/>
    <w:rsid w:val="7CB93410"/>
    <w:rsid w:val="7CBADF41"/>
    <w:rsid w:val="7CBB8D54"/>
    <w:rsid w:val="7CBD4DD9"/>
    <w:rsid w:val="7CBE374F"/>
    <w:rsid w:val="7CBEBCD5"/>
    <w:rsid w:val="7CBFC072"/>
    <w:rsid w:val="7CBFC758"/>
    <w:rsid w:val="7CC0E906"/>
    <w:rsid w:val="7CC5CEEB"/>
    <w:rsid w:val="7CC5D3FA"/>
    <w:rsid w:val="7CC79A51"/>
    <w:rsid w:val="7CC80957"/>
    <w:rsid w:val="7CC80E05"/>
    <w:rsid w:val="7CC9F74B"/>
    <w:rsid w:val="7CCADAA4"/>
    <w:rsid w:val="7CCE97E1"/>
    <w:rsid w:val="7CCFF2EE"/>
    <w:rsid w:val="7CD07EB8"/>
    <w:rsid w:val="7CD86A5A"/>
    <w:rsid w:val="7CD8C83A"/>
    <w:rsid w:val="7CDA02D0"/>
    <w:rsid w:val="7CDCA5D3"/>
    <w:rsid w:val="7CDF57CA"/>
    <w:rsid w:val="7CE04A47"/>
    <w:rsid w:val="7CE2C832"/>
    <w:rsid w:val="7CE39262"/>
    <w:rsid w:val="7CE5D049"/>
    <w:rsid w:val="7CE612DD"/>
    <w:rsid w:val="7CE76128"/>
    <w:rsid w:val="7CE87AEE"/>
    <w:rsid w:val="7CE8EEB6"/>
    <w:rsid w:val="7CE9A854"/>
    <w:rsid w:val="7CEAC828"/>
    <w:rsid w:val="7CED9861"/>
    <w:rsid w:val="7CEDFFF1"/>
    <w:rsid w:val="7CEE0074"/>
    <w:rsid w:val="7CF01FE3"/>
    <w:rsid w:val="7CF06A87"/>
    <w:rsid w:val="7CF1B6FB"/>
    <w:rsid w:val="7CF2CF1F"/>
    <w:rsid w:val="7CF30F57"/>
    <w:rsid w:val="7CF6D0F4"/>
    <w:rsid w:val="7CF804C4"/>
    <w:rsid w:val="7CF87C84"/>
    <w:rsid w:val="7CFBB36C"/>
    <w:rsid w:val="7CFD24EE"/>
    <w:rsid w:val="7CFE9CD3"/>
    <w:rsid w:val="7CFFA03F"/>
    <w:rsid w:val="7D0077CF"/>
    <w:rsid w:val="7D0AA3EE"/>
    <w:rsid w:val="7D0BD43F"/>
    <w:rsid w:val="7D0C22EB"/>
    <w:rsid w:val="7D1431E8"/>
    <w:rsid w:val="7D14F248"/>
    <w:rsid w:val="7D16F823"/>
    <w:rsid w:val="7D192A2E"/>
    <w:rsid w:val="7D194C6A"/>
    <w:rsid w:val="7D1C478F"/>
    <w:rsid w:val="7D1DC5EA"/>
    <w:rsid w:val="7D21DB65"/>
    <w:rsid w:val="7D22AB71"/>
    <w:rsid w:val="7D2591AC"/>
    <w:rsid w:val="7D2659BB"/>
    <w:rsid w:val="7D280475"/>
    <w:rsid w:val="7D289C12"/>
    <w:rsid w:val="7D2B9D95"/>
    <w:rsid w:val="7D2C0381"/>
    <w:rsid w:val="7D2D6785"/>
    <w:rsid w:val="7D2E2E9C"/>
    <w:rsid w:val="7D307A98"/>
    <w:rsid w:val="7D31F448"/>
    <w:rsid w:val="7D321FAF"/>
    <w:rsid w:val="7D32E842"/>
    <w:rsid w:val="7D36C100"/>
    <w:rsid w:val="7D373448"/>
    <w:rsid w:val="7D3757D9"/>
    <w:rsid w:val="7D37B552"/>
    <w:rsid w:val="7D3802D5"/>
    <w:rsid w:val="7D38263F"/>
    <w:rsid w:val="7D383537"/>
    <w:rsid w:val="7D3A38C5"/>
    <w:rsid w:val="7D3B7367"/>
    <w:rsid w:val="7D3C377E"/>
    <w:rsid w:val="7D3CEF43"/>
    <w:rsid w:val="7D3F147D"/>
    <w:rsid w:val="7D409FAA"/>
    <w:rsid w:val="7D420608"/>
    <w:rsid w:val="7D42330C"/>
    <w:rsid w:val="7D44DED5"/>
    <w:rsid w:val="7D469499"/>
    <w:rsid w:val="7D47478C"/>
    <w:rsid w:val="7D483A33"/>
    <w:rsid w:val="7D4B8591"/>
    <w:rsid w:val="7D4D3EF6"/>
    <w:rsid w:val="7D4EC69A"/>
    <w:rsid w:val="7D523AC8"/>
    <w:rsid w:val="7D524DB3"/>
    <w:rsid w:val="7D554DB9"/>
    <w:rsid w:val="7D56A65F"/>
    <w:rsid w:val="7D56EFD8"/>
    <w:rsid w:val="7D58D727"/>
    <w:rsid w:val="7D5901DB"/>
    <w:rsid w:val="7D599DB0"/>
    <w:rsid w:val="7D5AAC36"/>
    <w:rsid w:val="7D5CA2E5"/>
    <w:rsid w:val="7D5D7BE4"/>
    <w:rsid w:val="7D5E482E"/>
    <w:rsid w:val="7D60A248"/>
    <w:rsid w:val="7D60E6AE"/>
    <w:rsid w:val="7D626BB7"/>
    <w:rsid w:val="7D62A4A9"/>
    <w:rsid w:val="7D634AB5"/>
    <w:rsid w:val="7D64A691"/>
    <w:rsid w:val="7D661D64"/>
    <w:rsid w:val="7D687D68"/>
    <w:rsid w:val="7D69F1C3"/>
    <w:rsid w:val="7D6BA4F6"/>
    <w:rsid w:val="7D6C908E"/>
    <w:rsid w:val="7D6CC52B"/>
    <w:rsid w:val="7D6CC606"/>
    <w:rsid w:val="7D6E3AC0"/>
    <w:rsid w:val="7D6F1A6B"/>
    <w:rsid w:val="7D6F2FF7"/>
    <w:rsid w:val="7D6F3994"/>
    <w:rsid w:val="7D70627E"/>
    <w:rsid w:val="7D712379"/>
    <w:rsid w:val="7D73FAE0"/>
    <w:rsid w:val="7D73FFA9"/>
    <w:rsid w:val="7D747EF3"/>
    <w:rsid w:val="7D753242"/>
    <w:rsid w:val="7D766014"/>
    <w:rsid w:val="7D7714B8"/>
    <w:rsid w:val="7D782ECB"/>
    <w:rsid w:val="7D7FA385"/>
    <w:rsid w:val="7D7FD569"/>
    <w:rsid w:val="7D822A49"/>
    <w:rsid w:val="7D837245"/>
    <w:rsid w:val="7D872E10"/>
    <w:rsid w:val="7D87F8B8"/>
    <w:rsid w:val="7D889707"/>
    <w:rsid w:val="7D8AFBAC"/>
    <w:rsid w:val="7D8B25AB"/>
    <w:rsid w:val="7D8D0895"/>
    <w:rsid w:val="7D9212A2"/>
    <w:rsid w:val="7D93EAA3"/>
    <w:rsid w:val="7D956F3C"/>
    <w:rsid w:val="7D98193A"/>
    <w:rsid w:val="7D985E64"/>
    <w:rsid w:val="7D991B73"/>
    <w:rsid w:val="7D9944EA"/>
    <w:rsid w:val="7D9AA0A0"/>
    <w:rsid w:val="7D9CB33D"/>
    <w:rsid w:val="7D9DE734"/>
    <w:rsid w:val="7D9E436C"/>
    <w:rsid w:val="7DA1B49D"/>
    <w:rsid w:val="7DA3FE05"/>
    <w:rsid w:val="7DA5592D"/>
    <w:rsid w:val="7DAE0FE5"/>
    <w:rsid w:val="7DAE6B86"/>
    <w:rsid w:val="7DB228E0"/>
    <w:rsid w:val="7DB27A5C"/>
    <w:rsid w:val="7DB29DBD"/>
    <w:rsid w:val="7DB486E6"/>
    <w:rsid w:val="7DB5FD6B"/>
    <w:rsid w:val="7DB7F877"/>
    <w:rsid w:val="7DB88E79"/>
    <w:rsid w:val="7DBBB5CB"/>
    <w:rsid w:val="7DBC41D7"/>
    <w:rsid w:val="7DBC5039"/>
    <w:rsid w:val="7DBCFC78"/>
    <w:rsid w:val="7DBD5CE0"/>
    <w:rsid w:val="7DBF1F46"/>
    <w:rsid w:val="7DC03A87"/>
    <w:rsid w:val="7DC0E72F"/>
    <w:rsid w:val="7DC43421"/>
    <w:rsid w:val="7DC5F5CB"/>
    <w:rsid w:val="7DCB35CD"/>
    <w:rsid w:val="7DCD7F6E"/>
    <w:rsid w:val="7DCE02D6"/>
    <w:rsid w:val="7DCFB919"/>
    <w:rsid w:val="7DD18212"/>
    <w:rsid w:val="7DD44443"/>
    <w:rsid w:val="7DD4E479"/>
    <w:rsid w:val="7DD58662"/>
    <w:rsid w:val="7DD77F8E"/>
    <w:rsid w:val="7DDB2679"/>
    <w:rsid w:val="7DDD2F54"/>
    <w:rsid w:val="7DDE14E1"/>
    <w:rsid w:val="7DDE3319"/>
    <w:rsid w:val="7DDE7C82"/>
    <w:rsid w:val="7DDEF582"/>
    <w:rsid w:val="7DDFF387"/>
    <w:rsid w:val="7DE3CEEC"/>
    <w:rsid w:val="7DE423B8"/>
    <w:rsid w:val="7DE6ECE0"/>
    <w:rsid w:val="7DE859F3"/>
    <w:rsid w:val="7DE8D75C"/>
    <w:rsid w:val="7DEAA311"/>
    <w:rsid w:val="7DEC30F8"/>
    <w:rsid w:val="7DEC3678"/>
    <w:rsid w:val="7DF1491B"/>
    <w:rsid w:val="7DF3F479"/>
    <w:rsid w:val="7DF45E34"/>
    <w:rsid w:val="7DF72172"/>
    <w:rsid w:val="7DF7C38C"/>
    <w:rsid w:val="7DF9BBAF"/>
    <w:rsid w:val="7DFB41C1"/>
    <w:rsid w:val="7DFD19D5"/>
    <w:rsid w:val="7DFDE3D1"/>
    <w:rsid w:val="7DFF9C63"/>
    <w:rsid w:val="7E00F764"/>
    <w:rsid w:val="7E03AF1C"/>
    <w:rsid w:val="7E03C6F2"/>
    <w:rsid w:val="7E055ACF"/>
    <w:rsid w:val="7E065441"/>
    <w:rsid w:val="7E074079"/>
    <w:rsid w:val="7E099109"/>
    <w:rsid w:val="7E0B37C9"/>
    <w:rsid w:val="7E0E3022"/>
    <w:rsid w:val="7E0F5E6F"/>
    <w:rsid w:val="7E0F92FC"/>
    <w:rsid w:val="7E103D67"/>
    <w:rsid w:val="7E11130F"/>
    <w:rsid w:val="7E11EECC"/>
    <w:rsid w:val="7E134542"/>
    <w:rsid w:val="7E138C6D"/>
    <w:rsid w:val="7E173B0A"/>
    <w:rsid w:val="7E18D426"/>
    <w:rsid w:val="7E191B90"/>
    <w:rsid w:val="7E194F77"/>
    <w:rsid w:val="7E1B7330"/>
    <w:rsid w:val="7E1EC912"/>
    <w:rsid w:val="7E20FA6A"/>
    <w:rsid w:val="7E237573"/>
    <w:rsid w:val="7E26A8EA"/>
    <w:rsid w:val="7E27414E"/>
    <w:rsid w:val="7E28C138"/>
    <w:rsid w:val="7E29EF46"/>
    <w:rsid w:val="7E2C135D"/>
    <w:rsid w:val="7E2EE4D9"/>
    <w:rsid w:val="7E30A6EF"/>
    <w:rsid w:val="7E331535"/>
    <w:rsid w:val="7E339970"/>
    <w:rsid w:val="7E33CEA1"/>
    <w:rsid w:val="7E35C546"/>
    <w:rsid w:val="7E367C07"/>
    <w:rsid w:val="7E3A47A7"/>
    <w:rsid w:val="7E3AF411"/>
    <w:rsid w:val="7E3B7EC0"/>
    <w:rsid w:val="7E3BAC05"/>
    <w:rsid w:val="7E3D556F"/>
    <w:rsid w:val="7E3D6C0A"/>
    <w:rsid w:val="7E3E4A2B"/>
    <w:rsid w:val="7E3F6788"/>
    <w:rsid w:val="7E42218D"/>
    <w:rsid w:val="7E43000F"/>
    <w:rsid w:val="7E43910A"/>
    <w:rsid w:val="7E43EF7E"/>
    <w:rsid w:val="7E4508FF"/>
    <w:rsid w:val="7E45EF18"/>
    <w:rsid w:val="7E48ED9C"/>
    <w:rsid w:val="7E493555"/>
    <w:rsid w:val="7E4B3111"/>
    <w:rsid w:val="7E4D925B"/>
    <w:rsid w:val="7E4E9EEA"/>
    <w:rsid w:val="7E4ECA1B"/>
    <w:rsid w:val="7E4F5348"/>
    <w:rsid w:val="7E4FB16D"/>
    <w:rsid w:val="7E500ABA"/>
    <w:rsid w:val="7E503160"/>
    <w:rsid w:val="7E53BCA1"/>
    <w:rsid w:val="7E54BD58"/>
    <w:rsid w:val="7E58F2D4"/>
    <w:rsid w:val="7E5B0564"/>
    <w:rsid w:val="7E5E0CDB"/>
    <w:rsid w:val="7E5E1A5A"/>
    <w:rsid w:val="7E63DE66"/>
    <w:rsid w:val="7E640E9B"/>
    <w:rsid w:val="7E6430FA"/>
    <w:rsid w:val="7E65E435"/>
    <w:rsid w:val="7E69E639"/>
    <w:rsid w:val="7E6A4E08"/>
    <w:rsid w:val="7E6E656D"/>
    <w:rsid w:val="7E6EC75E"/>
    <w:rsid w:val="7E6FD47C"/>
    <w:rsid w:val="7E702FAA"/>
    <w:rsid w:val="7E76F5B7"/>
    <w:rsid w:val="7E7963FF"/>
    <w:rsid w:val="7E7C0ACE"/>
    <w:rsid w:val="7E7C740D"/>
    <w:rsid w:val="7E7DF79E"/>
    <w:rsid w:val="7E7EA80C"/>
    <w:rsid w:val="7E7F1744"/>
    <w:rsid w:val="7E838239"/>
    <w:rsid w:val="7E8487FA"/>
    <w:rsid w:val="7E84EDB0"/>
    <w:rsid w:val="7E89250F"/>
    <w:rsid w:val="7E89C7AA"/>
    <w:rsid w:val="7E8A3E6C"/>
    <w:rsid w:val="7E8C4FA5"/>
    <w:rsid w:val="7E8C5F49"/>
    <w:rsid w:val="7E8D92FE"/>
    <w:rsid w:val="7E8DD5D5"/>
    <w:rsid w:val="7E8F700D"/>
    <w:rsid w:val="7E907130"/>
    <w:rsid w:val="7E9295A9"/>
    <w:rsid w:val="7E92E797"/>
    <w:rsid w:val="7E97761F"/>
    <w:rsid w:val="7E9AD4D7"/>
    <w:rsid w:val="7E9AE7CD"/>
    <w:rsid w:val="7E9E2E7A"/>
    <w:rsid w:val="7EA0ED6E"/>
    <w:rsid w:val="7EA168F2"/>
    <w:rsid w:val="7EA39829"/>
    <w:rsid w:val="7EA3F32F"/>
    <w:rsid w:val="7EA69FA2"/>
    <w:rsid w:val="7EA6C17A"/>
    <w:rsid w:val="7EA7F34C"/>
    <w:rsid w:val="7EA82C6E"/>
    <w:rsid w:val="7EA99DB9"/>
    <w:rsid w:val="7EADCFA8"/>
    <w:rsid w:val="7EB0A2DA"/>
    <w:rsid w:val="7EB1BC3A"/>
    <w:rsid w:val="7EB3EC19"/>
    <w:rsid w:val="7EB61338"/>
    <w:rsid w:val="7EB7B7E7"/>
    <w:rsid w:val="7EB83CF8"/>
    <w:rsid w:val="7EB8B3AA"/>
    <w:rsid w:val="7EB8DF3E"/>
    <w:rsid w:val="7EBB8E2A"/>
    <w:rsid w:val="7EBCEFA9"/>
    <w:rsid w:val="7EBE39D6"/>
    <w:rsid w:val="7EBECF51"/>
    <w:rsid w:val="7EC09DC6"/>
    <w:rsid w:val="7EC55FAC"/>
    <w:rsid w:val="7EC850FD"/>
    <w:rsid w:val="7ECA3833"/>
    <w:rsid w:val="7ECAF0F4"/>
    <w:rsid w:val="7ECB1CEE"/>
    <w:rsid w:val="7ECBCFD7"/>
    <w:rsid w:val="7ECC4C49"/>
    <w:rsid w:val="7ECD21B5"/>
    <w:rsid w:val="7ECE4139"/>
    <w:rsid w:val="7ECF3025"/>
    <w:rsid w:val="7ED0435C"/>
    <w:rsid w:val="7ED05258"/>
    <w:rsid w:val="7ED0A00A"/>
    <w:rsid w:val="7ED17668"/>
    <w:rsid w:val="7ED46A71"/>
    <w:rsid w:val="7ED734F1"/>
    <w:rsid w:val="7ED79D10"/>
    <w:rsid w:val="7ED7F144"/>
    <w:rsid w:val="7ED81272"/>
    <w:rsid w:val="7EDB639D"/>
    <w:rsid w:val="7EDBC46E"/>
    <w:rsid w:val="7EDDD4D5"/>
    <w:rsid w:val="7EE06C17"/>
    <w:rsid w:val="7EE1F1D6"/>
    <w:rsid w:val="7EE2A247"/>
    <w:rsid w:val="7EE2FC13"/>
    <w:rsid w:val="7EE47F31"/>
    <w:rsid w:val="7EE65DD9"/>
    <w:rsid w:val="7EE6C34F"/>
    <w:rsid w:val="7EE83121"/>
    <w:rsid w:val="7EEC5332"/>
    <w:rsid w:val="7EEE1597"/>
    <w:rsid w:val="7EEFCE05"/>
    <w:rsid w:val="7EF01117"/>
    <w:rsid w:val="7EF0F558"/>
    <w:rsid w:val="7EF38E89"/>
    <w:rsid w:val="7EF78261"/>
    <w:rsid w:val="7EF787B4"/>
    <w:rsid w:val="7EF9CA68"/>
    <w:rsid w:val="7EFE9EA8"/>
    <w:rsid w:val="7EFED6BE"/>
    <w:rsid w:val="7F01133D"/>
    <w:rsid w:val="7F0162A8"/>
    <w:rsid w:val="7F02702D"/>
    <w:rsid w:val="7F02C1F8"/>
    <w:rsid w:val="7F030463"/>
    <w:rsid w:val="7F0349B1"/>
    <w:rsid w:val="7F07B9F0"/>
    <w:rsid w:val="7F089CE1"/>
    <w:rsid w:val="7F09EEAD"/>
    <w:rsid w:val="7F0B5581"/>
    <w:rsid w:val="7F137C06"/>
    <w:rsid w:val="7F142614"/>
    <w:rsid w:val="7F14ADCD"/>
    <w:rsid w:val="7F17F005"/>
    <w:rsid w:val="7F189F3D"/>
    <w:rsid w:val="7F1BE53D"/>
    <w:rsid w:val="7F1C1C24"/>
    <w:rsid w:val="7F1C579E"/>
    <w:rsid w:val="7F1D0304"/>
    <w:rsid w:val="7F1F42A6"/>
    <w:rsid w:val="7F20731F"/>
    <w:rsid w:val="7F20FF2A"/>
    <w:rsid w:val="7F2270D9"/>
    <w:rsid w:val="7F22FD57"/>
    <w:rsid w:val="7F238FB0"/>
    <w:rsid w:val="7F23C93D"/>
    <w:rsid w:val="7F24478B"/>
    <w:rsid w:val="7F28441C"/>
    <w:rsid w:val="7F285C8F"/>
    <w:rsid w:val="7F2957B7"/>
    <w:rsid w:val="7F2A2DBC"/>
    <w:rsid w:val="7F2FE829"/>
    <w:rsid w:val="7F306259"/>
    <w:rsid w:val="7F318F14"/>
    <w:rsid w:val="7F32F147"/>
    <w:rsid w:val="7F338F8C"/>
    <w:rsid w:val="7F341549"/>
    <w:rsid w:val="7F3838BA"/>
    <w:rsid w:val="7F392886"/>
    <w:rsid w:val="7F3AB28A"/>
    <w:rsid w:val="7F3B3026"/>
    <w:rsid w:val="7F425AEA"/>
    <w:rsid w:val="7F42F281"/>
    <w:rsid w:val="7F432812"/>
    <w:rsid w:val="7F44C7C5"/>
    <w:rsid w:val="7F45016B"/>
    <w:rsid w:val="7F451848"/>
    <w:rsid w:val="7F452FD5"/>
    <w:rsid w:val="7F472254"/>
    <w:rsid w:val="7F4E1261"/>
    <w:rsid w:val="7F5181E5"/>
    <w:rsid w:val="7F5282C7"/>
    <w:rsid w:val="7F53D1CA"/>
    <w:rsid w:val="7F55FBCA"/>
    <w:rsid w:val="7F56851F"/>
    <w:rsid w:val="7F56A832"/>
    <w:rsid w:val="7F599A5E"/>
    <w:rsid w:val="7F5A32E4"/>
    <w:rsid w:val="7F5B32CA"/>
    <w:rsid w:val="7F697F02"/>
    <w:rsid w:val="7F6CE4C4"/>
    <w:rsid w:val="7F6CF1E5"/>
    <w:rsid w:val="7F6E023A"/>
    <w:rsid w:val="7F70AB49"/>
    <w:rsid w:val="7F712D73"/>
    <w:rsid w:val="7F72AFE6"/>
    <w:rsid w:val="7F736801"/>
    <w:rsid w:val="7F73710C"/>
    <w:rsid w:val="7F73B7C8"/>
    <w:rsid w:val="7F7559E1"/>
    <w:rsid w:val="7F75C8F0"/>
    <w:rsid w:val="7F766B20"/>
    <w:rsid w:val="7F7779AB"/>
    <w:rsid w:val="7F77A315"/>
    <w:rsid w:val="7F78D115"/>
    <w:rsid w:val="7F7A4CE3"/>
    <w:rsid w:val="7F7D2367"/>
    <w:rsid w:val="7F8023DA"/>
    <w:rsid w:val="7F81CED8"/>
    <w:rsid w:val="7F843995"/>
    <w:rsid w:val="7F85095E"/>
    <w:rsid w:val="7F8599AA"/>
    <w:rsid w:val="7F860867"/>
    <w:rsid w:val="7F86AE21"/>
    <w:rsid w:val="7F89A3FD"/>
    <w:rsid w:val="7F8B57BA"/>
    <w:rsid w:val="7F8C2876"/>
    <w:rsid w:val="7F8CD714"/>
    <w:rsid w:val="7F933966"/>
    <w:rsid w:val="7F946E8C"/>
    <w:rsid w:val="7F9482FE"/>
    <w:rsid w:val="7F95ECA0"/>
    <w:rsid w:val="7F9612CC"/>
    <w:rsid w:val="7F961D00"/>
    <w:rsid w:val="7F97133A"/>
    <w:rsid w:val="7F977BD4"/>
    <w:rsid w:val="7F98932F"/>
    <w:rsid w:val="7F98B0E0"/>
    <w:rsid w:val="7F997A26"/>
    <w:rsid w:val="7F9A9991"/>
    <w:rsid w:val="7F9E42FD"/>
    <w:rsid w:val="7F9E4D7F"/>
    <w:rsid w:val="7F9FA8C2"/>
    <w:rsid w:val="7FA14601"/>
    <w:rsid w:val="7FA27FF3"/>
    <w:rsid w:val="7FA2834C"/>
    <w:rsid w:val="7FA41F7A"/>
    <w:rsid w:val="7FA4A79A"/>
    <w:rsid w:val="7FA6F8C2"/>
    <w:rsid w:val="7FA79391"/>
    <w:rsid w:val="7FA846A9"/>
    <w:rsid w:val="7FA97771"/>
    <w:rsid w:val="7FAA9854"/>
    <w:rsid w:val="7FAACFA7"/>
    <w:rsid w:val="7FAC1B6C"/>
    <w:rsid w:val="7FAC58AB"/>
    <w:rsid w:val="7FAC6B27"/>
    <w:rsid w:val="7FB1ABDD"/>
    <w:rsid w:val="7FB61084"/>
    <w:rsid w:val="7FB88E9E"/>
    <w:rsid w:val="7FB96F5F"/>
    <w:rsid w:val="7FB9AC09"/>
    <w:rsid w:val="7FBB3647"/>
    <w:rsid w:val="7FBC40FD"/>
    <w:rsid w:val="7FBD0181"/>
    <w:rsid w:val="7FBE33E9"/>
    <w:rsid w:val="7FBED2D8"/>
    <w:rsid w:val="7FBF10DD"/>
    <w:rsid w:val="7FC0006F"/>
    <w:rsid w:val="7FC05AEF"/>
    <w:rsid w:val="7FC2D832"/>
    <w:rsid w:val="7FC856E7"/>
    <w:rsid w:val="7FC9115E"/>
    <w:rsid w:val="7FCB0CBB"/>
    <w:rsid w:val="7FCB431B"/>
    <w:rsid w:val="7FCBBAD5"/>
    <w:rsid w:val="7FCDAB23"/>
    <w:rsid w:val="7FCE86C5"/>
    <w:rsid w:val="7FD02173"/>
    <w:rsid w:val="7FD0EF90"/>
    <w:rsid w:val="7FD14DC5"/>
    <w:rsid w:val="7FD1885D"/>
    <w:rsid w:val="7FD1D362"/>
    <w:rsid w:val="7FD2C2FA"/>
    <w:rsid w:val="7FD3B7FC"/>
    <w:rsid w:val="7FD3D642"/>
    <w:rsid w:val="7FD621ED"/>
    <w:rsid w:val="7FD93C6B"/>
    <w:rsid w:val="7FD9E178"/>
    <w:rsid w:val="7FDAFF02"/>
    <w:rsid w:val="7FDDCCBA"/>
    <w:rsid w:val="7FDE3BDA"/>
    <w:rsid w:val="7FDF9CD8"/>
    <w:rsid w:val="7FDFCA8E"/>
    <w:rsid w:val="7FE474AE"/>
    <w:rsid w:val="7FE63626"/>
    <w:rsid w:val="7FE6D8D9"/>
    <w:rsid w:val="7FE743A0"/>
    <w:rsid w:val="7FE7EAB0"/>
    <w:rsid w:val="7FE9C7DD"/>
    <w:rsid w:val="7FEC1D4B"/>
    <w:rsid w:val="7FEDE4C5"/>
    <w:rsid w:val="7FEF9C8F"/>
    <w:rsid w:val="7FF1668B"/>
    <w:rsid w:val="7FF340ED"/>
    <w:rsid w:val="7FF3A028"/>
    <w:rsid w:val="7FF4B649"/>
    <w:rsid w:val="7FF76281"/>
    <w:rsid w:val="7FF78315"/>
    <w:rsid w:val="7FFAB964"/>
    <w:rsid w:val="7FFD3A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6648F"/>
  <w15:chartTrackingRefBased/>
  <w15:docId w15:val="{75F55BE1-B24A-4DCD-A954-5E446839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pPr>
      <w:keepNext/>
      <w:numPr>
        <w:numId w:val="71"/>
      </w:numPr>
      <w:jc w:val="center"/>
      <w:outlineLvl w:val="0"/>
    </w:pPr>
    <w:rPr>
      <w:b/>
      <w:bCs/>
      <w:sz w:val="28"/>
      <w:lang w:val="sr-Cyrl-CS"/>
    </w:rPr>
  </w:style>
  <w:style w:type="paragraph" w:styleId="Heading2">
    <w:name w:val="heading 2"/>
    <w:basedOn w:val="Normal"/>
    <w:next w:val="Normal"/>
    <w:link w:val="Heading2Char"/>
    <w:uiPriority w:val="9"/>
    <w:qFormat/>
    <w:pPr>
      <w:keepNext/>
      <w:numPr>
        <w:ilvl w:val="1"/>
        <w:numId w:val="71"/>
      </w:numPr>
      <w:ind w:left="1440"/>
      <w:outlineLvl w:val="1"/>
    </w:pPr>
    <w:rPr>
      <w:sz w:val="28"/>
      <w:lang w:val="sr-Cyrl-CS"/>
    </w:rPr>
  </w:style>
  <w:style w:type="paragraph" w:styleId="Heading3">
    <w:name w:val="heading 3"/>
    <w:basedOn w:val="Normal"/>
    <w:next w:val="Normal"/>
    <w:link w:val="Heading3Char"/>
    <w:qFormat/>
    <w:pPr>
      <w:keepNext/>
      <w:numPr>
        <w:ilvl w:val="2"/>
        <w:numId w:val="71"/>
      </w:numPr>
      <w:ind w:left="2160" w:hanging="360"/>
      <w:jc w:val="center"/>
      <w:outlineLvl w:val="2"/>
    </w:pPr>
    <w:rPr>
      <w:b/>
      <w:sz w:val="3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7CE7"/>
    <w:rPr>
      <w:b/>
      <w:bCs/>
      <w:sz w:val="28"/>
      <w:szCs w:val="24"/>
      <w:lang w:val="sr-Cyrl-CS" w:eastAsia="ar-SA"/>
    </w:rPr>
  </w:style>
  <w:style w:type="character" w:customStyle="1" w:styleId="Heading2Char">
    <w:name w:val="Heading 2 Char"/>
    <w:link w:val="Heading2"/>
    <w:uiPriority w:val="9"/>
    <w:rsid w:val="00725408"/>
    <w:rPr>
      <w:sz w:val="28"/>
      <w:szCs w:val="24"/>
      <w:lang w:val="sr-Cyrl-CS" w:eastAsia="ar-SA"/>
    </w:rPr>
  </w:style>
  <w:style w:type="character" w:customStyle="1" w:styleId="Heading3Char">
    <w:name w:val="Heading 3 Char"/>
    <w:link w:val="Heading3"/>
    <w:rsid w:val="00725408"/>
    <w:rPr>
      <w:b/>
      <w:sz w:val="32"/>
      <w:szCs w:val="24"/>
      <w:lang w:val="sr-Cyrl-CS" w:eastAsia="ar-SA"/>
    </w:rPr>
  </w:style>
  <w:style w:type="character" w:customStyle="1" w:styleId="WW8Num2z1">
    <w:name w:val="WW8Num2z1"/>
    <w:rPr>
      <w:rFonts w:ascii="Times New Roman" w:hAnsi="Times New Roman" w:cs="Times New Roman"/>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7z0">
    <w:name w:val="WW8Num7z0"/>
    <w:rPr>
      <w:rFonts w:ascii="Wingdings" w:hAnsi="Wingdings"/>
    </w:rPr>
  </w:style>
  <w:style w:type="character" w:customStyle="1" w:styleId="WW8Num9z0">
    <w:name w:val="WW8Num9z0"/>
    <w:rPr>
      <w:rFonts w:ascii="Wingdings" w:hAnsi="Wingdings"/>
    </w:rPr>
  </w:style>
  <w:style w:type="character" w:customStyle="1" w:styleId="WW8Num11z0">
    <w:name w:val="WW8Num11z0"/>
    <w:rPr>
      <w:rFonts w:ascii="Wingdings" w:hAnsi="Wingdings"/>
    </w:rPr>
  </w:style>
  <w:style w:type="character" w:customStyle="1" w:styleId="WW8Num12z0">
    <w:name w:val="WW8Num12z0"/>
    <w:rPr>
      <w:rFonts w:ascii="Wingdings" w:hAnsi="Wingdings"/>
    </w:rPr>
  </w:style>
  <w:style w:type="character" w:customStyle="1" w:styleId="WW8Num13z0">
    <w:name w:val="WW8Num13z0"/>
    <w:rPr>
      <w:rFonts w:ascii="Wingdings" w:hAnsi="Wingdings"/>
    </w:rPr>
  </w:style>
  <w:style w:type="character" w:customStyle="1" w:styleId="WW8Num14z0">
    <w:name w:val="WW8Num14z0"/>
    <w:rPr>
      <w:rFonts w:ascii="Symbol" w:hAnsi="Symbol"/>
    </w:rPr>
  </w:style>
  <w:style w:type="character" w:customStyle="1" w:styleId="WW8Num16z0">
    <w:name w:val="WW8Num16z0"/>
    <w:rPr>
      <w:rFonts w:ascii="Wingdings" w:hAnsi="Wingdings"/>
    </w:rPr>
  </w:style>
  <w:style w:type="character" w:customStyle="1" w:styleId="WW8Num17z0">
    <w:name w:val="WW8Num17z0"/>
    <w:rPr>
      <w:rFonts w:ascii="Symbol" w:hAnsi="Symbol"/>
    </w:rPr>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3z1">
    <w:name w:val="WW8Num3z1"/>
    <w:rPr>
      <w:rFonts w:ascii="Times New Roman" w:eastAsia="Times New Roman" w:hAnsi="Times New Roman" w:cs="Times New Roman"/>
    </w:rPr>
  </w:style>
  <w:style w:type="character" w:customStyle="1" w:styleId="WW8Num4z1">
    <w:name w:val="WW8Num4z1"/>
    <w:rPr>
      <w:rFonts w:ascii="Courier New" w:hAnsi="Courier New" w:cs="Wingdings"/>
    </w:rPr>
  </w:style>
  <w:style w:type="character" w:customStyle="1" w:styleId="WW8Num4z2">
    <w:name w:val="WW8Num4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14z1">
    <w:name w:val="WW8Num14z1"/>
    <w:rPr>
      <w:rFonts w:ascii="Courier New" w:hAnsi="Courier New" w:cs="Wingdings"/>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9z0">
    <w:name w:val="WW8Num19z0"/>
    <w:rPr>
      <w:rFonts w:ascii="Wingdings" w:hAnsi="Wingdings"/>
    </w:rPr>
  </w:style>
  <w:style w:type="character" w:customStyle="1" w:styleId="WW8Num20z0">
    <w:name w:val="WW8Num20z0"/>
    <w:rPr>
      <w:rFonts w:ascii="Wingdings" w:hAnsi="Wingdings"/>
    </w:rPr>
  </w:style>
  <w:style w:type="character" w:customStyle="1" w:styleId="WW8Num22z0">
    <w:name w:val="WW8Num22z0"/>
    <w:rPr>
      <w:rFonts w:ascii="Wingdings" w:hAnsi="Wingdings"/>
    </w:rPr>
  </w:style>
  <w:style w:type="character" w:customStyle="1" w:styleId="WW8Num23z0">
    <w:name w:val="WW8Num23z0"/>
    <w:rPr>
      <w:rFonts w:ascii="Wingdings" w:hAnsi="Wingdings"/>
    </w:rPr>
  </w:style>
  <w:style w:type="character" w:customStyle="1" w:styleId="WW8Num24z1">
    <w:name w:val="WW8Num24z1"/>
    <w:rPr>
      <w:rFonts w:ascii="Symbol" w:hAnsi="Symbol"/>
    </w:rPr>
  </w:style>
  <w:style w:type="character" w:customStyle="1" w:styleId="WW8Num25z0">
    <w:name w:val="WW8Num25z0"/>
    <w:rPr>
      <w:rFonts w:ascii="Wingdings" w:hAnsi="Wingdings"/>
    </w:rPr>
  </w:style>
  <w:style w:type="character" w:customStyle="1" w:styleId="DefaultParagraphFont0">
    <w:name w:val="Default Paragraph Font0"/>
  </w:style>
  <w:style w:type="character" w:styleId="PageNumber">
    <w:name w:val="page number"/>
    <w:basedOn w:val="DefaultParagraphFont0"/>
  </w:style>
  <w:style w:type="paragraph" w:customStyle="1" w:styleId="Heading">
    <w:name w:val="Heading"/>
    <w:basedOn w:val="Normal"/>
    <w:next w:val="BodyText"/>
    <w:uiPriority w:val="99"/>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Pr>
      <w:sz w:val="28"/>
      <w:lang w:val="sr-Cyrl-CS"/>
    </w:rPr>
  </w:style>
  <w:style w:type="character" w:customStyle="1" w:styleId="BodyTextChar">
    <w:name w:val="Body Text Char"/>
    <w:link w:val="BodyText"/>
    <w:uiPriority w:val="99"/>
    <w:rsid w:val="00725408"/>
    <w:rPr>
      <w:sz w:val="28"/>
      <w:szCs w:val="24"/>
      <w:lang w:val="sr-Cyrl-CS" w:eastAsia="ar-SA"/>
    </w:rPr>
  </w:style>
  <w:style w:type="paragraph" w:styleId="List">
    <w:name w:val="List"/>
    <w:basedOn w:val="BodyText"/>
    <w:uiPriority w:val="99"/>
    <w:rPr>
      <w:rFonts w:cs="Tahoma"/>
    </w:rPr>
  </w:style>
  <w:style w:type="paragraph" w:styleId="Caption">
    <w:name w:val="caption"/>
    <w:basedOn w:val="Normal"/>
    <w:uiPriority w:val="99"/>
    <w:qFormat/>
    <w:pPr>
      <w:suppressLineNumbers/>
      <w:spacing w:before="120" w:after="120"/>
    </w:pPr>
    <w:rPr>
      <w:rFonts w:cs="Tahoma"/>
      <w:i/>
      <w:iCs/>
    </w:rPr>
  </w:style>
  <w:style w:type="paragraph" w:customStyle="1" w:styleId="Index">
    <w:name w:val="Index"/>
    <w:basedOn w:val="Normal"/>
    <w:uiPriority w:val="99"/>
    <w:pPr>
      <w:suppressLineNumbers/>
    </w:pPr>
    <w:rPr>
      <w:rFonts w:cs="Tahom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25408"/>
    <w:rPr>
      <w:sz w:val="24"/>
      <w:szCs w:val="24"/>
      <w:lang w:val="en-US" w:eastAsia="ar-SA"/>
    </w:rPr>
  </w:style>
  <w:style w:type="paragraph" w:styleId="BodyText2">
    <w:name w:val="Body Text 2"/>
    <w:basedOn w:val="Normal"/>
    <w:link w:val="BodyText2Char"/>
    <w:uiPriority w:val="99"/>
    <w:pPr>
      <w:jc w:val="center"/>
    </w:pPr>
    <w:rPr>
      <w:b/>
      <w:sz w:val="28"/>
      <w:lang w:val="sr-Cyrl-CS"/>
    </w:rPr>
  </w:style>
  <w:style w:type="character" w:customStyle="1" w:styleId="BodyText2Char">
    <w:name w:val="Body Text 2 Char"/>
    <w:link w:val="BodyText2"/>
    <w:uiPriority w:val="99"/>
    <w:rsid w:val="00725408"/>
    <w:rPr>
      <w:b/>
      <w:sz w:val="28"/>
      <w:szCs w:val="24"/>
      <w:lang w:val="sr-Cyrl-CS" w:eastAsia="ar-SA"/>
    </w:rPr>
  </w:style>
  <w:style w:type="paragraph" w:styleId="BodyTextIndent">
    <w:name w:val="Body Text Indent"/>
    <w:basedOn w:val="Normal"/>
    <w:link w:val="BodyTextIndentChar"/>
    <w:uiPriority w:val="99"/>
    <w:pPr>
      <w:ind w:left="1080"/>
      <w:jc w:val="both"/>
    </w:pPr>
    <w:rPr>
      <w:sz w:val="28"/>
      <w:lang w:val="sr-Cyrl-CS"/>
    </w:rPr>
  </w:style>
  <w:style w:type="character" w:customStyle="1" w:styleId="BodyTextIndentChar">
    <w:name w:val="Body Text Indent Char"/>
    <w:link w:val="BodyTextIndent"/>
    <w:uiPriority w:val="99"/>
    <w:rsid w:val="00725408"/>
    <w:rPr>
      <w:sz w:val="28"/>
      <w:szCs w:val="24"/>
      <w:lang w:val="sr-Cyrl-CS" w:eastAsia="ar-SA"/>
    </w:rPr>
  </w:style>
  <w:style w:type="paragraph" w:styleId="BodyTextIndent2">
    <w:name w:val="Body Text Indent 2"/>
    <w:basedOn w:val="Normal"/>
    <w:link w:val="BodyTextIndent2Char"/>
    <w:uiPriority w:val="99"/>
    <w:pPr>
      <w:ind w:firstLine="720"/>
      <w:jc w:val="center"/>
    </w:pPr>
    <w:rPr>
      <w:b/>
      <w:sz w:val="28"/>
      <w:lang w:val="sr-Cyrl-CS"/>
    </w:rPr>
  </w:style>
  <w:style w:type="character" w:customStyle="1" w:styleId="BodyTextIndent2Char">
    <w:name w:val="Body Text Indent 2 Char"/>
    <w:link w:val="BodyTextIndent2"/>
    <w:uiPriority w:val="99"/>
    <w:rsid w:val="00725408"/>
    <w:rPr>
      <w:b/>
      <w:sz w:val="28"/>
      <w:szCs w:val="24"/>
      <w:lang w:val="sr-Cyrl-CS" w:eastAsia="ar-SA"/>
    </w:rPr>
  </w:style>
  <w:style w:type="paragraph" w:customStyle="1" w:styleId="Framecontents">
    <w:name w:val="Frame contents"/>
    <w:basedOn w:val="BodyText"/>
    <w:uiPriority w:val="99"/>
  </w:style>
  <w:style w:type="table" w:styleId="TableGrid">
    <w:name w:val="Table Grid"/>
    <w:basedOn w:val="TableNormal"/>
    <w:uiPriority w:val="59"/>
    <w:rsid w:val="00307B9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2051F"/>
    <w:pPr>
      <w:tabs>
        <w:tab w:val="center" w:pos="4535"/>
        <w:tab w:val="right" w:pos="9071"/>
      </w:tabs>
    </w:pPr>
  </w:style>
  <w:style w:type="character" w:customStyle="1" w:styleId="HeaderChar">
    <w:name w:val="Header Char"/>
    <w:link w:val="Header"/>
    <w:uiPriority w:val="99"/>
    <w:rsid w:val="0072051F"/>
    <w:rPr>
      <w:sz w:val="24"/>
      <w:szCs w:val="24"/>
      <w:lang w:val="en-US" w:eastAsia="ar-SA"/>
    </w:rPr>
  </w:style>
  <w:style w:type="paragraph" w:styleId="ListParagraph">
    <w:name w:val="List Paragraph"/>
    <w:basedOn w:val="Normal"/>
    <w:uiPriority w:val="34"/>
    <w:qFormat/>
    <w:rsid w:val="0091632C"/>
    <w:pPr>
      <w:suppressAutoHyphens w:val="0"/>
      <w:spacing w:after="200" w:line="276" w:lineRule="auto"/>
      <w:ind w:left="720"/>
      <w:contextualSpacing/>
    </w:pPr>
    <w:rPr>
      <w:rFonts w:ascii="Calibri" w:eastAsia="Calibri" w:hAnsi="Calibri"/>
      <w:sz w:val="22"/>
      <w:szCs w:val="22"/>
      <w:lang w:val="sr-Latn-CS" w:eastAsia="en-US"/>
    </w:rPr>
  </w:style>
  <w:style w:type="paragraph" w:styleId="BalloonText">
    <w:name w:val="Balloon Text"/>
    <w:basedOn w:val="Normal"/>
    <w:link w:val="BalloonTextChar"/>
    <w:uiPriority w:val="99"/>
    <w:rsid w:val="00430305"/>
    <w:pPr>
      <w:suppressAutoHyphens w:val="0"/>
    </w:pPr>
    <w:rPr>
      <w:rFonts w:ascii="Tahoma" w:hAnsi="Tahoma"/>
      <w:sz w:val="16"/>
      <w:szCs w:val="16"/>
      <w:lang w:eastAsia="en-US"/>
    </w:rPr>
  </w:style>
  <w:style w:type="character" w:customStyle="1" w:styleId="BalloonTextChar">
    <w:name w:val="Balloon Text Char"/>
    <w:link w:val="BalloonText"/>
    <w:uiPriority w:val="99"/>
    <w:rsid w:val="00430305"/>
    <w:rPr>
      <w:rFonts w:ascii="Tahoma" w:hAnsi="Tahoma" w:cs="Tahoma"/>
      <w:sz w:val="16"/>
      <w:szCs w:val="16"/>
      <w:lang w:val="en-US" w:eastAsia="en-US"/>
    </w:rPr>
  </w:style>
  <w:style w:type="paragraph" w:styleId="FootnoteText">
    <w:name w:val="footnote text"/>
    <w:basedOn w:val="Normal"/>
    <w:link w:val="FootnoteTextChar"/>
    <w:uiPriority w:val="99"/>
    <w:unhideWhenUsed/>
    <w:rsid w:val="00813480"/>
    <w:pPr>
      <w:suppressAutoHyphens w:val="0"/>
      <w:spacing w:after="200" w:line="276" w:lineRule="auto"/>
    </w:pPr>
    <w:rPr>
      <w:rFonts w:ascii="Calibri" w:eastAsia="Calibri" w:hAnsi="Calibri"/>
      <w:sz w:val="20"/>
      <w:szCs w:val="20"/>
      <w:lang w:val="en-GB" w:eastAsia="en-US"/>
    </w:rPr>
  </w:style>
  <w:style w:type="character" w:customStyle="1" w:styleId="FootnoteTextChar">
    <w:name w:val="Footnote Text Char"/>
    <w:link w:val="FootnoteText"/>
    <w:uiPriority w:val="99"/>
    <w:rsid w:val="00813480"/>
    <w:rPr>
      <w:rFonts w:ascii="Calibri" w:eastAsia="Calibri" w:hAnsi="Calibri"/>
      <w:lang w:val="en-GB" w:eastAsia="en-US"/>
    </w:rPr>
  </w:style>
  <w:style w:type="character" w:styleId="FootnoteReference">
    <w:name w:val="footnote reference"/>
    <w:uiPriority w:val="99"/>
    <w:unhideWhenUsed/>
    <w:rsid w:val="00813480"/>
    <w:rPr>
      <w:vertAlign w:val="superscript"/>
    </w:rPr>
  </w:style>
  <w:style w:type="paragraph" w:styleId="NormalWeb">
    <w:name w:val="Normal (Web)"/>
    <w:basedOn w:val="Normal"/>
    <w:unhideWhenUsed/>
    <w:rsid w:val="00344B98"/>
    <w:pPr>
      <w:suppressAutoHyphens w:val="0"/>
      <w:spacing w:before="100" w:beforeAutospacing="1" w:after="100" w:afterAutospacing="1"/>
    </w:pPr>
    <w:rPr>
      <w:lang w:val="sr-Latn-CS" w:eastAsia="sr-Latn-CS"/>
    </w:rPr>
  </w:style>
  <w:style w:type="paragraph" w:styleId="NoSpacing">
    <w:name w:val="No Spacing"/>
    <w:link w:val="NoSpacingChar"/>
    <w:uiPriority w:val="1"/>
    <w:qFormat/>
    <w:rsid w:val="00357172"/>
    <w:rPr>
      <w:rFonts w:ascii="Calibri" w:eastAsia="Calibri" w:hAnsi="Calibri"/>
      <w:sz w:val="22"/>
      <w:szCs w:val="22"/>
      <w:lang w:eastAsia="en-US"/>
    </w:rPr>
  </w:style>
  <w:style w:type="character" w:customStyle="1" w:styleId="NoSpacingChar">
    <w:name w:val="No Spacing Char"/>
    <w:link w:val="NoSpacing"/>
    <w:uiPriority w:val="1"/>
    <w:rsid w:val="00F97E84"/>
    <w:rPr>
      <w:rFonts w:ascii="Calibri" w:eastAsia="Calibri" w:hAnsi="Calibri"/>
      <w:sz w:val="22"/>
      <w:szCs w:val="22"/>
      <w:lang w:val="en-US" w:eastAsia="en-US" w:bidi="ar-SA"/>
    </w:rPr>
  </w:style>
  <w:style w:type="character" w:customStyle="1" w:styleId="hp">
    <w:name w:val="hp"/>
    <w:basedOn w:val="DefaultParagraphFont"/>
    <w:rsid w:val="009B7F25"/>
  </w:style>
  <w:style w:type="character" w:styleId="Emphasis">
    <w:name w:val="Emphasis"/>
    <w:uiPriority w:val="20"/>
    <w:qFormat/>
    <w:rsid w:val="00EE59AA"/>
    <w:rPr>
      <w:i/>
      <w:iCs/>
    </w:rPr>
  </w:style>
  <w:style w:type="character" w:customStyle="1" w:styleId="apple-style-span">
    <w:name w:val="apple-style-span"/>
    <w:basedOn w:val="DefaultParagraphFont"/>
    <w:rsid w:val="00EF3DB0"/>
  </w:style>
  <w:style w:type="character" w:customStyle="1" w:styleId="apple-converted-space">
    <w:name w:val="apple-converted-space"/>
    <w:basedOn w:val="DefaultParagraphFont"/>
    <w:rsid w:val="00EF3DB0"/>
  </w:style>
  <w:style w:type="character" w:customStyle="1" w:styleId="st">
    <w:name w:val="st"/>
    <w:basedOn w:val="DefaultParagraphFont"/>
    <w:rsid w:val="00140E20"/>
  </w:style>
  <w:style w:type="table" w:styleId="TableClassic1">
    <w:name w:val="Table Classic 1"/>
    <w:basedOn w:val="TableNormal"/>
    <w:rsid w:val="001D524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1D524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1D524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D524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1D5241"/>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1D524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1D524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D52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1D5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sid w:val="001D524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7">
    <w:name w:val="Table List 7"/>
    <w:basedOn w:val="TableNormal"/>
    <w:rsid w:val="001D52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Professional">
    <w:name w:val="Table Professional"/>
    <w:basedOn w:val="TableNormal"/>
    <w:rsid w:val="001D524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1D524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lassic2">
    <w:name w:val="Table Classic 2"/>
    <w:basedOn w:val="TableNormal"/>
    <w:rsid w:val="001D524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1D524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1D524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lan">
    <w:name w:val="clan"/>
    <w:basedOn w:val="Normal"/>
    <w:uiPriority w:val="99"/>
    <w:rsid w:val="00DE3D8D"/>
    <w:pPr>
      <w:suppressAutoHyphens w:val="0"/>
      <w:spacing w:before="100" w:beforeAutospacing="1" w:after="100" w:afterAutospacing="1"/>
    </w:pPr>
    <w:rPr>
      <w:lang w:eastAsia="en-US"/>
    </w:rPr>
  </w:style>
  <w:style w:type="paragraph" w:customStyle="1" w:styleId="Normal1">
    <w:name w:val="Normal1"/>
    <w:basedOn w:val="Normal"/>
    <w:uiPriority w:val="99"/>
    <w:rsid w:val="00DE3D8D"/>
    <w:pPr>
      <w:suppressAutoHyphens w:val="0"/>
      <w:spacing w:before="100" w:beforeAutospacing="1" w:after="100" w:afterAutospacing="1"/>
    </w:pPr>
    <w:rPr>
      <w:lang w:eastAsia="en-US"/>
    </w:rPr>
  </w:style>
  <w:style w:type="paragraph" w:customStyle="1" w:styleId="normalcentar">
    <w:name w:val="normalcentar"/>
    <w:basedOn w:val="Normal"/>
    <w:uiPriority w:val="99"/>
    <w:rsid w:val="00DE3D8D"/>
    <w:pPr>
      <w:suppressAutoHyphens w:val="0"/>
      <w:spacing w:before="100" w:beforeAutospacing="1" w:after="100" w:afterAutospacing="1"/>
    </w:pPr>
    <w:rPr>
      <w:lang w:eastAsia="en-US"/>
    </w:rPr>
  </w:style>
  <w:style w:type="paragraph" w:customStyle="1" w:styleId="normalcentaritalic">
    <w:name w:val="normalcentaritalic"/>
    <w:basedOn w:val="Normal"/>
    <w:uiPriority w:val="99"/>
    <w:rsid w:val="00DE3D8D"/>
    <w:pPr>
      <w:tabs>
        <w:tab w:val="left" w:pos="1440"/>
      </w:tabs>
      <w:suppressAutoHyphens w:val="0"/>
      <w:spacing w:before="100" w:beforeAutospacing="1" w:after="100" w:afterAutospacing="1"/>
      <w:jc w:val="both"/>
    </w:pPr>
    <w:rPr>
      <w:lang w:eastAsia="en-US"/>
    </w:rPr>
  </w:style>
  <w:style w:type="character" w:styleId="Strong">
    <w:name w:val="Strong"/>
    <w:uiPriority w:val="22"/>
    <w:qFormat/>
    <w:rsid w:val="000D2FA0"/>
    <w:rPr>
      <w:b/>
      <w:bCs/>
    </w:rPr>
  </w:style>
  <w:style w:type="character" w:styleId="BookTitle">
    <w:name w:val="Book Title"/>
    <w:uiPriority w:val="33"/>
    <w:qFormat/>
    <w:rsid w:val="00E4599A"/>
    <w:rPr>
      <w:b/>
      <w:bCs/>
      <w:smallCaps/>
      <w:spacing w:val="5"/>
    </w:rPr>
  </w:style>
  <w:style w:type="paragraph" w:styleId="Title">
    <w:name w:val="Title"/>
    <w:basedOn w:val="Normal"/>
    <w:next w:val="Normal"/>
    <w:link w:val="TitleChar"/>
    <w:uiPriority w:val="99"/>
    <w:qFormat/>
    <w:rsid w:val="003D74D2"/>
    <w:pPr>
      <w:spacing w:before="240" w:after="60"/>
      <w:jc w:val="center"/>
      <w:outlineLvl w:val="0"/>
    </w:pPr>
    <w:rPr>
      <w:rFonts w:ascii="Cambria" w:hAnsi="Cambria"/>
      <w:b/>
      <w:bCs/>
      <w:kern w:val="28"/>
      <w:sz w:val="32"/>
      <w:szCs w:val="32"/>
      <w:lang w:val="x-none"/>
    </w:rPr>
  </w:style>
  <w:style w:type="character" w:customStyle="1" w:styleId="TitleChar">
    <w:name w:val="Title Char"/>
    <w:link w:val="Title"/>
    <w:uiPriority w:val="99"/>
    <w:rsid w:val="003D74D2"/>
    <w:rPr>
      <w:rFonts w:ascii="Cambria" w:eastAsia="Times New Roman" w:hAnsi="Cambria" w:cs="Times New Roman"/>
      <w:b/>
      <w:bCs/>
      <w:kern w:val="28"/>
      <w:sz w:val="32"/>
      <w:szCs w:val="32"/>
      <w:lang w:eastAsia="ar-SA"/>
    </w:rPr>
  </w:style>
  <w:style w:type="character" w:styleId="Hyperlink">
    <w:name w:val="Hyperlink"/>
    <w:uiPriority w:val="99"/>
    <w:unhideWhenUsed/>
    <w:rsid w:val="00D4320D"/>
    <w:rPr>
      <w:color w:val="0000FF"/>
      <w:u w:val="single"/>
    </w:rPr>
  </w:style>
  <w:style w:type="paragraph" w:customStyle="1" w:styleId="a">
    <w:name w:val="?????????????"/>
    <w:uiPriority w:val="99"/>
    <w:rsid w:val="00575F67"/>
    <w:pPr>
      <w:widowControl w:val="0"/>
      <w:autoSpaceDE w:val="0"/>
      <w:autoSpaceDN w:val="0"/>
      <w:adjustRightInd w:val="0"/>
    </w:pPr>
    <w:rPr>
      <w:rFonts w:hAnsi="Lucida Sans Unicode"/>
      <w:kern w:val="1"/>
      <w:sz w:val="24"/>
      <w:szCs w:val="24"/>
      <w:lang w:eastAsia="zh-CN" w:bidi="hi-IN"/>
    </w:rPr>
  </w:style>
  <w:style w:type="paragraph" w:styleId="ListBullet">
    <w:name w:val="List Bullet"/>
    <w:basedOn w:val="Normal"/>
    <w:uiPriority w:val="99"/>
    <w:unhideWhenUsed/>
    <w:rsid w:val="006779BA"/>
    <w:pPr>
      <w:numPr>
        <w:numId w:val="74"/>
      </w:numPr>
      <w:suppressAutoHyphens w:val="0"/>
      <w:spacing w:after="200" w:line="276" w:lineRule="auto"/>
      <w:contextualSpacing/>
    </w:pPr>
    <w:rPr>
      <w:rFonts w:ascii="Calibri" w:eastAsia="Calibri" w:hAnsi="Calibri"/>
      <w:sz w:val="22"/>
      <w:szCs w:val="22"/>
      <w:lang w:val="sr-Cyrl-CS" w:eastAsia="en-US"/>
    </w:rPr>
  </w:style>
  <w:style w:type="paragraph" w:customStyle="1" w:styleId="tekst2">
    <w:name w:val="tekst_2"/>
    <w:basedOn w:val="Normal"/>
    <w:rsid w:val="00FE3353"/>
    <w:pPr>
      <w:suppressAutoHyphens w:val="0"/>
      <w:spacing w:before="100" w:beforeAutospacing="1" w:after="100" w:afterAutospacing="1"/>
    </w:pPr>
    <w:rPr>
      <w:lang w:eastAsia="en-US"/>
    </w:rPr>
  </w:style>
  <w:style w:type="paragraph" w:customStyle="1" w:styleId="ListParagraph1">
    <w:name w:val="List Paragraph1"/>
    <w:basedOn w:val="Normal"/>
    <w:uiPriority w:val="34"/>
    <w:qFormat/>
    <w:rsid w:val="00925716"/>
    <w:pPr>
      <w:suppressAutoHyphens w:val="0"/>
      <w:spacing w:after="200" w:line="276" w:lineRule="auto"/>
      <w:ind w:left="720"/>
      <w:contextualSpacing/>
    </w:pPr>
    <w:rPr>
      <w:rFonts w:ascii="Calibri" w:eastAsia="Calibri" w:hAnsi="Calibri"/>
      <w:sz w:val="22"/>
      <w:szCs w:val="22"/>
      <w:lang w:eastAsia="en-US"/>
    </w:rPr>
  </w:style>
  <w:style w:type="paragraph" w:customStyle="1" w:styleId="ListParagraph2">
    <w:name w:val="List Paragraph2"/>
    <w:basedOn w:val="Normal"/>
    <w:uiPriority w:val="99"/>
    <w:unhideWhenUsed/>
    <w:rsid w:val="00925716"/>
    <w:pPr>
      <w:suppressAutoHyphens w:val="0"/>
      <w:spacing w:after="200" w:line="276" w:lineRule="auto"/>
      <w:ind w:left="720"/>
      <w:contextualSpacing/>
    </w:pPr>
    <w:rPr>
      <w:rFonts w:ascii="Calibri" w:eastAsia="Calibri" w:hAnsi="Calibri"/>
      <w:sz w:val="22"/>
      <w:szCs w:val="22"/>
      <w:lang w:eastAsia="en-US"/>
    </w:rPr>
  </w:style>
  <w:style w:type="character" w:customStyle="1" w:styleId="DefaultParagraphFont2">
    <w:name w:val="Default Paragraph Font2"/>
    <w:rsid w:val="00DE2408"/>
  </w:style>
  <w:style w:type="paragraph" w:customStyle="1" w:styleId="Pasussalistom1">
    <w:name w:val="Pasus sa listom1"/>
    <w:basedOn w:val="Normal"/>
    <w:uiPriority w:val="99"/>
    <w:qFormat/>
    <w:rsid w:val="00DE2408"/>
    <w:pPr>
      <w:suppressAutoHyphens w:val="0"/>
      <w:spacing w:after="200" w:line="276" w:lineRule="auto"/>
      <w:ind w:left="720"/>
      <w:contextualSpacing/>
    </w:pPr>
    <w:rPr>
      <w:rFonts w:ascii="Calibri" w:eastAsia="Calibri" w:hAnsi="Calibri"/>
      <w:sz w:val="22"/>
      <w:szCs w:val="22"/>
      <w:lang w:val="sr-Latn-CS" w:eastAsia="en-US"/>
    </w:rPr>
  </w:style>
  <w:style w:type="paragraph" w:customStyle="1" w:styleId="Bezrazmaka1">
    <w:name w:val="Bez razmaka1"/>
    <w:uiPriority w:val="99"/>
    <w:qFormat/>
    <w:rsid w:val="00DE2408"/>
    <w:rPr>
      <w:rFonts w:ascii="Calibri" w:eastAsia="Calibri" w:hAnsi="Calibri"/>
      <w:sz w:val="22"/>
      <w:szCs w:val="22"/>
      <w:lang w:eastAsia="en-US"/>
    </w:rPr>
  </w:style>
  <w:style w:type="character" w:customStyle="1" w:styleId="Naslovknjige1">
    <w:name w:val="Naslov knjige1"/>
    <w:qFormat/>
    <w:rsid w:val="00DE2408"/>
    <w:rPr>
      <w:b/>
      <w:bCs/>
      <w:smallCaps/>
      <w:spacing w:val="5"/>
    </w:rPr>
  </w:style>
  <w:style w:type="paragraph" w:customStyle="1" w:styleId="yiv6160998239msonormal">
    <w:name w:val="yiv6160998239msonormal"/>
    <w:basedOn w:val="Normal"/>
    <w:rsid w:val="00DE2408"/>
    <w:pPr>
      <w:suppressAutoHyphens w:val="0"/>
      <w:spacing w:before="100" w:beforeAutospacing="1" w:after="100" w:afterAutospacing="1"/>
    </w:pPr>
    <w:rPr>
      <w:lang w:eastAsia="en-US"/>
    </w:rPr>
  </w:style>
  <w:style w:type="paragraph" w:customStyle="1" w:styleId="yiv6160998239gmail-msolistparagraph">
    <w:name w:val="yiv6160998239gmail-msolistparagraph"/>
    <w:basedOn w:val="Normal"/>
    <w:uiPriority w:val="99"/>
    <w:rsid w:val="00DE2408"/>
    <w:pPr>
      <w:suppressAutoHyphens w:val="0"/>
      <w:spacing w:before="100" w:beforeAutospacing="1" w:after="100" w:afterAutospacing="1"/>
    </w:pPr>
    <w:rPr>
      <w:lang w:eastAsia="en-US"/>
    </w:rPr>
  </w:style>
  <w:style w:type="paragraph" w:customStyle="1" w:styleId="ListParagraph3">
    <w:name w:val="List Paragraph3"/>
    <w:basedOn w:val="Normal"/>
    <w:uiPriority w:val="34"/>
    <w:qFormat/>
    <w:rsid w:val="00BE356C"/>
    <w:pPr>
      <w:ind w:left="708"/>
    </w:pPr>
  </w:style>
  <w:style w:type="character" w:customStyle="1" w:styleId="Bodytext20">
    <w:name w:val="Body text (2)_"/>
    <w:basedOn w:val="DefaultParagraphFont"/>
    <w:link w:val="Bodytext21"/>
    <w:uiPriority w:val="99"/>
    <w:locked/>
    <w:rsid w:val="001030FE"/>
    <w:rPr>
      <w:rFonts w:ascii="Bookman Old Style" w:hAnsi="Bookman Old Style" w:cs="Bookman Old Style"/>
      <w:b/>
      <w:bCs/>
      <w:sz w:val="23"/>
      <w:szCs w:val="23"/>
      <w:shd w:val="clear" w:color="auto" w:fill="FFFFFF"/>
    </w:rPr>
  </w:style>
  <w:style w:type="character" w:customStyle="1" w:styleId="Bodytext0">
    <w:name w:val="Body text_"/>
    <w:basedOn w:val="DefaultParagraphFont"/>
    <w:link w:val="Bodytext1"/>
    <w:uiPriority w:val="99"/>
    <w:locked/>
    <w:rsid w:val="001030FE"/>
    <w:rPr>
      <w:rFonts w:ascii="Bookman Old Style" w:hAnsi="Bookman Old Style" w:cs="Bookman Old Style"/>
      <w:sz w:val="23"/>
      <w:szCs w:val="23"/>
      <w:shd w:val="clear" w:color="auto" w:fill="FFFFFF"/>
    </w:rPr>
  </w:style>
  <w:style w:type="paragraph" w:customStyle="1" w:styleId="Bodytext21">
    <w:name w:val="Body text (2)1"/>
    <w:basedOn w:val="Normal"/>
    <w:link w:val="Bodytext20"/>
    <w:uiPriority w:val="99"/>
    <w:rsid w:val="001030FE"/>
    <w:pPr>
      <w:widowControl w:val="0"/>
      <w:shd w:val="clear" w:color="auto" w:fill="FFFFFF"/>
      <w:suppressAutoHyphens w:val="0"/>
      <w:spacing w:line="288" w:lineRule="exact"/>
      <w:jc w:val="center"/>
    </w:pPr>
    <w:rPr>
      <w:rFonts w:ascii="Bookman Old Style" w:hAnsi="Bookman Old Style" w:cs="Bookman Old Style"/>
      <w:b/>
      <w:bCs/>
      <w:sz w:val="23"/>
      <w:szCs w:val="23"/>
      <w:lang w:eastAsia="en-US"/>
    </w:rPr>
  </w:style>
  <w:style w:type="paragraph" w:customStyle="1" w:styleId="Bodytext1">
    <w:name w:val="Body text1"/>
    <w:basedOn w:val="Normal"/>
    <w:link w:val="Bodytext0"/>
    <w:uiPriority w:val="99"/>
    <w:rsid w:val="001030FE"/>
    <w:pPr>
      <w:widowControl w:val="0"/>
      <w:shd w:val="clear" w:color="auto" w:fill="FFFFFF"/>
      <w:suppressAutoHyphens w:val="0"/>
      <w:spacing w:line="288" w:lineRule="exact"/>
      <w:ind w:firstLine="740"/>
      <w:jc w:val="both"/>
    </w:pPr>
    <w:rPr>
      <w:rFonts w:ascii="Bookman Old Style" w:hAnsi="Bookman Old Style" w:cs="Bookman Old Style"/>
      <w:sz w:val="23"/>
      <w:szCs w:val="23"/>
      <w:lang w:eastAsia="en-US"/>
    </w:rPr>
  </w:style>
  <w:style w:type="paragraph" w:customStyle="1" w:styleId="Style1">
    <w:name w:val="Style1"/>
    <w:basedOn w:val="Normal"/>
    <w:link w:val="Style1Char"/>
    <w:rsid w:val="00036F87"/>
    <w:pPr>
      <w:widowControl w:val="0"/>
      <w:tabs>
        <w:tab w:val="num" w:pos="360"/>
      </w:tabs>
      <w:ind w:left="360" w:hanging="360"/>
      <w:jc w:val="both"/>
    </w:pPr>
    <w:rPr>
      <w:rFonts w:eastAsia="SimSun" w:cs="Mangal"/>
      <w:b/>
      <w:iCs/>
      <w:kern w:val="2"/>
      <w:sz w:val="28"/>
      <w:lang w:val="sr-Cyrl-CS" w:eastAsia="hi-IN" w:bidi="hi-IN"/>
    </w:rPr>
  </w:style>
  <w:style w:type="character" w:customStyle="1" w:styleId="Style1Char">
    <w:name w:val="Style1 Char"/>
    <w:link w:val="Style1"/>
    <w:rsid w:val="00036F87"/>
    <w:rPr>
      <w:rFonts w:eastAsia="SimSun" w:cs="Mangal"/>
      <w:b/>
      <w:iCs/>
      <w:kern w:val="2"/>
      <w:sz w:val="28"/>
      <w:szCs w:val="24"/>
      <w:lang w:val="sr-Cyrl-CS" w:eastAsia="hi-IN" w:bidi="hi-IN"/>
    </w:rPr>
  </w:style>
  <w:style w:type="table" w:customStyle="1" w:styleId="TableGrid1">
    <w:name w:val="Table Grid1"/>
    <w:basedOn w:val="TableNormal"/>
    <w:next w:val="TableGrid"/>
    <w:uiPriority w:val="59"/>
    <w:rsid w:val="00B664F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664F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664F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788120341867032641m163466449003592361gmail-msonormal">
    <w:name w:val="m_-4788120341867032641m_163466449003592361gmail-msonormal"/>
    <w:basedOn w:val="Normal"/>
    <w:rsid w:val="00220615"/>
    <w:pPr>
      <w:suppressAutoHyphens w:val="0"/>
      <w:spacing w:before="100" w:beforeAutospacing="1" w:after="100" w:afterAutospacing="1"/>
    </w:pPr>
    <w:rPr>
      <w:lang w:val="sr-Latn-CS" w:eastAsia="sr-Latn-CS"/>
    </w:rPr>
  </w:style>
  <w:style w:type="character" w:customStyle="1" w:styleId="cyrlatignore">
    <w:name w:val="cyrlatignore"/>
    <w:basedOn w:val="DefaultParagraphFont"/>
    <w:rsid w:val="00022C75"/>
  </w:style>
  <w:style w:type="paragraph" w:customStyle="1" w:styleId="nazivstrane">
    <w:name w:val="naziv_strane"/>
    <w:basedOn w:val="Normal"/>
    <w:rsid w:val="00ED00DA"/>
    <w:pPr>
      <w:suppressAutoHyphens w:val="0"/>
      <w:spacing w:before="100" w:beforeAutospacing="1" w:after="100" w:afterAutospacing="1"/>
    </w:pPr>
    <w:rPr>
      <w:lang w:eastAsia="en-US"/>
    </w:rPr>
  </w:style>
  <w:style w:type="paragraph" w:customStyle="1" w:styleId="kriva">
    <w:name w:val="kriva"/>
    <w:basedOn w:val="Normal"/>
    <w:rsid w:val="00ED00DA"/>
    <w:pPr>
      <w:suppressAutoHyphens w:val="0"/>
      <w:spacing w:before="100" w:beforeAutospacing="1" w:after="100" w:afterAutospacing="1"/>
    </w:pPr>
    <w:rPr>
      <w:lang w:eastAsia="en-US"/>
    </w:rPr>
  </w:style>
  <w:style w:type="paragraph" w:customStyle="1" w:styleId="paragraph">
    <w:name w:val="paragraph"/>
    <w:basedOn w:val="Normal"/>
    <w:rsid w:val="00C8312D"/>
    <w:pPr>
      <w:suppressAutoHyphens w:val="0"/>
      <w:spacing w:before="100" w:beforeAutospacing="1" w:after="100" w:afterAutospacing="1"/>
    </w:pPr>
    <w:rPr>
      <w:lang w:val="sr-Latn-CS" w:eastAsia="sr-Latn-CS"/>
    </w:rPr>
  </w:style>
  <w:style w:type="character" w:customStyle="1" w:styleId="normaltextrun">
    <w:name w:val="normaltextrun"/>
    <w:basedOn w:val="DefaultParagraphFont"/>
    <w:rsid w:val="00C8312D"/>
  </w:style>
  <w:style w:type="character" w:customStyle="1" w:styleId="eop">
    <w:name w:val="eop"/>
    <w:basedOn w:val="DefaultParagraphFont"/>
    <w:rsid w:val="00C83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5756">
      <w:bodyDiv w:val="1"/>
      <w:marLeft w:val="0"/>
      <w:marRight w:val="0"/>
      <w:marTop w:val="0"/>
      <w:marBottom w:val="0"/>
      <w:divBdr>
        <w:top w:val="none" w:sz="0" w:space="0" w:color="auto"/>
        <w:left w:val="none" w:sz="0" w:space="0" w:color="auto"/>
        <w:bottom w:val="none" w:sz="0" w:space="0" w:color="auto"/>
        <w:right w:val="none" w:sz="0" w:space="0" w:color="auto"/>
      </w:divBdr>
      <w:divsChild>
        <w:div w:id="32577292">
          <w:marLeft w:val="0"/>
          <w:marRight w:val="0"/>
          <w:marTop w:val="0"/>
          <w:marBottom w:val="0"/>
          <w:divBdr>
            <w:top w:val="none" w:sz="0" w:space="0" w:color="auto"/>
            <w:left w:val="none" w:sz="0" w:space="0" w:color="auto"/>
            <w:bottom w:val="none" w:sz="0" w:space="0" w:color="auto"/>
            <w:right w:val="none" w:sz="0" w:space="0" w:color="auto"/>
          </w:divBdr>
        </w:div>
        <w:div w:id="171917597">
          <w:marLeft w:val="0"/>
          <w:marRight w:val="0"/>
          <w:marTop w:val="0"/>
          <w:marBottom w:val="0"/>
          <w:divBdr>
            <w:top w:val="none" w:sz="0" w:space="0" w:color="auto"/>
            <w:left w:val="none" w:sz="0" w:space="0" w:color="auto"/>
            <w:bottom w:val="none" w:sz="0" w:space="0" w:color="auto"/>
            <w:right w:val="none" w:sz="0" w:space="0" w:color="auto"/>
          </w:divBdr>
        </w:div>
        <w:div w:id="180556103">
          <w:marLeft w:val="0"/>
          <w:marRight w:val="0"/>
          <w:marTop w:val="0"/>
          <w:marBottom w:val="0"/>
          <w:divBdr>
            <w:top w:val="none" w:sz="0" w:space="0" w:color="auto"/>
            <w:left w:val="none" w:sz="0" w:space="0" w:color="auto"/>
            <w:bottom w:val="none" w:sz="0" w:space="0" w:color="auto"/>
            <w:right w:val="none" w:sz="0" w:space="0" w:color="auto"/>
          </w:divBdr>
        </w:div>
        <w:div w:id="188493518">
          <w:marLeft w:val="0"/>
          <w:marRight w:val="0"/>
          <w:marTop w:val="0"/>
          <w:marBottom w:val="0"/>
          <w:divBdr>
            <w:top w:val="none" w:sz="0" w:space="0" w:color="auto"/>
            <w:left w:val="none" w:sz="0" w:space="0" w:color="auto"/>
            <w:bottom w:val="none" w:sz="0" w:space="0" w:color="auto"/>
            <w:right w:val="none" w:sz="0" w:space="0" w:color="auto"/>
          </w:divBdr>
        </w:div>
        <w:div w:id="357051301">
          <w:marLeft w:val="0"/>
          <w:marRight w:val="0"/>
          <w:marTop w:val="0"/>
          <w:marBottom w:val="0"/>
          <w:divBdr>
            <w:top w:val="none" w:sz="0" w:space="0" w:color="auto"/>
            <w:left w:val="none" w:sz="0" w:space="0" w:color="auto"/>
            <w:bottom w:val="none" w:sz="0" w:space="0" w:color="auto"/>
            <w:right w:val="none" w:sz="0" w:space="0" w:color="auto"/>
          </w:divBdr>
        </w:div>
        <w:div w:id="397754289">
          <w:marLeft w:val="0"/>
          <w:marRight w:val="0"/>
          <w:marTop w:val="0"/>
          <w:marBottom w:val="0"/>
          <w:divBdr>
            <w:top w:val="none" w:sz="0" w:space="0" w:color="auto"/>
            <w:left w:val="none" w:sz="0" w:space="0" w:color="auto"/>
            <w:bottom w:val="none" w:sz="0" w:space="0" w:color="auto"/>
            <w:right w:val="none" w:sz="0" w:space="0" w:color="auto"/>
          </w:divBdr>
        </w:div>
        <w:div w:id="505746905">
          <w:marLeft w:val="0"/>
          <w:marRight w:val="0"/>
          <w:marTop w:val="0"/>
          <w:marBottom w:val="0"/>
          <w:divBdr>
            <w:top w:val="none" w:sz="0" w:space="0" w:color="auto"/>
            <w:left w:val="none" w:sz="0" w:space="0" w:color="auto"/>
            <w:bottom w:val="none" w:sz="0" w:space="0" w:color="auto"/>
            <w:right w:val="none" w:sz="0" w:space="0" w:color="auto"/>
          </w:divBdr>
        </w:div>
        <w:div w:id="546844026">
          <w:marLeft w:val="0"/>
          <w:marRight w:val="0"/>
          <w:marTop w:val="0"/>
          <w:marBottom w:val="0"/>
          <w:divBdr>
            <w:top w:val="none" w:sz="0" w:space="0" w:color="auto"/>
            <w:left w:val="none" w:sz="0" w:space="0" w:color="auto"/>
            <w:bottom w:val="none" w:sz="0" w:space="0" w:color="auto"/>
            <w:right w:val="none" w:sz="0" w:space="0" w:color="auto"/>
          </w:divBdr>
        </w:div>
        <w:div w:id="616453974">
          <w:marLeft w:val="0"/>
          <w:marRight w:val="0"/>
          <w:marTop w:val="0"/>
          <w:marBottom w:val="0"/>
          <w:divBdr>
            <w:top w:val="none" w:sz="0" w:space="0" w:color="auto"/>
            <w:left w:val="none" w:sz="0" w:space="0" w:color="auto"/>
            <w:bottom w:val="none" w:sz="0" w:space="0" w:color="auto"/>
            <w:right w:val="none" w:sz="0" w:space="0" w:color="auto"/>
          </w:divBdr>
        </w:div>
        <w:div w:id="655958750">
          <w:marLeft w:val="0"/>
          <w:marRight w:val="0"/>
          <w:marTop w:val="0"/>
          <w:marBottom w:val="0"/>
          <w:divBdr>
            <w:top w:val="none" w:sz="0" w:space="0" w:color="auto"/>
            <w:left w:val="none" w:sz="0" w:space="0" w:color="auto"/>
            <w:bottom w:val="none" w:sz="0" w:space="0" w:color="auto"/>
            <w:right w:val="none" w:sz="0" w:space="0" w:color="auto"/>
          </w:divBdr>
        </w:div>
        <w:div w:id="772433890">
          <w:marLeft w:val="0"/>
          <w:marRight w:val="0"/>
          <w:marTop w:val="0"/>
          <w:marBottom w:val="0"/>
          <w:divBdr>
            <w:top w:val="none" w:sz="0" w:space="0" w:color="auto"/>
            <w:left w:val="none" w:sz="0" w:space="0" w:color="auto"/>
            <w:bottom w:val="none" w:sz="0" w:space="0" w:color="auto"/>
            <w:right w:val="none" w:sz="0" w:space="0" w:color="auto"/>
          </w:divBdr>
        </w:div>
        <w:div w:id="908224498">
          <w:marLeft w:val="0"/>
          <w:marRight w:val="0"/>
          <w:marTop w:val="0"/>
          <w:marBottom w:val="0"/>
          <w:divBdr>
            <w:top w:val="none" w:sz="0" w:space="0" w:color="auto"/>
            <w:left w:val="none" w:sz="0" w:space="0" w:color="auto"/>
            <w:bottom w:val="none" w:sz="0" w:space="0" w:color="auto"/>
            <w:right w:val="none" w:sz="0" w:space="0" w:color="auto"/>
          </w:divBdr>
        </w:div>
        <w:div w:id="930965327">
          <w:marLeft w:val="0"/>
          <w:marRight w:val="0"/>
          <w:marTop w:val="0"/>
          <w:marBottom w:val="0"/>
          <w:divBdr>
            <w:top w:val="none" w:sz="0" w:space="0" w:color="auto"/>
            <w:left w:val="none" w:sz="0" w:space="0" w:color="auto"/>
            <w:bottom w:val="none" w:sz="0" w:space="0" w:color="auto"/>
            <w:right w:val="none" w:sz="0" w:space="0" w:color="auto"/>
          </w:divBdr>
        </w:div>
        <w:div w:id="1002510699">
          <w:marLeft w:val="0"/>
          <w:marRight w:val="0"/>
          <w:marTop w:val="0"/>
          <w:marBottom w:val="0"/>
          <w:divBdr>
            <w:top w:val="none" w:sz="0" w:space="0" w:color="auto"/>
            <w:left w:val="none" w:sz="0" w:space="0" w:color="auto"/>
            <w:bottom w:val="none" w:sz="0" w:space="0" w:color="auto"/>
            <w:right w:val="none" w:sz="0" w:space="0" w:color="auto"/>
          </w:divBdr>
        </w:div>
        <w:div w:id="1032268204">
          <w:marLeft w:val="0"/>
          <w:marRight w:val="0"/>
          <w:marTop w:val="0"/>
          <w:marBottom w:val="0"/>
          <w:divBdr>
            <w:top w:val="none" w:sz="0" w:space="0" w:color="auto"/>
            <w:left w:val="none" w:sz="0" w:space="0" w:color="auto"/>
            <w:bottom w:val="none" w:sz="0" w:space="0" w:color="auto"/>
            <w:right w:val="none" w:sz="0" w:space="0" w:color="auto"/>
          </w:divBdr>
        </w:div>
        <w:div w:id="1055078730">
          <w:marLeft w:val="0"/>
          <w:marRight w:val="0"/>
          <w:marTop w:val="0"/>
          <w:marBottom w:val="0"/>
          <w:divBdr>
            <w:top w:val="none" w:sz="0" w:space="0" w:color="auto"/>
            <w:left w:val="none" w:sz="0" w:space="0" w:color="auto"/>
            <w:bottom w:val="none" w:sz="0" w:space="0" w:color="auto"/>
            <w:right w:val="none" w:sz="0" w:space="0" w:color="auto"/>
          </w:divBdr>
        </w:div>
        <w:div w:id="1118836926">
          <w:marLeft w:val="0"/>
          <w:marRight w:val="0"/>
          <w:marTop w:val="0"/>
          <w:marBottom w:val="0"/>
          <w:divBdr>
            <w:top w:val="none" w:sz="0" w:space="0" w:color="auto"/>
            <w:left w:val="none" w:sz="0" w:space="0" w:color="auto"/>
            <w:bottom w:val="none" w:sz="0" w:space="0" w:color="auto"/>
            <w:right w:val="none" w:sz="0" w:space="0" w:color="auto"/>
          </w:divBdr>
        </w:div>
        <w:div w:id="1303929090">
          <w:marLeft w:val="0"/>
          <w:marRight w:val="0"/>
          <w:marTop w:val="0"/>
          <w:marBottom w:val="0"/>
          <w:divBdr>
            <w:top w:val="none" w:sz="0" w:space="0" w:color="auto"/>
            <w:left w:val="none" w:sz="0" w:space="0" w:color="auto"/>
            <w:bottom w:val="none" w:sz="0" w:space="0" w:color="auto"/>
            <w:right w:val="none" w:sz="0" w:space="0" w:color="auto"/>
          </w:divBdr>
        </w:div>
        <w:div w:id="1349675993">
          <w:marLeft w:val="0"/>
          <w:marRight w:val="0"/>
          <w:marTop w:val="0"/>
          <w:marBottom w:val="0"/>
          <w:divBdr>
            <w:top w:val="none" w:sz="0" w:space="0" w:color="auto"/>
            <w:left w:val="none" w:sz="0" w:space="0" w:color="auto"/>
            <w:bottom w:val="none" w:sz="0" w:space="0" w:color="auto"/>
            <w:right w:val="none" w:sz="0" w:space="0" w:color="auto"/>
          </w:divBdr>
        </w:div>
        <w:div w:id="1359431205">
          <w:marLeft w:val="0"/>
          <w:marRight w:val="0"/>
          <w:marTop w:val="0"/>
          <w:marBottom w:val="0"/>
          <w:divBdr>
            <w:top w:val="none" w:sz="0" w:space="0" w:color="auto"/>
            <w:left w:val="none" w:sz="0" w:space="0" w:color="auto"/>
            <w:bottom w:val="none" w:sz="0" w:space="0" w:color="auto"/>
            <w:right w:val="none" w:sz="0" w:space="0" w:color="auto"/>
          </w:divBdr>
        </w:div>
        <w:div w:id="1496452404">
          <w:marLeft w:val="0"/>
          <w:marRight w:val="0"/>
          <w:marTop w:val="0"/>
          <w:marBottom w:val="0"/>
          <w:divBdr>
            <w:top w:val="none" w:sz="0" w:space="0" w:color="auto"/>
            <w:left w:val="none" w:sz="0" w:space="0" w:color="auto"/>
            <w:bottom w:val="none" w:sz="0" w:space="0" w:color="auto"/>
            <w:right w:val="none" w:sz="0" w:space="0" w:color="auto"/>
          </w:divBdr>
        </w:div>
        <w:div w:id="1506478369">
          <w:marLeft w:val="0"/>
          <w:marRight w:val="0"/>
          <w:marTop w:val="0"/>
          <w:marBottom w:val="0"/>
          <w:divBdr>
            <w:top w:val="none" w:sz="0" w:space="0" w:color="auto"/>
            <w:left w:val="none" w:sz="0" w:space="0" w:color="auto"/>
            <w:bottom w:val="none" w:sz="0" w:space="0" w:color="auto"/>
            <w:right w:val="none" w:sz="0" w:space="0" w:color="auto"/>
          </w:divBdr>
        </w:div>
        <w:div w:id="1574895945">
          <w:marLeft w:val="0"/>
          <w:marRight w:val="0"/>
          <w:marTop w:val="0"/>
          <w:marBottom w:val="0"/>
          <w:divBdr>
            <w:top w:val="none" w:sz="0" w:space="0" w:color="auto"/>
            <w:left w:val="none" w:sz="0" w:space="0" w:color="auto"/>
            <w:bottom w:val="none" w:sz="0" w:space="0" w:color="auto"/>
            <w:right w:val="none" w:sz="0" w:space="0" w:color="auto"/>
          </w:divBdr>
        </w:div>
        <w:div w:id="1648974521">
          <w:marLeft w:val="0"/>
          <w:marRight w:val="0"/>
          <w:marTop w:val="0"/>
          <w:marBottom w:val="0"/>
          <w:divBdr>
            <w:top w:val="none" w:sz="0" w:space="0" w:color="auto"/>
            <w:left w:val="none" w:sz="0" w:space="0" w:color="auto"/>
            <w:bottom w:val="none" w:sz="0" w:space="0" w:color="auto"/>
            <w:right w:val="none" w:sz="0" w:space="0" w:color="auto"/>
          </w:divBdr>
        </w:div>
        <w:div w:id="1763722805">
          <w:marLeft w:val="0"/>
          <w:marRight w:val="0"/>
          <w:marTop w:val="0"/>
          <w:marBottom w:val="0"/>
          <w:divBdr>
            <w:top w:val="none" w:sz="0" w:space="0" w:color="auto"/>
            <w:left w:val="none" w:sz="0" w:space="0" w:color="auto"/>
            <w:bottom w:val="none" w:sz="0" w:space="0" w:color="auto"/>
            <w:right w:val="none" w:sz="0" w:space="0" w:color="auto"/>
          </w:divBdr>
        </w:div>
        <w:div w:id="1765149131">
          <w:marLeft w:val="0"/>
          <w:marRight w:val="0"/>
          <w:marTop w:val="0"/>
          <w:marBottom w:val="0"/>
          <w:divBdr>
            <w:top w:val="none" w:sz="0" w:space="0" w:color="auto"/>
            <w:left w:val="none" w:sz="0" w:space="0" w:color="auto"/>
            <w:bottom w:val="none" w:sz="0" w:space="0" w:color="auto"/>
            <w:right w:val="none" w:sz="0" w:space="0" w:color="auto"/>
          </w:divBdr>
        </w:div>
        <w:div w:id="2003391056">
          <w:marLeft w:val="0"/>
          <w:marRight w:val="0"/>
          <w:marTop w:val="0"/>
          <w:marBottom w:val="0"/>
          <w:divBdr>
            <w:top w:val="none" w:sz="0" w:space="0" w:color="auto"/>
            <w:left w:val="none" w:sz="0" w:space="0" w:color="auto"/>
            <w:bottom w:val="none" w:sz="0" w:space="0" w:color="auto"/>
            <w:right w:val="none" w:sz="0" w:space="0" w:color="auto"/>
          </w:divBdr>
        </w:div>
        <w:div w:id="2042970690">
          <w:marLeft w:val="0"/>
          <w:marRight w:val="0"/>
          <w:marTop w:val="0"/>
          <w:marBottom w:val="0"/>
          <w:divBdr>
            <w:top w:val="none" w:sz="0" w:space="0" w:color="auto"/>
            <w:left w:val="none" w:sz="0" w:space="0" w:color="auto"/>
            <w:bottom w:val="none" w:sz="0" w:space="0" w:color="auto"/>
            <w:right w:val="none" w:sz="0" w:space="0" w:color="auto"/>
          </w:divBdr>
        </w:div>
        <w:div w:id="2089767087">
          <w:marLeft w:val="0"/>
          <w:marRight w:val="0"/>
          <w:marTop w:val="0"/>
          <w:marBottom w:val="0"/>
          <w:divBdr>
            <w:top w:val="none" w:sz="0" w:space="0" w:color="auto"/>
            <w:left w:val="none" w:sz="0" w:space="0" w:color="auto"/>
            <w:bottom w:val="none" w:sz="0" w:space="0" w:color="auto"/>
            <w:right w:val="none" w:sz="0" w:space="0" w:color="auto"/>
          </w:divBdr>
        </w:div>
      </w:divsChild>
    </w:div>
    <w:div w:id="113331702">
      <w:bodyDiv w:val="1"/>
      <w:marLeft w:val="0"/>
      <w:marRight w:val="0"/>
      <w:marTop w:val="0"/>
      <w:marBottom w:val="0"/>
      <w:divBdr>
        <w:top w:val="none" w:sz="0" w:space="0" w:color="auto"/>
        <w:left w:val="none" w:sz="0" w:space="0" w:color="auto"/>
        <w:bottom w:val="none" w:sz="0" w:space="0" w:color="auto"/>
        <w:right w:val="none" w:sz="0" w:space="0" w:color="auto"/>
      </w:divBdr>
    </w:div>
    <w:div w:id="253518987">
      <w:bodyDiv w:val="1"/>
      <w:marLeft w:val="0"/>
      <w:marRight w:val="0"/>
      <w:marTop w:val="0"/>
      <w:marBottom w:val="0"/>
      <w:divBdr>
        <w:top w:val="none" w:sz="0" w:space="0" w:color="auto"/>
        <w:left w:val="none" w:sz="0" w:space="0" w:color="auto"/>
        <w:bottom w:val="none" w:sz="0" w:space="0" w:color="auto"/>
        <w:right w:val="none" w:sz="0" w:space="0" w:color="auto"/>
      </w:divBdr>
      <w:divsChild>
        <w:div w:id="409353921">
          <w:marLeft w:val="150"/>
          <w:marRight w:val="0"/>
          <w:marTop w:val="300"/>
          <w:marBottom w:val="0"/>
          <w:divBdr>
            <w:top w:val="none" w:sz="0" w:space="0" w:color="auto"/>
            <w:left w:val="none" w:sz="0" w:space="0" w:color="auto"/>
            <w:bottom w:val="none" w:sz="0" w:space="0" w:color="auto"/>
            <w:right w:val="none" w:sz="0" w:space="0" w:color="auto"/>
          </w:divBdr>
          <w:divsChild>
            <w:div w:id="950892266">
              <w:marLeft w:val="30"/>
              <w:marRight w:val="0"/>
              <w:marTop w:val="0"/>
              <w:marBottom w:val="0"/>
              <w:divBdr>
                <w:top w:val="none" w:sz="0" w:space="0" w:color="auto"/>
                <w:left w:val="none" w:sz="0" w:space="0" w:color="auto"/>
                <w:bottom w:val="none" w:sz="0" w:space="0" w:color="auto"/>
                <w:right w:val="none" w:sz="0" w:space="0" w:color="auto"/>
              </w:divBdr>
            </w:div>
          </w:divsChild>
        </w:div>
        <w:div w:id="1192915147">
          <w:marLeft w:val="450"/>
          <w:marRight w:val="0"/>
          <w:marTop w:val="300"/>
          <w:marBottom w:val="0"/>
          <w:divBdr>
            <w:top w:val="none" w:sz="0" w:space="0" w:color="auto"/>
            <w:left w:val="none" w:sz="0" w:space="0" w:color="auto"/>
            <w:bottom w:val="none" w:sz="0" w:space="0" w:color="auto"/>
            <w:right w:val="none" w:sz="0" w:space="0" w:color="auto"/>
          </w:divBdr>
        </w:div>
        <w:div w:id="1391348833">
          <w:marLeft w:val="450"/>
          <w:marRight w:val="0"/>
          <w:marTop w:val="225"/>
          <w:marBottom w:val="0"/>
          <w:divBdr>
            <w:top w:val="none" w:sz="0" w:space="0" w:color="auto"/>
            <w:left w:val="none" w:sz="0" w:space="0" w:color="auto"/>
            <w:bottom w:val="none" w:sz="0" w:space="0" w:color="auto"/>
            <w:right w:val="none" w:sz="0" w:space="0" w:color="auto"/>
          </w:divBdr>
        </w:div>
      </w:divsChild>
    </w:div>
    <w:div w:id="260650085">
      <w:bodyDiv w:val="1"/>
      <w:marLeft w:val="0"/>
      <w:marRight w:val="0"/>
      <w:marTop w:val="0"/>
      <w:marBottom w:val="0"/>
      <w:divBdr>
        <w:top w:val="none" w:sz="0" w:space="0" w:color="auto"/>
        <w:left w:val="none" w:sz="0" w:space="0" w:color="auto"/>
        <w:bottom w:val="none" w:sz="0" w:space="0" w:color="auto"/>
        <w:right w:val="none" w:sz="0" w:space="0" w:color="auto"/>
      </w:divBdr>
    </w:div>
    <w:div w:id="426119314">
      <w:bodyDiv w:val="1"/>
      <w:marLeft w:val="0"/>
      <w:marRight w:val="0"/>
      <w:marTop w:val="0"/>
      <w:marBottom w:val="0"/>
      <w:divBdr>
        <w:top w:val="none" w:sz="0" w:space="0" w:color="auto"/>
        <w:left w:val="none" w:sz="0" w:space="0" w:color="auto"/>
        <w:bottom w:val="none" w:sz="0" w:space="0" w:color="auto"/>
        <w:right w:val="none" w:sz="0" w:space="0" w:color="auto"/>
      </w:divBdr>
    </w:div>
    <w:div w:id="450632536">
      <w:bodyDiv w:val="1"/>
      <w:marLeft w:val="0"/>
      <w:marRight w:val="0"/>
      <w:marTop w:val="0"/>
      <w:marBottom w:val="0"/>
      <w:divBdr>
        <w:top w:val="none" w:sz="0" w:space="0" w:color="auto"/>
        <w:left w:val="none" w:sz="0" w:space="0" w:color="auto"/>
        <w:bottom w:val="none" w:sz="0" w:space="0" w:color="auto"/>
        <w:right w:val="none" w:sz="0" w:space="0" w:color="auto"/>
      </w:divBdr>
    </w:div>
    <w:div w:id="566499038">
      <w:bodyDiv w:val="1"/>
      <w:marLeft w:val="0"/>
      <w:marRight w:val="0"/>
      <w:marTop w:val="0"/>
      <w:marBottom w:val="0"/>
      <w:divBdr>
        <w:top w:val="none" w:sz="0" w:space="0" w:color="auto"/>
        <w:left w:val="none" w:sz="0" w:space="0" w:color="auto"/>
        <w:bottom w:val="none" w:sz="0" w:space="0" w:color="auto"/>
        <w:right w:val="none" w:sz="0" w:space="0" w:color="auto"/>
      </w:divBdr>
    </w:div>
    <w:div w:id="576280462">
      <w:bodyDiv w:val="1"/>
      <w:marLeft w:val="0"/>
      <w:marRight w:val="0"/>
      <w:marTop w:val="0"/>
      <w:marBottom w:val="0"/>
      <w:divBdr>
        <w:top w:val="none" w:sz="0" w:space="0" w:color="auto"/>
        <w:left w:val="none" w:sz="0" w:space="0" w:color="auto"/>
        <w:bottom w:val="none" w:sz="0" w:space="0" w:color="auto"/>
        <w:right w:val="none" w:sz="0" w:space="0" w:color="auto"/>
      </w:divBdr>
    </w:div>
    <w:div w:id="794716406">
      <w:bodyDiv w:val="1"/>
      <w:marLeft w:val="0"/>
      <w:marRight w:val="0"/>
      <w:marTop w:val="0"/>
      <w:marBottom w:val="0"/>
      <w:divBdr>
        <w:top w:val="none" w:sz="0" w:space="0" w:color="auto"/>
        <w:left w:val="none" w:sz="0" w:space="0" w:color="auto"/>
        <w:bottom w:val="none" w:sz="0" w:space="0" w:color="auto"/>
        <w:right w:val="none" w:sz="0" w:space="0" w:color="auto"/>
      </w:divBdr>
    </w:div>
    <w:div w:id="957565656">
      <w:bodyDiv w:val="1"/>
      <w:marLeft w:val="0"/>
      <w:marRight w:val="0"/>
      <w:marTop w:val="0"/>
      <w:marBottom w:val="0"/>
      <w:divBdr>
        <w:top w:val="none" w:sz="0" w:space="0" w:color="auto"/>
        <w:left w:val="none" w:sz="0" w:space="0" w:color="auto"/>
        <w:bottom w:val="none" w:sz="0" w:space="0" w:color="auto"/>
        <w:right w:val="none" w:sz="0" w:space="0" w:color="auto"/>
      </w:divBdr>
    </w:div>
    <w:div w:id="959453046">
      <w:bodyDiv w:val="1"/>
      <w:marLeft w:val="0"/>
      <w:marRight w:val="0"/>
      <w:marTop w:val="0"/>
      <w:marBottom w:val="0"/>
      <w:divBdr>
        <w:top w:val="none" w:sz="0" w:space="0" w:color="auto"/>
        <w:left w:val="none" w:sz="0" w:space="0" w:color="auto"/>
        <w:bottom w:val="none" w:sz="0" w:space="0" w:color="auto"/>
        <w:right w:val="none" w:sz="0" w:space="0" w:color="auto"/>
      </w:divBdr>
    </w:div>
    <w:div w:id="964116030">
      <w:bodyDiv w:val="1"/>
      <w:marLeft w:val="0"/>
      <w:marRight w:val="0"/>
      <w:marTop w:val="0"/>
      <w:marBottom w:val="0"/>
      <w:divBdr>
        <w:top w:val="none" w:sz="0" w:space="0" w:color="auto"/>
        <w:left w:val="none" w:sz="0" w:space="0" w:color="auto"/>
        <w:bottom w:val="none" w:sz="0" w:space="0" w:color="auto"/>
        <w:right w:val="none" w:sz="0" w:space="0" w:color="auto"/>
      </w:divBdr>
    </w:div>
    <w:div w:id="968819771">
      <w:bodyDiv w:val="1"/>
      <w:marLeft w:val="0"/>
      <w:marRight w:val="0"/>
      <w:marTop w:val="0"/>
      <w:marBottom w:val="0"/>
      <w:divBdr>
        <w:top w:val="none" w:sz="0" w:space="0" w:color="auto"/>
        <w:left w:val="none" w:sz="0" w:space="0" w:color="auto"/>
        <w:bottom w:val="none" w:sz="0" w:space="0" w:color="auto"/>
        <w:right w:val="none" w:sz="0" w:space="0" w:color="auto"/>
      </w:divBdr>
    </w:div>
    <w:div w:id="1223907143">
      <w:bodyDiv w:val="1"/>
      <w:marLeft w:val="0"/>
      <w:marRight w:val="0"/>
      <w:marTop w:val="0"/>
      <w:marBottom w:val="0"/>
      <w:divBdr>
        <w:top w:val="none" w:sz="0" w:space="0" w:color="auto"/>
        <w:left w:val="none" w:sz="0" w:space="0" w:color="auto"/>
        <w:bottom w:val="none" w:sz="0" w:space="0" w:color="auto"/>
        <w:right w:val="none" w:sz="0" w:space="0" w:color="auto"/>
      </w:divBdr>
      <w:divsChild>
        <w:div w:id="306713387">
          <w:marLeft w:val="0"/>
          <w:marRight w:val="0"/>
          <w:marTop w:val="0"/>
          <w:marBottom w:val="0"/>
          <w:divBdr>
            <w:top w:val="none" w:sz="0" w:space="0" w:color="auto"/>
            <w:left w:val="none" w:sz="0" w:space="0" w:color="auto"/>
            <w:bottom w:val="none" w:sz="0" w:space="0" w:color="auto"/>
            <w:right w:val="none" w:sz="0" w:space="0" w:color="auto"/>
          </w:divBdr>
          <w:divsChild>
            <w:div w:id="1112095258">
              <w:marLeft w:val="0"/>
              <w:marRight w:val="0"/>
              <w:marTop w:val="0"/>
              <w:marBottom w:val="0"/>
              <w:divBdr>
                <w:top w:val="none" w:sz="0" w:space="0" w:color="auto"/>
                <w:left w:val="none" w:sz="0" w:space="0" w:color="auto"/>
                <w:bottom w:val="none" w:sz="0" w:space="0" w:color="auto"/>
                <w:right w:val="none" w:sz="0" w:space="0" w:color="auto"/>
              </w:divBdr>
              <w:divsChild>
                <w:div w:id="13919098">
                  <w:marLeft w:val="0"/>
                  <w:marRight w:val="0"/>
                  <w:marTop w:val="0"/>
                  <w:marBottom w:val="0"/>
                  <w:divBdr>
                    <w:top w:val="none" w:sz="0" w:space="0" w:color="auto"/>
                    <w:left w:val="none" w:sz="0" w:space="0" w:color="auto"/>
                    <w:bottom w:val="none" w:sz="0" w:space="0" w:color="auto"/>
                    <w:right w:val="none" w:sz="0" w:space="0" w:color="auto"/>
                  </w:divBdr>
                  <w:divsChild>
                    <w:div w:id="58983057">
                      <w:marLeft w:val="0"/>
                      <w:marRight w:val="0"/>
                      <w:marTop w:val="0"/>
                      <w:marBottom w:val="0"/>
                      <w:divBdr>
                        <w:top w:val="none" w:sz="0" w:space="0" w:color="auto"/>
                        <w:left w:val="none" w:sz="0" w:space="0" w:color="auto"/>
                        <w:bottom w:val="none" w:sz="0" w:space="0" w:color="auto"/>
                        <w:right w:val="none" w:sz="0" w:space="0" w:color="auto"/>
                      </w:divBdr>
                    </w:div>
                  </w:divsChild>
                </w:div>
                <w:div w:id="18287860">
                  <w:marLeft w:val="0"/>
                  <w:marRight w:val="0"/>
                  <w:marTop w:val="0"/>
                  <w:marBottom w:val="0"/>
                  <w:divBdr>
                    <w:top w:val="none" w:sz="0" w:space="0" w:color="auto"/>
                    <w:left w:val="none" w:sz="0" w:space="0" w:color="auto"/>
                    <w:bottom w:val="none" w:sz="0" w:space="0" w:color="auto"/>
                    <w:right w:val="none" w:sz="0" w:space="0" w:color="auto"/>
                  </w:divBdr>
                  <w:divsChild>
                    <w:div w:id="1847133638">
                      <w:marLeft w:val="0"/>
                      <w:marRight w:val="0"/>
                      <w:marTop w:val="0"/>
                      <w:marBottom w:val="0"/>
                      <w:divBdr>
                        <w:top w:val="none" w:sz="0" w:space="0" w:color="auto"/>
                        <w:left w:val="none" w:sz="0" w:space="0" w:color="auto"/>
                        <w:bottom w:val="none" w:sz="0" w:space="0" w:color="auto"/>
                        <w:right w:val="none" w:sz="0" w:space="0" w:color="auto"/>
                      </w:divBdr>
                    </w:div>
                  </w:divsChild>
                </w:div>
                <w:div w:id="21130084">
                  <w:marLeft w:val="0"/>
                  <w:marRight w:val="0"/>
                  <w:marTop w:val="0"/>
                  <w:marBottom w:val="0"/>
                  <w:divBdr>
                    <w:top w:val="none" w:sz="0" w:space="0" w:color="auto"/>
                    <w:left w:val="none" w:sz="0" w:space="0" w:color="auto"/>
                    <w:bottom w:val="none" w:sz="0" w:space="0" w:color="auto"/>
                    <w:right w:val="none" w:sz="0" w:space="0" w:color="auto"/>
                  </w:divBdr>
                  <w:divsChild>
                    <w:div w:id="2021882939">
                      <w:marLeft w:val="0"/>
                      <w:marRight w:val="0"/>
                      <w:marTop w:val="0"/>
                      <w:marBottom w:val="0"/>
                      <w:divBdr>
                        <w:top w:val="none" w:sz="0" w:space="0" w:color="auto"/>
                        <w:left w:val="none" w:sz="0" w:space="0" w:color="auto"/>
                        <w:bottom w:val="none" w:sz="0" w:space="0" w:color="auto"/>
                        <w:right w:val="none" w:sz="0" w:space="0" w:color="auto"/>
                      </w:divBdr>
                    </w:div>
                  </w:divsChild>
                </w:div>
                <w:div w:id="25298121">
                  <w:marLeft w:val="0"/>
                  <w:marRight w:val="0"/>
                  <w:marTop w:val="0"/>
                  <w:marBottom w:val="0"/>
                  <w:divBdr>
                    <w:top w:val="none" w:sz="0" w:space="0" w:color="auto"/>
                    <w:left w:val="none" w:sz="0" w:space="0" w:color="auto"/>
                    <w:bottom w:val="none" w:sz="0" w:space="0" w:color="auto"/>
                    <w:right w:val="none" w:sz="0" w:space="0" w:color="auto"/>
                  </w:divBdr>
                  <w:divsChild>
                    <w:div w:id="683820817">
                      <w:marLeft w:val="0"/>
                      <w:marRight w:val="0"/>
                      <w:marTop w:val="0"/>
                      <w:marBottom w:val="0"/>
                      <w:divBdr>
                        <w:top w:val="none" w:sz="0" w:space="0" w:color="auto"/>
                        <w:left w:val="none" w:sz="0" w:space="0" w:color="auto"/>
                        <w:bottom w:val="none" w:sz="0" w:space="0" w:color="auto"/>
                        <w:right w:val="none" w:sz="0" w:space="0" w:color="auto"/>
                      </w:divBdr>
                    </w:div>
                  </w:divsChild>
                </w:div>
                <w:div w:id="45489377">
                  <w:marLeft w:val="0"/>
                  <w:marRight w:val="0"/>
                  <w:marTop w:val="0"/>
                  <w:marBottom w:val="0"/>
                  <w:divBdr>
                    <w:top w:val="none" w:sz="0" w:space="0" w:color="auto"/>
                    <w:left w:val="none" w:sz="0" w:space="0" w:color="auto"/>
                    <w:bottom w:val="none" w:sz="0" w:space="0" w:color="auto"/>
                    <w:right w:val="none" w:sz="0" w:space="0" w:color="auto"/>
                  </w:divBdr>
                  <w:divsChild>
                    <w:div w:id="834303825">
                      <w:marLeft w:val="0"/>
                      <w:marRight w:val="0"/>
                      <w:marTop w:val="0"/>
                      <w:marBottom w:val="0"/>
                      <w:divBdr>
                        <w:top w:val="none" w:sz="0" w:space="0" w:color="auto"/>
                        <w:left w:val="none" w:sz="0" w:space="0" w:color="auto"/>
                        <w:bottom w:val="none" w:sz="0" w:space="0" w:color="auto"/>
                        <w:right w:val="none" w:sz="0" w:space="0" w:color="auto"/>
                      </w:divBdr>
                    </w:div>
                  </w:divsChild>
                </w:div>
                <w:div w:id="75060571">
                  <w:marLeft w:val="0"/>
                  <w:marRight w:val="0"/>
                  <w:marTop w:val="0"/>
                  <w:marBottom w:val="0"/>
                  <w:divBdr>
                    <w:top w:val="none" w:sz="0" w:space="0" w:color="auto"/>
                    <w:left w:val="none" w:sz="0" w:space="0" w:color="auto"/>
                    <w:bottom w:val="none" w:sz="0" w:space="0" w:color="auto"/>
                    <w:right w:val="none" w:sz="0" w:space="0" w:color="auto"/>
                  </w:divBdr>
                  <w:divsChild>
                    <w:div w:id="1888882008">
                      <w:marLeft w:val="0"/>
                      <w:marRight w:val="0"/>
                      <w:marTop w:val="0"/>
                      <w:marBottom w:val="0"/>
                      <w:divBdr>
                        <w:top w:val="none" w:sz="0" w:space="0" w:color="auto"/>
                        <w:left w:val="none" w:sz="0" w:space="0" w:color="auto"/>
                        <w:bottom w:val="none" w:sz="0" w:space="0" w:color="auto"/>
                        <w:right w:val="none" w:sz="0" w:space="0" w:color="auto"/>
                      </w:divBdr>
                    </w:div>
                  </w:divsChild>
                </w:div>
                <w:div w:id="106394993">
                  <w:marLeft w:val="0"/>
                  <w:marRight w:val="0"/>
                  <w:marTop w:val="0"/>
                  <w:marBottom w:val="0"/>
                  <w:divBdr>
                    <w:top w:val="none" w:sz="0" w:space="0" w:color="auto"/>
                    <w:left w:val="none" w:sz="0" w:space="0" w:color="auto"/>
                    <w:bottom w:val="none" w:sz="0" w:space="0" w:color="auto"/>
                    <w:right w:val="none" w:sz="0" w:space="0" w:color="auto"/>
                  </w:divBdr>
                  <w:divsChild>
                    <w:div w:id="73088645">
                      <w:marLeft w:val="0"/>
                      <w:marRight w:val="0"/>
                      <w:marTop w:val="0"/>
                      <w:marBottom w:val="0"/>
                      <w:divBdr>
                        <w:top w:val="none" w:sz="0" w:space="0" w:color="auto"/>
                        <w:left w:val="none" w:sz="0" w:space="0" w:color="auto"/>
                        <w:bottom w:val="none" w:sz="0" w:space="0" w:color="auto"/>
                        <w:right w:val="none" w:sz="0" w:space="0" w:color="auto"/>
                      </w:divBdr>
                    </w:div>
                  </w:divsChild>
                </w:div>
                <w:div w:id="109670936">
                  <w:marLeft w:val="0"/>
                  <w:marRight w:val="0"/>
                  <w:marTop w:val="0"/>
                  <w:marBottom w:val="0"/>
                  <w:divBdr>
                    <w:top w:val="none" w:sz="0" w:space="0" w:color="auto"/>
                    <w:left w:val="none" w:sz="0" w:space="0" w:color="auto"/>
                    <w:bottom w:val="none" w:sz="0" w:space="0" w:color="auto"/>
                    <w:right w:val="none" w:sz="0" w:space="0" w:color="auto"/>
                  </w:divBdr>
                  <w:divsChild>
                    <w:div w:id="411196452">
                      <w:marLeft w:val="0"/>
                      <w:marRight w:val="0"/>
                      <w:marTop w:val="0"/>
                      <w:marBottom w:val="0"/>
                      <w:divBdr>
                        <w:top w:val="none" w:sz="0" w:space="0" w:color="auto"/>
                        <w:left w:val="none" w:sz="0" w:space="0" w:color="auto"/>
                        <w:bottom w:val="none" w:sz="0" w:space="0" w:color="auto"/>
                        <w:right w:val="none" w:sz="0" w:space="0" w:color="auto"/>
                      </w:divBdr>
                    </w:div>
                  </w:divsChild>
                </w:div>
                <w:div w:id="123082334">
                  <w:marLeft w:val="0"/>
                  <w:marRight w:val="0"/>
                  <w:marTop w:val="0"/>
                  <w:marBottom w:val="0"/>
                  <w:divBdr>
                    <w:top w:val="none" w:sz="0" w:space="0" w:color="auto"/>
                    <w:left w:val="none" w:sz="0" w:space="0" w:color="auto"/>
                    <w:bottom w:val="none" w:sz="0" w:space="0" w:color="auto"/>
                    <w:right w:val="none" w:sz="0" w:space="0" w:color="auto"/>
                  </w:divBdr>
                  <w:divsChild>
                    <w:div w:id="1254778831">
                      <w:marLeft w:val="0"/>
                      <w:marRight w:val="0"/>
                      <w:marTop w:val="0"/>
                      <w:marBottom w:val="0"/>
                      <w:divBdr>
                        <w:top w:val="none" w:sz="0" w:space="0" w:color="auto"/>
                        <w:left w:val="none" w:sz="0" w:space="0" w:color="auto"/>
                        <w:bottom w:val="none" w:sz="0" w:space="0" w:color="auto"/>
                        <w:right w:val="none" w:sz="0" w:space="0" w:color="auto"/>
                      </w:divBdr>
                    </w:div>
                  </w:divsChild>
                </w:div>
                <w:div w:id="136344493">
                  <w:marLeft w:val="0"/>
                  <w:marRight w:val="0"/>
                  <w:marTop w:val="0"/>
                  <w:marBottom w:val="0"/>
                  <w:divBdr>
                    <w:top w:val="none" w:sz="0" w:space="0" w:color="auto"/>
                    <w:left w:val="none" w:sz="0" w:space="0" w:color="auto"/>
                    <w:bottom w:val="none" w:sz="0" w:space="0" w:color="auto"/>
                    <w:right w:val="none" w:sz="0" w:space="0" w:color="auto"/>
                  </w:divBdr>
                  <w:divsChild>
                    <w:div w:id="975448257">
                      <w:marLeft w:val="0"/>
                      <w:marRight w:val="0"/>
                      <w:marTop w:val="0"/>
                      <w:marBottom w:val="0"/>
                      <w:divBdr>
                        <w:top w:val="none" w:sz="0" w:space="0" w:color="auto"/>
                        <w:left w:val="none" w:sz="0" w:space="0" w:color="auto"/>
                        <w:bottom w:val="none" w:sz="0" w:space="0" w:color="auto"/>
                        <w:right w:val="none" w:sz="0" w:space="0" w:color="auto"/>
                      </w:divBdr>
                    </w:div>
                  </w:divsChild>
                </w:div>
                <w:div w:id="142739774">
                  <w:marLeft w:val="0"/>
                  <w:marRight w:val="0"/>
                  <w:marTop w:val="0"/>
                  <w:marBottom w:val="0"/>
                  <w:divBdr>
                    <w:top w:val="none" w:sz="0" w:space="0" w:color="auto"/>
                    <w:left w:val="none" w:sz="0" w:space="0" w:color="auto"/>
                    <w:bottom w:val="none" w:sz="0" w:space="0" w:color="auto"/>
                    <w:right w:val="none" w:sz="0" w:space="0" w:color="auto"/>
                  </w:divBdr>
                  <w:divsChild>
                    <w:div w:id="237256171">
                      <w:marLeft w:val="0"/>
                      <w:marRight w:val="0"/>
                      <w:marTop w:val="0"/>
                      <w:marBottom w:val="0"/>
                      <w:divBdr>
                        <w:top w:val="none" w:sz="0" w:space="0" w:color="auto"/>
                        <w:left w:val="none" w:sz="0" w:space="0" w:color="auto"/>
                        <w:bottom w:val="none" w:sz="0" w:space="0" w:color="auto"/>
                        <w:right w:val="none" w:sz="0" w:space="0" w:color="auto"/>
                      </w:divBdr>
                    </w:div>
                  </w:divsChild>
                </w:div>
                <w:div w:id="149637590">
                  <w:marLeft w:val="0"/>
                  <w:marRight w:val="0"/>
                  <w:marTop w:val="0"/>
                  <w:marBottom w:val="0"/>
                  <w:divBdr>
                    <w:top w:val="none" w:sz="0" w:space="0" w:color="auto"/>
                    <w:left w:val="none" w:sz="0" w:space="0" w:color="auto"/>
                    <w:bottom w:val="none" w:sz="0" w:space="0" w:color="auto"/>
                    <w:right w:val="none" w:sz="0" w:space="0" w:color="auto"/>
                  </w:divBdr>
                  <w:divsChild>
                    <w:div w:id="1843855747">
                      <w:marLeft w:val="0"/>
                      <w:marRight w:val="0"/>
                      <w:marTop w:val="0"/>
                      <w:marBottom w:val="0"/>
                      <w:divBdr>
                        <w:top w:val="none" w:sz="0" w:space="0" w:color="auto"/>
                        <w:left w:val="none" w:sz="0" w:space="0" w:color="auto"/>
                        <w:bottom w:val="none" w:sz="0" w:space="0" w:color="auto"/>
                        <w:right w:val="none" w:sz="0" w:space="0" w:color="auto"/>
                      </w:divBdr>
                    </w:div>
                  </w:divsChild>
                </w:div>
                <w:div w:id="154885431">
                  <w:marLeft w:val="0"/>
                  <w:marRight w:val="0"/>
                  <w:marTop w:val="0"/>
                  <w:marBottom w:val="0"/>
                  <w:divBdr>
                    <w:top w:val="none" w:sz="0" w:space="0" w:color="auto"/>
                    <w:left w:val="none" w:sz="0" w:space="0" w:color="auto"/>
                    <w:bottom w:val="none" w:sz="0" w:space="0" w:color="auto"/>
                    <w:right w:val="none" w:sz="0" w:space="0" w:color="auto"/>
                  </w:divBdr>
                  <w:divsChild>
                    <w:div w:id="52167697">
                      <w:marLeft w:val="0"/>
                      <w:marRight w:val="0"/>
                      <w:marTop w:val="0"/>
                      <w:marBottom w:val="0"/>
                      <w:divBdr>
                        <w:top w:val="none" w:sz="0" w:space="0" w:color="auto"/>
                        <w:left w:val="none" w:sz="0" w:space="0" w:color="auto"/>
                        <w:bottom w:val="none" w:sz="0" w:space="0" w:color="auto"/>
                        <w:right w:val="none" w:sz="0" w:space="0" w:color="auto"/>
                      </w:divBdr>
                    </w:div>
                  </w:divsChild>
                </w:div>
                <w:div w:id="177814612">
                  <w:marLeft w:val="0"/>
                  <w:marRight w:val="0"/>
                  <w:marTop w:val="0"/>
                  <w:marBottom w:val="0"/>
                  <w:divBdr>
                    <w:top w:val="none" w:sz="0" w:space="0" w:color="auto"/>
                    <w:left w:val="none" w:sz="0" w:space="0" w:color="auto"/>
                    <w:bottom w:val="none" w:sz="0" w:space="0" w:color="auto"/>
                    <w:right w:val="none" w:sz="0" w:space="0" w:color="auto"/>
                  </w:divBdr>
                  <w:divsChild>
                    <w:div w:id="999234832">
                      <w:marLeft w:val="0"/>
                      <w:marRight w:val="0"/>
                      <w:marTop w:val="0"/>
                      <w:marBottom w:val="0"/>
                      <w:divBdr>
                        <w:top w:val="none" w:sz="0" w:space="0" w:color="auto"/>
                        <w:left w:val="none" w:sz="0" w:space="0" w:color="auto"/>
                        <w:bottom w:val="none" w:sz="0" w:space="0" w:color="auto"/>
                        <w:right w:val="none" w:sz="0" w:space="0" w:color="auto"/>
                      </w:divBdr>
                    </w:div>
                  </w:divsChild>
                </w:div>
                <w:div w:id="183518329">
                  <w:marLeft w:val="0"/>
                  <w:marRight w:val="0"/>
                  <w:marTop w:val="0"/>
                  <w:marBottom w:val="0"/>
                  <w:divBdr>
                    <w:top w:val="none" w:sz="0" w:space="0" w:color="auto"/>
                    <w:left w:val="none" w:sz="0" w:space="0" w:color="auto"/>
                    <w:bottom w:val="none" w:sz="0" w:space="0" w:color="auto"/>
                    <w:right w:val="none" w:sz="0" w:space="0" w:color="auto"/>
                  </w:divBdr>
                  <w:divsChild>
                    <w:div w:id="1928464034">
                      <w:marLeft w:val="0"/>
                      <w:marRight w:val="0"/>
                      <w:marTop w:val="0"/>
                      <w:marBottom w:val="0"/>
                      <w:divBdr>
                        <w:top w:val="none" w:sz="0" w:space="0" w:color="auto"/>
                        <w:left w:val="none" w:sz="0" w:space="0" w:color="auto"/>
                        <w:bottom w:val="none" w:sz="0" w:space="0" w:color="auto"/>
                        <w:right w:val="none" w:sz="0" w:space="0" w:color="auto"/>
                      </w:divBdr>
                    </w:div>
                  </w:divsChild>
                </w:div>
                <w:div w:id="186794899">
                  <w:marLeft w:val="0"/>
                  <w:marRight w:val="0"/>
                  <w:marTop w:val="0"/>
                  <w:marBottom w:val="0"/>
                  <w:divBdr>
                    <w:top w:val="none" w:sz="0" w:space="0" w:color="auto"/>
                    <w:left w:val="none" w:sz="0" w:space="0" w:color="auto"/>
                    <w:bottom w:val="none" w:sz="0" w:space="0" w:color="auto"/>
                    <w:right w:val="none" w:sz="0" w:space="0" w:color="auto"/>
                  </w:divBdr>
                  <w:divsChild>
                    <w:div w:id="1134518175">
                      <w:marLeft w:val="0"/>
                      <w:marRight w:val="0"/>
                      <w:marTop w:val="0"/>
                      <w:marBottom w:val="0"/>
                      <w:divBdr>
                        <w:top w:val="none" w:sz="0" w:space="0" w:color="auto"/>
                        <w:left w:val="none" w:sz="0" w:space="0" w:color="auto"/>
                        <w:bottom w:val="none" w:sz="0" w:space="0" w:color="auto"/>
                        <w:right w:val="none" w:sz="0" w:space="0" w:color="auto"/>
                      </w:divBdr>
                    </w:div>
                  </w:divsChild>
                </w:div>
                <w:div w:id="194927200">
                  <w:marLeft w:val="0"/>
                  <w:marRight w:val="0"/>
                  <w:marTop w:val="0"/>
                  <w:marBottom w:val="0"/>
                  <w:divBdr>
                    <w:top w:val="none" w:sz="0" w:space="0" w:color="auto"/>
                    <w:left w:val="none" w:sz="0" w:space="0" w:color="auto"/>
                    <w:bottom w:val="none" w:sz="0" w:space="0" w:color="auto"/>
                    <w:right w:val="none" w:sz="0" w:space="0" w:color="auto"/>
                  </w:divBdr>
                  <w:divsChild>
                    <w:div w:id="1652951331">
                      <w:marLeft w:val="0"/>
                      <w:marRight w:val="0"/>
                      <w:marTop w:val="0"/>
                      <w:marBottom w:val="0"/>
                      <w:divBdr>
                        <w:top w:val="none" w:sz="0" w:space="0" w:color="auto"/>
                        <w:left w:val="none" w:sz="0" w:space="0" w:color="auto"/>
                        <w:bottom w:val="none" w:sz="0" w:space="0" w:color="auto"/>
                        <w:right w:val="none" w:sz="0" w:space="0" w:color="auto"/>
                      </w:divBdr>
                    </w:div>
                  </w:divsChild>
                </w:div>
                <w:div w:id="197352394">
                  <w:marLeft w:val="0"/>
                  <w:marRight w:val="0"/>
                  <w:marTop w:val="0"/>
                  <w:marBottom w:val="0"/>
                  <w:divBdr>
                    <w:top w:val="none" w:sz="0" w:space="0" w:color="auto"/>
                    <w:left w:val="none" w:sz="0" w:space="0" w:color="auto"/>
                    <w:bottom w:val="none" w:sz="0" w:space="0" w:color="auto"/>
                    <w:right w:val="none" w:sz="0" w:space="0" w:color="auto"/>
                  </w:divBdr>
                  <w:divsChild>
                    <w:div w:id="1015957259">
                      <w:marLeft w:val="0"/>
                      <w:marRight w:val="0"/>
                      <w:marTop w:val="0"/>
                      <w:marBottom w:val="0"/>
                      <w:divBdr>
                        <w:top w:val="none" w:sz="0" w:space="0" w:color="auto"/>
                        <w:left w:val="none" w:sz="0" w:space="0" w:color="auto"/>
                        <w:bottom w:val="none" w:sz="0" w:space="0" w:color="auto"/>
                        <w:right w:val="none" w:sz="0" w:space="0" w:color="auto"/>
                      </w:divBdr>
                    </w:div>
                  </w:divsChild>
                </w:div>
                <w:div w:id="203952395">
                  <w:marLeft w:val="0"/>
                  <w:marRight w:val="0"/>
                  <w:marTop w:val="0"/>
                  <w:marBottom w:val="0"/>
                  <w:divBdr>
                    <w:top w:val="none" w:sz="0" w:space="0" w:color="auto"/>
                    <w:left w:val="none" w:sz="0" w:space="0" w:color="auto"/>
                    <w:bottom w:val="none" w:sz="0" w:space="0" w:color="auto"/>
                    <w:right w:val="none" w:sz="0" w:space="0" w:color="auto"/>
                  </w:divBdr>
                  <w:divsChild>
                    <w:div w:id="1873222064">
                      <w:marLeft w:val="0"/>
                      <w:marRight w:val="0"/>
                      <w:marTop w:val="0"/>
                      <w:marBottom w:val="0"/>
                      <w:divBdr>
                        <w:top w:val="none" w:sz="0" w:space="0" w:color="auto"/>
                        <w:left w:val="none" w:sz="0" w:space="0" w:color="auto"/>
                        <w:bottom w:val="none" w:sz="0" w:space="0" w:color="auto"/>
                        <w:right w:val="none" w:sz="0" w:space="0" w:color="auto"/>
                      </w:divBdr>
                    </w:div>
                  </w:divsChild>
                </w:div>
                <w:div w:id="224296015">
                  <w:marLeft w:val="0"/>
                  <w:marRight w:val="0"/>
                  <w:marTop w:val="0"/>
                  <w:marBottom w:val="0"/>
                  <w:divBdr>
                    <w:top w:val="none" w:sz="0" w:space="0" w:color="auto"/>
                    <w:left w:val="none" w:sz="0" w:space="0" w:color="auto"/>
                    <w:bottom w:val="none" w:sz="0" w:space="0" w:color="auto"/>
                    <w:right w:val="none" w:sz="0" w:space="0" w:color="auto"/>
                  </w:divBdr>
                  <w:divsChild>
                    <w:div w:id="52848341">
                      <w:marLeft w:val="0"/>
                      <w:marRight w:val="0"/>
                      <w:marTop w:val="0"/>
                      <w:marBottom w:val="0"/>
                      <w:divBdr>
                        <w:top w:val="none" w:sz="0" w:space="0" w:color="auto"/>
                        <w:left w:val="none" w:sz="0" w:space="0" w:color="auto"/>
                        <w:bottom w:val="none" w:sz="0" w:space="0" w:color="auto"/>
                        <w:right w:val="none" w:sz="0" w:space="0" w:color="auto"/>
                      </w:divBdr>
                    </w:div>
                  </w:divsChild>
                </w:div>
                <w:div w:id="244919148">
                  <w:marLeft w:val="0"/>
                  <w:marRight w:val="0"/>
                  <w:marTop w:val="0"/>
                  <w:marBottom w:val="0"/>
                  <w:divBdr>
                    <w:top w:val="none" w:sz="0" w:space="0" w:color="auto"/>
                    <w:left w:val="none" w:sz="0" w:space="0" w:color="auto"/>
                    <w:bottom w:val="none" w:sz="0" w:space="0" w:color="auto"/>
                    <w:right w:val="none" w:sz="0" w:space="0" w:color="auto"/>
                  </w:divBdr>
                  <w:divsChild>
                    <w:div w:id="509880647">
                      <w:marLeft w:val="0"/>
                      <w:marRight w:val="0"/>
                      <w:marTop w:val="0"/>
                      <w:marBottom w:val="0"/>
                      <w:divBdr>
                        <w:top w:val="none" w:sz="0" w:space="0" w:color="auto"/>
                        <w:left w:val="none" w:sz="0" w:space="0" w:color="auto"/>
                        <w:bottom w:val="none" w:sz="0" w:space="0" w:color="auto"/>
                        <w:right w:val="none" w:sz="0" w:space="0" w:color="auto"/>
                      </w:divBdr>
                    </w:div>
                  </w:divsChild>
                </w:div>
                <w:div w:id="260799651">
                  <w:marLeft w:val="0"/>
                  <w:marRight w:val="0"/>
                  <w:marTop w:val="0"/>
                  <w:marBottom w:val="0"/>
                  <w:divBdr>
                    <w:top w:val="none" w:sz="0" w:space="0" w:color="auto"/>
                    <w:left w:val="none" w:sz="0" w:space="0" w:color="auto"/>
                    <w:bottom w:val="none" w:sz="0" w:space="0" w:color="auto"/>
                    <w:right w:val="none" w:sz="0" w:space="0" w:color="auto"/>
                  </w:divBdr>
                  <w:divsChild>
                    <w:div w:id="1710032316">
                      <w:marLeft w:val="0"/>
                      <w:marRight w:val="0"/>
                      <w:marTop w:val="0"/>
                      <w:marBottom w:val="0"/>
                      <w:divBdr>
                        <w:top w:val="none" w:sz="0" w:space="0" w:color="auto"/>
                        <w:left w:val="none" w:sz="0" w:space="0" w:color="auto"/>
                        <w:bottom w:val="none" w:sz="0" w:space="0" w:color="auto"/>
                        <w:right w:val="none" w:sz="0" w:space="0" w:color="auto"/>
                      </w:divBdr>
                    </w:div>
                  </w:divsChild>
                </w:div>
                <w:div w:id="263810184">
                  <w:marLeft w:val="0"/>
                  <w:marRight w:val="0"/>
                  <w:marTop w:val="0"/>
                  <w:marBottom w:val="0"/>
                  <w:divBdr>
                    <w:top w:val="none" w:sz="0" w:space="0" w:color="auto"/>
                    <w:left w:val="none" w:sz="0" w:space="0" w:color="auto"/>
                    <w:bottom w:val="none" w:sz="0" w:space="0" w:color="auto"/>
                    <w:right w:val="none" w:sz="0" w:space="0" w:color="auto"/>
                  </w:divBdr>
                  <w:divsChild>
                    <w:div w:id="394157873">
                      <w:marLeft w:val="0"/>
                      <w:marRight w:val="0"/>
                      <w:marTop w:val="0"/>
                      <w:marBottom w:val="0"/>
                      <w:divBdr>
                        <w:top w:val="none" w:sz="0" w:space="0" w:color="auto"/>
                        <w:left w:val="none" w:sz="0" w:space="0" w:color="auto"/>
                        <w:bottom w:val="none" w:sz="0" w:space="0" w:color="auto"/>
                        <w:right w:val="none" w:sz="0" w:space="0" w:color="auto"/>
                      </w:divBdr>
                    </w:div>
                  </w:divsChild>
                </w:div>
                <w:div w:id="303319564">
                  <w:marLeft w:val="0"/>
                  <w:marRight w:val="0"/>
                  <w:marTop w:val="0"/>
                  <w:marBottom w:val="0"/>
                  <w:divBdr>
                    <w:top w:val="none" w:sz="0" w:space="0" w:color="auto"/>
                    <w:left w:val="none" w:sz="0" w:space="0" w:color="auto"/>
                    <w:bottom w:val="none" w:sz="0" w:space="0" w:color="auto"/>
                    <w:right w:val="none" w:sz="0" w:space="0" w:color="auto"/>
                  </w:divBdr>
                  <w:divsChild>
                    <w:div w:id="1732385878">
                      <w:marLeft w:val="0"/>
                      <w:marRight w:val="0"/>
                      <w:marTop w:val="0"/>
                      <w:marBottom w:val="0"/>
                      <w:divBdr>
                        <w:top w:val="none" w:sz="0" w:space="0" w:color="auto"/>
                        <w:left w:val="none" w:sz="0" w:space="0" w:color="auto"/>
                        <w:bottom w:val="none" w:sz="0" w:space="0" w:color="auto"/>
                        <w:right w:val="none" w:sz="0" w:space="0" w:color="auto"/>
                      </w:divBdr>
                    </w:div>
                  </w:divsChild>
                </w:div>
                <w:div w:id="350760081">
                  <w:marLeft w:val="0"/>
                  <w:marRight w:val="0"/>
                  <w:marTop w:val="0"/>
                  <w:marBottom w:val="0"/>
                  <w:divBdr>
                    <w:top w:val="none" w:sz="0" w:space="0" w:color="auto"/>
                    <w:left w:val="none" w:sz="0" w:space="0" w:color="auto"/>
                    <w:bottom w:val="none" w:sz="0" w:space="0" w:color="auto"/>
                    <w:right w:val="none" w:sz="0" w:space="0" w:color="auto"/>
                  </w:divBdr>
                  <w:divsChild>
                    <w:div w:id="1810707860">
                      <w:marLeft w:val="0"/>
                      <w:marRight w:val="0"/>
                      <w:marTop w:val="0"/>
                      <w:marBottom w:val="0"/>
                      <w:divBdr>
                        <w:top w:val="none" w:sz="0" w:space="0" w:color="auto"/>
                        <w:left w:val="none" w:sz="0" w:space="0" w:color="auto"/>
                        <w:bottom w:val="none" w:sz="0" w:space="0" w:color="auto"/>
                        <w:right w:val="none" w:sz="0" w:space="0" w:color="auto"/>
                      </w:divBdr>
                    </w:div>
                  </w:divsChild>
                </w:div>
                <w:div w:id="351227746">
                  <w:marLeft w:val="0"/>
                  <w:marRight w:val="0"/>
                  <w:marTop w:val="0"/>
                  <w:marBottom w:val="0"/>
                  <w:divBdr>
                    <w:top w:val="none" w:sz="0" w:space="0" w:color="auto"/>
                    <w:left w:val="none" w:sz="0" w:space="0" w:color="auto"/>
                    <w:bottom w:val="none" w:sz="0" w:space="0" w:color="auto"/>
                    <w:right w:val="none" w:sz="0" w:space="0" w:color="auto"/>
                  </w:divBdr>
                  <w:divsChild>
                    <w:div w:id="562104391">
                      <w:marLeft w:val="0"/>
                      <w:marRight w:val="0"/>
                      <w:marTop w:val="0"/>
                      <w:marBottom w:val="0"/>
                      <w:divBdr>
                        <w:top w:val="none" w:sz="0" w:space="0" w:color="auto"/>
                        <w:left w:val="none" w:sz="0" w:space="0" w:color="auto"/>
                        <w:bottom w:val="none" w:sz="0" w:space="0" w:color="auto"/>
                        <w:right w:val="none" w:sz="0" w:space="0" w:color="auto"/>
                      </w:divBdr>
                    </w:div>
                  </w:divsChild>
                </w:div>
                <w:div w:id="355082914">
                  <w:marLeft w:val="0"/>
                  <w:marRight w:val="0"/>
                  <w:marTop w:val="0"/>
                  <w:marBottom w:val="0"/>
                  <w:divBdr>
                    <w:top w:val="none" w:sz="0" w:space="0" w:color="auto"/>
                    <w:left w:val="none" w:sz="0" w:space="0" w:color="auto"/>
                    <w:bottom w:val="none" w:sz="0" w:space="0" w:color="auto"/>
                    <w:right w:val="none" w:sz="0" w:space="0" w:color="auto"/>
                  </w:divBdr>
                  <w:divsChild>
                    <w:div w:id="262955265">
                      <w:marLeft w:val="0"/>
                      <w:marRight w:val="0"/>
                      <w:marTop w:val="0"/>
                      <w:marBottom w:val="0"/>
                      <w:divBdr>
                        <w:top w:val="none" w:sz="0" w:space="0" w:color="auto"/>
                        <w:left w:val="none" w:sz="0" w:space="0" w:color="auto"/>
                        <w:bottom w:val="none" w:sz="0" w:space="0" w:color="auto"/>
                        <w:right w:val="none" w:sz="0" w:space="0" w:color="auto"/>
                      </w:divBdr>
                    </w:div>
                  </w:divsChild>
                </w:div>
                <w:div w:id="356082250">
                  <w:marLeft w:val="0"/>
                  <w:marRight w:val="0"/>
                  <w:marTop w:val="0"/>
                  <w:marBottom w:val="0"/>
                  <w:divBdr>
                    <w:top w:val="none" w:sz="0" w:space="0" w:color="auto"/>
                    <w:left w:val="none" w:sz="0" w:space="0" w:color="auto"/>
                    <w:bottom w:val="none" w:sz="0" w:space="0" w:color="auto"/>
                    <w:right w:val="none" w:sz="0" w:space="0" w:color="auto"/>
                  </w:divBdr>
                  <w:divsChild>
                    <w:div w:id="2134784161">
                      <w:marLeft w:val="0"/>
                      <w:marRight w:val="0"/>
                      <w:marTop w:val="0"/>
                      <w:marBottom w:val="0"/>
                      <w:divBdr>
                        <w:top w:val="none" w:sz="0" w:space="0" w:color="auto"/>
                        <w:left w:val="none" w:sz="0" w:space="0" w:color="auto"/>
                        <w:bottom w:val="none" w:sz="0" w:space="0" w:color="auto"/>
                        <w:right w:val="none" w:sz="0" w:space="0" w:color="auto"/>
                      </w:divBdr>
                    </w:div>
                  </w:divsChild>
                </w:div>
                <w:div w:id="408045291">
                  <w:marLeft w:val="0"/>
                  <w:marRight w:val="0"/>
                  <w:marTop w:val="0"/>
                  <w:marBottom w:val="0"/>
                  <w:divBdr>
                    <w:top w:val="none" w:sz="0" w:space="0" w:color="auto"/>
                    <w:left w:val="none" w:sz="0" w:space="0" w:color="auto"/>
                    <w:bottom w:val="none" w:sz="0" w:space="0" w:color="auto"/>
                    <w:right w:val="none" w:sz="0" w:space="0" w:color="auto"/>
                  </w:divBdr>
                  <w:divsChild>
                    <w:div w:id="1511947106">
                      <w:marLeft w:val="0"/>
                      <w:marRight w:val="0"/>
                      <w:marTop w:val="0"/>
                      <w:marBottom w:val="0"/>
                      <w:divBdr>
                        <w:top w:val="none" w:sz="0" w:space="0" w:color="auto"/>
                        <w:left w:val="none" w:sz="0" w:space="0" w:color="auto"/>
                        <w:bottom w:val="none" w:sz="0" w:space="0" w:color="auto"/>
                        <w:right w:val="none" w:sz="0" w:space="0" w:color="auto"/>
                      </w:divBdr>
                    </w:div>
                  </w:divsChild>
                </w:div>
                <w:div w:id="408313187">
                  <w:marLeft w:val="0"/>
                  <w:marRight w:val="0"/>
                  <w:marTop w:val="0"/>
                  <w:marBottom w:val="0"/>
                  <w:divBdr>
                    <w:top w:val="none" w:sz="0" w:space="0" w:color="auto"/>
                    <w:left w:val="none" w:sz="0" w:space="0" w:color="auto"/>
                    <w:bottom w:val="none" w:sz="0" w:space="0" w:color="auto"/>
                    <w:right w:val="none" w:sz="0" w:space="0" w:color="auto"/>
                  </w:divBdr>
                  <w:divsChild>
                    <w:div w:id="1951813845">
                      <w:marLeft w:val="0"/>
                      <w:marRight w:val="0"/>
                      <w:marTop w:val="0"/>
                      <w:marBottom w:val="0"/>
                      <w:divBdr>
                        <w:top w:val="none" w:sz="0" w:space="0" w:color="auto"/>
                        <w:left w:val="none" w:sz="0" w:space="0" w:color="auto"/>
                        <w:bottom w:val="none" w:sz="0" w:space="0" w:color="auto"/>
                        <w:right w:val="none" w:sz="0" w:space="0" w:color="auto"/>
                      </w:divBdr>
                    </w:div>
                  </w:divsChild>
                </w:div>
                <w:div w:id="410666662">
                  <w:marLeft w:val="0"/>
                  <w:marRight w:val="0"/>
                  <w:marTop w:val="0"/>
                  <w:marBottom w:val="0"/>
                  <w:divBdr>
                    <w:top w:val="none" w:sz="0" w:space="0" w:color="auto"/>
                    <w:left w:val="none" w:sz="0" w:space="0" w:color="auto"/>
                    <w:bottom w:val="none" w:sz="0" w:space="0" w:color="auto"/>
                    <w:right w:val="none" w:sz="0" w:space="0" w:color="auto"/>
                  </w:divBdr>
                  <w:divsChild>
                    <w:div w:id="1647082825">
                      <w:marLeft w:val="0"/>
                      <w:marRight w:val="0"/>
                      <w:marTop w:val="0"/>
                      <w:marBottom w:val="0"/>
                      <w:divBdr>
                        <w:top w:val="none" w:sz="0" w:space="0" w:color="auto"/>
                        <w:left w:val="none" w:sz="0" w:space="0" w:color="auto"/>
                        <w:bottom w:val="none" w:sz="0" w:space="0" w:color="auto"/>
                        <w:right w:val="none" w:sz="0" w:space="0" w:color="auto"/>
                      </w:divBdr>
                    </w:div>
                  </w:divsChild>
                </w:div>
                <w:div w:id="412362522">
                  <w:marLeft w:val="0"/>
                  <w:marRight w:val="0"/>
                  <w:marTop w:val="0"/>
                  <w:marBottom w:val="0"/>
                  <w:divBdr>
                    <w:top w:val="none" w:sz="0" w:space="0" w:color="auto"/>
                    <w:left w:val="none" w:sz="0" w:space="0" w:color="auto"/>
                    <w:bottom w:val="none" w:sz="0" w:space="0" w:color="auto"/>
                    <w:right w:val="none" w:sz="0" w:space="0" w:color="auto"/>
                  </w:divBdr>
                  <w:divsChild>
                    <w:div w:id="1935941885">
                      <w:marLeft w:val="0"/>
                      <w:marRight w:val="0"/>
                      <w:marTop w:val="0"/>
                      <w:marBottom w:val="0"/>
                      <w:divBdr>
                        <w:top w:val="none" w:sz="0" w:space="0" w:color="auto"/>
                        <w:left w:val="none" w:sz="0" w:space="0" w:color="auto"/>
                        <w:bottom w:val="none" w:sz="0" w:space="0" w:color="auto"/>
                        <w:right w:val="none" w:sz="0" w:space="0" w:color="auto"/>
                      </w:divBdr>
                    </w:div>
                  </w:divsChild>
                </w:div>
                <w:div w:id="418453734">
                  <w:marLeft w:val="0"/>
                  <w:marRight w:val="0"/>
                  <w:marTop w:val="0"/>
                  <w:marBottom w:val="0"/>
                  <w:divBdr>
                    <w:top w:val="none" w:sz="0" w:space="0" w:color="auto"/>
                    <w:left w:val="none" w:sz="0" w:space="0" w:color="auto"/>
                    <w:bottom w:val="none" w:sz="0" w:space="0" w:color="auto"/>
                    <w:right w:val="none" w:sz="0" w:space="0" w:color="auto"/>
                  </w:divBdr>
                  <w:divsChild>
                    <w:div w:id="1453279431">
                      <w:marLeft w:val="0"/>
                      <w:marRight w:val="0"/>
                      <w:marTop w:val="0"/>
                      <w:marBottom w:val="0"/>
                      <w:divBdr>
                        <w:top w:val="none" w:sz="0" w:space="0" w:color="auto"/>
                        <w:left w:val="none" w:sz="0" w:space="0" w:color="auto"/>
                        <w:bottom w:val="none" w:sz="0" w:space="0" w:color="auto"/>
                        <w:right w:val="none" w:sz="0" w:space="0" w:color="auto"/>
                      </w:divBdr>
                    </w:div>
                  </w:divsChild>
                </w:div>
                <w:div w:id="426773866">
                  <w:marLeft w:val="0"/>
                  <w:marRight w:val="0"/>
                  <w:marTop w:val="0"/>
                  <w:marBottom w:val="0"/>
                  <w:divBdr>
                    <w:top w:val="none" w:sz="0" w:space="0" w:color="auto"/>
                    <w:left w:val="none" w:sz="0" w:space="0" w:color="auto"/>
                    <w:bottom w:val="none" w:sz="0" w:space="0" w:color="auto"/>
                    <w:right w:val="none" w:sz="0" w:space="0" w:color="auto"/>
                  </w:divBdr>
                  <w:divsChild>
                    <w:div w:id="1659071990">
                      <w:marLeft w:val="0"/>
                      <w:marRight w:val="0"/>
                      <w:marTop w:val="0"/>
                      <w:marBottom w:val="0"/>
                      <w:divBdr>
                        <w:top w:val="none" w:sz="0" w:space="0" w:color="auto"/>
                        <w:left w:val="none" w:sz="0" w:space="0" w:color="auto"/>
                        <w:bottom w:val="none" w:sz="0" w:space="0" w:color="auto"/>
                        <w:right w:val="none" w:sz="0" w:space="0" w:color="auto"/>
                      </w:divBdr>
                    </w:div>
                  </w:divsChild>
                </w:div>
                <w:div w:id="434863754">
                  <w:marLeft w:val="0"/>
                  <w:marRight w:val="0"/>
                  <w:marTop w:val="0"/>
                  <w:marBottom w:val="0"/>
                  <w:divBdr>
                    <w:top w:val="none" w:sz="0" w:space="0" w:color="auto"/>
                    <w:left w:val="none" w:sz="0" w:space="0" w:color="auto"/>
                    <w:bottom w:val="none" w:sz="0" w:space="0" w:color="auto"/>
                    <w:right w:val="none" w:sz="0" w:space="0" w:color="auto"/>
                  </w:divBdr>
                  <w:divsChild>
                    <w:div w:id="1377968027">
                      <w:marLeft w:val="0"/>
                      <w:marRight w:val="0"/>
                      <w:marTop w:val="0"/>
                      <w:marBottom w:val="0"/>
                      <w:divBdr>
                        <w:top w:val="none" w:sz="0" w:space="0" w:color="auto"/>
                        <w:left w:val="none" w:sz="0" w:space="0" w:color="auto"/>
                        <w:bottom w:val="none" w:sz="0" w:space="0" w:color="auto"/>
                        <w:right w:val="none" w:sz="0" w:space="0" w:color="auto"/>
                      </w:divBdr>
                    </w:div>
                  </w:divsChild>
                </w:div>
                <w:div w:id="439376448">
                  <w:marLeft w:val="0"/>
                  <w:marRight w:val="0"/>
                  <w:marTop w:val="0"/>
                  <w:marBottom w:val="0"/>
                  <w:divBdr>
                    <w:top w:val="none" w:sz="0" w:space="0" w:color="auto"/>
                    <w:left w:val="none" w:sz="0" w:space="0" w:color="auto"/>
                    <w:bottom w:val="none" w:sz="0" w:space="0" w:color="auto"/>
                    <w:right w:val="none" w:sz="0" w:space="0" w:color="auto"/>
                  </w:divBdr>
                  <w:divsChild>
                    <w:div w:id="748962551">
                      <w:marLeft w:val="0"/>
                      <w:marRight w:val="0"/>
                      <w:marTop w:val="0"/>
                      <w:marBottom w:val="0"/>
                      <w:divBdr>
                        <w:top w:val="none" w:sz="0" w:space="0" w:color="auto"/>
                        <w:left w:val="none" w:sz="0" w:space="0" w:color="auto"/>
                        <w:bottom w:val="none" w:sz="0" w:space="0" w:color="auto"/>
                        <w:right w:val="none" w:sz="0" w:space="0" w:color="auto"/>
                      </w:divBdr>
                    </w:div>
                  </w:divsChild>
                </w:div>
                <w:div w:id="450441168">
                  <w:marLeft w:val="0"/>
                  <w:marRight w:val="0"/>
                  <w:marTop w:val="0"/>
                  <w:marBottom w:val="0"/>
                  <w:divBdr>
                    <w:top w:val="none" w:sz="0" w:space="0" w:color="auto"/>
                    <w:left w:val="none" w:sz="0" w:space="0" w:color="auto"/>
                    <w:bottom w:val="none" w:sz="0" w:space="0" w:color="auto"/>
                    <w:right w:val="none" w:sz="0" w:space="0" w:color="auto"/>
                  </w:divBdr>
                  <w:divsChild>
                    <w:div w:id="1017269978">
                      <w:marLeft w:val="0"/>
                      <w:marRight w:val="0"/>
                      <w:marTop w:val="0"/>
                      <w:marBottom w:val="0"/>
                      <w:divBdr>
                        <w:top w:val="none" w:sz="0" w:space="0" w:color="auto"/>
                        <w:left w:val="none" w:sz="0" w:space="0" w:color="auto"/>
                        <w:bottom w:val="none" w:sz="0" w:space="0" w:color="auto"/>
                        <w:right w:val="none" w:sz="0" w:space="0" w:color="auto"/>
                      </w:divBdr>
                    </w:div>
                  </w:divsChild>
                </w:div>
                <w:div w:id="451479301">
                  <w:marLeft w:val="0"/>
                  <w:marRight w:val="0"/>
                  <w:marTop w:val="0"/>
                  <w:marBottom w:val="0"/>
                  <w:divBdr>
                    <w:top w:val="none" w:sz="0" w:space="0" w:color="auto"/>
                    <w:left w:val="none" w:sz="0" w:space="0" w:color="auto"/>
                    <w:bottom w:val="none" w:sz="0" w:space="0" w:color="auto"/>
                    <w:right w:val="none" w:sz="0" w:space="0" w:color="auto"/>
                  </w:divBdr>
                  <w:divsChild>
                    <w:div w:id="692650188">
                      <w:marLeft w:val="0"/>
                      <w:marRight w:val="0"/>
                      <w:marTop w:val="0"/>
                      <w:marBottom w:val="0"/>
                      <w:divBdr>
                        <w:top w:val="none" w:sz="0" w:space="0" w:color="auto"/>
                        <w:left w:val="none" w:sz="0" w:space="0" w:color="auto"/>
                        <w:bottom w:val="none" w:sz="0" w:space="0" w:color="auto"/>
                        <w:right w:val="none" w:sz="0" w:space="0" w:color="auto"/>
                      </w:divBdr>
                    </w:div>
                  </w:divsChild>
                </w:div>
                <w:div w:id="474299128">
                  <w:marLeft w:val="0"/>
                  <w:marRight w:val="0"/>
                  <w:marTop w:val="0"/>
                  <w:marBottom w:val="0"/>
                  <w:divBdr>
                    <w:top w:val="none" w:sz="0" w:space="0" w:color="auto"/>
                    <w:left w:val="none" w:sz="0" w:space="0" w:color="auto"/>
                    <w:bottom w:val="none" w:sz="0" w:space="0" w:color="auto"/>
                    <w:right w:val="none" w:sz="0" w:space="0" w:color="auto"/>
                  </w:divBdr>
                  <w:divsChild>
                    <w:div w:id="1849249438">
                      <w:marLeft w:val="0"/>
                      <w:marRight w:val="0"/>
                      <w:marTop w:val="0"/>
                      <w:marBottom w:val="0"/>
                      <w:divBdr>
                        <w:top w:val="none" w:sz="0" w:space="0" w:color="auto"/>
                        <w:left w:val="none" w:sz="0" w:space="0" w:color="auto"/>
                        <w:bottom w:val="none" w:sz="0" w:space="0" w:color="auto"/>
                        <w:right w:val="none" w:sz="0" w:space="0" w:color="auto"/>
                      </w:divBdr>
                    </w:div>
                  </w:divsChild>
                </w:div>
                <w:div w:id="479346325">
                  <w:marLeft w:val="0"/>
                  <w:marRight w:val="0"/>
                  <w:marTop w:val="0"/>
                  <w:marBottom w:val="0"/>
                  <w:divBdr>
                    <w:top w:val="none" w:sz="0" w:space="0" w:color="auto"/>
                    <w:left w:val="none" w:sz="0" w:space="0" w:color="auto"/>
                    <w:bottom w:val="none" w:sz="0" w:space="0" w:color="auto"/>
                    <w:right w:val="none" w:sz="0" w:space="0" w:color="auto"/>
                  </w:divBdr>
                  <w:divsChild>
                    <w:div w:id="1890069391">
                      <w:marLeft w:val="0"/>
                      <w:marRight w:val="0"/>
                      <w:marTop w:val="0"/>
                      <w:marBottom w:val="0"/>
                      <w:divBdr>
                        <w:top w:val="none" w:sz="0" w:space="0" w:color="auto"/>
                        <w:left w:val="none" w:sz="0" w:space="0" w:color="auto"/>
                        <w:bottom w:val="none" w:sz="0" w:space="0" w:color="auto"/>
                        <w:right w:val="none" w:sz="0" w:space="0" w:color="auto"/>
                      </w:divBdr>
                    </w:div>
                  </w:divsChild>
                </w:div>
                <w:div w:id="493109650">
                  <w:marLeft w:val="0"/>
                  <w:marRight w:val="0"/>
                  <w:marTop w:val="0"/>
                  <w:marBottom w:val="0"/>
                  <w:divBdr>
                    <w:top w:val="none" w:sz="0" w:space="0" w:color="auto"/>
                    <w:left w:val="none" w:sz="0" w:space="0" w:color="auto"/>
                    <w:bottom w:val="none" w:sz="0" w:space="0" w:color="auto"/>
                    <w:right w:val="none" w:sz="0" w:space="0" w:color="auto"/>
                  </w:divBdr>
                  <w:divsChild>
                    <w:div w:id="815806245">
                      <w:marLeft w:val="0"/>
                      <w:marRight w:val="0"/>
                      <w:marTop w:val="0"/>
                      <w:marBottom w:val="0"/>
                      <w:divBdr>
                        <w:top w:val="none" w:sz="0" w:space="0" w:color="auto"/>
                        <w:left w:val="none" w:sz="0" w:space="0" w:color="auto"/>
                        <w:bottom w:val="none" w:sz="0" w:space="0" w:color="auto"/>
                        <w:right w:val="none" w:sz="0" w:space="0" w:color="auto"/>
                      </w:divBdr>
                    </w:div>
                  </w:divsChild>
                </w:div>
                <w:div w:id="521091133">
                  <w:marLeft w:val="0"/>
                  <w:marRight w:val="0"/>
                  <w:marTop w:val="0"/>
                  <w:marBottom w:val="0"/>
                  <w:divBdr>
                    <w:top w:val="none" w:sz="0" w:space="0" w:color="auto"/>
                    <w:left w:val="none" w:sz="0" w:space="0" w:color="auto"/>
                    <w:bottom w:val="none" w:sz="0" w:space="0" w:color="auto"/>
                    <w:right w:val="none" w:sz="0" w:space="0" w:color="auto"/>
                  </w:divBdr>
                  <w:divsChild>
                    <w:div w:id="612633088">
                      <w:marLeft w:val="0"/>
                      <w:marRight w:val="0"/>
                      <w:marTop w:val="0"/>
                      <w:marBottom w:val="0"/>
                      <w:divBdr>
                        <w:top w:val="none" w:sz="0" w:space="0" w:color="auto"/>
                        <w:left w:val="none" w:sz="0" w:space="0" w:color="auto"/>
                        <w:bottom w:val="none" w:sz="0" w:space="0" w:color="auto"/>
                        <w:right w:val="none" w:sz="0" w:space="0" w:color="auto"/>
                      </w:divBdr>
                    </w:div>
                  </w:divsChild>
                </w:div>
                <w:div w:id="536743060">
                  <w:marLeft w:val="0"/>
                  <w:marRight w:val="0"/>
                  <w:marTop w:val="0"/>
                  <w:marBottom w:val="0"/>
                  <w:divBdr>
                    <w:top w:val="none" w:sz="0" w:space="0" w:color="auto"/>
                    <w:left w:val="none" w:sz="0" w:space="0" w:color="auto"/>
                    <w:bottom w:val="none" w:sz="0" w:space="0" w:color="auto"/>
                    <w:right w:val="none" w:sz="0" w:space="0" w:color="auto"/>
                  </w:divBdr>
                  <w:divsChild>
                    <w:div w:id="1508133404">
                      <w:marLeft w:val="0"/>
                      <w:marRight w:val="0"/>
                      <w:marTop w:val="0"/>
                      <w:marBottom w:val="0"/>
                      <w:divBdr>
                        <w:top w:val="none" w:sz="0" w:space="0" w:color="auto"/>
                        <w:left w:val="none" w:sz="0" w:space="0" w:color="auto"/>
                        <w:bottom w:val="none" w:sz="0" w:space="0" w:color="auto"/>
                        <w:right w:val="none" w:sz="0" w:space="0" w:color="auto"/>
                      </w:divBdr>
                    </w:div>
                  </w:divsChild>
                </w:div>
                <w:div w:id="544680544">
                  <w:marLeft w:val="0"/>
                  <w:marRight w:val="0"/>
                  <w:marTop w:val="0"/>
                  <w:marBottom w:val="0"/>
                  <w:divBdr>
                    <w:top w:val="none" w:sz="0" w:space="0" w:color="auto"/>
                    <w:left w:val="none" w:sz="0" w:space="0" w:color="auto"/>
                    <w:bottom w:val="none" w:sz="0" w:space="0" w:color="auto"/>
                    <w:right w:val="none" w:sz="0" w:space="0" w:color="auto"/>
                  </w:divBdr>
                  <w:divsChild>
                    <w:div w:id="1681807710">
                      <w:marLeft w:val="0"/>
                      <w:marRight w:val="0"/>
                      <w:marTop w:val="0"/>
                      <w:marBottom w:val="0"/>
                      <w:divBdr>
                        <w:top w:val="none" w:sz="0" w:space="0" w:color="auto"/>
                        <w:left w:val="none" w:sz="0" w:space="0" w:color="auto"/>
                        <w:bottom w:val="none" w:sz="0" w:space="0" w:color="auto"/>
                        <w:right w:val="none" w:sz="0" w:space="0" w:color="auto"/>
                      </w:divBdr>
                    </w:div>
                  </w:divsChild>
                </w:div>
                <w:div w:id="563492958">
                  <w:marLeft w:val="0"/>
                  <w:marRight w:val="0"/>
                  <w:marTop w:val="0"/>
                  <w:marBottom w:val="0"/>
                  <w:divBdr>
                    <w:top w:val="none" w:sz="0" w:space="0" w:color="auto"/>
                    <w:left w:val="none" w:sz="0" w:space="0" w:color="auto"/>
                    <w:bottom w:val="none" w:sz="0" w:space="0" w:color="auto"/>
                    <w:right w:val="none" w:sz="0" w:space="0" w:color="auto"/>
                  </w:divBdr>
                  <w:divsChild>
                    <w:div w:id="1161114191">
                      <w:marLeft w:val="0"/>
                      <w:marRight w:val="0"/>
                      <w:marTop w:val="0"/>
                      <w:marBottom w:val="0"/>
                      <w:divBdr>
                        <w:top w:val="none" w:sz="0" w:space="0" w:color="auto"/>
                        <w:left w:val="none" w:sz="0" w:space="0" w:color="auto"/>
                        <w:bottom w:val="none" w:sz="0" w:space="0" w:color="auto"/>
                        <w:right w:val="none" w:sz="0" w:space="0" w:color="auto"/>
                      </w:divBdr>
                    </w:div>
                  </w:divsChild>
                </w:div>
                <w:div w:id="581649113">
                  <w:marLeft w:val="0"/>
                  <w:marRight w:val="0"/>
                  <w:marTop w:val="0"/>
                  <w:marBottom w:val="0"/>
                  <w:divBdr>
                    <w:top w:val="none" w:sz="0" w:space="0" w:color="auto"/>
                    <w:left w:val="none" w:sz="0" w:space="0" w:color="auto"/>
                    <w:bottom w:val="none" w:sz="0" w:space="0" w:color="auto"/>
                    <w:right w:val="none" w:sz="0" w:space="0" w:color="auto"/>
                  </w:divBdr>
                  <w:divsChild>
                    <w:div w:id="1503425718">
                      <w:marLeft w:val="0"/>
                      <w:marRight w:val="0"/>
                      <w:marTop w:val="0"/>
                      <w:marBottom w:val="0"/>
                      <w:divBdr>
                        <w:top w:val="none" w:sz="0" w:space="0" w:color="auto"/>
                        <w:left w:val="none" w:sz="0" w:space="0" w:color="auto"/>
                        <w:bottom w:val="none" w:sz="0" w:space="0" w:color="auto"/>
                        <w:right w:val="none" w:sz="0" w:space="0" w:color="auto"/>
                      </w:divBdr>
                    </w:div>
                  </w:divsChild>
                </w:div>
                <w:div w:id="587269364">
                  <w:marLeft w:val="0"/>
                  <w:marRight w:val="0"/>
                  <w:marTop w:val="0"/>
                  <w:marBottom w:val="0"/>
                  <w:divBdr>
                    <w:top w:val="none" w:sz="0" w:space="0" w:color="auto"/>
                    <w:left w:val="none" w:sz="0" w:space="0" w:color="auto"/>
                    <w:bottom w:val="none" w:sz="0" w:space="0" w:color="auto"/>
                    <w:right w:val="none" w:sz="0" w:space="0" w:color="auto"/>
                  </w:divBdr>
                  <w:divsChild>
                    <w:div w:id="1908951490">
                      <w:marLeft w:val="0"/>
                      <w:marRight w:val="0"/>
                      <w:marTop w:val="0"/>
                      <w:marBottom w:val="0"/>
                      <w:divBdr>
                        <w:top w:val="none" w:sz="0" w:space="0" w:color="auto"/>
                        <w:left w:val="none" w:sz="0" w:space="0" w:color="auto"/>
                        <w:bottom w:val="none" w:sz="0" w:space="0" w:color="auto"/>
                        <w:right w:val="none" w:sz="0" w:space="0" w:color="auto"/>
                      </w:divBdr>
                    </w:div>
                  </w:divsChild>
                </w:div>
                <w:div w:id="588778329">
                  <w:marLeft w:val="0"/>
                  <w:marRight w:val="0"/>
                  <w:marTop w:val="0"/>
                  <w:marBottom w:val="0"/>
                  <w:divBdr>
                    <w:top w:val="none" w:sz="0" w:space="0" w:color="auto"/>
                    <w:left w:val="none" w:sz="0" w:space="0" w:color="auto"/>
                    <w:bottom w:val="none" w:sz="0" w:space="0" w:color="auto"/>
                    <w:right w:val="none" w:sz="0" w:space="0" w:color="auto"/>
                  </w:divBdr>
                  <w:divsChild>
                    <w:div w:id="1836070026">
                      <w:marLeft w:val="0"/>
                      <w:marRight w:val="0"/>
                      <w:marTop w:val="0"/>
                      <w:marBottom w:val="0"/>
                      <w:divBdr>
                        <w:top w:val="none" w:sz="0" w:space="0" w:color="auto"/>
                        <w:left w:val="none" w:sz="0" w:space="0" w:color="auto"/>
                        <w:bottom w:val="none" w:sz="0" w:space="0" w:color="auto"/>
                        <w:right w:val="none" w:sz="0" w:space="0" w:color="auto"/>
                      </w:divBdr>
                    </w:div>
                  </w:divsChild>
                </w:div>
                <w:div w:id="622615537">
                  <w:marLeft w:val="0"/>
                  <w:marRight w:val="0"/>
                  <w:marTop w:val="0"/>
                  <w:marBottom w:val="0"/>
                  <w:divBdr>
                    <w:top w:val="none" w:sz="0" w:space="0" w:color="auto"/>
                    <w:left w:val="none" w:sz="0" w:space="0" w:color="auto"/>
                    <w:bottom w:val="none" w:sz="0" w:space="0" w:color="auto"/>
                    <w:right w:val="none" w:sz="0" w:space="0" w:color="auto"/>
                  </w:divBdr>
                  <w:divsChild>
                    <w:div w:id="2029986439">
                      <w:marLeft w:val="0"/>
                      <w:marRight w:val="0"/>
                      <w:marTop w:val="0"/>
                      <w:marBottom w:val="0"/>
                      <w:divBdr>
                        <w:top w:val="none" w:sz="0" w:space="0" w:color="auto"/>
                        <w:left w:val="none" w:sz="0" w:space="0" w:color="auto"/>
                        <w:bottom w:val="none" w:sz="0" w:space="0" w:color="auto"/>
                        <w:right w:val="none" w:sz="0" w:space="0" w:color="auto"/>
                      </w:divBdr>
                    </w:div>
                  </w:divsChild>
                </w:div>
                <w:div w:id="645623489">
                  <w:marLeft w:val="0"/>
                  <w:marRight w:val="0"/>
                  <w:marTop w:val="0"/>
                  <w:marBottom w:val="0"/>
                  <w:divBdr>
                    <w:top w:val="none" w:sz="0" w:space="0" w:color="auto"/>
                    <w:left w:val="none" w:sz="0" w:space="0" w:color="auto"/>
                    <w:bottom w:val="none" w:sz="0" w:space="0" w:color="auto"/>
                    <w:right w:val="none" w:sz="0" w:space="0" w:color="auto"/>
                  </w:divBdr>
                  <w:divsChild>
                    <w:div w:id="1996448529">
                      <w:marLeft w:val="0"/>
                      <w:marRight w:val="0"/>
                      <w:marTop w:val="0"/>
                      <w:marBottom w:val="0"/>
                      <w:divBdr>
                        <w:top w:val="none" w:sz="0" w:space="0" w:color="auto"/>
                        <w:left w:val="none" w:sz="0" w:space="0" w:color="auto"/>
                        <w:bottom w:val="none" w:sz="0" w:space="0" w:color="auto"/>
                        <w:right w:val="none" w:sz="0" w:space="0" w:color="auto"/>
                      </w:divBdr>
                    </w:div>
                  </w:divsChild>
                </w:div>
                <w:div w:id="664165542">
                  <w:marLeft w:val="0"/>
                  <w:marRight w:val="0"/>
                  <w:marTop w:val="0"/>
                  <w:marBottom w:val="0"/>
                  <w:divBdr>
                    <w:top w:val="none" w:sz="0" w:space="0" w:color="auto"/>
                    <w:left w:val="none" w:sz="0" w:space="0" w:color="auto"/>
                    <w:bottom w:val="none" w:sz="0" w:space="0" w:color="auto"/>
                    <w:right w:val="none" w:sz="0" w:space="0" w:color="auto"/>
                  </w:divBdr>
                  <w:divsChild>
                    <w:div w:id="875699947">
                      <w:marLeft w:val="0"/>
                      <w:marRight w:val="0"/>
                      <w:marTop w:val="0"/>
                      <w:marBottom w:val="0"/>
                      <w:divBdr>
                        <w:top w:val="none" w:sz="0" w:space="0" w:color="auto"/>
                        <w:left w:val="none" w:sz="0" w:space="0" w:color="auto"/>
                        <w:bottom w:val="none" w:sz="0" w:space="0" w:color="auto"/>
                        <w:right w:val="none" w:sz="0" w:space="0" w:color="auto"/>
                      </w:divBdr>
                    </w:div>
                  </w:divsChild>
                </w:div>
                <w:div w:id="680854916">
                  <w:marLeft w:val="0"/>
                  <w:marRight w:val="0"/>
                  <w:marTop w:val="0"/>
                  <w:marBottom w:val="0"/>
                  <w:divBdr>
                    <w:top w:val="none" w:sz="0" w:space="0" w:color="auto"/>
                    <w:left w:val="none" w:sz="0" w:space="0" w:color="auto"/>
                    <w:bottom w:val="none" w:sz="0" w:space="0" w:color="auto"/>
                    <w:right w:val="none" w:sz="0" w:space="0" w:color="auto"/>
                  </w:divBdr>
                  <w:divsChild>
                    <w:div w:id="342971839">
                      <w:marLeft w:val="0"/>
                      <w:marRight w:val="0"/>
                      <w:marTop w:val="0"/>
                      <w:marBottom w:val="0"/>
                      <w:divBdr>
                        <w:top w:val="none" w:sz="0" w:space="0" w:color="auto"/>
                        <w:left w:val="none" w:sz="0" w:space="0" w:color="auto"/>
                        <w:bottom w:val="none" w:sz="0" w:space="0" w:color="auto"/>
                        <w:right w:val="none" w:sz="0" w:space="0" w:color="auto"/>
                      </w:divBdr>
                    </w:div>
                  </w:divsChild>
                </w:div>
                <w:div w:id="687412514">
                  <w:marLeft w:val="0"/>
                  <w:marRight w:val="0"/>
                  <w:marTop w:val="0"/>
                  <w:marBottom w:val="0"/>
                  <w:divBdr>
                    <w:top w:val="none" w:sz="0" w:space="0" w:color="auto"/>
                    <w:left w:val="none" w:sz="0" w:space="0" w:color="auto"/>
                    <w:bottom w:val="none" w:sz="0" w:space="0" w:color="auto"/>
                    <w:right w:val="none" w:sz="0" w:space="0" w:color="auto"/>
                  </w:divBdr>
                  <w:divsChild>
                    <w:div w:id="666595504">
                      <w:marLeft w:val="0"/>
                      <w:marRight w:val="0"/>
                      <w:marTop w:val="0"/>
                      <w:marBottom w:val="0"/>
                      <w:divBdr>
                        <w:top w:val="none" w:sz="0" w:space="0" w:color="auto"/>
                        <w:left w:val="none" w:sz="0" w:space="0" w:color="auto"/>
                        <w:bottom w:val="none" w:sz="0" w:space="0" w:color="auto"/>
                        <w:right w:val="none" w:sz="0" w:space="0" w:color="auto"/>
                      </w:divBdr>
                    </w:div>
                  </w:divsChild>
                </w:div>
                <w:div w:id="706838251">
                  <w:marLeft w:val="0"/>
                  <w:marRight w:val="0"/>
                  <w:marTop w:val="0"/>
                  <w:marBottom w:val="0"/>
                  <w:divBdr>
                    <w:top w:val="none" w:sz="0" w:space="0" w:color="auto"/>
                    <w:left w:val="none" w:sz="0" w:space="0" w:color="auto"/>
                    <w:bottom w:val="none" w:sz="0" w:space="0" w:color="auto"/>
                    <w:right w:val="none" w:sz="0" w:space="0" w:color="auto"/>
                  </w:divBdr>
                  <w:divsChild>
                    <w:div w:id="720329108">
                      <w:marLeft w:val="0"/>
                      <w:marRight w:val="0"/>
                      <w:marTop w:val="0"/>
                      <w:marBottom w:val="0"/>
                      <w:divBdr>
                        <w:top w:val="none" w:sz="0" w:space="0" w:color="auto"/>
                        <w:left w:val="none" w:sz="0" w:space="0" w:color="auto"/>
                        <w:bottom w:val="none" w:sz="0" w:space="0" w:color="auto"/>
                        <w:right w:val="none" w:sz="0" w:space="0" w:color="auto"/>
                      </w:divBdr>
                    </w:div>
                  </w:divsChild>
                </w:div>
                <w:div w:id="743916456">
                  <w:marLeft w:val="0"/>
                  <w:marRight w:val="0"/>
                  <w:marTop w:val="0"/>
                  <w:marBottom w:val="0"/>
                  <w:divBdr>
                    <w:top w:val="none" w:sz="0" w:space="0" w:color="auto"/>
                    <w:left w:val="none" w:sz="0" w:space="0" w:color="auto"/>
                    <w:bottom w:val="none" w:sz="0" w:space="0" w:color="auto"/>
                    <w:right w:val="none" w:sz="0" w:space="0" w:color="auto"/>
                  </w:divBdr>
                  <w:divsChild>
                    <w:div w:id="1185173864">
                      <w:marLeft w:val="0"/>
                      <w:marRight w:val="0"/>
                      <w:marTop w:val="0"/>
                      <w:marBottom w:val="0"/>
                      <w:divBdr>
                        <w:top w:val="none" w:sz="0" w:space="0" w:color="auto"/>
                        <w:left w:val="none" w:sz="0" w:space="0" w:color="auto"/>
                        <w:bottom w:val="none" w:sz="0" w:space="0" w:color="auto"/>
                        <w:right w:val="none" w:sz="0" w:space="0" w:color="auto"/>
                      </w:divBdr>
                    </w:div>
                  </w:divsChild>
                </w:div>
                <w:div w:id="772171696">
                  <w:marLeft w:val="0"/>
                  <w:marRight w:val="0"/>
                  <w:marTop w:val="0"/>
                  <w:marBottom w:val="0"/>
                  <w:divBdr>
                    <w:top w:val="none" w:sz="0" w:space="0" w:color="auto"/>
                    <w:left w:val="none" w:sz="0" w:space="0" w:color="auto"/>
                    <w:bottom w:val="none" w:sz="0" w:space="0" w:color="auto"/>
                    <w:right w:val="none" w:sz="0" w:space="0" w:color="auto"/>
                  </w:divBdr>
                  <w:divsChild>
                    <w:div w:id="480001126">
                      <w:marLeft w:val="0"/>
                      <w:marRight w:val="0"/>
                      <w:marTop w:val="0"/>
                      <w:marBottom w:val="0"/>
                      <w:divBdr>
                        <w:top w:val="none" w:sz="0" w:space="0" w:color="auto"/>
                        <w:left w:val="none" w:sz="0" w:space="0" w:color="auto"/>
                        <w:bottom w:val="none" w:sz="0" w:space="0" w:color="auto"/>
                        <w:right w:val="none" w:sz="0" w:space="0" w:color="auto"/>
                      </w:divBdr>
                    </w:div>
                  </w:divsChild>
                </w:div>
                <w:div w:id="778062792">
                  <w:marLeft w:val="0"/>
                  <w:marRight w:val="0"/>
                  <w:marTop w:val="0"/>
                  <w:marBottom w:val="0"/>
                  <w:divBdr>
                    <w:top w:val="none" w:sz="0" w:space="0" w:color="auto"/>
                    <w:left w:val="none" w:sz="0" w:space="0" w:color="auto"/>
                    <w:bottom w:val="none" w:sz="0" w:space="0" w:color="auto"/>
                    <w:right w:val="none" w:sz="0" w:space="0" w:color="auto"/>
                  </w:divBdr>
                  <w:divsChild>
                    <w:div w:id="950476113">
                      <w:marLeft w:val="0"/>
                      <w:marRight w:val="0"/>
                      <w:marTop w:val="0"/>
                      <w:marBottom w:val="0"/>
                      <w:divBdr>
                        <w:top w:val="none" w:sz="0" w:space="0" w:color="auto"/>
                        <w:left w:val="none" w:sz="0" w:space="0" w:color="auto"/>
                        <w:bottom w:val="none" w:sz="0" w:space="0" w:color="auto"/>
                        <w:right w:val="none" w:sz="0" w:space="0" w:color="auto"/>
                      </w:divBdr>
                    </w:div>
                  </w:divsChild>
                </w:div>
                <w:div w:id="780416045">
                  <w:marLeft w:val="0"/>
                  <w:marRight w:val="0"/>
                  <w:marTop w:val="0"/>
                  <w:marBottom w:val="0"/>
                  <w:divBdr>
                    <w:top w:val="none" w:sz="0" w:space="0" w:color="auto"/>
                    <w:left w:val="none" w:sz="0" w:space="0" w:color="auto"/>
                    <w:bottom w:val="none" w:sz="0" w:space="0" w:color="auto"/>
                    <w:right w:val="none" w:sz="0" w:space="0" w:color="auto"/>
                  </w:divBdr>
                  <w:divsChild>
                    <w:div w:id="1614481103">
                      <w:marLeft w:val="0"/>
                      <w:marRight w:val="0"/>
                      <w:marTop w:val="0"/>
                      <w:marBottom w:val="0"/>
                      <w:divBdr>
                        <w:top w:val="none" w:sz="0" w:space="0" w:color="auto"/>
                        <w:left w:val="none" w:sz="0" w:space="0" w:color="auto"/>
                        <w:bottom w:val="none" w:sz="0" w:space="0" w:color="auto"/>
                        <w:right w:val="none" w:sz="0" w:space="0" w:color="auto"/>
                      </w:divBdr>
                    </w:div>
                  </w:divsChild>
                </w:div>
                <w:div w:id="786001121">
                  <w:marLeft w:val="0"/>
                  <w:marRight w:val="0"/>
                  <w:marTop w:val="0"/>
                  <w:marBottom w:val="0"/>
                  <w:divBdr>
                    <w:top w:val="none" w:sz="0" w:space="0" w:color="auto"/>
                    <w:left w:val="none" w:sz="0" w:space="0" w:color="auto"/>
                    <w:bottom w:val="none" w:sz="0" w:space="0" w:color="auto"/>
                    <w:right w:val="none" w:sz="0" w:space="0" w:color="auto"/>
                  </w:divBdr>
                  <w:divsChild>
                    <w:div w:id="1411852762">
                      <w:marLeft w:val="0"/>
                      <w:marRight w:val="0"/>
                      <w:marTop w:val="0"/>
                      <w:marBottom w:val="0"/>
                      <w:divBdr>
                        <w:top w:val="none" w:sz="0" w:space="0" w:color="auto"/>
                        <w:left w:val="none" w:sz="0" w:space="0" w:color="auto"/>
                        <w:bottom w:val="none" w:sz="0" w:space="0" w:color="auto"/>
                        <w:right w:val="none" w:sz="0" w:space="0" w:color="auto"/>
                      </w:divBdr>
                    </w:div>
                  </w:divsChild>
                </w:div>
                <w:div w:id="805321513">
                  <w:marLeft w:val="0"/>
                  <w:marRight w:val="0"/>
                  <w:marTop w:val="0"/>
                  <w:marBottom w:val="0"/>
                  <w:divBdr>
                    <w:top w:val="none" w:sz="0" w:space="0" w:color="auto"/>
                    <w:left w:val="none" w:sz="0" w:space="0" w:color="auto"/>
                    <w:bottom w:val="none" w:sz="0" w:space="0" w:color="auto"/>
                    <w:right w:val="none" w:sz="0" w:space="0" w:color="auto"/>
                  </w:divBdr>
                  <w:divsChild>
                    <w:div w:id="605843979">
                      <w:marLeft w:val="0"/>
                      <w:marRight w:val="0"/>
                      <w:marTop w:val="0"/>
                      <w:marBottom w:val="0"/>
                      <w:divBdr>
                        <w:top w:val="none" w:sz="0" w:space="0" w:color="auto"/>
                        <w:left w:val="none" w:sz="0" w:space="0" w:color="auto"/>
                        <w:bottom w:val="none" w:sz="0" w:space="0" w:color="auto"/>
                        <w:right w:val="none" w:sz="0" w:space="0" w:color="auto"/>
                      </w:divBdr>
                    </w:div>
                  </w:divsChild>
                </w:div>
                <w:div w:id="818158385">
                  <w:marLeft w:val="0"/>
                  <w:marRight w:val="0"/>
                  <w:marTop w:val="0"/>
                  <w:marBottom w:val="0"/>
                  <w:divBdr>
                    <w:top w:val="none" w:sz="0" w:space="0" w:color="auto"/>
                    <w:left w:val="none" w:sz="0" w:space="0" w:color="auto"/>
                    <w:bottom w:val="none" w:sz="0" w:space="0" w:color="auto"/>
                    <w:right w:val="none" w:sz="0" w:space="0" w:color="auto"/>
                  </w:divBdr>
                  <w:divsChild>
                    <w:div w:id="296420951">
                      <w:marLeft w:val="0"/>
                      <w:marRight w:val="0"/>
                      <w:marTop w:val="0"/>
                      <w:marBottom w:val="0"/>
                      <w:divBdr>
                        <w:top w:val="none" w:sz="0" w:space="0" w:color="auto"/>
                        <w:left w:val="none" w:sz="0" w:space="0" w:color="auto"/>
                        <w:bottom w:val="none" w:sz="0" w:space="0" w:color="auto"/>
                        <w:right w:val="none" w:sz="0" w:space="0" w:color="auto"/>
                      </w:divBdr>
                    </w:div>
                  </w:divsChild>
                </w:div>
                <w:div w:id="836648128">
                  <w:marLeft w:val="0"/>
                  <w:marRight w:val="0"/>
                  <w:marTop w:val="0"/>
                  <w:marBottom w:val="0"/>
                  <w:divBdr>
                    <w:top w:val="none" w:sz="0" w:space="0" w:color="auto"/>
                    <w:left w:val="none" w:sz="0" w:space="0" w:color="auto"/>
                    <w:bottom w:val="none" w:sz="0" w:space="0" w:color="auto"/>
                    <w:right w:val="none" w:sz="0" w:space="0" w:color="auto"/>
                  </w:divBdr>
                  <w:divsChild>
                    <w:div w:id="507520080">
                      <w:marLeft w:val="0"/>
                      <w:marRight w:val="0"/>
                      <w:marTop w:val="0"/>
                      <w:marBottom w:val="0"/>
                      <w:divBdr>
                        <w:top w:val="none" w:sz="0" w:space="0" w:color="auto"/>
                        <w:left w:val="none" w:sz="0" w:space="0" w:color="auto"/>
                        <w:bottom w:val="none" w:sz="0" w:space="0" w:color="auto"/>
                        <w:right w:val="none" w:sz="0" w:space="0" w:color="auto"/>
                      </w:divBdr>
                    </w:div>
                  </w:divsChild>
                </w:div>
                <w:div w:id="840774558">
                  <w:marLeft w:val="0"/>
                  <w:marRight w:val="0"/>
                  <w:marTop w:val="0"/>
                  <w:marBottom w:val="0"/>
                  <w:divBdr>
                    <w:top w:val="none" w:sz="0" w:space="0" w:color="auto"/>
                    <w:left w:val="none" w:sz="0" w:space="0" w:color="auto"/>
                    <w:bottom w:val="none" w:sz="0" w:space="0" w:color="auto"/>
                    <w:right w:val="none" w:sz="0" w:space="0" w:color="auto"/>
                  </w:divBdr>
                  <w:divsChild>
                    <w:div w:id="1706254014">
                      <w:marLeft w:val="0"/>
                      <w:marRight w:val="0"/>
                      <w:marTop w:val="0"/>
                      <w:marBottom w:val="0"/>
                      <w:divBdr>
                        <w:top w:val="none" w:sz="0" w:space="0" w:color="auto"/>
                        <w:left w:val="none" w:sz="0" w:space="0" w:color="auto"/>
                        <w:bottom w:val="none" w:sz="0" w:space="0" w:color="auto"/>
                        <w:right w:val="none" w:sz="0" w:space="0" w:color="auto"/>
                      </w:divBdr>
                    </w:div>
                  </w:divsChild>
                </w:div>
                <w:div w:id="843476737">
                  <w:marLeft w:val="0"/>
                  <w:marRight w:val="0"/>
                  <w:marTop w:val="0"/>
                  <w:marBottom w:val="0"/>
                  <w:divBdr>
                    <w:top w:val="none" w:sz="0" w:space="0" w:color="auto"/>
                    <w:left w:val="none" w:sz="0" w:space="0" w:color="auto"/>
                    <w:bottom w:val="none" w:sz="0" w:space="0" w:color="auto"/>
                    <w:right w:val="none" w:sz="0" w:space="0" w:color="auto"/>
                  </w:divBdr>
                  <w:divsChild>
                    <w:div w:id="1611475495">
                      <w:marLeft w:val="0"/>
                      <w:marRight w:val="0"/>
                      <w:marTop w:val="0"/>
                      <w:marBottom w:val="0"/>
                      <w:divBdr>
                        <w:top w:val="none" w:sz="0" w:space="0" w:color="auto"/>
                        <w:left w:val="none" w:sz="0" w:space="0" w:color="auto"/>
                        <w:bottom w:val="none" w:sz="0" w:space="0" w:color="auto"/>
                        <w:right w:val="none" w:sz="0" w:space="0" w:color="auto"/>
                      </w:divBdr>
                    </w:div>
                  </w:divsChild>
                </w:div>
                <w:div w:id="885870160">
                  <w:marLeft w:val="0"/>
                  <w:marRight w:val="0"/>
                  <w:marTop w:val="0"/>
                  <w:marBottom w:val="0"/>
                  <w:divBdr>
                    <w:top w:val="none" w:sz="0" w:space="0" w:color="auto"/>
                    <w:left w:val="none" w:sz="0" w:space="0" w:color="auto"/>
                    <w:bottom w:val="none" w:sz="0" w:space="0" w:color="auto"/>
                    <w:right w:val="none" w:sz="0" w:space="0" w:color="auto"/>
                  </w:divBdr>
                  <w:divsChild>
                    <w:div w:id="967395865">
                      <w:marLeft w:val="0"/>
                      <w:marRight w:val="0"/>
                      <w:marTop w:val="0"/>
                      <w:marBottom w:val="0"/>
                      <w:divBdr>
                        <w:top w:val="none" w:sz="0" w:space="0" w:color="auto"/>
                        <w:left w:val="none" w:sz="0" w:space="0" w:color="auto"/>
                        <w:bottom w:val="none" w:sz="0" w:space="0" w:color="auto"/>
                        <w:right w:val="none" w:sz="0" w:space="0" w:color="auto"/>
                      </w:divBdr>
                    </w:div>
                  </w:divsChild>
                </w:div>
                <w:div w:id="899559216">
                  <w:marLeft w:val="0"/>
                  <w:marRight w:val="0"/>
                  <w:marTop w:val="0"/>
                  <w:marBottom w:val="0"/>
                  <w:divBdr>
                    <w:top w:val="none" w:sz="0" w:space="0" w:color="auto"/>
                    <w:left w:val="none" w:sz="0" w:space="0" w:color="auto"/>
                    <w:bottom w:val="none" w:sz="0" w:space="0" w:color="auto"/>
                    <w:right w:val="none" w:sz="0" w:space="0" w:color="auto"/>
                  </w:divBdr>
                  <w:divsChild>
                    <w:div w:id="1148788226">
                      <w:marLeft w:val="0"/>
                      <w:marRight w:val="0"/>
                      <w:marTop w:val="0"/>
                      <w:marBottom w:val="0"/>
                      <w:divBdr>
                        <w:top w:val="none" w:sz="0" w:space="0" w:color="auto"/>
                        <w:left w:val="none" w:sz="0" w:space="0" w:color="auto"/>
                        <w:bottom w:val="none" w:sz="0" w:space="0" w:color="auto"/>
                        <w:right w:val="none" w:sz="0" w:space="0" w:color="auto"/>
                      </w:divBdr>
                    </w:div>
                  </w:divsChild>
                </w:div>
                <w:div w:id="928659507">
                  <w:marLeft w:val="0"/>
                  <w:marRight w:val="0"/>
                  <w:marTop w:val="0"/>
                  <w:marBottom w:val="0"/>
                  <w:divBdr>
                    <w:top w:val="none" w:sz="0" w:space="0" w:color="auto"/>
                    <w:left w:val="none" w:sz="0" w:space="0" w:color="auto"/>
                    <w:bottom w:val="none" w:sz="0" w:space="0" w:color="auto"/>
                    <w:right w:val="none" w:sz="0" w:space="0" w:color="auto"/>
                  </w:divBdr>
                  <w:divsChild>
                    <w:div w:id="322976253">
                      <w:marLeft w:val="0"/>
                      <w:marRight w:val="0"/>
                      <w:marTop w:val="0"/>
                      <w:marBottom w:val="0"/>
                      <w:divBdr>
                        <w:top w:val="none" w:sz="0" w:space="0" w:color="auto"/>
                        <w:left w:val="none" w:sz="0" w:space="0" w:color="auto"/>
                        <w:bottom w:val="none" w:sz="0" w:space="0" w:color="auto"/>
                        <w:right w:val="none" w:sz="0" w:space="0" w:color="auto"/>
                      </w:divBdr>
                    </w:div>
                  </w:divsChild>
                </w:div>
                <w:div w:id="938484680">
                  <w:marLeft w:val="0"/>
                  <w:marRight w:val="0"/>
                  <w:marTop w:val="0"/>
                  <w:marBottom w:val="0"/>
                  <w:divBdr>
                    <w:top w:val="none" w:sz="0" w:space="0" w:color="auto"/>
                    <w:left w:val="none" w:sz="0" w:space="0" w:color="auto"/>
                    <w:bottom w:val="none" w:sz="0" w:space="0" w:color="auto"/>
                    <w:right w:val="none" w:sz="0" w:space="0" w:color="auto"/>
                  </w:divBdr>
                  <w:divsChild>
                    <w:div w:id="1994984417">
                      <w:marLeft w:val="0"/>
                      <w:marRight w:val="0"/>
                      <w:marTop w:val="0"/>
                      <w:marBottom w:val="0"/>
                      <w:divBdr>
                        <w:top w:val="none" w:sz="0" w:space="0" w:color="auto"/>
                        <w:left w:val="none" w:sz="0" w:space="0" w:color="auto"/>
                        <w:bottom w:val="none" w:sz="0" w:space="0" w:color="auto"/>
                        <w:right w:val="none" w:sz="0" w:space="0" w:color="auto"/>
                      </w:divBdr>
                    </w:div>
                  </w:divsChild>
                </w:div>
                <w:div w:id="941570875">
                  <w:marLeft w:val="0"/>
                  <w:marRight w:val="0"/>
                  <w:marTop w:val="0"/>
                  <w:marBottom w:val="0"/>
                  <w:divBdr>
                    <w:top w:val="none" w:sz="0" w:space="0" w:color="auto"/>
                    <w:left w:val="none" w:sz="0" w:space="0" w:color="auto"/>
                    <w:bottom w:val="none" w:sz="0" w:space="0" w:color="auto"/>
                    <w:right w:val="none" w:sz="0" w:space="0" w:color="auto"/>
                  </w:divBdr>
                  <w:divsChild>
                    <w:div w:id="875389813">
                      <w:marLeft w:val="0"/>
                      <w:marRight w:val="0"/>
                      <w:marTop w:val="0"/>
                      <w:marBottom w:val="0"/>
                      <w:divBdr>
                        <w:top w:val="none" w:sz="0" w:space="0" w:color="auto"/>
                        <w:left w:val="none" w:sz="0" w:space="0" w:color="auto"/>
                        <w:bottom w:val="none" w:sz="0" w:space="0" w:color="auto"/>
                        <w:right w:val="none" w:sz="0" w:space="0" w:color="auto"/>
                      </w:divBdr>
                    </w:div>
                  </w:divsChild>
                </w:div>
                <w:div w:id="947808189">
                  <w:marLeft w:val="0"/>
                  <w:marRight w:val="0"/>
                  <w:marTop w:val="0"/>
                  <w:marBottom w:val="0"/>
                  <w:divBdr>
                    <w:top w:val="none" w:sz="0" w:space="0" w:color="auto"/>
                    <w:left w:val="none" w:sz="0" w:space="0" w:color="auto"/>
                    <w:bottom w:val="none" w:sz="0" w:space="0" w:color="auto"/>
                    <w:right w:val="none" w:sz="0" w:space="0" w:color="auto"/>
                  </w:divBdr>
                  <w:divsChild>
                    <w:div w:id="666858128">
                      <w:marLeft w:val="0"/>
                      <w:marRight w:val="0"/>
                      <w:marTop w:val="0"/>
                      <w:marBottom w:val="0"/>
                      <w:divBdr>
                        <w:top w:val="none" w:sz="0" w:space="0" w:color="auto"/>
                        <w:left w:val="none" w:sz="0" w:space="0" w:color="auto"/>
                        <w:bottom w:val="none" w:sz="0" w:space="0" w:color="auto"/>
                        <w:right w:val="none" w:sz="0" w:space="0" w:color="auto"/>
                      </w:divBdr>
                    </w:div>
                  </w:divsChild>
                </w:div>
                <w:div w:id="973951254">
                  <w:marLeft w:val="0"/>
                  <w:marRight w:val="0"/>
                  <w:marTop w:val="0"/>
                  <w:marBottom w:val="0"/>
                  <w:divBdr>
                    <w:top w:val="none" w:sz="0" w:space="0" w:color="auto"/>
                    <w:left w:val="none" w:sz="0" w:space="0" w:color="auto"/>
                    <w:bottom w:val="none" w:sz="0" w:space="0" w:color="auto"/>
                    <w:right w:val="none" w:sz="0" w:space="0" w:color="auto"/>
                  </w:divBdr>
                  <w:divsChild>
                    <w:div w:id="368839078">
                      <w:marLeft w:val="0"/>
                      <w:marRight w:val="0"/>
                      <w:marTop w:val="0"/>
                      <w:marBottom w:val="0"/>
                      <w:divBdr>
                        <w:top w:val="none" w:sz="0" w:space="0" w:color="auto"/>
                        <w:left w:val="none" w:sz="0" w:space="0" w:color="auto"/>
                        <w:bottom w:val="none" w:sz="0" w:space="0" w:color="auto"/>
                        <w:right w:val="none" w:sz="0" w:space="0" w:color="auto"/>
                      </w:divBdr>
                    </w:div>
                  </w:divsChild>
                </w:div>
                <w:div w:id="997804717">
                  <w:marLeft w:val="0"/>
                  <w:marRight w:val="0"/>
                  <w:marTop w:val="0"/>
                  <w:marBottom w:val="0"/>
                  <w:divBdr>
                    <w:top w:val="none" w:sz="0" w:space="0" w:color="auto"/>
                    <w:left w:val="none" w:sz="0" w:space="0" w:color="auto"/>
                    <w:bottom w:val="none" w:sz="0" w:space="0" w:color="auto"/>
                    <w:right w:val="none" w:sz="0" w:space="0" w:color="auto"/>
                  </w:divBdr>
                  <w:divsChild>
                    <w:div w:id="1285312546">
                      <w:marLeft w:val="0"/>
                      <w:marRight w:val="0"/>
                      <w:marTop w:val="0"/>
                      <w:marBottom w:val="0"/>
                      <w:divBdr>
                        <w:top w:val="none" w:sz="0" w:space="0" w:color="auto"/>
                        <w:left w:val="none" w:sz="0" w:space="0" w:color="auto"/>
                        <w:bottom w:val="none" w:sz="0" w:space="0" w:color="auto"/>
                        <w:right w:val="none" w:sz="0" w:space="0" w:color="auto"/>
                      </w:divBdr>
                    </w:div>
                  </w:divsChild>
                </w:div>
                <w:div w:id="1005472056">
                  <w:marLeft w:val="0"/>
                  <w:marRight w:val="0"/>
                  <w:marTop w:val="0"/>
                  <w:marBottom w:val="0"/>
                  <w:divBdr>
                    <w:top w:val="none" w:sz="0" w:space="0" w:color="auto"/>
                    <w:left w:val="none" w:sz="0" w:space="0" w:color="auto"/>
                    <w:bottom w:val="none" w:sz="0" w:space="0" w:color="auto"/>
                    <w:right w:val="none" w:sz="0" w:space="0" w:color="auto"/>
                  </w:divBdr>
                  <w:divsChild>
                    <w:div w:id="862210535">
                      <w:marLeft w:val="0"/>
                      <w:marRight w:val="0"/>
                      <w:marTop w:val="0"/>
                      <w:marBottom w:val="0"/>
                      <w:divBdr>
                        <w:top w:val="none" w:sz="0" w:space="0" w:color="auto"/>
                        <w:left w:val="none" w:sz="0" w:space="0" w:color="auto"/>
                        <w:bottom w:val="none" w:sz="0" w:space="0" w:color="auto"/>
                        <w:right w:val="none" w:sz="0" w:space="0" w:color="auto"/>
                      </w:divBdr>
                    </w:div>
                  </w:divsChild>
                </w:div>
                <w:div w:id="1005716371">
                  <w:marLeft w:val="0"/>
                  <w:marRight w:val="0"/>
                  <w:marTop w:val="0"/>
                  <w:marBottom w:val="0"/>
                  <w:divBdr>
                    <w:top w:val="none" w:sz="0" w:space="0" w:color="auto"/>
                    <w:left w:val="none" w:sz="0" w:space="0" w:color="auto"/>
                    <w:bottom w:val="none" w:sz="0" w:space="0" w:color="auto"/>
                    <w:right w:val="none" w:sz="0" w:space="0" w:color="auto"/>
                  </w:divBdr>
                  <w:divsChild>
                    <w:div w:id="138160486">
                      <w:marLeft w:val="0"/>
                      <w:marRight w:val="0"/>
                      <w:marTop w:val="0"/>
                      <w:marBottom w:val="0"/>
                      <w:divBdr>
                        <w:top w:val="none" w:sz="0" w:space="0" w:color="auto"/>
                        <w:left w:val="none" w:sz="0" w:space="0" w:color="auto"/>
                        <w:bottom w:val="none" w:sz="0" w:space="0" w:color="auto"/>
                        <w:right w:val="none" w:sz="0" w:space="0" w:color="auto"/>
                      </w:divBdr>
                    </w:div>
                  </w:divsChild>
                </w:div>
                <w:div w:id="1010984777">
                  <w:marLeft w:val="0"/>
                  <w:marRight w:val="0"/>
                  <w:marTop w:val="0"/>
                  <w:marBottom w:val="0"/>
                  <w:divBdr>
                    <w:top w:val="none" w:sz="0" w:space="0" w:color="auto"/>
                    <w:left w:val="none" w:sz="0" w:space="0" w:color="auto"/>
                    <w:bottom w:val="none" w:sz="0" w:space="0" w:color="auto"/>
                    <w:right w:val="none" w:sz="0" w:space="0" w:color="auto"/>
                  </w:divBdr>
                  <w:divsChild>
                    <w:div w:id="1071007303">
                      <w:marLeft w:val="0"/>
                      <w:marRight w:val="0"/>
                      <w:marTop w:val="0"/>
                      <w:marBottom w:val="0"/>
                      <w:divBdr>
                        <w:top w:val="none" w:sz="0" w:space="0" w:color="auto"/>
                        <w:left w:val="none" w:sz="0" w:space="0" w:color="auto"/>
                        <w:bottom w:val="none" w:sz="0" w:space="0" w:color="auto"/>
                        <w:right w:val="none" w:sz="0" w:space="0" w:color="auto"/>
                      </w:divBdr>
                    </w:div>
                  </w:divsChild>
                </w:div>
                <w:div w:id="1011033894">
                  <w:marLeft w:val="0"/>
                  <w:marRight w:val="0"/>
                  <w:marTop w:val="0"/>
                  <w:marBottom w:val="0"/>
                  <w:divBdr>
                    <w:top w:val="none" w:sz="0" w:space="0" w:color="auto"/>
                    <w:left w:val="none" w:sz="0" w:space="0" w:color="auto"/>
                    <w:bottom w:val="none" w:sz="0" w:space="0" w:color="auto"/>
                    <w:right w:val="none" w:sz="0" w:space="0" w:color="auto"/>
                  </w:divBdr>
                  <w:divsChild>
                    <w:div w:id="2092769120">
                      <w:marLeft w:val="0"/>
                      <w:marRight w:val="0"/>
                      <w:marTop w:val="0"/>
                      <w:marBottom w:val="0"/>
                      <w:divBdr>
                        <w:top w:val="none" w:sz="0" w:space="0" w:color="auto"/>
                        <w:left w:val="none" w:sz="0" w:space="0" w:color="auto"/>
                        <w:bottom w:val="none" w:sz="0" w:space="0" w:color="auto"/>
                        <w:right w:val="none" w:sz="0" w:space="0" w:color="auto"/>
                      </w:divBdr>
                    </w:div>
                  </w:divsChild>
                </w:div>
                <w:div w:id="1034497205">
                  <w:marLeft w:val="0"/>
                  <w:marRight w:val="0"/>
                  <w:marTop w:val="0"/>
                  <w:marBottom w:val="0"/>
                  <w:divBdr>
                    <w:top w:val="none" w:sz="0" w:space="0" w:color="auto"/>
                    <w:left w:val="none" w:sz="0" w:space="0" w:color="auto"/>
                    <w:bottom w:val="none" w:sz="0" w:space="0" w:color="auto"/>
                    <w:right w:val="none" w:sz="0" w:space="0" w:color="auto"/>
                  </w:divBdr>
                  <w:divsChild>
                    <w:div w:id="1817336797">
                      <w:marLeft w:val="0"/>
                      <w:marRight w:val="0"/>
                      <w:marTop w:val="0"/>
                      <w:marBottom w:val="0"/>
                      <w:divBdr>
                        <w:top w:val="none" w:sz="0" w:space="0" w:color="auto"/>
                        <w:left w:val="none" w:sz="0" w:space="0" w:color="auto"/>
                        <w:bottom w:val="none" w:sz="0" w:space="0" w:color="auto"/>
                        <w:right w:val="none" w:sz="0" w:space="0" w:color="auto"/>
                      </w:divBdr>
                    </w:div>
                  </w:divsChild>
                </w:div>
                <w:div w:id="1054046232">
                  <w:marLeft w:val="0"/>
                  <w:marRight w:val="0"/>
                  <w:marTop w:val="0"/>
                  <w:marBottom w:val="0"/>
                  <w:divBdr>
                    <w:top w:val="none" w:sz="0" w:space="0" w:color="auto"/>
                    <w:left w:val="none" w:sz="0" w:space="0" w:color="auto"/>
                    <w:bottom w:val="none" w:sz="0" w:space="0" w:color="auto"/>
                    <w:right w:val="none" w:sz="0" w:space="0" w:color="auto"/>
                  </w:divBdr>
                  <w:divsChild>
                    <w:div w:id="528028605">
                      <w:marLeft w:val="0"/>
                      <w:marRight w:val="0"/>
                      <w:marTop w:val="0"/>
                      <w:marBottom w:val="0"/>
                      <w:divBdr>
                        <w:top w:val="none" w:sz="0" w:space="0" w:color="auto"/>
                        <w:left w:val="none" w:sz="0" w:space="0" w:color="auto"/>
                        <w:bottom w:val="none" w:sz="0" w:space="0" w:color="auto"/>
                        <w:right w:val="none" w:sz="0" w:space="0" w:color="auto"/>
                      </w:divBdr>
                    </w:div>
                  </w:divsChild>
                </w:div>
                <w:div w:id="1064064392">
                  <w:marLeft w:val="0"/>
                  <w:marRight w:val="0"/>
                  <w:marTop w:val="0"/>
                  <w:marBottom w:val="0"/>
                  <w:divBdr>
                    <w:top w:val="none" w:sz="0" w:space="0" w:color="auto"/>
                    <w:left w:val="none" w:sz="0" w:space="0" w:color="auto"/>
                    <w:bottom w:val="none" w:sz="0" w:space="0" w:color="auto"/>
                    <w:right w:val="none" w:sz="0" w:space="0" w:color="auto"/>
                  </w:divBdr>
                  <w:divsChild>
                    <w:div w:id="1404375193">
                      <w:marLeft w:val="0"/>
                      <w:marRight w:val="0"/>
                      <w:marTop w:val="0"/>
                      <w:marBottom w:val="0"/>
                      <w:divBdr>
                        <w:top w:val="none" w:sz="0" w:space="0" w:color="auto"/>
                        <w:left w:val="none" w:sz="0" w:space="0" w:color="auto"/>
                        <w:bottom w:val="none" w:sz="0" w:space="0" w:color="auto"/>
                        <w:right w:val="none" w:sz="0" w:space="0" w:color="auto"/>
                      </w:divBdr>
                    </w:div>
                  </w:divsChild>
                </w:div>
                <w:div w:id="1065908654">
                  <w:marLeft w:val="0"/>
                  <w:marRight w:val="0"/>
                  <w:marTop w:val="0"/>
                  <w:marBottom w:val="0"/>
                  <w:divBdr>
                    <w:top w:val="none" w:sz="0" w:space="0" w:color="auto"/>
                    <w:left w:val="none" w:sz="0" w:space="0" w:color="auto"/>
                    <w:bottom w:val="none" w:sz="0" w:space="0" w:color="auto"/>
                    <w:right w:val="none" w:sz="0" w:space="0" w:color="auto"/>
                  </w:divBdr>
                  <w:divsChild>
                    <w:div w:id="1194270780">
                      <w:marLeft w:val="0"/>
                      <w:marRight w:val="0"/>
                      <w:marTop w:val="0"/>
                      <w:marBottom w:val="0"/>
                      <w:divBdr>
                        <w:top w:val="none" w:sz="0" w:space="0" w:color="auto"/>
                        <w:left w:val="none" w:sz="0" w:space="0" w:color="auto"/>
                        <w:bottom w:val="none" w:sz="0" w:space="0" w:color="auto"/>
                        <w:right w:val="none" w:sz="0" w:space="0" w:color="auto"/>
                      </w:divBdr>
                    </w:div>
                  </w:divsChild>
                </w:div>
                <w:div w:id="1074621278">
                  <w:marLeft w:val="0"/>
                  <w:marRight w:val="0"/>
                  <w:marTop w:val="0"/>
                  <w:marBottom w:val="0"/>
                  <w:divBdr>
                    <w:top w:val="none" w:sz="0" w:space="0" w:color="auto"/>
                    <w:left w:val="none" w:sz="0" w:space="0" w:color="auto"/>
                    <w:bottom w:val="none" w:sz="0" w:space="0" w:color="auto"/>
                    <w:right w:val="none" w:sz="0" w:space="0" w:color="auto"/>
                  </w:divBdr>
                  <w:divsChild>
                    <w:div w:id="1837258636">
                      <w:marLeft w:val="0"/>
                      <w:marRight w:val="0"/>
                      <w:marTop w:val="0"/>
                      <w:marBottom w:val="0"/>
                      <w:divBdr>
                        <w:top w:val="none" w:sz="0" w:space="0" w:color="auto"/>
                        <w:left w:val="none" w:sz="0" w:space="0" w:color="auto"/>
                        <w:bottom w:val="none" w:sz="0" w:space="0" w:color="auto"/>
                        <w:right w:val="none" w:sz="0" w:space="0" w:color="auto"/>
                      </w:divBdr>
                    </w:div>
                  </w:divsChild>
                </w:div>
                <w:div w:id="1093432960">
                  <w:marLeft w:val="0"/>
                  <w:marRight w:val="0"/>
                  <w:marTop w:val="0"/>
                  <w:marBottom w:val="0"/>
                  <w:divBdr>
                    <w:top w:val="none" w:sz="0" w:space="0" w:color="auto"/>
                    <w:left w:val="none" w:sz="0" w:space="0" w:color="auto"/>
                    <w:bottom w:val="none" w:sz="0" w:space="0" w:color="auto"/>
                    <w:right w:val="none" w:sz="0" w:space="0" w:color="auto"/>
                  </w:divBdr>
                  <w:divsChild>
                    <w:div w:id="110589275">
                      <w:marLeft w:val="0"/>
                      <w:marRight w:val="0"/>
                      <w:marTop w:val="0"/>
                      <w:marBottom w:val="0"/>
                      <w:divBdr>
                        <w:top w:val="none" w:sz="0" w:space="0" w:color="auto"/>
                        <w:left w:val="none" w:sz="0" w:space="0" w:color="auto"/>
                        <w:bottom w:val="none" w:sz="0" w:space="0" w:color="auto"/>
                        <w:right w:val="none" w:sz="0" w:space="0" w:color="auto"/>
                      </w:divBdr>
                    </w:div>
                  </w:divsChild>
                </w:div>
                <w:div w:id="1100830440">
                  <w:marLeft w:val="0"/>
                  <w:marRight w:val="0"/>
                  <w:marTop w:val="0"/>
                  <w:marBottom w:val="0"/>
                  <w:divBdr>
                    <w:top w:val="none" w:sz="0" w:space="0" w:color="auto"/>
                    <w:left w:val="none" w:sz="0" w:space="0" w:color="auto"/>
                    <w:bottom w:val="none" w:sz="0" w:space="0" w:color="auto"/>
                    <w:right w:val="none" w:sz="0" w:space="0" w:color="auto"/>
                  </w:divBdr>
                  <w:divsChild>
                    <w:div w:id="1718554083">
                      <w:marLeft w:val="0"/>
                      <w:marRight w:val="0"/>
                      <w:marTop w:val="0"/>
                      <w:marBottom w:val="0"/>
                      <w:divBdr>
                        <w:top w:val="none" w:sz="0" w:space="0" w:color="auto"/>
                        <w:left w:val="none" w:sz="0" w:space="0" w:color="auto"/>
                        <w:bottom w:val="none" w:sz="0" w:space="0" w:color="auto"/>
                        <w:right w:val="none" w:sz="0" w:space="0" w:color="auto"/>
                      </w:divBdr>
                    </w:div>
                  </w:divsChild>
                </w:div>
                <w:div w:id="1116868973">
                  <w:marLeft w:val="0"/>
                  <w:marRight w:val="0"/>
                  <w:marTop w:val="0"/>
                  <w:marBottom w:val="0"/>
                  <w:divBdr>
                    <w:top w:val="none" w:sz="0" w:space="0" w:color="auto"/>
                    <w:left w:val="none" w:sz="0" w:space="0" w:color="auto"/>
                    <w:bottom w:val="none" w:sz="0" w:space="0" w:color="auto"/>
                    <w:right w:val="none" w:sz="0" w:space="0" w:color="auto"/>
                  </w:divBdr>
                  <w:divsChild>
                    <w:div w:id="2110849920">
                      <w:marLeft w:val="0"/>
                      <w:marRight w:val="0"/>
                      <w:marTop w:val="0"/>
                      <w:marBottom w:val="0"/>
                      <w:divBdr>
                        <w:top w:val="none" w:sz="0" w:space="0" w:color="auto"/>
                        <w:left w:val="none" w:sz="0" w:space="0" w:color="auto"/>
                        <w:bottom w:val="none" w:sz="0" w:space="0" w:color="auto"/>
                        <w:right w:val="none" w:sz="0" w:space="0" w:color="auto"/>
                      </w:divBdr>
                    </w:div>
                  </w:divsChild>
                </w:div>
                <w:div w:id="1118530470">
                  <w:marLeft w:val="0"/>
                  <w:marRight w:val="0"/>
                  <w:marTop w:val="0"/>
                  <w:marBottom w:val="0"/>
                  <w:divBdr>
                    <w:top w:val="none" w:sz="0" w:space="0" w:color="auto"/>
                    <w:left w:val="none" w:sz="0" w:space="0" w:color="auto"/>
                    <w:bottom w:val="none" w:sz="0" w:space="0" w:color="auto"/>
                    <w:right w:val="none" w:sz="0" w:space="0" w:color="auto"/>
                  </w:divBdr>
                  <w:divsChild>
                    <w:div w:id="140663469">
                      <w:marLeft w:val="0"/>
                      <w:marRight w:val="0"/>
                      <w:marTop w:val="0"/>
                      <w:marBottom w:val="0"/>
                      <w:divBdr>
                        <w:top w:val="none" w:sz="0" w:space="0" w:color="auto"/>
                        <w:left w:val="none" w:sz="0" w:space="0" w:color="auto"/>
                        <w:bottom w:val="none" w:sz="0" w:space="0" w:color="auto"/>
                        <w:right w:val="none" w:sz="0" w:space="0" w:color="auto"/>
                      </w:divBdr>
                    </w:div>
                  </w:divsChild>
                </w:div>
                <w:div w:id="1118987056">
                  <w:marLeft w:val="0"/>
                  <w:marRight w:val="0"/>
                  <w:marTop w:val="0"/>
                  <w:marBottom w:val="0"/>
                  <w:divBdr>
                    <w:top w:val="none" w:sz="0" w:space="0" w:color="auto"/>
                    <w:left w:val="none" w:sz="0" w:space="0" w:color="auto"/>
                    <w:bottom w:val="none" w:sz="0" w:space="0" w:color="auto"/>
                    <w:right w:val="none" w:sz="0" w:space="0" w:color="auto"/>
                  </w:divBdr>
                  <w:divsChild>
                    <w:div w:id="1736078880">
                      <w:marLeft w:val="0"/>
                      <w:marRight w:val="0"/>
                      <w:marTop w:val="0"/>
                      <w:marBottom w:val="0"/>
                      <w:divBdr>
                        <w:top w:val="none" w:sz="0" w:space="0" w:color="auto"/>
                        <w:left w:val="none" w:sz="0" w:space="0" w:color="auto"/>
                        <w:bottom w:val="none" w:sz="0" w:space="0" w:color="auto"/>
                        <w:right w:val="none" w:sz="0" w:space="0" w:color="auto"/>
                      </w:divBdr>
                    </w:div>
                  </w:divsChild>
                </w:div>
                <w:div w:id="1125268404">
                  <w:marLeft w:val="0"/>
                  <w:marRight w:val="0"/>
                  <w:marTop w:val="0"/>
                  <w:marBottom w:val="0"/>
                  <w:divBdr>
                    <w:top w:val="none" w:sz="0" w:space="0" w:color="auto"/>
                    <w:left w:val="none" w:sz="0" w:space="0" w:color="auto"/>
                    <w:bottom w:val="none" w:sz="0" w:space="0" w:color="auto"/>
                    <w:right w:val="none" w:sz="0" w:space="0" w:color="auto"/>
                  </w:divBdr>
                  <w:divsChild>
                    <w:div w:id="799616535">
                      <w:marLeft w:val="0"/>
                      <w:marRight w:val="0"/>
                      <w:marTop w:val="0"/>
                      <w:marBottom w:val="0"/>
                      <w:divBdr>
                        <w:top w:val="none" w:sz="0" w:space="0" w:color="auto"/>
                        <w:left w:val="none" w:sz="0" w:space="0" w:color="auto"/>
                        <w:bottom w:val="none" w:sz="0" w:space="0" w:color="auto"/>
                        <w:right w:val="none" w:sz="0" w:space="0" w:color="auto"/>
                      </w:divBdr>
                    </w:div>
                  </w:divsChild>
                </w:div>
                <w:div w:id="1133324737">
                  <w:marLeft w:val="0"/>
                  <w:marRight w:val="0"/>
                  <w:marTop w:val="0"/>
                  <w:marBottom w:val="0"/>
                  <w:divBdr>
                    <w:top w:val="none" w:sz="0" w:space="0" w:color="auto"/>
                    <w:left w:val="none" w:sz="0" w:space="0" w:color="auto"/>
                    <w:bottom w:val="none" w:sz="0" w:space="0" w:color="auto"/>
                    <w:right w:val="none" w:sz="0" w:space="0" w:color="auto"/>
                  </w:divBdr>
                  <w:divsChild>
                    <w:div w:id="288051441">
                      <w:marLeft w:val="0"/>
                      <w:marRight w:val="0"/>
                      <w:marTop w:val="0"/>
                      <w:marBottom w:val="0"/>
                      <w:divBdr>
                        <w:top w:val="none" w:sz="0" w:space="0" w:color="auto"/>
                        <w:left w:val="none" w:sz="0" w:space="0" w:color="auto"/>
                        <w:bottom w:val="none" w:sz="0" w:space="0" w:color="auto"/>
                        <w:right w:val="none" w:sz="0" w:space="0" w:color="auto"/>
                      </w:divBdr>
                    </w:div>
                  </w:divsChild>
                </w:div>
                <w:div w:id="1181236907">
                  <w:marLeft w:val="0"/>
                  <w:marRight w:val="0"/>
                  <w:marTop w:val="0"/>
                  <w:marBottom w:val="0"/>
                  <w:divBdr>
                    <w:top w:val="none" w:sz="0" w:space="0" w:color="auto"/>
                    <w:left w:val="none" w:sz="0" w:space="0" w:color="auto"/>
                    <w:bottom w:val="none" w:sz="0" w:space="0" w:color="auto"/>
                    <w:right w:val="none" w:sz="0" w:space="0" w:color="auto"/>
                  </w:divBdr>
                  <w:divsChild>
                    <w:div w:id="453253093">
                      <w:marLeft w:val="0"/>
                      <w:marRight w:val="0"/>
                      <w:marTop w:val="0"/>
                      <w:marBottom w:val="0"/>
                      <w:divBdr>
                        <w:top w:val="none" w:sz="0" w:space="0" w:color="auto"/>
                        <w:left w:val="none" w:sz="0" w:space="0" w:color="auto"/>
                        <w:bottom w:val="none" w:sz="0" w:space="0" w:color="auto"/>
                        <w:right w:val="none" w:sz="0" w:space="0" w:color="auto"/>
                      </w:divBdr>
                    </w:div>
                  </w:divsChild>
                </w:div>
                <w:div w:id="1190220729">
                  <w:marLeft w:val="0"/>
                  <w:marRight w:val="0"/>
                  <w:marTop w:val="0"/>
                  <w:marBottom w:val="0"/>
                  <w:divBdr>
                    <w:top w:val="none" w:sz="0" w:space="0" w:color="auto"/>
                    <w:left w:val="none" w:sz="0" w:space="0" w:color="auto"/>
                    <w:bottom w:val="none" w:sz="0" w:space="0" w:color="auto"/>
                    <w:right w:val="none" w:sz="0" w:space="0" w:color="auto"/>
                  </w:divBdr>
                  <w:divsChild>
                    <w:div w:id="711730023">
                      <w:marLeft w:val="0"/>
                      <w:marRight w:val="0"/>
                      <w:marTop w:val="0"/>
                      <w:marBottom w:val="0"/>
                      <w:divBdr>
                        <w:top w:val="none" w:sz="0" w:space="0" w:color="auto"/>
                        <w:left w:val="none" w:sz="0" w:space="0" w:color="auto"/>
                        <w:bottom w:val="none" w:sz="0" w:space="0" w:color="auto"/>
                        <w:right w:val="none" w:sz="0" w:space="0" w:color="auto"/>
                      </w:divBdr>
                    </w:div>
                  </w:divsChild>
                </w:div>
                <w:div w:id="1191718900">
                  <w:marLeft w:val="0"/>
                  <w:marRight w:val="0"/>
                  <w:marTop w:val="0"/>
                  <w:marBottom w:val="0"/>
                  <w:divBdr>
                    <w:top w:val="none" w:sz="0" w:space="0" w:color="auto"/>
                    <w:left w:val="none" w:sz="0" w:space="0" w:color="auto"/>
                    <w:bottom w:val="none" w:sz="0" w:space="0" w:color="auto"/>
                    <w:right w:val="none" w:sz="0" w:space="0" w:color="auto"/>
                  </w:divBdr>
                  <w:divsChild>
                    <w:div w:id="800612824">
                      <w:marLeft w:val="0"/>
                      <w:marRight w:val="0"/>
                      <w:marTop w:val="0"/>
                      <w:marBottom w:val="0"/>
                      <w:divBdr>
                        <w:top w:val="none" w:sz="0" w:space="0" w:color="auto"/>
                        <w:left w:val="none" w:sz="0" w:space="0" w:color="auto"/>
                        <w:bottom w:val="none" w:sz="0" w:space="0" w:color="auto"/>
                        <w:right w:val="none" w:sz="0" w:space="0" w:color="auto"/>
                      </w:divBdr>
                    </w:div>
                  </w:divsChild>
                </w:div>
                <w:div w:id="1203447040">
                  <w:marLeft w:val="0"/>
                  <w:marRight w:val="0"/>
                  <w:marTop w:val="0"/>
                  <w:marBottom w:val="0"/>
                  <w:divBdr>
                    <w:top w:val="none" w:sz="0" w:space="0" w:color="auto"/>
                    <w:left w:val="none" w:sz="0" w:space="0" w:color="auto"/>
                    <w:bottom w:val="none" w:sz="0" w:space="0" w:color="auto"/>
                    <w:right w:val="none" w:sz="0" w:space="0" w:color="auto"/>
                  </w:divBdr>
                  <w:divsChild>
                    <w:div w:id="1067337725">
                      <w:marLeft w:val="0"/>
                      <w:marRight w:val="0"/>
                      <w:marTop w:val="0"/>
                      <w:marBottom w:val="0"/>
                      <w:divBdr>
                        <w:top w:val="none" w:sz="0" w:space="0" w:color="auto"/>
                        <w:left w:val="none" w:sz="0" w:space="0" w:color="auto"/>
                        <w:bottom w:val="none" w:sz="0" w:space="0" w:color="auto"/>
                        <w:right w:val="none" w:sz="0" w:space="0" w:color="auto"/>
                      </w:divBdr>
                    </w:div>
                  </w:divsChild>
                </w:div>
                <w:div w:id="1207638388">
                  <w:marLeft w:val="0"/>
                  <w:marRight w:val="0"/>
                  <w:marTop w:val="0"/>
                  <w:marBottom w:val="0"/>
                  <w:divBdr>
                    <w:top w:val="none" w:sz="0" w:space="0" w:color="auto"/>
                    <w:left w:val="none" w:sz="0" w:space="0" w:color="auto"/>
                    <w:bottom w:val="none" w:sz="0" w:space="0" w:color="auto"/>
                    <w:right w:val="none" w:sz="0" w:space="0" w:color="auto"/>
                  </w:divBdr>
                  <w:divsChild>
                    <w:div w:id="648217846">
                      <w:marLeft w:val="0"/>
                      <w:marRight w:val="0"/>
                      <w:marTop w:val="0"/>
                      <w:marBottom w:val="0"/>
                      <w:divBdr>
                        <w:top w:val="none" w:sz="0" w:space="0" w:color="auto"/>
                        <w:left w:val="none" w:sz="0" w:space="0" w:color="auto"/>
                        <w:bottom w:val="none" w:sz="0" w:space="0" w:color="auto"/>
                        <w:right w:val="none" w:sz="0" w:space="0" w:color="auto"/>
                      </w:divBdr>
                    </w:div>
                  </w:divsChild>
                </w:div>
                <w:div w:id="1217820183">
                  <w:marLeft w:val="0"/>
                  <w:marRight w:val="0"/>
                  <w:marTop w:val="0"/>
                  <w:marBottom w:val="0"/>
                  <w:divBdr>
                    <w:top w:val="none" w:sz="0" w:space="0" w:color="auto"/>
                    <w:left w:val="none" w:sz="0" w:space="0" w:color="auto"/>
                    <w:bottom w:val="none" w:sz="0" w:space="0" w:color="auto"/>
                    <w:right w:val="none" w:sz="0" w:space="0" w:color="auto"/>
                  </w:divBdr>
                  <w:divsChild>
                    <w:div w:id="919875055">
                      <w:marLeft w:val="0"/>
                      <w:marRight w:val="0"/>
                      <w:marTop w:val="0"/>
                      <w:marBottom w:val="0"/>
                      <w:divBdr>
                        <w:top w:val="none" w:sz="0" w:space="0" w:color="auto"/>
                        <w:left w:val="none" w:sz="0" w:space="0" w:color="auto"/>
                        <w:bottom w:val="none" w:sz="0" w:space="0" w:color="auto"/>
                        <w:right w:val="none" w:sz="0" w:space="0" w:color="auto"/>
                      </w:divBdr>
                    </w:div>
                  </w:divsChild>
                </w:div>
                <w:div w:id="1218590499">
                  <w:marLeft w:val="0"/>
                  <w:marRight w:val="0"/>
                  <w:marTop w:val="0"/>
                  <w:marBottom w:val="0"/>
                  <w:divBdr>
                    <w:top w:val="none" w:sz="0" w:space="0" w:color="auto"/>
                    <w:left w:val="none" w:sz="0" w:space="0" w:color="auto"/>
                    <w:bottom w:val="none" w:sz="0" w:space="0" w:color="auto"/>
                    <w:right w:val="none" w:sz="0" w:space="0" w:color="auto"/>
                  </w:divBdr>
                  <w:divsChild>
                    <w:div w:id="755713981">
                      <w:marLeft w:val="0"/>
                      <w:marRight w:val="0"/>
                      <w:marTop w:val="0"/>
                      <w:marBottom w:val="0"/>
                      <w:divBdr>
                        <w:top w:val="none" w:sz="0" w:space="0" w:color="auto"/>
                        <w:left w:val="none" w:sz="0" w:space="0" w:color="auto"/>
                        <w:bottom w:val="none" w:sz="0" w:space="0" w:color="auto"/>
                        <w:right w:val="none" w:sz="0" w:space="0" w:color="auto"/>
                      </w:divBdr>
                    </w:div>
                  </w:divsChild>
                </w:div>
                <w:div w:id="1222134667">
                  <w:marLeft w:val="0"/>
                  <w:marRight w:val="0"/>
                  <w:marTop w:val="0"/>
                  <w:marBottom w:val="0"/>
                  <w:divBdr>
                    <w:top w:val="none" w:sz="0" w:space="0" w:color="auto"/>
                    <w:left w:val="none" w:sz="0" w:space="0" w:color="auto"/>
                    <w:bottom w:val="none" w:sz="0" w:space="0" w:color="auto"/>
                    <w:right w:val="none" w:sz="0" w:space="0" w:color="auto"/>
                  </w:divBdr>
                  <w:divsChild>
                    <w:div w:id="573321918">
                      <w:marLeft w:val="0"/>
                      <w:marRight w:val="0"/>
                      <w:marTop w:val="0"/>
                      <w:marBottom w:val="0"/>
                      <w:divBdr>
                        <w:top w:val="none" w:sz="0" w:space="0" w:color="auto"/>
                        <w:left w:val="none" w:sz="0" w:space="0" w:color="auto"/>
                        <w:bottom w:val="none" w:sz="0" w:space="0" w:color="auto"/>
                        <w:right w:val="none" w:sz="0" w:space="0" w:color="auto"/>
                      </w:divBdr>
                    </w:div>
                  </w:divsChild>
                </w:div>
                <w:div w:id="1226603571">
                  <w:marLeft w:val="0"/>
                  <w:marRight w:val="0"/>
                  <w:marTop w:val="0"/>
                  <w:marBottom w:val="0"/>
                  <w:divBdr>
                    <w:top w:val="none" w:sz="0" w:space="0" w:color="auto"/>
                    <w:left w:val="none" w:sz="0" w:space="0" w:color="auto"/>
                    <w:bottom w:val="none" w:sz="0" w:space="0" w:color="auto"/>
                    <w:right w:val="none" w:sz="0" w:space="0" w:color="auto"/>
                  </w:divBdr>
                  <w:divsChild>
                    <w:div w:id="464667628">
                      <w:marLeft w:val="0"/>
                      <w:marRight w:val="0"/>
                      <w:marTop w:val="0"/>
                      <w:marBottom w:val="0"/>
                      <w:divBdr>
                        <w:top w:val="none" w:sz="0" w:space="0" w:color="auto"/>
                        <w:left w:val="none" w:sz="0" w:space="0" w:color="auto"/>
                        <w:bottom w:val="none" w:sz="0" w:space="0" w:color="auto"/>
                        <w:right w:val="none" w:sz="0" w:space="0" w:color="auto"/>
                      </w:divBdr>
                    </w:div>
                  </w:divsChild>
                </w:div>
                <w:div w:id="1227257584">
                  <w:marLeft w:val="0"/>
                  <w:marRight w:val="0"/>
                  <w:marTop w:val="0"/>
                  <w:marBottom w:val="0"/>
                  <w:divBdr>
                    <w:top w:val="none" w:sz="0" w:space="0" w:color="auto"/>
                    <w:left w:val="none" w:sz="0" w:space="0" w:color="auto"/>
                    <w:bottom w:val="none" w:sz="0" w:space="0" w:color="auto"/>
                    <w:right w:val="none" w:sz="0" w:space="0" w:color="auto"/>
                  </w:divBdr>
                  <w:divsChild>
                    <w:div w:id="1325934540">
                      <w:marLeft w:val="0"/>
                      <w:marRight w:val="0"/>
                      <w:marTop w:val="0"/>
                      <w:marBottom w:val="0"/>
                      <w:divBdr>
                        <w:top w:val="none" w:sz="0" w:space="0" w:color="auto"/>
                        <w:left w:val="none" w:sz="0" w:space="0" w:color="auto"/>
                        <w:bottom w:val="none" w:sz="0" w:space="0" w:color="auto"/>
                        <w:right w:val="none" w:sz="0" w:space="0" w:color="auto"/>
                      </w:divBdr>
                    </w:div>
                  </w:divsChild>
                </w:div>
                <w:div w:id="1236234499">
                  <w:marLeft w:val="0"/>
                  <w:marRight w:val="0"/>
                  <w:marTop w:val="0"/>
                  <w:marBottom w:val="0"/>
                  <w:divBdr>
                    <w:top w:val="none" w:sz="0" w:space="0" w:color="auto"/>
                    <w:left w:val="none" w:sz="0" w:space="0" w:color="auto"/>
                    <w:bottom w:val="none" w:sz="0" w:space="0" w:color="auto"/>
                    <w:right w:val="none" w:sz="0" w:space="0" w:color="auto"/>
                  </w:divBdr>
                  <w:divsChild>
                    <w:div w:id="1383408124">
                      <w:marLeft w:val="0"/>
                      <w:marRight w:val="0"/>
                      <w:marTop w:val="0"/>
                      <w:marBottom w:val="0"/>
                      <w:divBdr>
                        <w:top w:val="none" w:sz="0" w:space="0" w:color="auto"/>
                        <w:left w:val="none" w:sz="0" w:space="0" w:color="auto"/>
                        <w:bottom w:val="none" w:sz="0" w:space="0" w:color="auto"/>
                        <w:right w:val="none" w:sz="0" w:space="0" w:color="auto"/>
                      </w:divBdr>
                    </w:div>
                  </w:divsChild>
                </w:div>
                <w:div w:id="1236352774">
                  <w:marLeft w:val="0"/>
                  <w:marRight w:val="0"/>
                  <w:marTop w:val="0"/>
                  <w:marBottom w:val="0"/>
                  <w:divBdr>
                    <w:top w:val="none" w:sz="0" w:space="0" w:color="auto"/>
                    <w:left w:val="none" w:sz="0" w:space="0" w:color="auto"/>
                    <w:bottom w:val="none" w:sz="0" w:space="0" w:color="auto"/>
                    <w:right w:val="none" w:sz="0" w:space="0" w:color="auto"/>
                  </w:divBdr>
                  <w:divsChild>
                    <w:div w:id="740911797">
                      <w:marLeft w:val="0"/>
                      <w:marRight w:val="0"/>
                      <w:marTop w:val="0"/>
                      <w:marBottom w:val="0"/>
                      <w:divBdr>
                        <w:top w:val="none" w:sz="0" w:space="0" w:color="auto"/>
                        <w:left w:val="none" w:sz="0" w:space="0" w:color="auto"/>
                        <w:bottom w:val="none" w:sz="0" w:space="0" w:color="auto"/>
                        <w:right w:val="none" w:sz="0" w:space="0" w:color="auto"/>
                      </w:divBdr>
                    </w:div>
                  </w:divsChild>
                </w:div>
                <w:div w:id="1244266897">
                  <w:marLeft w:val="0"/>
                  <w:marRight w:val="0"/>
                  <w:marTop w:val="0"/>
                  <w:marBottom w:val="0"/>
                  <w:divBdr>
                    <w:top w:val="none" w:sz="0" w:space="0" w:color="auto"/>
                    <w:left w:val="none" w:sz="0" w:space="0" w:color="auto"/>
                    <w:bottom w:val="none" w:sz="0" w:space="0" w:color="auto"/>
                    <w:right w:val="none" w:sz="0" w:space="0" w:color="auto"/>
                  </w:divBdr>
                  <w:divsChild>
                    <w:div w:id="1114641695">
                      <w:marLeft w:val="0"/>
                      <w:marRight w:val="0"/>
                      <w:marTop w:val="0"/>
                      <w:marBottom w:val="0"/>
                      <w:divBdr>
                        <w:top w:val="none" w:sz="0" w:space="0" w:color="auto"/>
                        <w:left w:val="none" w:sz="0" w:space="0" w:color="auto"/>
                        <w:bottom w:val="none" w:sz="0" w:space="0" w:color="auto"/>
                        <w:right w:val="none" w:sz="0" w:space="0" w:color="auto"/>
                      </w:divBdr>
                    </w:div>
                  </w:divsChild>
                </w:div>
                <w:div w:id="1254894563">
                  <w:marLeft w:val="0"/>
                  <w:marRight w:val="0"/>
                  <w:marTop w:val="0"/>
                  <w:marBottom w:val="0"/>
                  <w:divBdr>
                    <w:top w:val="none" w:sz="0" w:space="0" w:color="auto"/>
                    <w:left w:val="none" w:sz="0" w:space="0" w:color="auto"/>
                    <w:bottom w:val="none" w:sz="0" w:space="0" w:color="auto"/>
                    <w:right w:val="none" w:sz="0" w:space="0" w:color="auto"/>
                  </w:divBdr>
                  <w:divsChild>
                    <w:div w:id="1903328180">
                      <w:marLeft w:val="0"/>
                      <w:marRight w:val="0"/>
                      <w:marTop w:val="0"/>
                      <w:marBottom w:val="0"/>
                      <w:divBdr>
                        <w:top w:val="none" w:sz="0" w:space="0" w:color="auto"/>
                        <w:left w:val="none" w:sz="0" w:space="0" w:color="auto"/>
                        <w:bottom w:val="none" w:sz="0" w:space="0" w:color="auto"/>
                        <w:right w:val="none" w:sz="0" w:space="0" w:color="auto"/>
                      </w:divBdr>
                    </w:div>
                  </w:divsChild>
                </w:div>
                <w:div w:id="1258514091">
                  <w:marLeft w:val="0"/>
                  <w:marRight w:val="0"/>
                  <w:marTop w:val="0"/>
                  <w:marBottom w:val="0"/>
                  <w:divBdr>
                    <w:top w:val="none" w:sz="0" w:space="0" w:color="auto"/>
                    <w:left w:val="none" w:sz="0" w:space="0" w:color="auto"/>
                    <w:bottom w:val="none" w:sz="0" w:space="0" w:color="auto"/>
                    <w:right w:val="none" w:sz="0" w:space="0" w:color="auto"/>
                  </w:divBdr>
                  <w:divsChild>
                    <w:div w:id="519785109">
                      <w:marLeft w:val="0"/>
                      <w:marRight w:val="0"/>
                      <w:marTop w:val="0"/>
                      <w:marBottom w:val="0"/>
                      <w:divBdr>
                        <w:top w:val="none" w:sz="0" w:space="0" w:color="auto"/>
                        <w:left w:val="none" w:sz="0" w:space="0" w:color="auto"/>
                        <w:bottom w:val="none" w:sz="0" w:space="0" w:color="auto"/>
                        <w:right w:val="none" w:sz="0" w:space="0" w:color="auto"/>
                      </w:divBdr>
                    </w:div>
                  </w:divsChild>
                </w:div>
                <w:div w:id="1272132528">
                  <w:marLeft w:val="0"/>
                  <w:marRight w:val="0"/>
                  <w:marTop w:val="0"/>
                  <w:marBottom w:val="0"/>
                  <w:divBdr>
                    <w:top w:val="none" w:sz="0" w:space="0" w:color="auto"/>
                    <w:left w:val="none" w:sz="0" w:space="0" w:color="auto"/>
                    <w:bottom w:val="none" w:sz="0" w:space="0" w:color="auto"/>
                    <w:right w:val="none" w:sz="0" w:space="0" w:color="auto"/>
                  </w:divBdr>
                  <w:divsChild>
                    <w:div w:id="638145804">
                      <w:marLeft w:val="0"/>
                      <w:marRight w:val="0"/>
                      <w:marTop w:val="0"/>
                      <w:marBottom w:val="0"/>
                      <w:divBdr>
                        <w:top w:val="none" w:sz="0" w:space="0" w:color="auto"/>
                        <w:left w:val="none" w:sz="0" w:space="0" w:color="auto"/>
                        <w:bottom w:val="none" w:sz="0" w:space="0" w:color="auto"/>
                        <w:right w:val="none" w:sz="0" w:space="0" w:color="auto"/>
                      </w:divBdr>
                    </w:div>
                  </w:divsChild>
                </w:div>
                <w:div w:id="1276716399">
                  <w:marLeft w:val="0"/>
                  <w:marRight w:val="0"/>
                  <w:marTop w:val="0"/>
                  <w:marBottom w:val="0"/>
                  <w:divBdr>
                    <w:top w:val="none" w:sz="0" w:space="0" w:color="auto"/>
                    <w:left w:val="none" w:sz="0" w:space="0" w:color="auto"/>
                    <w:bottom w:val="none" w:sz="0" w:space="0" w:color="auto"/>
                    <w:right w:val="none" w:sz="0" w:space="0" w:color="auto"/>
                  </w:divBdr>
                  <w:divsChild>
                    <w:div w:id="109401253">
                      <w:marLeft w:val="0"/>
                      <w:marRight w:val="0"/>
                      <w:marTop w:val="0"/>
                      <w:marBottom w:val="0"/>
                      <w:divBdr>
                        <w:top w:val="none" w:sz="0" w:space="0" w:color="auto"/>
                        <w:left w:val="none" w:sz="0" w:space="0" w:color="auto"/>
                        <w:bottom w:val="none" w:sz="0" w:space="0" w:color="auto"/>
                        <w:right w:val="none" w:sz="0" w:space="0" w:color="auto"/>
                      </w:divBdr>
                    </w:div>
                  </w:divsChild>
                </w:div>
                <w:div w:id="1297838917">
                  <w:marLeft w:val="0"/>
                  <w:marRight w:val="0"/>
                  <w:marTop w:val="0"/>
                  <w:marBottom w:val="0"/>
                  <w:divBdr>
                    <w:top w:val="none" w:sz="0" w:space="0" w:color="auto"/>
                    <w:left w:val="none" w:sz="0" w:space="0" w:color="auto"/>
                    <w:bottom w:val="none" w:sz="0" w:space="0" w:color="auto"/>
                    <w:right w:val="none" w:sz="0" w:space="0" w:color="auto"/>
                  </w:divBdr>
                  <w:divsChild>
                    <w:div w:id="1404986814">
                      <w:marLeft w:val="0"/>
                      <w:marRight w:val="0"/>
                      <w:marTop w:val="0"/>
                      <w:marBottom w:val="0"/>
                      <w:divBdr>
                        <w:top w:val="none" w:sz="0" w:space="0" w:color="auto"/>
                        <w:left w:val="none" w:sz="0" w:space="0" w:color="auto"/>
                        <w:bottom w:val="none" w:sz="0" w:space="0" w:color="auto"/>
                        <w:right w:val="none" w:sz="0" w:space="0" w:color="auto"/>
                      </w:divBdr>
                    </w:div>
                  </w:divsChild>
                </w:div>
                <w:div w:id="1309550918">
                  <w:marLeft w:val="0"/>
                  <w:marRight w:val="0"/>
                  <w:marTop w:val="0"/>
                  <w:marBottom w:val="0"/>
                  <w:divBdr>
                    <w:top w:val="none" w:sz="0" w:space="0" w:color="auto"/>
                    <w:left w:val="none" w:sz="0" w:space="0" w:color="auto"/>
                    <w:bottom w:val="none" w:sz="0" w:space="0" w:color="auto"/>
                    <w:right w:val="none" w:sz="0" w:space="0" w:color="auto"/>
                  </w:divBdr>
                  <w:divsChild>
                    <w:div w:id="970553775">
                      <w:marLeft w:val="0"/>
                      <w:marRight w:val="0"/>
                      <w:marTop w:val="0"/>
                      <w:marBottom w:val="0"/>
                      <w:divBdr>
                        <w:top w:val="none" w:sz="0" w:space="0" w:color="auto"/>
                        <w:left w:val="none" w:sz="0" w:space="0" w:color="auto"/>
                        <w:bottom w:val="none" w:sz="0" w:space="0" w:color="auto"/>
                        <w:right w:val="none" w:sz="0" w:space="0" w:color="auto"/>
                      </w:divBdr>
                    </w:div>
                  </w:divsChild>
                </w:div>
                <w:div w:id="1318076788">
                  <w:marLeft w:val="0"/>
                  <w:marRight w:val="0"/>
                  <w:marTop w:val="0"/>
                  <w:marBottom w:val="0"/>
                  <w:divBdr>
                    <w:top w:val="none" w:sz="0" w:space="0" w:color="auto"/>
                    <w:left w:val="none" w:sz="0" w:space="0" w:color="auto"/>
                    <w:bottom w:val="none" w:sz="0" w:space="0" w:color="auto"/>
                    <w:right w:val="none" w:sz="0" w:space="0" w:color="auto"/>
                  </w:divBdr>
                  <w:divsChild>
                    <w:div w:id="2105807435">
                      <w:marLeft w:val="0"/>
                      <w:marRight w:val="0"/>
                      <w:marTop w:val="0"/>
                      <w:marBottom w:val="0"/>
                      <w:divBdr>
                        <w:top w:val="none" w:sz="0" w:space="0" w:color="auto"/>
                        <w:left w:val="none" w:sz="0" w:space="0" w:color="auto"/>
                        <w:bottom w:val="none" w:sz="0" w:space="0" w:color="auto"/>
                        <w:right w:val="none" w:sz="0" w:space="0" w:color="auto"/>
                      </w:divBdr>
                    </w:div>
                  </w:divsChild>
                </w:div>
                <w:div w:id="1320578907">
                  <w:marLeft w:val="0"/>
                  <w:marRight w:val="0"/>
                  <w:marTop w:val="0"/>
                  <w:marBottom w:val="0"/>
                  <w:divBdr>
                    <w:top w:val="none" w:sz="0" w:space="0" w:color="auto"/>
                    <w:left w:val="none" w:sz="0" w:space="0" w:color="auto"/>
                    <w:bottom w:val="none" w:sz="0" w:space="0" w:color="auto"/>
                    <w:right w:val="none" w:sz="0" w:space="0" w:color="auto"/>
                  </w:divBdr>
                  <w:divsChild>
                    <w:div w:id="1816602078">
                      <w:marLeft w:val="0"/>
                      <w:marRight w:val="0"/>
                      <w:marTop w:val="0"/>
                      <w:marBottom w:val="0"/>
                      <w:divBdr>
                        <w:top w:val="none" w:sz="0" w:space="0" w:color="auto"/>
                        <w:left w:val="none" w:sz="0" w:space="0" w:color="auto"/>
                        <w:bottom w:val="none" w:sz="0" w:space="0" w:color="auto"/>
                        <w:right w:val="none" w:sz="0" w:space="0" w:color="auto"/>
                      </w:divBdr>
                    </w:div>
                  </w:divsChild>
                </w:div>
                <w:div w:id="1322198366">
                  <w:marLeft w:val="0"/>
                  <w:marRight w:val="0"/>
                  <w:marTop w:val="0"/>
                  <w:marBottom w:val="0"/>
                  <w:divBdr>
                    <w:top w:val="none" w:sz="0" w:space="0" w:color="auto"/>
                    <w:left w:val="none" w:sz="0" w:space="0" w:color="auto"/>
                    <w:bottom w:val="none" w:sz="0" w:space="0" w:color="auto"/>
                    <w:right w:val="none" w:sz="0" w:space="0" w:color="auto"/>
                  </w:divBdr>
                  <w:divsChild>
                    <w:div w:id="630793854">
                      <w:marLeft w:val="0"/>
                      <w:marRight w:val="0"/>
                      <w:marTop w:val="0"/>
                      <w:marBottom w:val="0"/>
                      <w:divBdr>
                        <w:top w:val="none" w:sz="0" w:space="0" w:color="auto"/>
                        <w:left w:val="none" w:sz="0" w:space="0" w:color="auto"/>
                        <w:bottom w:val="none" w:sz="0" w:space="0" w:color="auto"/>
                        <w:right w:val="none" w:sz="0" w:space="0" w:color="auto"/>
                      </w:divBdr>
                    </w:div>
                  </w:divsChild>
                </w:div>
                <w:div w:id="1325277555">
                  <w:marLeft w:val="0"/>
                  <w:marRight w:val="0"/>
                  <w:marTop w:val="0"/>
                  <w:marBottom w:val="0"/>
                  <w:divBdr>
                    <w:top w:val="none" w:sz="0" w:space="0" w:color="auto"/>
                    <w:left w:val="none" w:sz="0" w:space="0" w:color="auto"/>
                    <w:bottom w:val="none" w:sz="0" w:space="0" w:color="auto"/>
                    <w:right w:val="none" w:sz="0" w:space="0" w:color="auto"/>
                  </w:divBdr>
                  <w:divsChild>
                    <w:div w:id="2131433556">
                      <w:marLeft w:val="0"/>
                      <w:marRight w:val="0"/>
                      <w:marTop w:val="0"/>
                      <w:marBottom w:val="0"/>
                      <w:divBdr>
                        <w:top w:val="none" w:sz="0" w:space="0" w:color="auto"/>
                        <w:left w:val="none" w:sz="0" w:space="0" w:color="auto"/>
                        <w:bottom w:val="none" w:sz="0" w:space="0" w:color="auto"/>
                        <w:right w:val="none" w:sz="0" w:space="0" w:color="auto"/>
                      </w:divBdr>
                    </w:div>
                  </w:divsChild>
                </w:div>
                <w:div w:id="1326935299">
                  <w:marLeft w:val="0"/>
                  <w:marRight w:val="0"/>
                  <w:marTop w:val="0"/>
                  <w:marBottom w:val="0"/>
                  <w:divBdr>
                    <w:top w:val="none" w:sz="0" w:space="0" w:color="auto"/>
                    <w:left w:val="none" w:sz="0" w:space="0" w:color="auto"/>
                    <w:bottom w:val="none" w:sz="0" w:space="0" w:color="auto"/>
                    <w:right w:val="none" w:sz="0" w:space="0" w:color="auto"/>
                  </w:divBdr>
                  <w:divsChild>
                    <w:div w:id="446431584">
                      <w:marLeft w:val="0"/>
                      <w:marRight w:val="0"/>
                      <w:marTop w:val="0"/>
                      <w:marBottom w:val="0"/>
                      <w:divBdr>
                        <w:top w:val="none" w:sz="0" w:space="0" w:color="auto"/>
                        <w:left w:val="none" w:sz="0" w:space="0" w:color="auto"/>
                        <w:bottom w:val="none" w:sz="0" w:space="0" w:color="auto"/>
                        <w:right w:val="none" w:sz="0" w:space="0" w:color="auto"/>
                      </w:divBdr>
                    </w:div>
                  </w:divsChild>
                </w:div>
                <w:div w:id="1375227466">
                  <w:marLeft w:val="0"/>
                  <w:marRight w:val="0"/>
                  <w:marTop w:val="0"/>
                  <w:marBottom w:val="0"/>
                  <w:divBdr>
                    <w:top w:val="none" w:sz="0" w:space="0" w:color="auto"/>
                    <w:left w:val="none" w:sz="0" w:space="0" w:color="auto"/>
                    <w:bottom w:val="none" w:sz="0" w:space="0" w:color="auto"/>
                    <w:right w:val="none" w:sz="0" w:space="0" w:color="auto"/>
                  </w:divBdr>
                  <w:divsChild>
                    <w:div w:id="1670478642">
                      <w:marLeft w:val="0"/>
                      <w:marRight w:val="0"/>
                      <w:marTop w:val="0"/>
                      <w:marBottom w:val="0"/>
                      <w:divBdr>
                        <w:top w:val="none" w:sz="0" w:space="0" w:color="auto"/>
                        <w:left w:val="none" w:sz="0" w:space="0" w:color="auto"/>
                        <w:bottom w:val="none" w:sz="0" w:space="0" w:color="auto"/>
                        <w:right w:val="none" w:sz="0" w:space="0" w:color="auto"/>
                      </w:divBdr>
                    </w:div>
                  </w:divsChild>
                </w:div>
                <w:div w:id="1393692130">
                  <w:marLeft w:val="0"/>
                  <w:marRight w:val="0"/>
                  <w:marTop w:val="0"/>
                  <w:marBottom w:val="0"/>
                  <w:divBdr>
                    <w:top w:val="none" w:sz="0" w:space="0" w:color="auto"/>
                    <w:left w:val="none" w:sz="0" w:space="0" w:color="auto"/>
                    <w:bottom w:val="none" w:sz="0" w:space="0" w:color="auto"/>
                    <w:right w:val="none" w:sz="0" w:space="0" w:color="auto"/>
                  </w:divBdr>
                  <w:divsChild>
                    <w:div w:id="385759308">
                      <w:marLeft w:val="0"/>
                      <w:marRight w:val="0"/>
                      <w:marTop w:val="0"/>
                      <w:marBottom w:val="0"/>
                      <w:divBdr>
                        <w:top w:val="none" w:sz="0" w:space="0" w:color="auto"/>
                        <w:left w:val="none" w:sz="0" w:space="0" w:color="auto"/>
                        <w:bottom w:val="none" w:sz="0" w:space="0" w:color="auto"/>
                        <w:right w:val="none" w:sz="0" w:space="0" w:color="auto"/>
                      </w:divBdr>
                    </w:div>
                  </w:divsChild>
                </w:div>
                <w:div w:id="1408460026">
                  <w:marLeft w:val="0"/>
                  <w:marRight w:val="0"/>
                  <w:marTop w:val="0"/>
                  <w:marBottom w:val="0"/>
                  <w:divBdr>
                    <w:top w:val="none" w:sz="0" w:space="0" w:color="auto"/>
                    <w:left w:val="none" w:sz="0" w:space="0" w:color="auto"/>
                    <w:bottom w:val="none" w:sz="0" w:space="0" w:color="auto"/>
                    <w:right w:val="none" w:sz="0" w:space="0" w:color="auto"/>
                  </w:divBdr>
                  <w:divsChild>
                    <w:div w:id="1091584277">
                      <w:marLeft w:val="0"/>
                      <w:marRight w:val="0"/>
                      <w:marTop w:val="0"/>
                      <w:marBottom w:val="0"/>
                      <w:divBdr>
                        <w:top w:val="none" w:sz="0" w:space="0" w:color="auto"/>
                        <w:left w:val="none" w:sz="0" w:space="0" w:color="auto"/>
                        <w:bottom w:val="none" w:sz="0" w:space="0" w:color="auto"/>
                        <w:right w:val="none" w:sz="0" w:space="0" w:color="auto"/>
                      </w:divBdr>
                    </w:div>
                  </w:divsChild>
                </w:div>
                <w:div w:id="1414204361">
                  <w:marLeft w:val="0"/>
                  <w:marRight w:val="0"/>
                  <w:marTop w:val="0"/>
                  <w:marBottom w:val="0"/>
                  <w:divBdr>
                    <w:top w:val="none" w:sz="0" w:space="0" w:color="auto"/>
                    <w:left w:val="none" w:sz="0" w:space="0" w:color="auto"/>
                    <w:bottom w:val="none" w:sz="0" w:space="0" w:color="auto"/>
                    <w:right w:val="none" w:sz="0" w:space="0" w:color="auto"/>
                  </w:divBdr>
                  <w:divsChild>
                    <w:div w:id="1880432180">
                      <w:marLeft w:val="0"/>
                      <w:marRight w:val="0"/>
                      <w:marTop w:val="0"/>
                      <w:marBottom w:val="0"/>
                      <w:divBdr>
                        <w:top w:val="none" w:sz="0" w:space="0" w:color="auto"/>
                        <w:left w:val="none" w:sz="0" w:space="0" w:color="auto"/>
                        <w:bottom w:val="none" w:sz="0" w:space="0" w:color="auto"/>
                        <w:right w:val="none" w:sz="0" w:space="0" w:color="auto"/>
                      </w:divBdr>
                    </w:div>
                  </w:divsChild>
                </w:div>
                <w:div w:id="1420328149">
                  <w:marLeft w:val="0"/>
                  <w:marRight w:val="0"/>
                  <w:marTop w:val="0"/>
                  <w:marBottom w:val="0"/>
                  <w:divBdr>
                    <w:top w:val="none" w:sz="0" w:space="0" w:color="auto"/>
                    <w:left w:val="none" w:sz="0" w:space="0" w:color="auto"/>
                    <w:bottom w:val="none" w:sz="0" w:space="0" w:color="auto"/>
                    <w:right w:val="none" w:sz="0" w:space="0" w:color="auto"/>
                  </w:divBdr>
                  <w:divsChild>
                    <w:div w:id="1111588855">
                      <w:marLeft w:val="0"/>
                      <w:marRight w:val="0"/>
                      <w:marTop w:val="0"/>
                      <w:marBottom w:val="0"/>
                      <w:divBdr>
                        <w:top w:val="none" w:sz="0" w:space="0" w:color="auto"/>
                        <w:left w:val="none" w:sz="0" w:space="0" w:color="auto"/>
                        <w:bottom w:val="none" w:sz="0" w:space="0" w:color="auto"/>
                        <w:right w:val="none" w:sz="0" w:space="0" w:color="auto"/>
                      </w:divBdr>
                    </w:div>
                  </w:divsChild>
                </w:div>
                <w:div w:id="1422065672">
                  <w:marLeft w:val="0"/>
                  <w:marRight w:val="0"/>
                  <w:marTop w:val="0"/>
                  <w:marBottom w:val="0"/>
                  <w:divBdr>
                    <w:top w:val="none" w:sz="0" w:space="0" w:color="auto"/>
                    <w:left w:val="none" w:sz="0" w:space="0" w:color="auto"/>
                    <w:bottom w:val="none" w:sz="0" w:space="0" w:color="auto"/>
                    <w:right w:val="none" w:sz="0" w:space="0" w:color="auto"/>
                  </w:divBdr>
                  <w:divsChild>
                    <w:div w:id="81338746">
                      <w:marLeft w:val="0"/>
                      <w:marRight w:val="0"/>
                      <w:marTop w:val="0"/>
                      <w:marBottom w:val="0"/>
                      <w:divBdr>
                        <w:top w:val="none" w:sz="0" w:space="0" w:color="auto"/>
                        <w:left w:val="none" w:sz="0" w:space="0" w:color="auto"/>
                        <w:bottom w:val="none" w:sz="0" w:space="0" w:color="auto"/>
                        <w:right w:val="none" w:sz="0" w:space="0" w:color="auto"/>
                      </w:divBdr>
                    </w:div>
                  </w:divsChild>
                </w:div>
                <w:div w:id="1446004981">
                  <w:marLeft w:val="0"/>
                  <w:marRight w:val="0"/>
                  <w:marTop w:val="0"/>
                  <w:marBottom w:val="0"/>
                  <w:divBdr>
                    <w:top w:val="none" w:sz="0" w:space="0" w:color="auto"/>
                    <w:left w:val="none" w:sz="0" w:space="0" w:color="auto"/>
                    <w:bottom w:val="none" w:sz="0" w:space="0" w:color="auto"/>
                    <w:right w:val="none" w:sz="0" w:space="0" w:color="auto"/>
                  </w:divBdr>
                  <w:divsChild>
                    <w:div w:id="805273177">
                      <w:marLeft w:val="0"/>
                      <w:marRight w:val="0"/>
                      <w:marTop w:val="0"/>
                      <w:marBottom w:val="0"/>
                      <w:divBdr>
                        <w:top w:val="none" w:sz="0" w:space="0" w:color="auto"/>
                        <w:left w:val="none" w:sz="0" w:space="0" w:color="auto"/>
                        <w:bottom w:val="none" w:sz="0" w:space="0" w:color="auto"/>
                        <w:right w:val="none" w:sz="0" w:space="0" w:color="auto"/>
                      </w:divBdr>
                    </w:div>
                  </w:divsChild>
                </w:div>
                <w:div w:id="1457067280">
                  <w:marLeft w:val="0"/>
                  <w:marRight w:val="0"/>
                  <w:marTop w:val="0"/>
                  <w:marBottom w:val="0"/>
                  <w:divBdr>
                    <w:top w:val="none" w:sz="0" w:space="0" w:color="auto"/>
                    <w:left w:val="none" w:sz="0" w:space="0" w:color="auto"/>
                    <w:bottom w:val="none" w:sz="0" w:space="0" w:color="auto"/>
                    <w:right w:val="none" w:sz="0" w:space="0" w:color="auto"/>
                  </w:divBdr>
                  <w:divsChild>
                    <w:div w:id="613246655">
                      <w:marLeft w:val="0"/>
                      <w:marRight w:val="0"/>
                      <w:marTop w:val="0"/>
                      <w:marBottom w:val="0"/>
                      <w:divBdr>
                        <w:top w:val="none" w:sz="0" w:space="0" w:color="auto"/>
                        <w:left w:val="none" w:sz="0" w:space="0" w:color="auto"/>
                        <w:bottom w:val="none" w:sz="0" w:space="0" w:color="auto"/>
                        <w:right w:val="none" w:sz="0" w:space="0" w:color="auto"/>
                      </w:divBdr>
                    </w:div>
                  </w:divsChild>
                </w:div>
                <w:div w:id="1461799045">
                  <w:marLeft w:val="0"/>
                  <w:marRight w:val="0"/>
                  <w:marTop w:val="0"/>
                  <w:marBottom w:val="0"/>
                  <w:divBdr>
                    <w:top w:val="none" w:sz="0" w:space="0" w:color="auto"/>
                    <w:left w:val="none" w:sz="0" w:space="0" w:color="auto"/>
                    <w:bottom w:val="none" w:sz="0" w:space="0" w:color="auto"/>
                    <w:right w:val="none" w:sz="0" w:space="0" w:color="auto"/>
                  </w:divBdr>
                  <w:divsChild>
                    <w:div w:id="1568495201">
                      <w:marLeft w:val="0"/>
                      <w:marRight w:val="0"/>
                      <w:marTop w:val="0"/>
                      <w:marBottom w:val="0"/>
                      <w:divBdr>
                        <w:top w:val="none" w:sz="0" w:space="0" w:color="auto"/>
                        <w:left w:val="none" w:sz="0" w:space="0" w:color="auto"/>
                        <w:bottom w:val="none" w:sz="0" w:space="0" w:color="auto"/>
                        <w:right w:val="none" w:sz="0" w:space="0" w:color="auto"/>
                      </w:divBdr>
                    </w:div>
                  </w:divsChild>
                </w:div>
                <w:div w:id="1484156438">
                  <w:marLeft w:val="0"/>
                  <w:marRight w:val="0"/>
                  <w:marTop w:val="0"/>
                  <w:marBottom w:val="0"/>
                  <w:divBdr>
                    <w:top w:val="none" w:sz="0" w:space="0" w:color="auto"/>
                    <w:left w:val="none" w:sz="0" w:space="0" w:color="auto"/>
                    <w:bottom w:val="none" w:sz="0" w:space="0" w:color="auto"/>
                    <w:right w:val="none" w:sz="0" w:space="0" w:color="auto"/>
                  </w:divBdr>
                  <w:divsChild>
                    <w:div w:id="976375325">
                      <w:marLeft w:val="0"/>
                      <w:marRight w:val="0"/>
                      <w:marTop w:val="0"/>
                      <w:marBottom w:val="0"/>
                      <w:divBdr>
                        <w:top w:val="none" w:sz="0" w:space="0" w:color="auto"/>
                        <w:left w:val="none" w:sz="0" w:space="0" w:color="auto"/>
                        <w:bottom w:val="none" w:sz="0" w:space="0" w:color="auto"/>
                        <w:right w:val="none" w:sz="0" w:space="0" w:color="auto"/>
                      </w:divBdr>
                    </w:div>
                  </w:divsChild>
                </w:div>
                <w:div w:id="1490711496">
                  <w:marLeft w:val="0"/>
                  <w:marRight w:val="0"/>
                  <w:marTop w:val="0"/>
                  <w:marBottom w:val="0"/>
                  <w:divBdr>
                    <w:top w:val="none" w:sz="0" w:space="0" w:color="auto"/>
                    <w:left w:val="none" w:sz="0" w:space="0" w:color="auto"/>
                    <w:bottom w:val="none" w:sz="0" w:space="0" w:color="auto"/>
                    <w:right w:val="none" w:sz="0" w:space="0" w:color="auto"/>
                  </w:divBdr>
                  <w:divsChild>
                    <w:div w:id="42754711">
                      <w:marLeft w:val="0"/>
                      <w:marRight w:val="0"/>
                      <w:marTop w:val="0"/>
                      <w:marBottom w:val="0"/>
                      <w:divBdr>
                        <w:top w:val="none" w:sz="0" w:space="0" w:color="auto"/>
                        <w:left w:val="none" w:sz="0" w:space="0" w:color="auto"/>
                        <w:bottom w:val="none" w:sz="0" w:space="0" w:color="auto"/>
                        <w:right w:val="none" w:sz="0" w:space="0" w:color="auto"/>
                      </w:divBdr>
                    </w:div>
                  </w:divsChild>
                </w:div>
                <w:div w:id="1495796761">
                  <w:marLeft w:val="0"/>
                  <w:marRight w:val="0"/>
                  <w:marTop w:val="0"/>
                  <w:marBottom w:val="0"/>
                  <w:divBdr>
                    <w:top w:val="none" w:sz="0" w:space="0" w:color="auto"/>
                    <w:left w:val="none" w:sz="0" w:space="0" w:color="auto"/>
                    <w:bottom w:val="none" w:sz="0" w:space="0" w:color="auto"/>
                    <w:right w:val="none" w:sz="0" w:space="0" w:color="auto"/>
                  </w:divBdr>
                  <w:divsChild>
                    <w:div w:id="519702140">
                      <w:marLeft w:val="0"/>
                      <w:marRight w:val="0"/>
                      <w:marTop w:val="0"/>
                      <w:marBottom w:val="0"/>
                      <w:divBdr>
                        <w:top w:val="none" w:sz="0" w:space="0" w:color="auto"/>
                        <w:left w:val="none" w:sz="0" w:space="0" w:color="auto"/>
                        <w:bottom w:val="none" w:sz="0" w:space="0" w:color="auto"/>
                        <w:right w:val="none" w:sz="0" w:space="0" w:color="auto"/>
                      </w:divBdr>
                    </w:div>
                  </w:divsChild>
                </w:div>
                <w:div w:id="1507355796">
                  <w:marLeft w:val="0"/>
                  <w:marRight w:val="0"/>
                  <w:marTop w:val="0"/>
                  <w:marBottom w:val="0"/>
                  <w:divBdr>
                    <w:top w:val="none" w:sz="0" w:space="0" w:color="auto"/>
                    <w:left w:val="none" w:sz="0" w:space="0" w:color="auto"/>
                    <w:bottom w:val="none" w:sz="0" w:space="0" w:color="auto"/>
                    <w:right w:val="none" w:sz="0" w:space="0" w:color="auto"/>
                  </w:divBdr>
                  <w:divsChild>
                    <w:div w:id="1868253985">
                      <w:marLeft w:val="0"/>
                      <w:marRight w:val="0"/>
                      <w:marTop w:val="0"/>
                      <w:marBottom w:val="0"/>
                      <w:divBdr>
                        <w:top w:val="none" w:sz="0" w:space="0" w:color="auto"/>
                        <w:left w:val="none" w:sz="0" w:space="0" w:color="auto"/>
                        <w:bottom w:val="none" w:sz="0" w:space="0" w:color="auto"/>
                        <w:right w:val="none" w:sz="0" w:space="0" w:color="auto"/>
                      </w:divBdr>
                    </w:div>
                  </w:divsChild>
                </w:div>
                <w:div w:id="1526677830">
                  <w:marLeft w:val="0"/>
                  <w:marRight w:val="0"/>
                  <w:marTop w:val="0"/>
                  <w:marBottom w:val="0"/>
                  <w:divBdr>
                    <w:top w:val="none" w:sz="0" w:space="0" w:color="auto"/>
                    <w:left w:val="none" w:sz="0" w:space="0" w:color="auto"/>
                    <w:bottom w:val="none" w:sz="0" w:space="0" w:color="auto"/>
                    <w:right w:val="none" w:sz="0" w:space="0" w:color="auto"/>
                  </w:divBdr>
                  <w:divsChild>
                    <w:div w:id="1885024238">
                      <w:marLeft w:val="0"/>
                      <w:marRight w:val="0"/>
                      <w:marTop w:val="0"/>
                      <w:marBottom w:val="0"/>
                      <w:divBdr>
                        <w:top w:val="none" w:sz="0" w:space="0" w:color="auto"/>
                        <w:left w:val="none" w:sz="0" w:space="0" w:color="auto"/>
                        <w:bottom w:val="none" w:sz="0" w:space="0" w:color="auto"/>
                        <w:right w:val="none" w:sz="0" w:space="0" w:color="auto"/>
                      </w:divBdr>
                    </w:div>
                  </w:divsChild>
                </w:div>
                <w:div w:id="1529294155">
                  <w:marLeft w:val="0"/>
                  <w:marRight w:val="0"/>
                  <w:marTop w:val="0"/>
                  <w:marBottom w:val="0"/>
                  <w:divBdr>
                    <w:top w:val="none" w:sz="0" w:space="0" w:color="auto"/>
                    <w:left w:val="none" w:sz="0" w:space="0" w:color="auto"/>
                    <w:bottom w:val="none" w:sz="0" w:space="0" w:color="auto"/>
                    <w:right w:val="none" w:sz="0" w:space="0" w:color="auto"/>
                  </w:divBdr>
                  <w:divsChild>
                    <w:div w:id="700279604">
                      <w:marLeft w:val="0"/>
                      <w:marRight w:val="0"/>
                      <w:marTop w:val="0"/>
                      <w:marBottom w:val="0"/>
                      <w:divBdr>
                        <w:top w:val="none" w:sz="0" w:space="0" w:color="auto"/>
                        <w:left w:val="none" w:sz="0" w:space="0" w:color="auto"/>
                        <w:bottom w:val="none" w:sz="0" w:space="0" w:color="auto"/>
                        <w:right w:val="none" w:sz="0" w:space="0" w:color="auto"/>
                      </w:divBdr>
                    </w:div>
                  </w:divsChild>
                </w:div>
                <w:div w:id="1547519964">
                  <w:marLeft w:val="0"/>
                  <w:marRight w:val="0"/>
                  <w:marTop w:val="0"/>
                  <w:marBottom w:val="0"/>
                  <w:divBdr>
                    <w:top w:val="none" w:sz="0" w:space="0" w:color="auto"/>
                    <w:left w:val="none" w:sz="0" w:space="0" w:color="auto"/>
                    <w:bottom w:val="none" w:sz="0" w:space="0" w:color="auto"/>
                    <w:right w:val="none" w:sz="0" w:space="0" w:color="auto"/>
                  </w:divBdr>
                  <w:divsChild>
                    <w:div w:id="1803692221">
                      <w:marLeft w:val="0"/>
                      <w:marRight w:val="0"/>
                      <w:marTop w:val="0"/>
                      <w:marBottom w:val="0"/>
                      <w:divBdr>
                        <w:top w:val="none" w:sz="0" w:space="0" w:color="auto"/>
                        <w:left w:val="none" w:sz="0" w:space="0" w:color="auto"/>
                        <w:bottom w:val="none" w:sz="0" w:space="0" w:color="auto"/>
                        <w:right w:val="none" w:sz="0" w:space="0" w:color="auto"/>
                      </w:divBdr>
                    </w:div>
                  </w:divsChild>
                </w:div>
                <w:div w:id="1562986954">
                  <w:marLeft w:val="0"/>
                  <w:marRight w:val="0"/>
                  <w:marTop w:val="0"/>
                  <w:marBottom w:val="0"/>
                  <w:divBdr>
                    <w:top w:val="none" w:sz="0" w:space="0" w:color="auto"/>
                    <w:left w:val="none" w:sz="0" w:space="0" w:color="auto"/>
                    <w:bottom w:val="none" w:sz="0" w:space="0" w:color="auto"/>
                    <w:right w:val="none" w:sz="0" w:space="0" w:color="auto"/>
                  </w:divBdr>
                  <w:divsChild>
                    <w:div w:id="203638851">
                      <w:marLeft w:val="0"/>
                      <w:marRight w:val="0"/>
                      <w:marTop w:val="0"/>
                      <w:marBottom w:val="0"/>
                      <w:divBdr>
                        <w:top w:val="none" w:sz="0" w:space="0" w:color="auto"/>
                        <w:left w:val="none" w:sz="0" w:space="0" w:color="auto"/>
                        <w:bottom w:val="none" w:sz="0" w:space="0" w:color="auto"/>
                        <w:right w:val="none" w:sz="0" w:space="0" w:color="auto"/>
                      </w:divBdr>
                    </w:div>
                  </w:divsChild>
                </w:div>
                <w:div w:id="1596861816">
                  <w:marLeft w:val="0"/>
                  <w:marRight w:val="0"/>
                  <w:marTop w:val="0"/>
                  <w:marBottom w:val="0"/>
                  <w:divBdr>
                    <w:top w:val="none" w:sz="0" w:space="0" w:color="auto"/>
                    <w:left w:val="none" w:sz="0" w:space="0" w:color="auto"/>
                    <w:bottom w:val="none" w:sz="0" w:space="0" w:color="auto"/>
                    <w:right w:val="none" w:sz="0" w:space="0" w:color="auto"/>
                  </w:divBdr>
                  <w:divsChild>
                    <w:div w:id="1249536510">
                      <w:marLeft w:val="0"/>
                      <w:marRight w:val="0"/>
                      <w:marTop w:val="0"/>
                      <w:marBottom w:val="0"/>
                      <w:divBdr>
                        <w:top w:val="none" w:sz="0" w:space="0" w:color="auto"/>
                        <w:left w:val="none" w:sz="0" w:space="0" w:color="auto"/>
                        <w:bottom w:val="none" w:sz="0" w:space="0" w:color="auto"/>
                        <w:right w:val="none" w:sz="0" w:space="0" w:color="auto"/>
                      </w:divBdr>
                    </w:div>
                  </w:divsChild>
                </w:div>
                <w:div w:id="1624000836">
                  <w:marLeft w:val="0"/>
                  <w:marRight w:val="0"/>
                  <w:marTop w:val="0"/>
                  <w:marBottom w:val="0"/>
                  <w:divBdr>
                    <w:top w:val="none" w:sz="0" w:space="0" w:color="auto"/>
                    <w:left w:val="none" w:sz="0" w:space="0" w:color="auto"/>
                    <w:bottom w:val="none" w:sz="0" w:space="0" w:color="auto"/>
                    <w:right w:val="none" w:sz="0" w:space="0" w:color="auto"/>
                  </w:divBdr>
                  <w:divsChild>
                    <w:div w:id="1000932938">
                      <w:marLeft w:val="0"/>
                      <w:marRight w:val="0"/>
                      <w:marTop w:val="0"/>
                      <w:marBottom w:val="0"/>
                      <w:divBdr>
                        <w:top w:val="none" w:sz="0" w:space="0" w:color="auto"/>
                        <w:left w:val="none" w:sz="0" w:space="0" w:color="auto"/>
                        <w:bottom w:val="none" w:sz="0" w:space="0" w:color="auto"/>
                        <w:right w:val="none" w:sz="0" w:space="0" w:color="auto"/>
                      </w:divBdr>
                    </w:div>
                  </w:divsChild>
                </w:div>
                <w:div w:id="1648779903">
                  <w:marLeft w:val="0"/>
                  <w:marRight w:val="0"/>
                  <w:marTop w:val="0"/>
                  <w:marBottom w:val="0"/>
                  <w:divBdr>
                    <w:top w:val="none" w:sz="0" w:space="0" w:color="auto"/>
                    <w:left w:val="none" w:sz="0" w:space="0" w:color="auto"/>
                    <w:bottom w:val="none" w:sz="0" w:space="0" w:color="auto"/>
                    <w:right w:val="none" w:sz="0" w:space="0" w:color="auto"/>
                  </w:divBdr>
                  <w:divsChild>
                    <w:div w:id="656497286">
                      <w:marLeft w:val="0"/>
                      <w:marRight w:val="0"/>
                      <w:marTop w:val="0"/>
                      <w:marBottom w:val="0"/>
                      <w:divBdr>
                        <w:top w:val="none" w:sz="0" w:space="0" w:color="auto"/>
                        <w:left w:val="none" w:sz="0" w:space="0" w:color="auto"/>
                        <w:bottom w:val="none" w:sz="0" w:space="0" w:color="auto"/>
                        <w:right w:val="none" w:sz="0" w:space="0" w:color="auto"/>
                      </w:divBdr>
                    </w:div>
                  </w:divsChild>
                </w:div>
                <w:div w:id="1661233741">
                  <w:marLeft w:val="0"/>
                  <w:marRight w:val="0"/>
                  <w:marTop w:val="0"/>
                  <w:marBottom w:val="0"/>
                  <w:divBdr>
                    <w:top w:val="none" w:sz="0" w:space="0" w:color="auto"/>
                    <w:left w:val="none" w:sz="0" w:space="0" w:color="auto"/>
                    <w:bottom w:val="none" w:sz="0" w:space="0" w:color="auto"/>
                    <w:right w:val="none" w:sz="0" w:space="0" w:color="auto"/>
                  </w:divBdr>
                  <w:divsChild>
                    <w:div w:id="614871893">
                      <w:marLeft w:val="0"/>
                      <w:marRight w:val="0"/>
                      <w:marTop w:val="0"/>
                      <w:marBottom w:val="0"/>
                      <w:divBdr>
                        <w:top w:val="none" w:sz="0" w:space="0" w:color="auto"/>
                        <w:left w:val="none" w:sz="0" w:space="0" w:color="auto"/>
                        <w:bottom w:val="none" w:sz="0" w:space="0" w:color="auto"/>
                        <w:right w:val="none" w:sz="0" w:space="0" w:color="auto"/>
                      </w:divBdr>
                    </w:div>
                  </w:divsChild>
                </w:div>
                <w:div w:id="1682778343">
                  <w:marLeft w:val="0"/>
                  <w:marRight w:val="0"/>
                  <w:marTop w:val="0"/>
                  <w:marBottom w:val="0"/>
                  <w:divBdr>
                    <w:top w:val="none" w:sz="0" w:space="0" w:color="auto"/>
                    <w:left w:val="none" w:sz="0" w:space="0" w:color="auto"/>
                    <w:bottom w:val="none" w:sz="0" w:space="0" w:color="auto"/>
                    <w:right w:val="none" w:sz="0" w:space="0" w:color="auto"/>
                  </w:divBdr>
                  <w:divsChild>
                    <w:div w:id="510099367">
                      <w:marLeft w:val="0"/>
                      <w:marRight w:val="0"/>
                      <w:marTop w:val="0"/>
                      <w:marBottom w:val="0"/>
                      <w:divBdr>
                        <w:top w:val="none" w:sz="0" w:space="0" w:color="auto"/>
                        <w:left w:val="none" w:sz="0" w:space="0" w:color="auto"/>
                        <w:bottom w:val="none" w:sz="0" w:space="0" w:color="auto"/>
                        <w:right w:val="none" w:sz="0" w:space="0" w:color="auto"/>
                      </w:divBdr>
                    </w:div>
                  </w:divsChild>
                </w:div>
                <w:div w:id="1688870729">
                  <w:marLeft w:val="0"/>
                  <w:marRight w:val="0"/>
                  <w:marTop w:val="0"/>
                  <w:marBottom w:val="0"/>
                  <w:divBdr>
                    <w:top w:val="none" w:sz="0" w:space="0" w:color="auto"/>
                    <w:left w:val="none" w:sz="0" w:space="0" w:color="auto"/>
                    <w:bottom w:val="none" w:sz="0" w:space="0" w:color="auto"/>
                    <w:right w:val="none" w:sz="0" w:space="0" w:color="auto"/>
                  </w:divBdr>
                  <w:divsChild>
                    <w:div w:id="517275894">
                      <w:marLeft w:val="0"/>
                      <w:marRight w:val="0"/>
                      <w:marTop w:val="0"/>
                      <w:marBottom w:val="0"/>
                      <w:divBdr>
                        <w:top w:val="none" w:sz="0" w:space="0" w:color="auto"/>
                        <w:left w:val="none" w:sz="0" w:space="0" w:color="auto"/>
                        <w:bottom w:val="none" w:sz="0" w:space="0" w:color="auto"/>
                        <w:right w:val="none" w:sz="0" w:space="0" w:color="auto"/>
                      </w:divBdr>
                    </w:div>
                  </w:divsChild>
                </w:div>
                <w:div w:id="1702197678">
                  <w:marLeft w:val="0"/>
                  <w:marRight w:val="0"/>
                  <w:marTop w:val="0"/>
                  <w:marBottom w:val="0"/>
                  <w:divBdr>
                    <w:top w:val="none" w:sz="0" w:space="0" w:color="auto"/>
                    <w:left w:val="none" w:sz="0" w:space="0" w:color="auto"/>
                    <w:bottom w:val="none" w:sz="0" w:space="0" w:color="auto"/>
                    <w:right w:val="none" w:sz="0" w:space="0" w:color="auto"/>
                  </w:divBdr>
                  <w:divsChild>
                    <w:div w:id="1461652577">
                      <w:marLeft w:val="0"/>
                      <w:marRight w:val="0"/>
                      <w:marTop w:val="0"/>
                      <w:marBottom w:val="0"/>
                      <w:divBdr>
                        <w:top w:val="none" w:sz="0" w:space="0" w:color="auto"/>
                        <w:left w:val="none" w:sz="0" w:space="0" w:color="auto"/>
                        <w:bottom w:val="none" w:sz="0" w:space="0" w:color="auto"/>
                        <w:right w:val="none" w:sz="0" w:space="0" w:color="auto"/>
                      </w:divBdr>
                    </w:div>
                  </w:divsChild>
                </w:div>
                <w:div w:id="1720468184">
                  <w:marLeft w:val="0"/>
                  <w:marRight w:val="0"/>
                  <w:marTop w:val="0"/>
                  <w:marBottom w:val="0"/>
                  <w:divBdr>
                    <w:top w:val="none" w:sz="0" w:space="0" w:color="auto"/>
                    <w:left w:val="none" w:sz="0" w:space="0" w:color="auto"/>
                    <w:bottom w:val="none" w:sz="0" w:space="0" w:color="auto"/>
                    <w:right w:val="none" w:sz="0" w:space="0" w:color="auto"/>
                  </w:divBdr>
                  <w:divsChild>
                    <w:div w:id="2008435990">
                      <w:marLeft w:val="0"/>
                      <w:marRight w:val="0"/>
                      <w:marTop w:val="0"/>
                      <w:marBottom w:val="0"/>
                      <w:divBdr>
                        <w:top w:val="none" w:sz="0" w:space="0" w:color="auto"/>
                        <w:left w:val="none" w:sz="0" w:space="0" w:color="auto"/>
                        <w:bottom w:val="none" w:sz="0" w:space="0" w:color="auto"/>
                        <w:right w:val="none" w:sz="0" w:space="0" w:color="auto"/>
                      </w:divBdr>
                    </w:div>
                  </w:divsChild>
                </w:div>
                <w:div w:id="1758551012">
                  <w:marLeft w:val="0"/>
                  <w:marRight w:val="0"/>
                  <w:marTop w:val="0"/>
                  <w:marBottom w:val="0"/>
                  <w:divBdr>
                    <w:top w:val="none" w:sz="0" w:space="0" w:color="auto"/>
                    <w:left w:val="none" w:sz="0" w:space="0" w:color="auto"/>
                    <w:bottom w:val="none" w:sz="0" w:space="0" w:color="auto"/>
                    <w:right w:val="none" w:sz="0" w:space="0" w:color="auto"/>
                  </w:divBdr>
                  <w:divsChild>
                    <w:div w:id="1523980352">
                      <w:marLeft w:val="0"/>
                      <w:marRight w:val="0"/>
                      <w:marTop w:val="0"/>
                      <w:marBottom w:val="0"/>
                      <w:divBdr>
                        <w:top w:val="none" w:sz="0" w:space="0" w:color="auto"/>
                        <w:left w:val="none" w:sz="0" w:space="0" w:color="auto"/>
                        <w:bottom w:val="none" w:sz="0" w:space="0" w:color="auto"/>
                        <w:right w:val="none" w:sz="0" w:space="0" w:color="auto"/>
                      </w:divBdr>
                    </w:div>
                  </w:divsChild>
                </w:div>
                <w:div w:id="1797412364">
                  <w:marLeft w:val="0"/>
                  <w:marRight w:val="0"/>
                  <w:marTop w:val="0"/>
                  <w:marBottom w:val="0"/>
                  <w:divBdr>
                    <w:top w:val="none" w:sz="0" w:space="0" w:color="auto"/>
                    <w:left w:val="none" w:sz="0" w:space="0" w:color="auto"/>
                    <w:bottom w:val="none" w:sz="0" w:space="0" w:color="auto"/>
                    <w:right w:val="none" w:sz="0" w:space="0" w:color="auto"/>
                  </w:divBdr>
                  <w:divsChild>
                    <w:div w:id="1939826224">
                      <w:marLeft w:val="0"/>
                      <w:marRight w:val="0"/>
                      <w:marTop w:val="0"/>
                      <w:marBottom w:val="0"/>
                      <w:divBdr>
                        <w:top w:val="none" w:sz="0" w:space="0" w:color="auto"/>
                        <w:left w:val="none" w:sz="0" w:space="0" w:color="auto"/>
                        <w:bottom w:val="none" w:sz="0" w:space="0" w:color="auto"/>
                        <w:right w:val="none" w:sz="0" w:space="0" w:color="auto"/>
                      </w:divBdr>
                    </w:div>
                  </w:divsChild>
                </w:div>
                <w:div w:id="1820459473">
                  <w:marLeft w:val="0"/>
                  <w:marRight w:val="0"/>
                  <w:marTop w:val="0"/>
                  <w:marBottom w:val="0"/>
                  <w:divBdr>
                    <w:top w:val="none" w:sz="0" w:space="0" w:color="auto"/>
                    <w:left w:val="none" w:sz="0" w:space="0" w:color="auto"/>
                    <w:bottom w:val="none" w:sz="0" w:space="0" w:color="auto"/>
                    <w:right w:val="none" w:sz="0" w:space="0" w:color="auto"/>
                  </w:divBdr>
                  <w:divsChild>
                    <w:div w:id="1036733264">
                      <w:marLeft w:val="0"/>
                      <w:marRight w:val="0"/>
                      <w:marTop w:val="0"/>
                      <w:marBottom w:val="0"/>
                      <w:divBdr>
                        <w:top w:val="none" w:sz="0" w:space="0" w:color="auto"/>
                        <w:left w:val="none" w:sz="0" w:space="0" w:color="auto"/>
                        <w:bottom w:val="none" w:sz="0" w:space="0" w:color="auto"/>
                        <w:right w:val="none" w:sz="0" w:space="0" w:color="auto"/>
                      </w:divBdr>
                    </w:div>
                  </w:divsChild>
                </w:div>
                <w:div w:id="1844542481">
                  <w:marLeft w:val="0"/>
                  <w:marRight w:val="0"/>
                  <w:marTop w:val="0"/>
                  <w:marBottom w:val="0"/>
                  <w:divBdr>
                    <w:top w:val="none" w:sz="0" w:space="0" w:color="auto"/>
                    <w:left w:val="none" w:sz="0" w:space="0" w:color="auto"/>
                    <w:bottom w:val="none" w:sz="0" w:space="0" w:color="auto"/>
                    <w:right w:val="none" w:sz="0" w:space="0" w:color="auto"/>
                  </w:divBdr>
                  <w:divsChild>
                    <w:div w:id="736169948">
                      <w:marLeft w:val="0"/>
                      <w:marRight w:val="0"/>
                      <w:marTop w:val="0"/>
                      <w:marBottom w:val="0"/>
                      <w:divBdr>
                        <w:top w:val="none" w:sz="0" w:space="0" w:color="auto"/>
                        <w:left w:val="none" w:sz="0" w:space="0" w:color="auto"/>
                        <w:bottom w:val="none" w:sz="0" w:space="0" w:color="auto"/>
                        <w:right w:val="none" w:sz="0" w:space="0" w:color="auto"/>
                      </w:divBdr>
                    </w:div>
                  </w:divsChild>
                </w:div>
                <w:div w:id="1846478779">
                  <w:marLeft w:val="0"/>
                  <w:marRight w:val="0"/>
                  <w:marTop w:val="0"/>
                  <w:marBottom w:val="0"/>
                  <w:divBdr>
                    <w:top w:val="none" w:sz="0" w:space="0" w:color="auto"/>
                    <w:left w:val="none" w:sz="0" w:space="0" w:color="auto"/>
                    <w:bottom w:val="none" w:sz="0" w:space="0" w:color="auto"/>
                    <w:right w:val="none" w:sz="0" w:space="0" w:color="auto"/>
                  </w:divBdr>
                  <w:divsChild>
                    <w:div w:id="1250768279">
                      <w:marLeft w:val="0"/>
                      <w:marRight w:val="0"/>
                      <w:marTop w:val="0"/>
                      <w:marBottom w:val="0"/>
                      <w:divBdr>
                        <w:top w:val="none" w:sz="0" w:space="0" w:color="auto"/>
                        <w:left w:val="none" w:sz="0" w:space="0" w:color="auto"/>
                        <w:bottom w:val="none" w:sz="0" w:space="0" w:color="auto"/>
                        <w:right w:val="none" w:sz="0" w:space="0" w:color="auto"/>
                      </w:divBdr>
                    </w:div>
                  </w:divsChild>
                </w:div>
                <w:div w:id="1849518701">
                  <w:marLeft w:val="0"/>
                  <w:marRight w:val="0"/>
                  <w:marTop w:val="0"/>
                  <w:marBottom w:val="0"/>
                  <w:divBdr>
                    <w:top w:val="none" w:sz="0" w:space="0" w:color="auto"/>
                    <w:left w:val="none" w:sz="0" w:space="0" w:color="auto"/>
                    <w:bottom w:val="none" w:sz="0" w:space="0" w:color="auto"/>
                    <w:right w:val="none" w:sz="0" w:space="0" w:color="auto"/>
                  </w:divBdr>
                  <w:divsChild>
                    <w:div w:id="957755074">
                      <w:marLeft w:val="0"/>
                      <w:marRight w:val="0"/>
                      <w:marTop w:val="0"/>
                      <w:marBottom w:val="0"/>
                      <w:divBdr>
                        <w:top w:val="none" w:sz="0" w:space="0" w:color="auto"/>
                        <w:left w:val="none" w:sz="0" w:space="0" w:color="auto"/>
                        <w:bottom w:val="none" w:sz="0" w:space="0" w:color="auto"/>
                        <w:right w:val="none" w:sz="0" w:space="0" w:color="auto"/>
                      </w:divBdr>
                    </w:div>
                  </w:divsChild>
                </w:div>
                <w:div w:id="1849981713">
                  <w:marLeft w:val="0"/>
                  <w:marRight w:val="0"/>
                  <w:marTop w:val="0"/>
                  <w:marBottom w:val="0"/>
                  <w:divBdr>
                    <w:top w:val="none" w:sz="0" w:space="0" w:color="auto"/>
                    <w:left w:val="none" w:sz="0" w:space="0" w:color="auto"/>
                    <w:bottom w:val="none" w:sz="0" w:space="0" w:color="auto"/>
                    <w:right w:val="none" w:sz="0" w:space="0" w:color="auto"/>
                  </w:divBdr>
                  <w:divsChild>
                    <w:div w:id="1026717640">
                      <w:marLeft w:val="0"/>
                      <w:marRight w:val="0"/>
                      <w:marTop w:val="0"/>
                      <w:marBottom w:val="0"/>
                      <w:divBdr>
                        <w:top w:val="none" w:sz="0" w:space="0" w:color="auto"/>
                        <w:left w:val="none" w:sz="0" w:space="0" w:color="auto"/>
                        <w:bottom w:val="none" w:sz="0" w:space="0" w:color="auto"/>
                        <w:right w:val="none" w:sz="0" w:space="0" w:color="auto"/>
                      </w:divBdr>
                    </w:div>
                  </w:divsChild>
                </w:div>
                <w:div w:id="1863274885">
                  <w:marLeft w:val="0"/>
                  <w:marRight w:val="0"/>
                  <w:marTop w:val="0"/>
                  <w:marBottom w:val="0"/>
                  <w:divBdr>
                    <w:top w:val="none" w:sz="0" w:space="0" w:color="auto"/>
                    <w:left w:val="none" w:sz="0" w:space="0" w:color="auto"/>
                    <w:bottom w:val="none" w:sz="0" w:space="0" w:color="auto"/>
                    <w:right w:val="none" w:sz="0" w:space="0" w:color="auto"/>
                  </w:divBdr>
                  <w:divsChild>
                    <w:div w:id="1782721979">
                      <w:marLeft w:val="0"/>
                      <w:marRight w:val="0"/>
                      <w:marTop w:val="0"/>
                      <w:marBottom w:val="0"/>
                      <w:divBdr>
                        <w:top w:val="none" w:sz="0" w:space="0" w:color="auto"/>
                        <w:left w:val="none" w:sz="0" w:space="0" w:color="auto"/>
                        <w:bottom w:val="none" w:sz="0" w:space="0" w:color="auto"/>
                        <w:right w:val="none" w:sz="0" w:space="0" w:color="auto"/>
                      </w:divBdr>
                    </w:div>
                  </w:divsChild>
                </w:div>
                <w:div w:id="1879199095">
                  <w:marLeft w:val="0"/>
                  <w:marRight w:val="0"/>
                  <w:marTop w:val="0"/>
                  <w:marBottom w:val="0"/>
                  <w:divBdr>
                    <w:top w:val="none" w:sz="0" w:space="0" w:color="auto"/>
                    <w:left w:val="none" w:sz="0" w:space="0" w:color="auto"/>
                    <w:bottom w:val="none" w:sz="0" w:space="0" w:color="auto"/>
                    <w:right w:val="none" w:sz="0" w:space="0" w:color="auto"/>
                  </w:divBdr>
                  <w:divsChild>
                    <w:div w:id="774442905">
                      <w:marLeft w:val="0"/>
                      <w:marRight w:val="0"/>
                      <w:marTop w:val="0"/>
                      <w:marBottom w:val="0"/>
                      <w:divBdr>
                        <w:top w:val="none" w:sz="0" w:space="0" w:color="auto"/>
                        <w:left w:val="none" w:sz="0" w:space="0" w:color="auto"/>
                        <w:bottom w:val="none" w:sz="0" w:space="0" w:color="auto"/>
                        <w:right w:val="none" w:sz="0" w:space="0" w:color="auto"/>
                      </w:divBdr>
                    </w:div>
                  </w:divsChild>
                </w:div>
                <w:div w:id="1891376517">
                  <w:marLeft w:val="0"/>
                  <w:marRight w:val="0"/>
                  <w:marTop w:val="0"/>
                  <w:marBottom w:val="0"/>
                  <w:divBdr>
                    <w:top w:val="none" w:sz="0" w:space="0" w:color="auto"/>
                    <w:left w:val="none" w:sz="0" w:space="0" w:color="auto"/>
                    <w:bottom w:val="none" w:sz="0" w:space="0" w:color="auto"/>
                    <w:right w:val="none" w:sz="0" w:space="0" w:color="auto"/>
                  </w:divBdr>
                  <w:divsChild>
                    <w:div w:id="529223815">
                      <w:marLeft w:val="0"/>
                      <w:marRight w:val="0"/>
                      <w:marTop w:val="0"/>
                      <w:marBottom w:val="0"/>
                      <w:divBdr>
                        <w:top w:val="none" w:sz="0" w:space="0" w:color="auto"/>
                        <w:left w:val="none" w:sz="0" w:space="0" w:color="auto"/>
                        <w:bottom w:val="none" w:sz="0" w:space="0" w:color="auto"/>
                        <w:right w:val="none" w:sz="0" w:space="0" w:color="auto"/>
                      </w:divBdr>
                    </w:div>
                  </w:divsChild>
                </w:div>
                <w:div w:id="1898393745">
                  <w:marLeft w:val="0"/>
                  <w:marRight w:val="0"/>
                  <w:marTop w:val="0"/>
                  <w:marBottom w:val="0"/>
                  <w:divBdr>
                    <w:top w:val="none" w:sz="0" w:space="0" w:color="auto"/>
                    <w:left w:val="none" w:sz="0" w:space="0" w:color="auto"/>
                    <w:bottom w:val="none" w:sz="0" w:space="0" w:color="auto"/>
                    <w:right w:val="none" w:sz="0" w:space="0" w:color="auto"/>
                  </w:divBdr>
                  <w:divsChild>
                    <w:div w:id="1612469894">
                      <w:marLeft w:val="0"/>
                      <w:marRight w:val="0"/>
                      <w:marTop w:val="0"/>
                      <w:marBottom w:val="0"/>
                      <w:divBdr>
                        <w:top w:val="none" w:sz="0" w:space="0" w:color="auto"/>
                        <w:left w:val="none" w:sz="0" w:space="0" w:color="auto"/>
                        <w:bottom w:val="none" w:sz="0" w:space="0" w:color="auto"/>
                        <w:right w:val="none" w:sz="0" w:space="0" w:color="auto"/>
                      </w:divBdr>
                    </w:div>
                  </w:divsChild>
                </w:div>
                <w:div w:id="1914200537">
                  <w:marLeft w:val="0"/>
                  <w:marRight w:val="0"/>
                  <w:marTop w:val="0"/>
                  <w:marBottom w:val="0"/>
                  <w:divBdr>
                    <w:top w:val="none" w:sz="0" w:space="0" w:color="auto"/>
                    <w:left w:val="none" w:sz="0" w:space="0" w:color="auto"/>
                    <w:bottom w:val="none" w:sz="0" w:space="0" w:color="auto"/>
                    <w:right w:val="none" w:sz="0" w:space="0" w:color="auto"/>
                  </w:divBdr>
                  <w:divsChild>
                    <w:div w:id="1141725290">
                      <w:marLeft w:val="0"/>
                      <w:marRight w:val="0"/>
                      <w:marTop w:val="0"/>
                      <w:marBottom w:val="0"/>
                      <w:divBdr>
                        <w:top w:val="none" w:sz="0" w:space="0" w:color="auto"/>
                        <w:left w:val="none" w:sz="0" w:space="0" w:color="auto"/>
                        <w:bottom w:val="none" w:sz="0" w:space="0" w:color="auto"/>
                        <w:right w:val="none" w:sz="0" w:space="0" w:color="auto"/>
                      </w:divBdr>
                    </w:div>
                  </w:divsChild>
                </w:div>
                <w:div w:id="1916279082">
                  <w:marLeft w:val="0"/>
                  <w:marRight w:val="0"/>
                  <w:marTop w:val="0"/>
                  <w:marBottom w:val="0"/>
                  <w:divBdr>
                    <w:top w:val="none" w:sz="0" w:space="0" w:color="auto"/>
                    <w:left w:val="none" w:sz="0" w:space="0" w:color="auto"/>
                    <w:bottom w:val="none" w:sz="0" w:space="0" w:color="auto"/>
                    <w:right w:val="none" w:sz="0" w:space="0" w:color="auto"/>
                  </w:divBdr>
                  <w:divsChild>
                    <w:div w:id="996882766">
                      <w:marLeft w:val="0"/>
                      <w:marRight w:val="0"/>
                      <w:marTop w:val="0"/>
                      <w:marBottom w:val="0"/>
                      <w:divBdr>
                        <w:top w:val="none" w:sz="0" w:space="0" w:color="auto"/>
                        <w:left w:val="none" w:sz="0" w:space="0" w:color="auto"/>
                        <w:bottom w:val="none" w:sz="0" w:space="0" w:color="auto"/>
                        <w:right w:val="none" w:sz="0" w:space="0" w:color="auto"/>
                      </w:divBdr>
                    </w:div>
                  </w:divsChild>
                </w:div>
                <w:div w:id="1932201619">
                  <w:marLeft w:val="0"/>
                  <w:marRight w:val="0"/>
                  <w:marTop w:val="0"/>
                  <w:marBottom w:val="0"/>
                  <w:divBdr>
                    <w:top w:val="none" w:sz="0" w:space="0" w:color="auto"/>
                    <w:left w:val="none" w:sz="0" w:space="0" w:color="auto"/>
                    <w:bottom w:val="none" w:sz="0" w:space="0" w:color="auto"/>
                    <w:right w:val="none" w:sz="0" w:space="0" w:color="auto"/>
                  </w:divBdr>
                  <w:divsChild>
                    <w:div w:id="1762794097">
                      <w:marLeft w:val="0"/>
                      <w:marRight w:val="0"/>
                      <w:marTop w:val="0"/>
                      <w:marBottom w:val="0"/>
                      <w:divBdr>
                        <w:top w:val="none" w:sz="0" w:space="0" w:color="auto"/>
                        <w:left w:val="none" w:sz="0" w:space="0" w:color="auto"/>
                        <w:bottom w:val="none" w:sz="0" w:space="0" w:color="auto"/>
                        <w:right w:val="none" w:sz="0" w:space="0" w:color="auto"/>
                      </w:divBdr>
                    </w:div>
                  </w:divsChild>
                </w:div>
                <w:div w:id="1970936193">
                  <w:marLeft w:val="0"/>
                  <w:marRight w:val="0"/>
                  <w:marTop w:val="0"/>
                  <w:marBottom w:val="0"/>
                  <w:divBdr>
                    <w:top w:val="none" w:sz="0" w:space="0" w:color="auto"/>
                    <w:left w:val="none" w:sz="0" w:space="0" w:color="auto"/>
                    <w:bottom w:val="none" w:sz="0" w:space="0" w:color="auto"/>
                    <w:right w:val="none" w:sz="0" w:space="0" w:color="auto"/>
                  </w:divBdr>
                  <w:divsChild>
                    <w:div w:id="793136433">
                      <w:marLeft w:val="0"/>
                      <w:marRight w:val="0"/>
                      <w:marTop w:val="0"/>
                      <w:marBottom w:val="0"/>
                      <w:divBdr>
                        <w:top w:val="none" w:sz="0" w:space="0" w:color="auto"/>
                        <w:left w:val="none" w:sz="0" w:space="0" w:color="auto"/>
                        <w:bottom w:val="none" w:sz="0" w:space="0" w:color="auto"/>
                        <w:right w:val="none" w:sz="0" w:space="0" w:color="auto"/>
                      </w:divBdr>
                    </w:div>
                  </w:divsChild>
                </w:div>
                <w:div w:id="2001733505">
                  <w:marLeft w:val="0"/>
                  <w:marRight w:val="0"/>
                  <w:marTop w:val="0"/>
                  <w:marBottom w:val="0"/>
                  <w:divBdr>
                    <w:top w:val="none" w:sz="0" w:space="0" w:color="auto"/>
                    <w:left w:val="none" w:sz="0" w:space="0" w:color="auto"/>
                    <w:bottom w:val="none" w:sz="0" w:space="0" w:color="auto"/>
                    <w:right w:val="none" w:sz="0" w:space="0" w:color="auto"/>
                  </w:divBdr>
                  <w:divsChild>
                    <w:div w:id="216402517">
                      <w:marLeft w:val="0"/>
                      <w:marRight w:val="0"/>
                      <w:marTop w:val="0"/>
                      <w:marBottom w:val="0"/>
                      <w:divBdr>
                        <w:top w:val="none" w:sz="0" w:space="0" w:color="auto"/>
                        <w:left w:val="none" w:sz="0" w:space="0" w:color="auto"/>
                        <w:bottom w:val="none" w:sz="0" w:space="0" w:color="auto"/>
                        <w:right w:val="none" w:sz="0" w:space="0" w:color="auto"/>
                      </w:divBdr>
                    </w:div>
                  </w:divsChild>
                </w:div>
                <w:div w:id="2005470057">
                  <w:marLeft w:val="0"/>
                  <w:marRight w:val="0"/>
                  <w:marTop w:val="0"/>
                  <w:marBottom w:val="0"/>
                  <w:divBdr>
                    <w:top w:val="none" w:sz="0" w:space="0" w:color="auto"/>
                    <w:left w:val="none" w:sz="0" w:space="0" w:color="auto"/>
                    <w:bottom w:val="none" w:sz="0" w:space="0" w:color="auto"/>
                    <w:right w:val="none" w:sz="0" w:space="0" w:color="auto"/>
                  </w:divBdr>
                  <w:divsChild>
                    <w:div w:id="464079577">
                      <w:marLeft w:val="0"/>
                      <w:marRight w:val="0"/>
                      <w:marTop w:val="0"/>
                      <w:marBottom w:val="0"/>
                      <w:divBdr>
                        <w:top w:val="none" w:sz="0" w:space="0" w:color="auto"/>
                        <w:left w:val="none" w:sz="0" w:space="0" w:color="auto"/>
                        <w:bottom w:val="none" w:sz="0" w:space="0" w:color="auto"/>
                        <w:right w:val="none" w:sz="0" w:space="0" w:color="auto"/>
                      </w:divBdr>
                    </w:div>
                  </w:divsChild>
                </w:div>
                <w:div w:id="2033216512">
                  <w:marLeft w:val="0"/>
                  <w:marRight w:val="0"/>
                  <w:marTop w:val="0"/>
                  <w:marBottom w:val="0"/>
                  <w:divBdr>
                    <w:top w:val="none" w:sz="0" w:space="0" w:color="auto"/>
                    <w:left w:val="none" w:sz="0" w:space="0" w:color="auto"/>
                    <w:bottom w:val="none" w:sz="0" w:space="0" w:color="auto"/>
                    <w:right w:val="none" w:sz="0" w:space="0" w:color="auto"/>
                  </w:divBdr>
                  <w:divsChild>
                    <w:div w:id="473524391">
                      <w:marLeft w:val="0"/>
                      <w:marRight w:val="0"/>
                      <w:marTop w:val="0"/>
                      <w:marBottom w:val="0"/>
                      <w:divBdr>
                        <w:top w:val="none" w:sz="0" w:space="0" w:color="auto"/>
                        <w:left w:val="none" w:sz="0" w:space="0" w:color="auto"/>
                        <w:bottom w:val="none" w:sz="0" w:space="0" w:color="auto"/>
                        <w:right w:val="none" w:sz="0" w:space="0" w:color="auto"/>
                      </w:divBdr>
                    </w:div>
                  </w:divsChild>
                </w:div>
                <w:div w:id="2038656358">
                  <w:marLeft w:val="0"/>
                  <w:marRight w:val="0"/>
                  <w:marTop w:val="0"/>
                  <w:marBottom w:val="0"/>
                  <w:divBdr>
                    <w:top w:val="none" w:sz="0" w:space="0" w:color="auto"/>
                    <w:left w:val="none" w:sz="0" w:space="0" w:color="auto"/>
                    <w:bottom w:val="none" w:sz="0" w:space="0" w:color="auto"/>
                    <w:right w:val="none" w:sz="0" w:space="0" w:color="auto"/>
                  </w:divBdr>
                  <w:divsChild>
                    <w:div w:id="1821338121">
                      <w:marLeft w:val="0"/>
                      <w:marRight w:val="0"/>
                      <w:marTop w:val="0"/>
                      <w:marBottom w:val="0"/>
                      <w:divBdr>
                        <w:top w:val="none" w:sz="0" w:space="0" w:color="auto"/>
                        <w:left w:val="none" w:sz="0" w:space="0" w:color="auto"/>
                        <w:bottom w:val="none" w:sz="0" w:space="0" w:color="auto"/>
                        <w:right w:val="none" w:sz="0" w:space="0" w:color="auto"/>
                      </w:divBdr>
                    </w:div>
                  </w:divsChild>
                </w:div>
                <w:div w:id="2040860613">
                  <w:marLeft w:val="0"/>
                  <w:marRight w:val="0"/>
                  <w:marTop w:val="0"/>
                  <w:marBottom w:val="0"/>
                  <w:divBdr>
                    <w:top w:val="none" w:sz="0" w:space="0" w:color="auto"/>
                    <w:left w:val="none" w:sz="0" w:space="0" w:color="auto"/>
                    <w:bottom w:val="none" w:sz="0" w:space="0" w:color="auto"/>
                    <w:right w:val="none" w:sz="0" w:space="0" w:color="auto"/>
                  </w:divBdr>
                  <w:divsChild>
                    <w:div w:id="452090439">
                      <w:marLeft w:val="0"/>
                      <w:marRight w:val="0"/>
                      <w:marTop w:val="0"/>
                      <w:marBottom w:val="0"/>
                      <w:divBdr>
                        <w:top w:val="none" w:sz="0" w:space="0" w:color="auto"/>
                        <w:left w:val="none" w:sz="0" w:space="0" w:color="auto"/>
                        <w:bottom w:val="none" w:sz="0" w:space="0" w:color="auto"/>
                        <w:right w:val="none" w:sz="0" w:space="0" w:color="auto"/>
                      </w:divBdr>
                    </w:div>
                  </w:divsChild>
                </w:div>
                <w:div w:id="2048411115">
                  <w:marLeft w:val="0"/>
                  <w:marRight w:val="0"/>
                  <w:marTop w:val="0"/>
                  <w:marBottom w:val="0"/>
                  <w:divBdr>
                    <w:top w:val="none" w:sz="0" w:space="0" w:color="auto"/>
                    <w:left w:val="none" w:sz="0" w:space="0" w:color="auto"/>
                    <w:bottom w:val="none" w:sz="0" w:space="0" w:color="auto"/>
                    <w:right w:val="none" w:sz="0" w:space="0" w:color="auto"/>
                  </w:divBdr>
                  <w:divsChild>
                    <w:div w:id="490490488">
                      <w:marLeft w:val="0"/>
                      <w:marRight w:val="0"/>
                      <w:marTop w:val="0"/>
                      <w:marBottom w:val="0"/>
                      <w:divBdr>
                        <w:top w:val="none" w:sz="0" w:space="0" w:color="auto"/>
                        <w:left w:val="none" w:sz="0" w:space="0" w:color="auto"/>
                        <w:bottom w:val="none" w:sz="0" w:space="0" w:color="auto"/>
                        <w:right w:val="none" w:sz="0" w:space="0" w:color="auto"/>
                      </w:divBdr>
                    </w:div>
                  </w:divsChild>
                </w:div>
                <w:div w:id="2062049108">
                  <w:marLeft w:val="0"/>
                  <w:marRight w:val="0"/>
                  <w:marTop w:val="0"/>
                  <w:marBottom w:val="0"/>
                  <w:divBdr>
                    <w:top w:val="none" w:sz="0" w:space="0" w:color="auto"/>
                    <w:left w:val="none" w:sz="0" w:space="0" w:color="auto"/>
                    <w:bottom w:val="none" w:sz="0" w:space="0" w:color="auto"/>
                    <w:right w:val="none" w:sz="0" w:space="0" w:color="auto"/>
                  </w:divBdr>
                  <w:divsChild>
                    <w:div w:id="1187986636">
                      <w:marLeft w:val="0"/>
                      <w:marRight w:val="0"/>
                      <w:marTop w:val="0"/>
                      <w:marBottom w:val="0"/>
                      <w:divBdr>
                        <w:top w:val="none" w:sz="0" w:space="0" w:color="auto"/>
                        <w:left w:val="none" w:sz="0" w:space="0" w:color="auto"/>
                        <w:bottom w:val="none" w:sz="0" w:space="0" w:color="auto"/>
                        <w:right w:val="none" w:sz="0" w:space="0" w:color="auto"/>
                      </w:divBdr>
                    </w:div>
                  </w:divsChild>
                </w:div>
                <w:div w:id="2067413748">
                  <w:marLeft w:val="0"/>
                  <w:marRight w:val="0"/>
                  <w:marTop w:val="0"/>
                  <w:marBottom w:val="0"/>
                  <w:divBdr>
                    <w:top w:val="none" w:sz="0" w:space="0" w:color="auto"/>
                    <w:left w:val="none" w:sz="0" w:space="0" w:color="auto"/>
                    <w:bottom w:val="none" w:sz="0" w:space="0" w:color="auto"/>
                    <w:right w:val="none" w:sz="0" w:space="0" w:color="auto"/>
                  </w:divBdr>
                  <w:divsChild>
                    <w:div w:id="412896001">
                      <w:marLeft w:val="0"/>
                      <w:marRight w:val="0"/>
                      <w:marTop w:val="0"/>
                      <w:marBottom w:val="0"/>
                      <w:divBdr>
                        <w:top w:val="none" w:sz="0" w:space="0" w:color="auto"/>
                        <w:left w:val="none" w:sz="0" w:space="0" w:color="auto"/>
                        <w:bottom w:val="none" w:sz="0" w:space="0" w:color="auto"/>
                        <w:right w:val="none" w:sz="0" w:space="0" w:color="auto"/>
                      </w:divBdr>
                    </w:div>
                  </w:divsChild>
                </w:div>
                <w:div w:id="2076664306">
                  <w:marLeft w:val="0"/>
                  <w:marRight w:val="0"/>
                  <w:marTop w:val="0"/>
                  <w:marBottom w:val="0"/>
                  <w:divBdr>
                    <w:top w:val="none" w:sz="0" w:space="0" w:color="auto"/>
                    <w:left w:val="none" w:sz="0" w:space="0" w:color="auto"/>
                    <w:bottom w:val="none" w:sz="0" w:space="0" w:color="auto"/>
                    <w:right w:val="none" w:sz="0" w:space="0" w:color="auto"/>
                  </w:divBdr>
                  <w:divsChild>
                    <w:div w:id="1801419000">
                      <w:marLeft w:val="0"/>
                      <w:marRight w:val="0"/>
                      <w:marTop w:val="0"/>
                      <w:marBottom w:val="0"/>
                      <w:divBdr>
                        <w:top w:val="none" w:sz="0" w:space="0" w:color="auto"/>
                        <w:left w:val="none" w:sz="0" w:space="0" w:color="auto"/>
                        <w:bottom w:val="none" w:sz="0" w:space="0" w:color="auto"/>
                        <w:right w:val="none" w:sz="0" w:space="0" w:color="auto"/>
                      </w:divBdr>
                    </w:div>
                  </w:divsChild>
                </w:div>
                <w:div w:id="2087411675">
                  <w:marLeft w:val="0"/>
                  <w:marRight w:val="0"/>
                  <w:marTop w:val="0"/>
                  <w:marBottom w:val="0"/>
                  <w:divBdr>
                    <w:top w:val="none" w:sz="0" w:space="0" w:color="auto"/>
                    <w:left w:val="none" w:sz="0" w:space="0" w:color="auto"/>
                    <w:bottom w:val="none" w:sz="0" w:space="0" w:color="auto"/>
                    <w:right w:val="none" w:sz="0" w:space="0" w:color="auto"/>
                  </w:divBdr>
                  <w:divsChild>
                    <w:div w:id="971330592">
                      <w:marLeft w:val="0"/>
                      <w:marRight w:val="0"/>
                      <w:marTop w:val="0"/>
                      <w:marBottom w:val="0"/>
                      <w:divBdr>
                        <w:top w:val="none" w:sz="0" w:space="0" w:color="auto"/>
                        <w:left w:val="none" w:sz="0" w:space="0" w:color="auto"/>
                        <w:bottom w:val="none" w:sz="0" w:space="0" w:color="auto"/>
                        <w:right w:val="none" w:sz="0" w:space="0" w:color="auto"/>
                      </w:divBdr>
                    </w:div>
                  </w:divsChild>
                </w:div>
                <w:div w:id="2100367525">
                  <w:marLeft w:val="0"/>
                  <w:marRight w:val="0"/>
                  <w:marTop w:val="0"/>
                  <w:marBottom w:val="0"/>
                  <w:divBdr>
                    <w:top w:val="none" w:sz="0" w:space="0" w:color="auto"/>
                    <w:left w:val="none" w:sz="0" w:space="0" w:color="auto"/>
                    <w:bottom w:val="none" w:sz="0" w:space="0" w:color="auto"/>
                    <w:right w:val="none" w:sz="0" w:space="0" w:color="auto"/>
                  </w:divBdr>
                  <w:divsChild>
                    <w:div w:id="638537173">
                      <w:marLeft w:val="0"/>
                      <w:marRight w:val="0"/>
                      <w:marTop w:val="0"/>
                      <w:marBottom w:val="0"/>
                      <w:divBdr>
                        <w:top w:val="none" w:sz="0" w:space="0" w:color="auto"/>
                        <w:left w:val="none" w:sz="0" w:space="0" w:color="auto"/>
                        <w:bottom w:val="none" w:sz="0" w:space="0" w:color="auto"/>
                        <w:right w:val="none" w:sz="0" w:space="0" w:color="auto"/>
                      </w:divBdr>
                    </w:div>
                  </w:divsChild>
                </w:div>
                <w:div w:id="2104180118">
                  <w:marLeft w:val="0"/>
                  <w:marRight w:val="0"/>
                  <w:marTop w:val="0"/>
                  <w:marBottom w:val="0"/>
                  <w:divBdr>
                    <w:top w:val="none" w:sz="0" w:space="0" w:color="auto"/>
                    <w:left w:val="none" w:sz="0" w:space="0" w:color="auto"/>
                    <w:bottom w:val="none" w:sz="0" w:space="0" w:color="auto"/>
                    <w:right w:val="none" w:sz="0" w:space="0" w:color="auto"/>
                  </w:divBdr>
                  <w:divsChild>
                    <w:div w:id="1900357828">
                      <w:marLeft w:val="0"/>
                      <w:marRight w:val="0"/>
                      <w:marTop w:val="0"/>
                      <w:marBottom w:val="0"/>
                      <w:divBdr>
                        <w:top w:val="none" w:sz="0" w:space="0" w:color="auto"/>
                        <w:left w:val="none" w:sz="0" w:space="0" w:color="auto"/>
                        <w:bottom w:val="none" w:sz="0" w:space="0" w:color="auto"/>
                        <w:right w:val="none" w:sz="0" w:space="0" w:color="auto"/>
                      </w:divBdr>
                    </w:div>
                  </w:divsChild>
                </w:div>
                <w:div w:id="2116511248">
                  <w:marLeft w:val="0"/>
                  <w:marRight w:val="0"/>
                  <w:marTop w:val="0"/>
                  <w:marBottom w:val="0"/>
                  <w:divBdr>
                    <w:top w:val="none" w:sz="0" w:space="0" w:color="auto"/>
                    <w:left w:val="none" w:sz="0" w:space="0" w:color="auto"/>
                    <w:bottom w:val="none" w:sz="0" w:space="0" w:color="auto"/>
                    <w:right w:val="none" w:sz="0" w:space="0" w:color="auto"/>
                  </w:divBdr>
                  <w:divsChild>
                    <w:div w:id="859854814">
                      <w:marLeft w:val="0"/>
                      <w:marRight w:val="0"/>
                      <w:marTop w:val="0"/>
                      <w:marBottom w:val="0"/>
                      <w:divBdr>
                        <w:top w:val="none" w:sz="0" w:space="0" w:color="auto"/>
                        <w:left w:val="none" w:sz="0" w:space="0" w:color="auto"/>
                        <w:bottom w:val="none" w:sz="0" w:space="0" w:color="auto"/>
                        <w:right w:val="none" w:sz="0" w:space="0" w:color="auto"/>
                      </w:divBdr>
                    </w:div>
                  </w:divsChild>
                </w:div>
                <w:div w:id="2121298583">
                  <w:marLeft w:val="0"/>
                  <w:marRight w:val="0"/>
                  <w:marTop w:val="0"/>
                  <w:marBottom w:val="0"/>
                  <w:divBdr>
                    <w:top w:val="none" w:sz="0" w:space="0" w:color="auto"/>
                    <w:left w:val="none" w:sz="0" w:space="0" w:color="auto"/>
                    <w:bottom w:val="none" w:sz="0" w:space="0" w:color="auto"/>
                    <w:right w:val="none" w:sz="0" w:space="0" w:color="auto"/>
                  </w:divBdr>
                  <w:divsChild>
                    <w:div w:id="787437000">
                      <w:marLeft w:val="0"/>
                      <w:marRight w:val="0"/>
                      <w:marTop w:val="0"/>
                      <w:marBottom w:val="0"/>
                      <w:divBdr>
                        <w:top w:val="none" w:sz="0" w:space="0" w:color="auto"/>
                        <w:left w:val="none" w:sz="0" w:space="0" w:color="auto"/>
                        <w:bottom w:val="none" w:sz="0" w:space="0" w:color="auto"/>
                        <w:right w:val="none" w:sz="0" w:space="0" w:color="auto"/>
                      </w:divBdr>
                    </w:div>
                  </w:divsChild>
                </w:div>
                <w:div w:id="2125615516">
                  <w:marLeft w:val="0"/>
                  <w:marRight w:val="0"/>
                  <w:marTop w:val="0"/>
                  <w:marBottom w:val="0"/>
                  <w:divBdr>
                    <w:top w:val="none" w:sz="0" w:space="0" w:color="auto"/>
                    <w:left w:val="none" w:sz="0" w:space="0" w:color="auto"/>
                    <w:bottom w:val="none" w:sz="0" w:space="0" w:color="auto"/>
                    <w:right w:val="none" w:sz="0" w:space="0" w:color="auto"/>
                  </w:divBdr>
                  <w:divsChild>
                    <w:div w:id="226649035">
                      <w:marLeft w:val="0"/>
                      <w:marRight w:val="0"/>
                      <w:marTop w:val="0"/>
                      <w:marBottom w:val="0"/>
                      <w:divBdr>
                        <w:top w:val="none" w:sz="0" w:space="0" w:color="auto"/>
                        <w:left w:val="none" w:sz="0" w:space="0" w:color="auto"/>
                        <w:bottom w:val="none" w:sz="0" w:space="0" w:color="auto"/>
                        <w:right w:val="none" w:sz="0" w:space="0" w:color="auto"/>
                      </w:divBdr>
                    </w:div>
                  </w:divsChild>
                </w:div>
                <w:div w:id="2138178795">
                  <w:marLeft w:val="0"/>
                  <w:marRight w:val="0"/>
                  <w:marTop w:val="0"/>
                  <w:marBottom w:val="0"/>
                  <w:divBdr>
                    <w:top w:val="none" w:sz="0" w:space="0" w:color="auto"/>
                    <w:left w:val="none" w:sz="0" w:space="0" w:color="auto"/>
                    <w:bottom w:val="none" w:sz="0" w:space="0" w:color="auto"/>
                    <w:right w:val="none" w:sz="0" w:space="0" w:color="auto"/>
                  </w:divBdr>
                  <w:divsChild>
                    <w:div w:id="1379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77944">
          <w:marLeft w:val="0"/>
          <w:marRight w:val="0"/>
          <w:marTop w:val="0"/>
          <w:marBottom w:val="0"/>
          <w:divBdr>
            <w:top w:val="none" w:sz="0" w:space="0" w:color="auto"/>
            <w:left w:val="none" w:sz="0" w:space="0" w:color="auto"/>
            <w:bottom w:val="none" w:sz="0" w:space="0" w:color="auto"/>
            <w:right w:val="none" w:sz="0" w:space="0" w:color="auto"/>
          </w:divBdr>
        </w:div>
        <w:div w:id="1810979173">
          <w:marLeft w:val="0"/>
          <w:marRight w:val="0"/>
          <w:marTop w:val="0"/>
          <w:marBottom w:val="0"/>
          <w:divBdr>
            <w:top w:val="none" w:sz="0" w:space="0" w:color="auto"/>
            <w:left w:val="none" w:sz="0" w:space="0" w:color="auto"/>
            <w:bottom w:val="none" w:sz="0" w:space="0" w:color="auto"/>
            <w:right w:val="none" w:sz="0" w:space="0" w:color="auto"/>
          </w:divBdr>
        </w:div>
        <w:div w:id="1972589556">
          <w:marLeft w:val="0"/>
          <w:marRight w:val="0"/>
          <w:marTop w:val="0"/>
          <w:marBottom w:val="0"/>
          <w:divBdr>
            <w:top w:val="none" w:sz="0" w:space="0" w:color="auto"/>
            <w:left w:val="none" w:sz="0" w:space="0" w:color="auto"/>
            <w:bottom w:val="none" w:sz="0" w:space="0" w:color="auto"/>
            <w:right w:val="none" w:sz="0" w:space="0" w:color="auto"/>
          </w:divBdr>
        </w:div>
      </w:divsChild>
    </w:div>
    <w:div w:id="1279334303">
      <w:bodyDiv w:val="1"/>
      <w:marLeft w:val="0"/>
      <w:marRight w:val="0"/>
      <w:marTop w:val="0"/>
      <w:marBottom w:val="0"/>
      <w:divBdr>
        <w:top w:val="none" w:sz="0" w:space="0" w:color="auto"/>
        <w:left w:val="none" w:sz="0" w:space="0" w:color="auto"/>
        <w:bottom w:val="none" w:sz="0" w:space="0" w:color="auto"/>
        <w:right w:val="none" w:sz="0" w:space="0" w:color="auto"/>
      </w:divBdr>
    </w:div>
    <w:div w:id="1326278132">
      <w:bodyDiv w:val="1"/>
      <w:marLeft w:val="0"/>
      <w:marRight w:val="0"/>
      <w:marTop w:val="0"/>
      <w:marBottom w:val="0"/>
      <w:divBdr>
        <w:top w:val="none" w:sz="0" w:space="0" w:color="auto"/>
        <w:left w:val="none" w:sz="0" w:space="0" w:color="auto"/>
        <w:bottom w:val="none" w:sz="0" w:space="0" w:color="auto"/>
        <w:right w:val="none" w:sz="0" w:space="0" w:color="auto"/>
      </w:divBdr>
    </w:div>
    <w:div w:id="1409814441">
      <w:bodyDiv w:val="1"/>
      <w:marLeft w:val="0"/>
      <w:marRight w:val="0"/>
      <w:marTop w:val="0"/>
      <w:marBottom w:val="0"/>
      <w:divBdr>
        <w:top w:val="none" w:sz="0" w:space="0" w:color="auto"/>
        <w:left w:val="none" w:sz="0" w:space="0" w:color="auto"/>
        <w:bottom w:val="none" w:sz="0" w:space="0" w:color="auto"/>
        <w:right w:val="none" w:sz="0" w:space="0" w:color="auto"/>
      </w:divBdr>
    </w:div>
    <w:div w:id="1495871443">
      <w:bodyDiv w:val="1"/>
      <w:marLeft w:val="0"/>
      <w:marRight w:val="0"/>
      <w:marTop w:val="0"/>
      <w:marBottom w:val="0"/>
      <w:divBdr>
        <w:top w:val="none" w:sz="0" w:space="0" w:color="auto"/>
        <w:left w:val="none" w:sz="0" w:space="0" w:color="auto"/>
        <w:bottom w:val="none" w:sz="0" w:space="0" w:color="auto"/>
        <w:right w:val="none" w:sz="0" w:space="0" w:color="auto"/>
      </w:divBdr>
    </w:div>
    <w:div w:id="1505584441">
      <w:bodyDiv w:val="1"/>
      <w:marLeft w:val="0"/>
      <w:marRight w:val="0"/>
      <w:marTop w:val="0"/>
      <w:marBottom w:val="0"/>
      <w:divBdr>
        <w:top w:val="none" w:sz="0" w:space="0" w:color="auto"/>
        <w:left w:val="none" w:sz="0" w:space="0" w:color="auto"/>
        <w:bottom w:val="none" w:sz="0" w:space="0" w:color="auto"/>
        <w:right w:val="none" w:sz="0" w:space="0" w:color="auto"/>
      </w:divBdr>
    </w:div>
    <w:div w:id="1706176404">
      <w:bodyDiv w:val="1"/>
      <w:marLeft w:val="0"/>
      <w:marRight w:val="0"/>
      <w:marTop w:val="0"/>
      <w:marBottom w:val="0"/>
      <w:divBdr>
        <w:top w:val="none" w:sz="0" w:space="0" w:color="auto"/>
        <w:left w:val="none" w:sz="0" w:space="0" w:color="auto"/>
        <w:bottom w:val="none" w:sz="0" w:space="0" w:color="auto"/>
        <w:right w:val="none" w:sz="0" w:space="0" w:color="auto"/>
      </w:divBdr>
    </w:div>
    <w:div w:id="1803232136">
      <w:bodyDiv w:val="1"/>
      <w:marLeft w:val="0"/>
      <w:marRight w:val="0"/>
      <w:marTop w:val="0"/>
      <w:marBottom w:val="0"/>
      <w:divBdr>
        <w:top w:val="none" w:sz="0" w:space="0" w:color="auto"/>
        <w:left w:val="none" w:sz="0" w:space="0" w:color="auto"/>
        <w:bottom w:val="none" w:sz="0" w:space="0" w:color="auto"/>
        <w:right w:val="none" w:sz="0" w:space="0" w:color="auto"/>
      </w:divBdr>
    </w:div>
    <w:div w:id="1866475472">
      <w:bodyDiv w:val="1"/>
      <w:marLeft w:val="0"/>
      <w:marRight w:val="0"/>
      <w:marTop w:val="0"/>
      <w:marBottom w:val="0"/>
      <w:divBdr>
        <w:top w:val="none" w:sz="0" w:space="0" w:color="auto"/>
        <w:left w:val="none" w:sz="0" w:space="0" w:color="auto"/>
        <w:bottom w:val="none" w:sz="0" w:space="0" w:color="auto"/>
        <w:right w:val="none" w:sz="0" w:space="0" w:color="auto"/>
      </w:divBdr>
    </w:div>
    <w:div w:id="1899437124">
      <w:bodyDiv w:val="1"/>
      <w:marLeft w:val="0"/>
      <w:marRight w:val="0"/>
      <w:marTop w:val="0"/>
      <w:marBottom w:val="0"/>
      <w:divBdr>
        <w:top w:val="none" w:sz="0" w:space="0" w:color="auto"/>
        <w:left w:val="none" w:sz="0" w:space="0" w:color="auto"/>
        <w:bottom w:val="none" w:sz="0" w:space="0" w:color="auto"/>
        <w:right w:val="none" w:sz="0" w:space="0" w:color="auto"/>
      </w:divBdr>
    </w:div>
    <w:div w:id="1940992340">
      <w:bodyDiv w:val="1"/>
      <w:marLeft w:val="0"/>
      <w:marRight w:val="0"/>
      <w:marTop w:val="0"/>
      <w:marBottom w:val="0"/>
      <w:divBdr>
        <w:top w:val="none" w:sz="0" w:space="0" w:color="auto"/>
        <w:left w:val="none" w:sz="0" w:space="0" w:color="auto"/>
        <w:bottom w:val="none" w:sz="0" w:space="0" w:color="auto"/>
        <w:right w:val="none" w:sz="0" w:space="0" w:color="auto"/>
      </w:divBdr>
    </w:div>
    <w:div w:id="211258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jpg"/><Relationship Id="rId26" Type="http://schemas.openxmlformats.org/officeDocument/2006/relationships/image" Target="media/image6.pn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s://nordeusfondacija.org/"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epkonkurs@gmail.com" TargetMode="External"/><Relationship Id="rId25" Type="http://schemas.openxmlformats.org/officeDocument/2006/relationships/image" Target="media/image5.png"/><Relationship Id="rId33" Type="http://schemas.openxmlformats.org/officeDocument/2006/relationships/footer" Target="footer3.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novosti.rs/c/beograd/vesti/1100705/cudesna-likovna-setnja-prirodom-daroviti-david-spasojevic-vec-predstavio-samostalnom-izlozbom" TargetMode="External"/><Relationship Id="rId20" Type="http://schemas.openxmlformats.org/officeDocument/2006/relationships/hyperlink" Target="http://www.mi.sanu.ac.rs/" TargetMode="External"/><Relationship Id="rId29" Type="http://schemas.openxmlformats.org/officeDocument/2006/relationships/image" Target="media/image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image" Target="media/image12.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kacija.rs" TargetMode="External"/><Relationship Id="rId23" Type="http://schemas.openxmlformats.org/officeDocument/2006/relationships/image" Target="media/image3.jpg"/><Relationship Id="rId28" Type="http://schemas.openxmlformats.org/officeDocument/2006/relationships/image" Target="media/image8.jp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cpn.edu.rs/"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1E7B1FBDADFC3498632C45ACFAD5E27" ma:contentTypeVersion="6" ma:contentTypeDescription="Kreiraj novi dokument." ma:contentTypeScope="" ma:versionID="27083eb8fb5dbe63e07289e6dee82a55">
  <xsd:schema xmlns:xsd="http://www.w3.org/2001/XMLSchema" xmlns:xs="http://www.w3.org/2001/XMLSchema" xmlns:p="http://schemas.microsoft.com/office/2006/metadata/properties" xmlns:ns2="d8165693-7458-4fb6-8ebd-ba11e1faa678" xmlns:ns3="1c45c46c-7983-4d12-a338-2316fd6a41f0" targetNamespace="http://schemas.microsoft.com/office/2006/metadata/properties" ma:root="true" ma:fieldsID="20c5e6fdd6b07cca25b2c5c08c2b8ee5" ns2:_="" ns3:_="">
    <xsd:import namespace="d8165693-7458-4fb6-8ebd-ba11e1faa678"/>
    <xsd:import namespace="1c45c46c-7983-4d12-a338-2316fd6a41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65693-7458-4fb6-8ebd-ba11e1faa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45c46c-7983-4d12-a338-2316fd6a41f0" elementFormDefault="qualified">
    <xsd:import namespace="http://schemas.microsoft.com/office/2006/documentManagement/types"/>
    <xsd:import namespace="http://schemas.microsoft.com/office/infopath/2007/PartnerControls"/>
    <xsd:element name="SharedWithUsers" ma:index="12" nillable="true" ma:displayName="Deljeno sa"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jeno sa detaljim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1C9C2-9426-464A-A25D-1A2F32D389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4E23D3-1334-47D7-870B-6413234EC7D9}">
  <ds:schemaRefs>
    <ds:schemaRef ds:uri="http://schemas.openxmlformats.org/officeDocument/2006/bibliography"/>
  </ds:schemaRefs>
</ds:datastoreItem>
</file>

<file path=customXml/itemProps3.xml><?xml version="1.0" encoding="utf-8"?>
<ds:datastoreItem xmlns:ds="http://schemas.openxmlformats.org/officeDocument/2006/customXml" ds:itemID="{029E413B-C17A-408A-9E3B-CE758D7A2443}">
  <ds:schemaRefs>
    <ds:schemaRef ds:uri="http://schemas.microsoft.com/sharepoint/v3/contenttype/forms"/>
  </ds:schemaRefs>
</ds:datastoreItem>
</file>

<file path=customXml/itemProps4.xml><?xml version="1.0" encoding="utf-8"?>
<ds:datastoreItem xmlns:ds="http://schemas.openxmlformats.org/officeDocument/2006/customXml" ds:itemID="{6FA183E5-DBF6-48D9-98AB-BEBAF7DB0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65693-7458-4fb6-8ebd-ba11e1faa678"/>
    <ds:schemaRef ds:uri="1c45c46c-7983-4d12-a338-2316fd6a4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230</Pages>
  <Words>50059</Words>
  <Characters>285341</Characters>
  <Application>Microsoft Office Word</Application>
  <DocSecurity>0</DocSecurity>
  <Lines>2377</Lines>
  <Paragraphs>669</Paragraphs>
  <ScaleCrop>false</ScaleCrop>
  <HeadingPairs>
    <vt:vector size="2" baseType="variant">
      <vt:variant>
        <vt:lpstr>Title</vt:lpstr>
      </vt:variant>
      <vt:variant>
        <vt:i4>1</vt:i4>
      </vt:variant>
    </vt:vector>
  </HeadingPairs>
  <TitlesOfParts>
    <vt:vector size="1" baseType="lpstr">
      <vt:lpstr>ОСНОВНА  ШКОЛА  "ЉУБА НЕНАДОВИЋ"</vt:lpstr>
    </vt:vector>
  </TitlesOfParts>
  <Company>OS "Ljuba Nenadovic"</Company>
  <LinksUpToDate>false</LinksUpToDate>
  <CharactersWithSpaces>334731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"ЉУБА НЕНАДОВИЋ"</dc:title>
  <dc:subject/>
  <dc:creator>x</dc:creator>
  <cp:keywords/>
  <cp:lastModifiedBy>Djuro Kosic</cp:lastModifiedBy>
  <cp:revision>16</cp:revision>
  <cp:lastPrinted>2020-09-13T11:23:00Z</cp:lastPrinted>
  <dcterms:created xsi:type="dcterms:W3CDTF">2022-09-27T07:32:00Z</dcterms:created>
  <dcterms:modified xsi:type="dcterms:W3CDTF">2022-09-28T08:00:00Z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0x010100A1E7B1FBDADFC3498632C45ACFAD5E27</vt:lpwstr>
  </property>
  <property fmtid="{D5CDD505-2E9C-101B-9397-08002B2CF9AE}" pid="3" name="GrammarlyDocumentId">
    <vt:lpwstr>7250a670d3f5569a1fc7074c6405808dfb33ad3ba28c360b360657e03c38a5e8</vt:lpwstr>
  </property>
</Properties>
</file>